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2243" w:rsidRPr="00F7037D" w:rsidRDefault="00A37766" w:rsidP="00DC194E">
      <w:pPr>
        <w:jc w:val="center"/>
        <w:rPr>
          <w:b/>
          <w:sz w:val="40"/>
          <w:szCs w:val="40"/>
        </w:rPr>
      </w:pPr>
      <w:r w:rsidRPr="00F7037D">
        <w:rPr>
          <w:b/>
          <w:sz w:val="40"/>
          <w:szCs w:val="40"/>
        </w:rPr>
        <w:t>О</w:t>
      </w:r>
      <w:r w:rsidR="00142243" w:rsidRPr="00F7037D">
        <w:rPr>
          <w:b/>
          <w:sz w:val="40"/>
          <w:szCs w:val="40"/>
        </w:rPr>
        <w:t>сновна</w:t>
      </w:r>
      <w:r w:rsidRPr="00F7037D">
        <w:rPr>
          <w:b/>
          <w:sz w:val="40"/>
          <w:szCs w:val="40"/>
        </w:rPr>
        <w:t xml:space="preserve"> </w:t>
      </w:r>
      <w:r w:rsidR="00142243" w:rsidRPr="00F7037D">
        <w:rPr>
          <w:b/>
          <w:sz w:val="40"/>
          <w:szCs w:val="40"/>
        </w:rPr>
        <w:t>школа</w:t>
      </w:r>
      <w:r w:rsidRPr="00F7037D">
        <w:rPr>
          <w:b/>
          <w:sz w:val="40"/>
          <w:szCs w:val="40"/>
        </w:rPr>
        <w:t xml:space="preserve"> </w:t>
      </w:r>
      <w:r w:rsidR="00117722" w:rsidRPr="00F7037D">
        <w:rPr>
          <w:b/>
          <w:sz w:val="40"/>
          <w:szCs w:val="40"/>
        </w:rPr>
        <w:t>„</w:t>
      </w:r>
      <w:r w:rsidRPr="00F7037D">
        <w:rPr>
          <w:b/>
          <w:sz w:val="40"/>
          <w:szCs w:val="40"/>
        </w:rPr>
        <w:t>Ж</w:t>
      </w:r>
      <w:r w:rsidR="00C72EDF" w:rsidRPr="00F7037D">
        <w:rPr>
          <w:b/>
          <w:sz w:val="40"/>
          <w:szCs w:val="40"/>
        </w:rPr>
        <w:t>арко</w:t>
      </w:r>
      <w:r w:rsidRPr="00F7037D">
        <w:rPr>
          <w:b/>
          <w:sz w:val="40"/>
          <w:szCs w:val="40"/>
        </w:rPr>
        <w:t xml:space="preserve"> З</w:t>
      </w:r>
      <w:r w:rsidR="00C72EDF" w:rsidRPr="00F7037D">
        <w:rPr>
          <w:b/>
          <w:sz w:val="40"/>
          <w:szCs w:val="40"/>
        </w:rPr>
        <w:t>рењанин</w:t>
      </w:r>
      <w:r w:rsidRPr="00F7037D">
        <w:rPr>
          <w:b/>
          <w:sz w:val="40"/>
          <w:szCs w:val="40"/>
        </w:rPr>
        <w:t>“</w:t>
      </w:r>
    </w:p>
    <w:p w:rsidR="00A37766" w:rsidRPr="00F7037D" w:rsidRDefault="00A37766" w:rsidP="00DC194E">
      <w:pPr>
        <w:jc w:val="center"/>
        <w:rPr>
          <w:b/>
          <w:sz w:val="40"/>
          <w:szCs w:val="40"/>
        </w:rPr>
      </w:pPr>
      <w:r w:rsidRPr="00F7037D">
        <w:rPr>
          <w:b/>
          <w:sz w:val="40"/>
          <w:szCs w:val="40"/>
        </w:rPr>
        <w:t>В</w:t>
      </w:r>
      <w:r w:rsidR="00142243" w:rsidRPr="00F7037D">
        <w:rPr>
          <w:b/>
          <w:sz w:val="40"/>
          <w:szCs w:val="40"/>
        </w:rPr>
        <w:t>елико</w:t>
      </w:r>
      <w:r w:rsidRPr="00F7037D">
        <w:rPr>
          <w:b/>
          <w:sz w:val="40"/>
          <w:szCs w:val="40"/>
        </w:rPr>
        <w:t xml:space="preserve"> Л</w:t>
      </w:r>
      <w:r w:rsidR="00142243" w:rsidRPr="00F7037D">
        <w:rPr>
          <w:b/>
          <w:sz w:val="40"/>
          <w:szCs w:val="40"/>
        </w:rPr>
        <w:t>але</w:t>
      </w:r>
    </w:p>
    <w:p w:rsidR="00A37766" w:rsidRPr="00F7037D" w:rsidRDefault="00A37766" w:rsidP="00A37766">
      <w:pPr>
        <w:jc w:val="center"/>
        <w:rPr>
          <w:b/>
          <w:sz w:val="40"/>
          <w:szCs w:val="40"/>
        </w:rPr>
      </w:pPr>
    </w:p>
    <w:p w:rsidR="00A37766" w:rsidRPr="00F7037D" w:rsidRDefault="00A37766" w:rsidP="00A37766">
      <w:pPr>
        <w:jc w:val="center"/>
        <w:rPr>
          <w:b/>
          <w:sz w:val="40"/>
          <w:szCs w:val="40"/>
        </w:rPr>
      </w:pPr>
    </w:p>
    <w:p w:rsidR="00A37766" w:rsidRPr="00F7037D" w:rsidRDefault="00A37766" w:rsidP="00A37766">
      <w:pPr>
        <w:rPr>
          <w:b/>
          <w:sz w:val="28"/>
          <w:szCs w:val="28"/>
        </w:rPr>
      </w:pPr>
    </w:p>
    <w:p w:rsidR="00A37766" w:rsidRPr="00F7037D" w:rsidRDefault="00A37766" w:rsidP="00A37766">
      <w:pPr>
        <w:rPr>
          <w:b/>
          <w:sz w:val="28"/>
          <w:szCs w:val="28"/>
        </w:rPr>
      </w:pPr>
    </w:p>
    <w:p w:rsidR="00A37766" w:rsidRPr="00F7037D" w:rsidRDefault="00A37766" w:rsidP="00A37766">
      <w:pPr>
        <w:rPr>
          <w:b/>
          <w:sz w:val="28"/>
          <w:szCs w:val="28"/>
        </w:rPr>
      </w:pPr>
    </w:p>
    <w:p w:rsidR="00A37766" w:rsidRPr="00F7037D" w:rsidRDefault="00A37766" w:rsidP="00A37766">
      <w:pPr>
        <w:rPr>
          <w:b/>
          <w:sz w:val="28"/>
          <w:szCs w:val="28"/>
        </w:rPr>
      </w:pPr>
    </w:p>
    <w:p w:rsidR="00A37766" w:rsidRPr="00F7037D" w:rsidRDefault="00A37766" w:rsidP="00A37766">
      <w:pPr>
        <w:rPr>
          <w:b/>
          <w:sz w:val="28"/>
          <w:szCs w:val="28"/>
        </w:rPr>
      </w:pPr>
    </w:p>
    <w:p w:rsidR="00A37766" w:rsidRPr="00F7037D" w:rsidRDefault="00A37766" w:rsidP="00A37766">
      <w:pPr>
        <w:rPr>
          <w:b/>
          <w:sz w:val="28"/>
          <w:szCs w:val="28"/>
        </w:rPr>
      </w:pPr>
    </w:p>
    <w:p w:rsidR="00A37766" w:rsidRPr="00F7037D" w:rsidRDefault="00A37766" w:rsidP="00A37766">
      <w:pPr>
        <w:rPr>
          <w:b/>
          <w:sz w:val="28"/>
          <w:szCs w:val="28"/>
        </w:rPr>
      </w:pPr>
    </w:p>
    <w:p w:rsidR="00A37766" w:rsidRPr="00F7037D" w:rsidRDefault="00A37766" w:rsidP="00A37766">
      <w:pPr>
        <w:rPr>
          <w:b/>
          <w:sz w:val="28"/>
          <w:szCs w:val="28"/>
        </w:rPr>
      </w:pPr>
    </w:p>
    <w:p w:rsidR="00A37766" w:rsidRPr="00F7037D" w:rsidRDefault="00A37766" w:rsidP="00A37766">
      <w:pPr>
        <w:jc w:val="center"/>
        <w:rPr>
          <w:b/>
          <w:sz w:val="52"/>
          <w:szCs w:val="52"/>
        </w:rPr>
      </w:pPr>
      <w:r w:rsidRPr="00F7037D">
        <w:rPr>
          <w:b/>
          <w:sz w:val="52"/>
          <w:szCs w:val="52"/>
        </w:rPr>
        <w:t>ИЗВЕШТАЈ О ОСТВАРЕНОСТИ ГОДИШЊЕГ ПЛАНА РАДА ШКОЛЕ</w:t>
      </w:r>
    </w:p>
    <w:p w:rsidR="00F7037D" w:rsidRPr="00F7037D" w:rsidRDefault="00F7037D" w:rsidP="00A37766">
      <w:pPr>
        <w:jc w:val="center"/>
        <w:rPr>
          <w:b/>
          <w:sz w:val="40"/>
          <w:szCs w:val="40"/>
        </w:rPr>
      </w:pPr>
      <w:r w:rsidRPr="00F7037D">
        <w:rPr>
          <w:b/>
          <w:sz w:val="40"/>
          <w:szCs w:val="40"/>
        </w:rPr>
        <w:t>- за школску 2022/2023. годину -</w:t>
      </w:r>
    </w:p>
    <w:p w:rsidR="00A37766" w:rsidRPr="00F7037D" w:rsidRDefault="00A37766" w:rsidP="00A37766">
      <w:pPr>
        <w:rPr>
          <w:b/>
          <w:sz w:val="52"/>
          <w:szCs w:val="52"/>
        </w:rPr>
      </w:pPr>
    </w:p>
    <w:p w:rsidR="00A37766" w:rsidRPr="00F7037D" w:rsidRDefault="00A37766" w:rsidP="00A37766">
      <w:pPr>
        <w:rPr>
          <w:b/>
          <w:sz w:val="28"/>
          <w:szCs w:val="28"/>
        </w:rPr>
      </w:pPr>
    </w:p>
    <w:p w:rsidR="00A37766" w:rsidRPr="00F7037D" w:rsidRDefault="00A37766" w:rsidP="00A37766">
      <w:pPr>
        <w:rPr>
          <w:b/>
          <w:color w:val="FF0000"/>
          <w:sz w:val="28"/>
          <w:szCs w:val="28"/>
        </w:rPr>
      </w:pPr>
    </w:p>
    <w:p w:rsidR="00A37766" w:rsidRPr="00F7037D" w:rsidRDefault="00A37766" w:rsidP="00A37766">
      <w:pPr>
        <w:rPr>
          <w:b/>
          <w:color w:val="FF0000"/>
          <w:sz w:val="28"/>
          <w:szCs w:val="28"/>
        </w:rPr>
      </w:pPr>
    </w:p>
    <w:p w:rsidR="00A37766" w:rsidRPr="00F7037D" w:rsidRDefault="00A37766" w:rsidP="00A37766">
      <w:pPr>
        <w:rPr>
          <w:b/>
          <w:color w:val="FF0000"/>
          <w:sz w:val="28"/>
          <w:szCs w:val="28"/>
        </w:rPr>
      </w:pPr>
    </w:p>
    <w:p w:rsidR="00A37766" w:rsidRPr="00F7037D" w:rsidRDefault="00A37766" w:rsidP="00A37766">
      <w:pPr>
        <w:rPr>
          <w:b/>
          <w:color w:val="FF0000"/>
          <w:sz w:val="28"/>
          <w:szCs w:val="28"/>
        </w:rPr>
      </w:pPr>
    </w:p>
    <w:p w:rsidR="00A37766" w:rsidRPr="00F7037D" w:rsidRDefault="00A37766" w:rsidP="00A37766">
      <w:pPr>
        <w:rPr>
          <w:b/>
          <w:color w:val="FF0000"/>
          <w:sz w:val="28"/>
          <w:szCs w:val="28"/>
        </w:rPr>
      </w:pPr>
    </w:p>
    <w:p w:rsidR="00A37766" w:rsidRPr="00F7037D" w:rsidRDefault="00A37766" w:rsidP="00A37766">
      <w:pPr>
        <w:rPr>
          <w:b/>
          <w:color w:val="FF0000"/>
          <w:sz w:val="28"/>
          <w:szCs w:val="28"/>
        </w:rPr>
      </w:pPr>
    </w:p>
    <w:p w:rsidR="00A37766" w:rsidRPr="00F7037D" w:rsidRDefault="00A37766" w:rsidP="00A37766">
      <w:pPr>
        <w:rPr>
          <w:b/>
          <w:color w:val="FF0000"/>
          <w:sz w:val="28"/>
          <w:szCs w:val="28"/>
        </w:rPr>
      </w:pPr>
    </w:p>
    <w:p w:rsidR="00A37766" w:rsidRPr="00F7037D" w:rsidRDefault="00A37766" w:rsidP="00A37766">
      <w:pPr>
        <w:rPr>
          <w:b/>
          <w:color w:val="FF0000"/>
          <w:sz w:val="28"/>
          <w:szCs w:val="28"/>
        </w:rPr>
      </w:pPr>
    </w:p>
    <w:p w:rsidR="00A37766" w:rsidRPr="00F7037D" w:rsidRDefault="00A37766" w:rsidP="00A37766">
      <w:pPr>
        <w:rPr>
          <w:b/>
          <w:color w:val="FF0000"/>
          <w:sz w:val="28"/>
          <w:szCs w:val="28"/>
        </w:rPr>
      </w:pPr>
    </w:p>
    <w:p w:rsidR="00DC194E" w:rsidRPr="00F7037D" w:rsidRDefault="00DC194E" w:rsidP="00A37766">
      <w:pPr>
        <w:rPr>
          <w:b/>
          <w:color w:val="FF0000"/>
          <w:sz w:val="28"/>
          <w:szCs w:val="28"/>
        </w:rPr>
      </w:pPr>
    </w:p>
    <w:p w:rsidR="00DC194E" w:rsidRPr="00F7037D" w:rsidRDefault="00DC194E" w:rsidP="00A37766">
      <w:pPr>
        <w:rPr>
          <w:b/>
          <w:color w:val="FF0000"/>
          <w:sz w:val="28"/>
          <w:szCs w:val="28"/>
        </w:rPr>
      </w:pPr>
    </w:p>
    <w:p w:rsidR="00DC194E" w:rsidRPr="00F7037D" w:rsidRDefault="00DC194E" w:rsidP="00A37766">
      <w:pPr>
        <w:rPr>
          <w:b/>
          <w:color w:val="FF0000"/>
          <w:sz w:val="28"/>
          <w:szCs w:val="28"/>
        </w:rPr>
      </w:pPr>
    </w:p>
    <w:p w:rsidR="00DC194E" w:rsidRPr="00F7037D" w:rsidRDefault="00DC194E" w:rsidP="00A37766">
      <w:pPr>
        <w:rPr>
          <w:b/>
          <w:color w:val="FF0000"/>
          <w:sz w:val="28"/>
          <w:szCs w:val="28"/>
        </w:rPr>
      </w:pPr>
    </w:p>
    <w:p w:rsidR="00DC194E" w:rsidRPr="00F7037D" w:rsidRDefault="00DC194E" w:rsidP="00A37766">
      <w:pPr>
        <w:rPr>
          <w:b/>
          <w:color w:val="FF0000"/>
          <w:sz w:val="28"/>
          <w:szCs w:val="28"/>
        </w:rPr>
      </w:pPr>
    </w:p>
    <w:p w:rsidR="006F0FCF" w:rsidRPr="00F7037D" w:rsidRDefault="006F0FCF" w:rsidP="00A37766">
      <w:pPr>
        <w:rPr>
          <w:b/>
          <w:color w:val="FF0000"/>
          <w:sz w:val="28"/>
          <w:szCs w:val="28"/>
        </w:rPr>
      </w:pPr>
    </w:p>
    <w:p w:rsidR="00DC194E" w:rsidRPr="00F7037D" w:rsidRDefault="00DC194E" w:rsidP="00A37766">
      <w:pPr>
        <w:rPr>
          <w:b/>
          <w:color w:val="FF0000"/>
          <w:sz w:val="28"/>
          <w:szCs w:val="28"/>
        </w:rPr>
      </w:pPr>
    </w:p>
    <w:p w:rsidR="00DC194E" w:rsidRPr="00F7037D" w:rsidRDefault="00DC194E" w:rsidP="00A37766">
      <w:pPr>
        <w:rPr>
          <w:b/>
          <w:color w:val="FF0000"/>
          <w:sz w:val="28"/>
          <w:szCs w:val="28"/>
        </w:rPr>
      </w:pPr>
    </w:p>
    <w:p w:rsidR="00A37766" w:rsidRPr="00F7037D" w:rsidRDefault="00A37766" w:rsidP="00A37766">
      <w:pPr>
        <w:rPr>
          <w:b/>
          <w:color w:val="FF0000"/>
          <w:sz w:val="28"/>
          <w:szCs w:val="28"/>
          <w:lang w:val="sr-Latn-CS"/>
        </w:rPr>
      </w:pPr>
    </w:p>
    <w:p w:rsidR="00A37766" w:rsidRPr="00F7037D" w:rsidRDefault="00F7037D" w:rsidP="007F7E01">
      <w:pPr>
        <w:jc w:val="center"/>
        <w:rPr>
          <w:b/>
          <w:i/>
          <w:sz w:val="28"/>
          <w:szCs w:val="28"/>
        </w:rPr>
      </w:pPr>
      <w:r w:rsidRPr="00F7037D">
        <w:rPr>
          <w:b/>
          <w:i/>
          <w:sz w:val="28"/>
          <w:szCs w:val="28"/>
        </w:rPr>
        <w:t>Септембар, 2023. године</w:t>
      </w:r>
    </w:p>
    <w:p w:rsidR="006F0FCF" w:rsidRPr="00F7037D" w:rsidRDefault="006F0FCF" w:rsidP="0001516C">
      <w:pPr>
        <w:jc w:val="center"/>
        <w:rPr>
          <w:b/>
          <w:i/>
          <w:sz w:val="28"/>
          <w:szCs w:val="28"/>
        </w:rPr>
      </w:pPr>
    </w:p>
    <w:p w:rsidR="006F0FCF" w:rsidRPr="00F7037D" w:rsidRDefault="006F0FCF" w:rsidP="0001516C">
      <w:pPr>
        <w:jc w:val="center"/>
        <w:rPr>
          <w:b/>
          <w:i/>
          <w:sz w:val="28"/>
          <w:szCs w:val="28"/>
        </w:rPr>
      </w:pPr>
    </w:p>
    <w:p w:rsidR="000F53D0" w:rsidRPr="00F7037D" w:rsidRDefault="000F53D0" w:rsidP="0001516C">
      <w:pPr>
        <w:jc w:val="center"/>
        <w:rPr>
          <w:b/>
          <w:i/>
          <w:sz w:val="28"/>
          <w:szCs w:val="28"/>
        </w:rPr>
      </w:pPr>
    </w:p>
    <w:p w:rsidR="000F53D0" w:rsidRDefault="000F53D0" w:rsidP="0001516C">
      <w:pPr>
        <w:jc w:val="center"/>
        <w:rPr>
          <w:i/>
          <w:sz w:val="28"/>
          <w:szCs w:val="28"/>
        </w:rPr>
      </w:pPr>
    </w:p>
    <w:p w:rsidR="006F0FCF" w:rsidRPr="00991244" w:rsidRDefault="006F0FCF" w:rsidP="0001516C">
      <w:pPr>
        <w:jc w:val="center"/>
        <w:rPr>
          <w:b/>
        </w:rPr>
      </w:pPr>
    </w:p>
    <w:p w:rsidR="000F53D0" w:rsidRDefault="000F53D0" w:rsidP="0001516C">
      <w:pPr>
        <w:jc w:val="center"/>
        <w:rPr>
          <w:b/>
          <w:sz w:val="28"/>
          <w:szCs w:val="28"/>
        </w:rPr>
      </w:pPr>
    </w:p>
    <w:p w:rsidR="0001516C" w:rsidRPr="008859CE" w:rsidRDefault="007F7E01" w:rsidP="0001516C">
      <w:pPr>
        <w:jc w:val="center"/>
        <w:rPr>
          <w:b/>
          <w:sz w:val="28"/>
          <w:szCs w:val="28"/>
        </w:rPr>
      </w:pPr>
      <w:r w:rsidRPr="008859CE">
        <w:rPr>
          <w:b/>
          <w:sz w:val="28"/>
          <w:szCs w:val="28"/>
        </w:rPr>
        <w:t>1. МАТЕРИЈАЛНО-</w:t>
      </w:r>
      <w:r w:rsidR="0001516C" w:rsidRPr="008859CE">
        <w:rPr>
          <w:b/>
          <w:sz w:val="28"/>
          <w:szCs w:val="28"/>
        </w:rPr>
        <w:t>ТЕХНИЧКИ УСЛОВИ РАДА ШКОЛЕ</w:t>
      </w:r>
    </w:p>
    <w:p w:rsidR="0001516C" w:rsidRPr="008859CE" w:rsidRDefault="0001516C" w:rsidP="0001516C">
      <w:pPr>
        <w:rPr>
          <w:sz w:val="28"/>
          <w:szCs w:val="28"/>
        </w:rPr>
      </w:pPr>
    </w:p>
    <w:p w:rsidR="006F0FCF" w:rsidRPr="008859CE" w:rsidRDefault="006F0FCF" w:rsidP="0001516C">
      <w:pPr>
        <w:rPr>
          <w:sz w:val="28"/>
          <w:szCs w:val="28"/>
        </w:rPr>
      </w:pPr>
    </w:p>
    <w:p w:rsidR="00FD3B70" w:rsidRPr="00AC6B68" w:rsidRDefault="000F53D0" w:rsidP="00BF638F">
      <w:pPr>
        <w:jc w:val="both"/>
      </w:pPr>
      <w:r w:rsidRPr="008859CE">
        <w:tab/>
      </w:r>
      <w:r w:rsidR="0001516C" w:rsidRPr="008859CE">
        <w:t>У</w:t>
      </w:r>
      <w:r w:rsidR="00666A12" w:rsidRPr="008859CE">
        <w:t>слови</w:t>
      </w:r>
      <w:r w:rsidR="0001516C" w:rsidRPr="008859CE">
        <w:t xml:space="preserve"> </w:t>
      </w:r>
      <w:r w:rsidR="00246F3C" w:rsidRPr="008859CE">
        <w:t>рада</w:t>
      </w:r>
      <w:r w:rsidR="00666A12" w:rsidRPr="008859CE">
        <w:t xml:space="preserve"> током</w:t>
      </w:r>
      <w:r w:rsidR="0001516C" w:rsidRPr="008859CE">
        <w:t xml:space="preserve"> школске 202</w:t>
      </w:r>
      <w:r w:rsidR="00A40E9B" w:rsidRPr="008859CE">
        <w:t>2</w:t>
      </w:r>
      <w:r w:rsidR="0001516C" w:rsidRPr="008859CE">
        <w:t>/202</w:t>
      </w:r>
      <w:r w:rsidR="0050330F" w:rsidRPr="008859CE">
        <w:t>3</w:t>
      </w:r>
      <w:r w:rsidR="0001516C" w:rsidRPr="008859CE">
        <w:t xml:space="preserve">. године </w:t>
      </w:r>
      <w:r w:rsidR="00666A12" w:rsidRPr="008859CE">
        <w:t>могу се о</w:t>
      </w:r>
      <w:r w:rsidR="0050330F" w:rsidRPr="008859CE">
        <w:t>писати као веома</w:t>
      </w:r>
      <w:r w:rsidR="00666A12" w:rsidRPr="008859CE">
        <w:t xml:space="preserve"> добри. Сва реновирања</w:t>
      </w:r>
      <w:r w:rsidR="0001516C" w:rsidRPr="008859CE">
        <w:t xml:space="preserve"> </w:t>
      </w:r>
      <w:r w:rsidR="008859CE">
        <w:t xml:space="preserve">и осавремењивања </w:t>
      </w:r>
      <w:r w:rsidR="0001516C" w:rsidRPr="008859CE">
        <w:t xml:space="preserve">школе </w:t>
      </w:r>
      <w:r w:rsidR="008859CE">
        <w:t xml:space="preserve">током </w:t>
      </w:r>
      <w:r w:rsidR="00666A12" w:rsidRPr="008859CE">
        <w:t>претходних</w:t>
      </w:r>
      <w:r w:rsidR="0050330F" w:rsidRPr="008859CE">
        <w:t>,</w:t>
      </w:r>
      <w:r w:rsidR="008859CE">
        <w:t xml:space="preserve"> а и у актуелној</w:t>
      </w:r>
      <w:r w:rsidR="00666A12" w:rsidRPr="008859CE">
        <w:t xml:space="preserve"> ш</w:t>
      </w:r>
      <w:r w:rsidR="008859CE">
        <w:t>колској години</w:t>
      </w:r>
      <w:r w:rsidR="0050330F" w:rsidRPr="008859CE">
        <w:t>, а</w:t>
      </w:r>
      <w:r w:rsidR="008859CE">
        <w:t xml:space="preserve"> обухватају</w:t>
      </w:r>
      <w:r w:rsidR="00666A12" w:rsidRPr="008859CE">
        <w:t xml:space="preserve"> </w:t>
      </w:r>
      <w:r w:rsidR="008859CE">
        <w:t xml:space="preserve">замену </w:t>
      </w:r>
      <w:r w:rsidR="00666A12" w:rsidRPr="008859CE">
        <w:t>ламинат</w:t>
      </w:r>
      <w:r w:rsidR="008859CE">
        <w:t>а</w:t>
      </w:r>
      <w:r w:rsidR="00AC6B68">
        <w:t>, нов намештај, уређење хола</w:t>
      </w:r>
      <w:r w:rsidR="00AC6B68" w:rsidRPr="008859CE">
        <w:t>, постављање нових завеса и унутрашње расвете</w:t>
      </w:r>
      <w:r w:rsidR="00AC6B68">
        <w:t xml:space="preserve">, </w:t>
      </w:r>
      <w:r w:rsidR="00666A12" w:rsidRPr="008859CE">
        <w:t>но</w:t>
      </w:r>
      <w:r w:rsidR="008859CE">
        <w:t>ва наставна средства тј. компјутере, пројекторе</w:t>
      </w:r>
      <w:r w:rsidR="00666A12" w:rsidRPr="008859CE">
        <w:t xml:space="preserve">, </w:t>
      </w:r>
      <w:r w:rsidR="0050330F" w:rsidRPr="008859CE">
        <w:t>повећање књижног фонда</w:t>
      </w:r>
      <w:r w:rsidR="00666A12" w:rsidRPr="008859CE">
        <w:t xml:space="preserve">, </w:t>
      </w:r>
      <w:r w:rsidR="00AC6B68" w:rsidRPr="008859CE">
        <w:t>уређ</w:t>
      </w:r>
      <w:r w:rsidR="00AC6B68">
        <w:t>ење прилаза школи</w:t>
      </w:r>
      <w:r w:rsidR="00FE5F83" w:rsidRPr="008859CE">
        <w:t>,</w:t>
      </w:r>
      <w:r w:rsidR="00FE5F83">
        <w:t xml:space="preserve"> </w:t>
      </w:r>
      <w:r w:rsidR="00FE5F83" w:rsidRPr="008859CE">
        <w:t>изградњу дечије играонице у школском дворишту</w:t>
      </w:r>
      <w:r w:rsidR="00AC6B68">
        <w:t xml:space="preserve">, </w:t>
      </w:r>
      <w:r w:rsidR="00AC6B68" w:rsidRPr="008859CE">
        <w:t>санацију и адаптацију димњака за централно грејање,</w:t>
      </w:r>
      <w:r w:rsidR="00AC6B68">
        <w:t xml:space="preserve"> </w:t>
      </w:r>
      <w:r w:rsidR="00AC6B68" w:rsidRPr="008859CE">
        <w:t>санацију водоводне канализације</w:t>
      </w:r>
      <w:r w:rsidR="00FE5F83">
        <w:t xml:space="preserve"> </w:t>
      </w:r>
      <w:r w:rsidR="0050330F" w:rsidRPr="008859CE">
        <w:t xml:space="preserve">у матичној установи </w:t>
      </w:r>
      <w:r w:rsidR="00666A12" w:rsidRPr="008859CE">
        <w:t xml:space="preserve">јесу фактори који су утицали на стварање подстицајне атмосфере за реализовање образовно васпитног процеса. </w:t>
      </w:r>
      <w:r w:rsidR="00985D59" w:rsidRPr="008859CE">
        <w:t>Такође</w:t>
      </w:r>
      <w:r w:rsidR="00666A12" w:rsidRPr="008859CE">
        <w:t xml:space="preserve"> и школе подручних одељења се м</w:t>
      </w:r>
      <w:r w:rsidR="00985D59" w:rsidRPr="008859CE">
        <w:t>огу похвалити побољшањем услова</w:t>
      </w:r>
      <w:r w:rsidR="008859CE">
        <w:t xml:space="preserve"> </w:t>
      </w:r>
      <w:r w:rsidR="00666A12" w:rsidRPr="008859CE">
        <w:t>која подразуме</w:t>
      </w:r>
      <w:r w:rsidR="00985D59" w:rsidRPr="008859CE">
        <w:t>вају унутрашње радове постаљање нових завеса и кречење</w:t>
      </w:r>
      <w:r w:rsidR="00BF638F" w:rsidRPr="008859CE">
        <w:t>.  Школе су обогаћене наставним средствима у скл</w:t>
      </w:r>
      <w:r w:rsidR="008859CE">
        <w:t>аду са развојем технологије. Све</w:t>
      </w:r>
      <w:r w:rsidR="00BF638F" w:rsidRPr="008859CE">
        <w:t xml:space="preserve"> </w:t>
      </w:r>
      <w:r w:rsidR="008859CE">
        <w:t>поменуто, у целини доприноси пријатном</w:t>
      </w:r>
      <w:r w:rsidR="00BF638F" w:rsidRPr="008859CE">
        <w:t xml:space="preserve"> и </w:t>
      </w:r>
      <w:r w:rsidR="008859CE">
        <w:t>подстицајном</w:t>
      </w:r>
      <w:r w:rsidR="00C36AB8" w:rsidRPr="008859CE">
        <w:t xml:space="preserve"> </w:t>
      </w:r>
      <w:r w:rsidR="008859CE">
        <w:t>школском амбијету</w:t>
      </w:r>
      <w:r w:rsidR="00C36AB8" w:rsidRPr="008859CE">
        <w:t>.</w:t>
      </w:r>
    </w:p>
    <w:p w:rsidR="006F0FCF" w:rsidRPr="00C34102" w:rsidRDefault="006F0FCF" w:rsidP="00BF638F">
      <w:pPr>
        <w:jc w:val="both"/>
      </w:pPr>
    </w:p>
    <w:p w:rsidR="00BF638F" w:rsidRPr="00C34102" w:rsidRDefault="00BF638F" w:rsidP="00BF638F">
      <w:pPr>
        <w:jc w:val="both"/>
      </w:pPr>
    </w:p>
    <w:p w:rsidR="006F0FCF" w:rsidRPr="00C34102" w:rsidRDefault="006F0FCF" w:rsidP="00BF638F">
      <w:pPr>
        <w:jc w:val="both"/>
      </w:pPr>
    </w:p>
    <w:p w:rsidR="000F53D0" w:rsidRPr="00C34102" w:rsidRDefault="000F53D0" w:rsidP="00BF638F">
      <w:pPr>
        <w:jc w:val="both"/>
      </w:pPr>
    </w:p>
    <w:p w:rsidR="00B4095A" w:rsidRPr="00C34102" w:rsidRDefault="00B4095A" w:rsidP="006F0FCF">
      <w:pPr>
        <w:jc w:val="center"/>
        <w:rPr>
          <w:b/>
          <w:sz w:val="28"/>
          <w:szCs w:val="28"/>
        </w:rPr>
      </w:pPr>
      <w:r w:rsidRPr="00C34102">
        <w:rPr>
          <w:b/>
          <w:sz w:val="28"/>
          <w:szCs w:val="28"/>
        </w:rPr>
        <w:t>2. КАДРОВСКИ УСЛОВИ</w:t>
      </w:r>
    </w:p>
    <w:p w:rsidR="006F0FCF" w:rsidRPr="00C34102" w:rsidRDefault="006F0FCF" w:rsidP="005C132B">
      <w:pPr>
        <w:jc w:val="both"/>
      </w:pPr>
    </w:p>
    <w:p w:rsidR="006F0FCF" w:rsidRPr="00C34102" w:rsidRDefault="006F0FCF" w:rsidP="005C132B">
      <w:pPr>
        <w:jc w:val="both"/>
      </w:pPr>
    </w:p>
    <w:p w:rsidR="00B4095A" w:rsidRPr="00C34102" w:rsidRDefault="005C132B" w:rsidP="005C132B">
      <w:pPr>
        <w:jc w:val="both"/>
      </w:pPr>
      <w:r w:rsidRPr="00C34102">
        <w:tab/>
      </w:r>
      <w:r w:rsidR="00985D59" w:rsidRPr="00C34102">
        <w:t>У току школске 2022/2023</w:t>
      </w:r>
      <w:r w:rsidR="00B4095A" w:rsidRPr="00C34102">
        <w:t>. године било је ангажовано осам учитеља. Четири учитеља у</w:t>
      </w:r>
      <w:r w:rsidRPr="00C34102">
        <w:t xml:space="preserve"> </w:t>
      </w:r>
      <w:r w:rsidR="00B4095A" w:rsidRPr="00C34102">
        <w:t>матичној школи, два у издвојеном одељењу у Бист</w:t>
      </w:r>
      <w:r w:rsidR="00C34102" w:rsidRPr="00C34102">
        <w:t>р</w:t>
      </w:r>
      <w:r w:rsidR="00B4095A" w:rsidRPr="00C34102">
        <w:t>ици и по један учитељ у издвојеним</w:t>
      </w:r>
      <w:r w:rsidRPr="00C34102">
        <w:t xml:space="preserve"> </w:t>
      </w:r>
      <w:r w:rsidR="00B4095A" w:rsidRPr="00C34102">
        <w:t>одељењима у Малом Лаолу и Крвију. У Малом Лаолу се настава одвијала у комбинацији од четири разереда и то од I до IV разреда, у Крвију у комби</w:t>
      </w:r>
      <w:r w:rsidR="00985D59" w:rsidRPr="00C34102">
        <w:t>нацији од три разреда и то I, II</w:t>
      </w:r>
      <w:r w:rsidR="00B4095A" w:rsidRPr="00C34102">
        <w:t xml:space="preserve"> и IV разред и у Бистрици </w:t>
      </w:r>
      <w:r w:rsidR="00C34102" w:rsidRPr="00C34102">
        <w:t>у комбинацији</w:t>
      </w:r>
      <w:r w:rsidR="00B4095A" w:rsidRPr="00C34102">
        <w:t xml:space="preserve"> од два разреда и то I и III, односно II и IV разред</w:t>
      </w:r>
      <w:r w:rsidR="00C34102" w:rsidRPr="00C34102">
        <w:t>а</w:t>
      </w:r>
      <w:r w:rsidR="00B4095A" w:rsidRPr="00C34102">
        <w:t>.</w:t>
      </w:r>
    </w:p>
    <w:p w:rsidR="00B4095A" w:rsidRPr="00C34102" w:rsidRDefault="005C132B" w:rsidP="005C132B">
      <w:pPr>
        <w:jc w:val="both"/>
      </w:pPr>
      <w:r w:rsidRPr="00C34102">
        <w:tab/>
      </w:r>
      <w:r w:rsidR="00B4095A" w:rsidRPr="00C34102">
        <w:t>Наставу од петог до осмог разреда изводило је укупно двадесет предметних н</w:t>
      </w:r>
      <w:r w:rsidR="00C34102" w:rsidRPr="00C34102">
        <w:t xml:space="preserve">аставника у четири одељења од V до </w:t>
      </w:r>
      <w:r w:rsidR="00B4095A" w:rsidRPr="00C34102">
        <w:t>VIII р</w:t>
      </w:r>
      <w:r w:rsidR="00A12DC4" w:rsidRPr="00C34102">
        <w:t xml:space="preserve">азреда. За </w:t>
      </w:r>
      <w:r w:rsidR="00B4095A" w:rsidRPr="00C34102">
        <w:t>стручног сарадника психолога постојала је замена, док су технику и технологију, информатику и рачунарство, музичку културу, физичко и здравствено васпитање</w:t>
      </w:r>
      <w:r w:rsidR="00A12DC4" w:rsidRPr="00C34102">
        <w:t>, историју</w:t>
      </w:r>
      <w:r w:rsidR="00B4095A" w:rsidRPr="00C34102">
        <w:t xml:space="preserve"> </w:t>
      </w:r>
      <w:r w:rsidR="00A12DC4" w:rsidRPr="00C34102">
        <w:t xml:space="preserve">и енглески језик </w:t>
      </w:r>
      <w:r w:rsidR="00B4095A" w:rsidRPr="00C34102">
        <w:t xml:space="preserve">предавала </w:t>
      </w:r>
      <w:r w:rsidR="00A12DC4" w:rsidRPr="00C34102">
        <w:t xml:space="preserve">по </w:t>
      </w:r>
      <w:r w:rsidR="00B4095A" w:rsidRPr="00C34102">
        <w:t>два наставника.</w:t>
      </w:r>
    </w:p>
    <w:p w:rsidR="00B4095A" w:rsidRPr="00C34102" w:rsidRDefault="005C132B" w:rsidP="005C132B">
      <w:pPr>
        <w:jc w:val="both"/>
      </w:pPr>
      <w:r w:rsidRPr="00C34102">
        <w:tab/>
      </w:r>
      <w:r w:rsidR="00A12DC4" w:rsidRPr="00C34102">
        <w:t>Послове у рачуноводству обављао је један радник са 50</w:t>
      </w:r>
      <w:r w:rsidR="00B4095A" w:rsidRPr="00C34102">
        <w:t>% радног ангажовања,</w:t>
      </w:r>
      <w:r w:rsidR="00A12DC4" w:rsidRPr="00C34102">
        <w:t xml:space="preserve"> </w:t>
      </w:r>
      <w:r w:rsidR="00B4095A" w:rsidRPr="00C34102">
        <w:t>послове секретара један радник са</w:t>
      </w:r>
      <w:r w:rsidR="00A12DC4" w:rsidRPr="00C34102">
        <w:t xml:space="preserve"> 50%, послове стручних сарадника обављала су три радника са</w:t>
      </w:r>
      <w:r w:rsidR="00B4095A" w:rsidRPr="00C34102">
        <w:t xml:space="preserve"> по 50%.</w:t>
      </w:r>
      <w:r w:rsidRPr="00C34102">
        <w:t xml:space="preserve"> </w:t>
      </w:r>
      <w:r w:rsidR="00B4095A" w:rsidRPr="00C34102">
        <w:t>Радно место домара/мајстора одржавања систематизовано је са 167%, куварица са 80% и чистачица 723%.</w:t>
      </w:r>
    </w:p>
    <w:p w:rsidR="00B4095A" w:rsidRPr="00475BDA" w:rsidRDefault="00B4095A" w:rsidP="000C5FC3">
      <w:pPr>
        <w:pStyle w:val="NoSpacing"/>
        <w:rPr>
          <w:color w:val="FF0000"/>
        </w:rPr>
      </w:pPr>
    </w:p>
    <w:p w:rsidR="000F53D0" w:rsidRPr="00475BDA" w:rsidRDefault="000F53D0" w:rsidP="00A37766">
      <w:pPr>
        <w:jc w:val="center"/>
        <w:rPr>
          <w:color w:val="FF0000"/>
        </w:rPr>
      </w:pPr>
    </w:p>
    <w:p w:rsidR="000F53D0" w:rsidRPr="000F53D0" w:rsidRDefault="000F53D0" w:rsidP="00A37766">
      <w:pPr>
        <w:jc w:val="center"/>
      </w:pPr>
    </w:p>
    <w:p w:rsidR="000F53D0" w:rsidRDefault="000F53D0" w:rsidP="00A37766">
      <w:pPr>
        <w:jc w:val="center"/>
      </w:pPr>
    </w:p>
    <w:p w:rsidR="000F53D0" w:rsidRPr="000F53D0" w:rsidRDefault="000F53D0" w:rsidP="00A37766">
      <w:pPr>
        <w:jc w:val="center"/>
      </w:pPr>
    </w:p>
    <w:p w:rsidR="000F53D0" w:rsidRDefault="000F53D0" w:rsidP="00A37766">
      <w:pPr>
        <w:jc w:val="center"/>
      </w:pPr>
    </w:p>
    <w:p w:rsidR="000F53D0" w:rsidRDefault="000F53D0" w:rsidP="00A37766">
      <w:pPr>
        <w:jc w:val="center"/>
      </w:pPr>
    </w:p>
    <w:p w:rsidR="000F53D0" w:rsidRDefault="000F53D0" w:rsidP="00A37766">
      <w:pPr>
        <w:jc w:val="center"/>
      </w:pPr>
    </w:p>
    <w:p w:rsidR="000F53D0" w:rsidRDefault="000F53D0" w:rsidP="00A37766">
      <w:pPr>
        <w:jc w:val="center"/>
      </w:pPr>
    </w:p>
    <w:p w:rsidR="00043E9A" w:rsidRDefault="00043E9A" w:rsidP="00A37766">
      <w:pPr>
        <w:jc w:val="center"/>
      </w:pPr>
    </w:p>
    <w:p w:rsidR="00043E9A" w:rsidRDefault="00043E9A" w:rsidP="00A37766">
      <w:pPr>
        <w:jc w:val="center"/>
      </w:pPr>
    </w:p>
    <w:p w:rsidR="00043E9A" w:rsidRDefault="00043E9A" w:rsidP="00A37766">
      <w:pPr>
        <w:jc w:val="center"/>
      </w:pPr>
    </w:p>
    <w:p w:rsidR="00043E9A" w:rsidRDefault="00043E9A" w:rsidP="00A37766">
      <w:pPr>
        <w:jc w:val="center"/>
      </w:pPr>
    </w:p>
    <w:p w:rsidR="006B7337" w:rsidRDefault="006B7337" w:rsidP="00A37766">
      <w:pPr>
        <w:jc w:val="center"/>
      </w:pPr>
    </w:p>
    <w:p w:rsidR="00EF513F" w:rsidRDefault="00D82FB3" w:rsidP="00A37766">
      <w:pPr>
        <w:jc w:val="center"/>
        <w:rPr>
          <w:sz w:val="28"/>
          <w:szCs w:val="28"/>
        </w:rPr>
      </w:pPr>
      <w:r w:rsidRPr="00160DD3">
        <w:rPr>
          <w:sz w:val="28"/>
          <w:szCs w:val="28"/>
        </w:rPr>
        <w:lastRenderedPageBreak/>
        <w:t xml:space="preserve">      </w:t>
      </w:r>
    </w:p>
    <w:p w:rsidR="00A37766" w:rsidRPr="00CD2E89" w:rsidRDefault="00A37766" w:rsidP="00A37766">
      <w:pPr>
        <w:jc w:val="center"/>
        <w:rPr>
          <w:b/>
          <w:sz w:val="32"/>
          <w:szCs w:val="32"/>
        </w:rPr>
      </w:pPr>
      <w:r w:rsidRPr="00CD2E89">
        <w:rPr>
          <w:b/>
          <w:sz w:val="32"/>
          <w:szCs w:val="32"/>
        </w:rPr>
        <w:t>3. БРОЈНО СТАЊЕ УЧЕНИКА</w:t>
      </w:r>
    </w:p>
    <w:p w:rsidR="000E3BAC" w:rsidRDefault="009538D4" w:rsidP="009538D4">
      <w:pPr>
        <w:tabs>
          <w:tab w:val="left" w:pos="5785"/>
        </w:tabs>
        <w:rPr>
          <w:sz w:val="28"/>
          <w:szCs w:val="28"/>
        </w:rPr>
      </w:pPr>
      <w:r>
        <w:rPr>
          <w:sz w:val="28"/>
          <w:szCs w:val="28"/>
        </w:rPr>
        <w:tab/>
      </w:r>
    </w:p>
    <w:p w:rsidR="00E83A85" w:rsidRPr="00E83A85" w:rsidRDefault="00E83A85" w:rsidP="000E3BAC">
      <w:pPr>
        <w:rPr>
          <w:color w:val="FF0000"/>
          <w:sz w:val="28"/>
          <w:szCs w:val="28"/>
        </w:rPr>
      </w:pP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2552"/>
      </w:tblGrid>
      <w:tr w:rsidR="000E3BAC" w:rsidRPr="00700FCC" w:rsidTr="00DB799C">
        <w:tc>
          <w:tcPr>
            <w:tcW w:w="1951" w:type="dxa"/>
            <w:tcBorders>
              <w:top w:val="single" w:sz="4" w:space="0" w:color="auto"/>
              <w:left w:val="single" w:sz="4" w:space="0" w:color="auto"/>
              <w:bottom w:val="single" w:sz="4" w:space="0" w:color="auto"/>
              <w:right w:val="single" w:sz="4" w:space="0" w:color="auto"/>
            </w:tcBorders>
            <w:shd w:val="clear" w:color="auto" w:fill="FDE9D9"/>
          </w:tcPr>
          <w:p w:rsidR="000E3BAC" w:rsidRPr="00940CE4" w:rsidRDefault="000E3BAC" w:rsidP="00E83A85">
            <w:pPr>
              <w:rPr>
                <w:sz w:val="28"/>
                <w:szCs w:val="28"/>
              </w:rPr>
            </w:pPr>
            <w:r w:rsidRPr="00940CE4">
              <w:rPr>
                <w:spacing w:val="-2"/>
                <w:sz w:val="28"/>
                <w:szCs w:val="28"/>
              </w:rPr>
              <w:t>Велико Лаоле</w:t>
            </w:r>
          </w:p>
        </w:tc>
        <w:tc>
          <w:tcPr>
            <w:tcW w:w="2552" w:type="dxa"/>
            <w:tcBorders>
              <w:top w:val="single" w:sz="4" w:space="0" w:color="auto"/>
              <w:left w:val="single" w:sz="4" w:space="0" w:color="auto"/>
              <w:bottom w:val="single" w:sz="4" w:space="0" w:color="auto"/>
              <w:right w:val="single" w:sz="4" w:space="0" w:color="auto"/>
            </w:tcBorders>
            <w:shd w:val="clear" w:color="auto" w:fill="FDE9D9"/>
          </w:tcPr>
          <w:p w:rsidR="000E3BAC" w:rsidRPr="00940CE4" w:rsidRDefault="000E3BAC" w:rsidP="00E83A85">
            <w:pPr>
              <w:rPr>
                <w:sz w:val="28"/>
                <w:szCs w:val="28"/>
              </w:rPr>
            </w:pPr>
            <w:r w:rsidRPr="00940CE4">
              <w:rPr>
                <w:sz w:val="28"/>
                <w:szCs w:val="28"/>
              </w:rPr>
              <w:t>Број ученика</w:t>
            </w:r>
          </w:p>
        </w:tc>
      </w:tr>
      <w:tr w:rsidR="000E3BAC" w:rsidRPr="00700FCC" w:rsidTr="00DB799C">
        <w:tc>
          <w:tcPr>
            <w:tcW w:w="1951" w:type="dxa"/>
            <w:tcBorders>
              <w:top w:val="single" w:sz="4" w:space="0" w:color="auto"/>
              <w:left w:val="single" w:sz="4" w:space="0" w:color="auto"/>
              <w:bottom w:val="single" w:sz="4" w:space="0" w:color="auto"/>
              <w:right w:val="single" w:sz="4" w:space="0" w:color="auto"/>
            </w:tcBorders>
            <w:shd w:val="clear" w:color="auto" w:fill="EAF1DD"/>
          </w:tcPr>
          <w:p w:rsidR="000E3BAC" w:rsidRPr="00940CE4" w:rsidRDefault="000E3BAC" w:rsidP="00E83A85">
            <w:pPr>
              <w:rPr>
                <w:spacing w:val="-2"/>
              </w:rPr>
            </w:pPr>
            <w:r w:rsidRPr="00940CE4">
              <w:rPr>
                <w:spacing w:val="-2"/>
              </w:rPr>
              <w:t>I разред</w:t>
            </w:r>
          </w:p>
        </w:tc>
        <w:tc>
          <w:tcPr>
            <w:tcW w:w="2552" w:type="dxa"/>
            <w:tcBorders>
              <w:top w:val="single" w:sz="4" w:space="0" w:color="auto"/>
              <w:left w:val="single" w:sz="4" w:space="0" w:color="auto"/>
              <w:bottom w:val="single" w:sz="4" w:space="0" w:color="auto"/>
              <w:right w:val="single" w:sz="4" w:space="0" w:color="auto"/>
            </w:tcBorders>
          </w:tcPr>
          <w:p w:rsidR="000E3BAC" w:rsidRPr="00302F57" w:rsidRDefault="00302F57" w:rsidP="00302F57">
            <w:pPr>
              <w:jc w:val="center"/>
              <w:rPr>
                <w:spacing w:val="-2"/>
              </w:rPr>
            </w:pPr>
            <w:r>
              <w:rPr>
                <w:spacing w:val="-2"/>
              </w:rPr>
              <w:t>10</w:t>
            </w:r>
          </w:p>
        </w:tc>
      </w:tr>
      <w:tr w:rsidR="000E3BAC" w:rsidRPr="00700FCC" w:rsidTr="00DB799C">
        <w:tc>
          <w:tcPr>
            <w:tcW w:w="1951" w:type="dxa"/>
            <w:tcBorders>
              <w:top w:val="single" w:sz="4" w:space="0" w:color="auto"/>
              <w:left w:val="single" w:sz="4" w:space="0" w:color="auto"/>
              <w:bottom w:val="single" w:sz="4" w:space="0" w:color="auto"/>
              <w:right w:val="single" w:sz="4" w:space="0" w:color="auto"/>
            </w:tcBorders>
            <w:shd w:val="clear" w:color="auto" w:fill="EAF1DD"/>
          </w:tcPr>
          <w:p w:rsidR="000E3BAC" w:rsidRPr="00940CE4" w:rsidRDefault="000E3BAC" w:rsidP="00E83A85">
            <w:pPr>
              <w:rPr>
                <w:b/>
                <w:spacing w:val="-2"/>
              </w:rPr>
            </w:pPr>
            <w:r w:rsidRPr="00940CE4">
              <w:rPr>
                <w:spacing w:val="-2"/>
              </w:rPr>
              <w:t>II разред</w:t>
            </w:r>
          </w:p>
        </w:tc>
        <w:tc>
          <w:tcPr>
            <w:tcW w:w="2552" w:type="dxa"/>
            <w:tcBorders>
              <w:top w:val="single" w:sz="4" w:space="0" w:color="auto"/>
              <w:left w:val="single" w:sz="4" w:space="0" w:color="auto"/>
              <w:bottom w:val="single" w:sz="4" w:space="0" w:color="auto"/>
              <w:right w:val="single" w:sz="4" w:space="0" w:color="auto"/>
            </w:tcBorders>
          </w:tcPr>
          <w:p w:rsidR="000E3BAC" w:rsidRPr="00A70E00" w:rsidRDefault="00A70E00" w:rsidP="00302F57">
            <w:pPr>
              <w:jc w:val="center"/>
              <w:rPr>
                <w:spacing w:val="-2"/>
              </w:rPr>
            </w:pPr>
            <w:r>
              <w:rPr>
                <w:spacing w:val="-2"/>
              </w:rPr>
              <w:t>14</w:t>
            </w:r>
          </w:p>
        </w:tc>
      </w:tr>
      <w:tr w:rsidR="000E3BAC" w:rsidRPr="00700FCC" w:rsidTr="00DB799C">
        <w:tc>
          <w:tcPr>
            <w:tcW w:w="1951" w:type="dxa"/>
            <w:tcBorders>
              <w:top w:val="single" w:sz="4" w:space="0" w:color="auto"/>
              <w:left w:val="single" w:sz="4" w:space="0" w:color="auto"/>
              <w:bottom w:val="single" w:sz="4" w:space="0" w:color="auto"/>
              <w:right w:val="single" w:sz="4" w:space="0" w:color="auto"/>
            </w:tcBorders>
            <w:shd w:val="clear" w:color="auto" w:fill="EAF1DD"/>
          </w:tcPr>
          <w:p w:rsidR="000E3BAC" w:rsidRPr="00940CE4" w:rsidRDefault="000E3BAC" w:rsidP="00E83A85">
            <w:pPr>
              <w:rPr>
                <w:spacing w:val="-2"/>
              </w:rPr>
            </w:pPr>
            <w:r w:rsidRPr="00940CE4">
              <w:rPr>
                <w:spacing w:val="-2"/>
              </w:rPr>
              <w:t>III разред</w:t>
            </w:r>
          </w:p>
        </w:tc>
        <w:tc>
          <w:tcPr>
            <w:tcW w:w="2552" w:type="dxa"/>
            <w:tcBorders>
              <w:top w:val="single" w:sz="4" w:space="0" w:color="auto"/>
              <w:left w:val="single" w:sz="4" w:space="0" w:color="auto"/>
              <w:bottom w:val="single" w:sz="4" w:space="0" w:color="auto"/>
              <w:right w:val="single" w:sz="4" w:space="0" w:color="auto"/>
            </w:tcBorders>
          </w:tcPr>
          <w:p w:rsidR="000E3BAC" w:rsidRPr="00A70E00" w:rsidRDefault="00A70E00" w:rsidP="00302F57">
            <w:pPr>
              <w:jc w:val="center"/>
              <w:rPr>
                <w:spacing w:val="-2"/>
              </w:rPr>
            </w:pPr>
            <w:r>
              <w:rPr>
                <w:spacing w:val="-2"/>
              </w:rPr>
              <w:t>8</w:t>
            </w:r>
          </w:p>
        </w:tc>
      </w:tr>
      <w:tr w:rsidR="000E3BAC" w:rsidRPr="00700FCC" w:rsidTr="00DB799C">
        <w:tc>
          <w:tcPr>
            <w:tcW w:w="1951" w:type="dxa"/>
            <w:tcBorders>
              <w:top w:val="single" w:sz="4" w:space="0" w:color="auto"/>
              <w:left w:val="single" w:sz="4" w:space="0" w:color="auto"/>
              <w:bottom w:val="single" w:sz="4" w:space="0" w:color="auto"/>
              <w:right w:val="single" w:sz="4" w:space="0" w:color="auto"/>
            </w:tcBorders>
            <w:shd w:val="clear" w:color="auto" w:fill="EAF1DD"/>
          </w:tcPr>
          <w:p w:rsidR="000E3BAC" w:rsidRPr="00940CE4" w:rsidRDefault="000E3BAC" w:rsidP="00E83A85">
            <w:pPr>
              <w:rPr>
                <w:spacing w:val="-2"/>
              </w:rPr>
            </w:pPr>
            <w:r w:rsidRPr="00940CE4">
              <w:rPr>
                <w:spacing w:val="-2"/>
              </w:rPr>
              <w:t>IV разред</w:t>
            </w:r>
          </w:p>
        </w:tc>
        <w:tc>
          <w:tcPr>
            <w:tcW w:w="2552" w:type="dxa"/>
            <w:tcBorders>
              <w:top w:val="single" w:sz="4" w:space="0" w:color="auto"/>
              <w:left w:val="single" w:sz="4" w:space="0" w:color="auto"/>
              <w:bottom w:val="single" w:sz="4" w:space="0" w:color="auto"/>
              <w:right w:val="single" w:sz="4" w:space="0" w:color="auto"/>
            </w:tcBorders>
          </w:tcPr>
          <w:p w:rsidR="000E3BAC" w:rsidRPr="00A70E00" w:rsidRDefault="00A70E00" w:rsidP="00302F57">
            <w:pPr>
              <w:jc w:val="center"/>
              <w:rPr>
                <w:spacing w:val="-2"/>
              </w:rPr>
            </w:pPr>
            <w:r>
              <w:rPr>
                <w:spacing w:val="-2"/>
              </w:rPr>
              <w:t>7</w:t>
            </w:r>
          </w:p>
        </w:tc>
      </w:tr>
      <w:tr w:rsidR="000E3BAC" w:rsidRPr="00700FCC" w:rsidTr="00DB799C">
        <w:tc>
          <w:tcPr>
            <w:tcW w:w="1951" w:type="dxa"/>
            <w:tcBorders>
              <w:top w:val="single" w:sz="4" w:space="0" w:color="auto"/>
              <w:left w:val="single" w:sz="4" w:space="0" w:color="auto"/>
              <w:bottom w:val="single" w:sz="4" w:space="0" w:color="auto"/>
              <w:right w:val="single" w:sz="4" w:space="0" w:color="auto"/>
            </w:tcBorders>
            <w:shd w:val="clear" w:color="auto" w:fill="EAF1DD"/>
          </w:tcPr>
          <w:p w:rsidR="000E3BAC" w:rsidRPr="00940CE4" w:rsidRDefault="000E3BAC" w:rsidP="00E83A85">
            <w:pPr>
              <w:rPr>
                <w:spacing w:val="-2"/>
              </w:rPr>
            </w:pPr>
            <w:r w:rsidRPr="00940CE4">
              <w:rPr>
                <w:spacing w:val="-2"/>
              </w:rPr>
              <w:t>V разред</w:t>
            </w:r>
          </w:p>
        </w:tc>
        <w:tc>
          <w:tcPr>
            <w:tcW w:w="2552" w:type="dxa"/>
            <w:tcBorders>
              <w:top w:val="single" w:sz="4" w:space="0" w:color="auto"/>
              <w:left w:val="single" w:sz="4" w:space="0" w:color="auto"/>
              <w:bottom w:val="single" w:sz="4" w:space="0" w:color="auto"/>
              <w:right w:val="single" w:sz="4" w:space="0" w:color="auto"/>
            </w:tcBorders>
          </w:tcPr>
          <w:p w:rsidR="000E3BAC" w:rsidRPr="00A70E00" w:rsidRDefault="00A70E00" w:rsidP="00302F57">
            <w:pPr>
              <w:jc w:val="center"/>
              <w:rPr>
                <w:spacing w:val="-2"/>
              </w:rPr>
            </w:pPr>
            <w:r>
              <w:rPr>
                <w:spacing w:val="-2"/>
              </w:rPr>
              <w:t>10</w:t>
            </w:r>
          </w:p>
        </w:tc>
      </w:tr>
      <w:tr w:rsidR="000E3BAC" w:rsidRPr="00700FCC" w:rsidTr="00DB799C">
        <w:tc>
          <w:tcPr>
            <w:tcW w:w="1951" w:type="dxa"/>
            <w:tcBorders>
              <w:top w:val="single" w:sz="4" w:space="0" w:color="auto"/>
              <w:left w:val="single" w:sz="4" w:space="0" w:color="auto"/>
              <w:bottom w:val="single" w:sz="4" w:space="0" w:color="auto"/>
              <w:right w:val="single" w:sz="4" w:space="0" w:color="auto"/>
            </w:tcBorders>
            <w:shd w:val="clear" w:color="auto" w:fill="EAF1DD"/>
          </w:tcPr>
          <w:p w:rsidR="000E3BAC" w:rsidRPr="00940CE4" w:rsidRDefault="000E3BAC" w:rsidP="00E83A85">
            <w:pPr>
              <w:rPr>
                <w:spacing w:val="-2"/>
              </w:rPr>
            </w:pPr>
            <w:r w:rsidRPr="00940CE4">
              <w:rPr>
                <w:spacing w:val="-2"/>
              </w:rPr>
              <w:t>VI разред</w:t>
            </w:r>
          </w:p>
        </w:tc>
        <w:tc>
          <w:tcPr>
            <w:tcW w:w="2552" w:type="dxa"/>
            <w:tcBorders>
              <w:top w:val="single" w:sz="4" w:space="0" w:color="auto"/>
              <w:left w:val="single" w:sz="4" w:space="0" w:color="auto"/>
              <w:bottom w:val="single" w:sz="4" w:space="0" w:color="auto"/>
              <w:right w:val="single" w:sz="4" w:space="0" w:color="auto"/>
            </w:tcBorders>
          </w:tcPr>
          <w:p w:rsidR="000E3BAC" w:rsidRPr="00A70E00" w:rsidRDefault="00A70E00" w:rsidP="00302F57">
            <w:pPr>
              <w:jc w:val="center"/>
              <w:rPr>
                <w:spacing w:val="-2"/>
              </w:rPr>
            </w:pPr>
            <w:r>
              <w:rPr>
                <w:spacing w:val="-2"/>
              </w:rPr>
              <w:t>21</w:t>
            </w:r>
          </w:p>
        </w:tc>
      </w:tr>
      <w:tr w:rsidR="000E3BAC" w:rsidRPr="00700FCC" w:rsidTr="00DB799C">
        <w:tc>
          <w:tcPr>
            <w:tcW w:w="1951" w:type="dxa"/>
            <w:tcBorders>
              <w:top w:val="single" w:sz="4" w:space="0" w:color="auto"/>
              <w:left w:val="single" w:sz="4" w:space="0" w:color="auto"/>
              <w:bottom w:val="single" w:sz="4" w:space="0" w:color="auto"/>
              <w:right w:val="single" w:sz="4" w:space="0" w:color="auto"/>
            </w:tcBorders>
            <w:shd w:val="clear" w:color="auto" w:fill="EAF1DD"/>
          </w:tcPr>
          <w:p w:rsidR="000E3BAC" w:rsidRPr="00940CE4" w:rsidRDefault="000E3BAC" w:rsidP="00E83A85">
            <w:pPr>
              <w:rPr>
                <w:spacing w:val="-2"/>
              </w:rPr>
            </w:pPr>
            <w:r w:rsidRPr="00940CE4">
              <w:rPr>
                <w:spacing w:val="-2"/>
              </w:rPr>
              <w:t>VII разред</w:t>
            </w:r>
          </w:p>
        </w:tc>
        <w:tc>
          <w:tcPr>
            <w:tcW w:w="2552" w:type="dxa"/>
            <w:tcBorders>
              <w:top w:val="single" w:sz="4" w:space="0" w:color="auto"/>
              <w:left w:val="single" w:sz="4" w:space="0" w:color="auto"/>
              <w:bottom w:val="single" w:sz="4" w:space="0" w:color="auto"/>
              <w:right w:val="single" w:sz="4" w:space="0" w:color="auto"/>
            </w:tcBorders>
          </w:tcPr>
          <w:p w:rsidR="000E3BAC" w:rsidRPr="00A70E00" w:rsidRDefault="00A70E00" w:rsidP="00302F57">
            <w:pPr>
              <w:jc w:val="center"/>
              <w:rPr>
                <w:spacing w:val="-2"/>
              </w:rPr>
            </w:pPr>
            <w:r>
              <w:rPr>
                <w:spacing w:val="-2"/>
              </w:rPr>
              <w:t>10</w:t>
            </w:r>
          </w:p>
        </w:tc>
      </w:tr>
      <w:tr w:rsidR="000E3BAC" w:rsidRPr="00700FCC" w:rsidTr="00DB799C">
        <w:tc>
          <w:tcPr>
            <w:tcW w:w="1951" w:type="dxa"/>
            <w:tcBorders>
              <w:top w:val="single" w:sz="4" w:space="0" w:color="auto"/>
              <w:left w:val="single" w:sz="4" w:space="0" w:color="auto"/>
              <w:bottom w:val="single" w:sz="4" w:space="0" w:color="auto"/>
              <w:right w:val="single" w:sz="4" w:space="0" w:color="auto"/>
            </w:tcBorders>
            <w:shd w:val="clear" w:color="auto" w:fill="EAF1DD"/>
          </w:tcPr>
          <w:p w:rsidR="000E3BAC" w:rsidRPr="00940CE4" w:rsidRDefault="000E3BAC" w:rsidP="00E83A85">
            <w:pPr>
              <w:rPr>
                <w:spacing w:val="-2"/>
              </w:rPr>
            </w:pPr>
            <w:r w:rsidRPr="00940CE4">
              <w:rPr>
                <w:spacing w:val="-2"/>
              </w:rPr>
              <w:t>VIII разред</w:t>
            </w:r>
          </w:p>
        </w:tc>
        <w:tc>
          <w:tcPr>
            <w:tcW w:w="2552" w:type="dxa"/>
            <w:tcBorders>
              <w:top w:val="single" w:sz="4" w:space="0" w:color="auto"/>
              <w:left w:val="single" w:sz="4" w:space="0" w:color="auto"/>
              <w:bottom w:val="single" w:sz="4" w:space="0" w:color="auto"/>
              <w:right w:val="single" w:sz="4" w:space="0" w:color="auto"/>
            </w:tcBorders>
          </w:tcPr>
          <w:p w:rsidR="000E3BAC" w:rsidRPr="00A70E00" w:rsidRDefault="00A70E00" w:rsidP="00302F57">
            <w:pPr>
              <w:jc w:val="center"/>
              <w:rPr>
                <w:spacing w:val="-2"/>
              </w:rPr>
            </w:pPr>
            <w:r>
              <w:rPr>
                <w:spacing w:val="-2"/>
              </w:rPr>
              <w:t>17</w:t>
            </w:r>
          </w:p>
        </w:tc>
      </w:tr>
      <w:tr w:rsidR="000E3BAC" w:rsidRPr="00700FCC" w:rsidTr="00DB799C">
        <w:tc>
          <w:tcPr>
            <w:tcW w:w="1951" w:type="dxa"/>
            <w:tcBorders>
              <w:top w:val="single" w:sz="4" w:space="0" w:color="auto"/>
              <w:left w:val="single" w:sz="4" w:space="0" w:color="auto"/>
              <w:bottom w:val="single" w:sz="4" w:space="0" w:color="auto"/>
              <w:right w:val="single" w:sz="4" w:space="0" w:color="auto"/>
            </w:tcBorders>
            <w:shd w:val="clear" w:color="auto" w:fill="FBD4B4"/>
          </w:tcPr>
          <w:p w:rsidR="000E3BAC" w:rsidRPr="00940CE4" w:rsidRDefault="000E3BAC" w:rsidP="00E83A85">
            <w:pPr>
              <w:rPr>
                <w:b/>
                <w:spacing w:val="-2"/>
              </w:rPr>
            </w:pPr>
            <w:r w:rsidRPr="00940CE4">
              <w:rPr>
                <w:b/>
                <w:spacing w:val="-2"/>
              </w:rPr>
              <w:t>Укупно</w:t>
            </w:r>
          </w:p>
        </w:tc>
        <w:tc>
          <w:tcPr>
            <w:tcW w:w="2552" w:type="dxa"/>
            <w:tcBorders>
              <w:top w:val="single" w:sz="4" w:space="0" w:color="auto"/>
              <w:left w:val="single" w:sz="4" w:space="0" w:color="auto"/>
              <w:bottom w:val="single" w:sz="4" w:space="0" w:color="auto"/>
              <w:right w:val="single" w:sz="4" w:space="0" w:color="auto"/>
            </w:tcBorders>
            <w:shd w:val="clear" w:color="auto" w:fill="FBD4B4"/>
          </w:tcPr>
          <w:p w:rsidR="000E3BAC" w:rsidRPr="00A70E00" w:rsidRDefault="00A70E00" w:rsidP="00302F57">
            <w:pPr>
              <w:jc w:val="center"/>
              <w:rPr>
                <w:b/>
                <w:spacing w:val="-2"/>
              </w:rPr>
            </w:pPr>
            <w:r>
              <w:rPr>
                <w:b/>
                <w:spacing w:val="-2"/>
              </w:rPr>
              <w:t>97</w:t>
            </w:r>
          </w:p>
        </w:tc>
      </w:tr>
    </w:tbl>
    <w:p w:rsidR="000E3BAC" w:rsidRDefault="000E3BAC" w:rsidP="00E83A85">
      <w:pPr>
        <w:rPr>
          <w:b/>
          <w:color w:val="FF0000"/>
          <w:spacing w:val="-2"/>
          <w:sz w:val="28"/>
          <w:szCs w:val="28"/>
        </w:rPr>
      </w:pPr>
    </w:p>
    <w:p w:rsidR="00DB799C" w:rsidRPr="00DB799C" w:rsidRDefault="00DB799C" w:rsidP="00E83A85">
      <w:pPr>
        <w:rPr>
          <w:b/>
          <w:color w:val="FF0000"/>
          <w:spacing w:val="-2"/>
          <w:sz w:val="28"/>
          <w:szCs w:val="28"/>
        </w:rPr>
      </w:pPr>
    </w:p>
    <w:tbl>
      <w:tblPr>
        <w:tblW w:w="4503" w:type="dxa"/>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2552"/>
      </w:tblGrid>
      <w:tr w:rsidR="000E3BAC" w:rsidRPr="00700FCC" w:rsidTr="00DB799C">
        <w:trPr>
          <w:trHeight w:val="341"/>
        </w:trPr>
        <w:tc>
          <w:tcPr>
            <w:tcW w:w="1951" w:type="dxa"/>
            <w:tcBorders>
              <w:top w:val="single" w:sz="4" w:space="0" w:color="auto"/>
              <w:left w:val="single" w:sz="4" w:space="0" w:color="auto"/>
              <w:bottom w:val="single" w:sz="4" w:space="0" w:color="auto"/>
              <w:right w:val="single" w:sz="4" w:space="0" w:color="auto"/>
            </w:tcBorders>
            <w:shd w:val="clear" w:color="auto" w:fill="FDE9D9"/>
          </w:tcPr>
          <w:p w:rsidR="000E3BAC" w:rsidRPr="000E3BAC" w:rsidRDefault="000E3BAC" w:rsidP="00E83A85">
            <w:pPr>
              <w:rPr>
                <w:b/>
                <w:spacing w:val="-2"/>
                <w:sz w:val="28"/>
                <w:szCs w:val="28"/>
              </w:rPr>
            </w:pPr>
            <w:r w:rsidRPr="000E3BAC">
              <w:rPr>
                <w:spacing w:val="-2"/>
                <w:sz w:val="28"/>
                <w:szCs w:val="28"/>
              </w:rPr>
              <w:t>Мало Лаоле</w:t>
            </w:r>
          </w:p>
        </w:tc>
        <w:tc>
          <w:tcPr>
            <w:tcW w:w="2552" w:type="dxa"/>
            <w:tcBorders>
              <w:top w:val="single" w:sz="4" w:space="0" w:color="auto"/>
              <w:left w:val="single" w:sz="4" w:space="0" w:color="auto"/>
              <w:bottom w:val="single" w:sz="4" w:space="0" w:color="auto"/>
              <w:right w:val="single" w:sz="4" w:space="0" w:color="auto"/>
            </w:tcBorders>
            <w:shd w:val="clear" w:color="auto" w:fill="FDE9D9"/>
          </w:tcPr>
          <w:p w:rsidR="000E3BAC" w:rsidRPr="000E3BAC" w:rsidRDefault="000E3BAC" w:rsidP="00E83A85">
            <w:pPr>
              <w:rPr>
                <w:spacing w:val="-2"/>
                <w:sz w:val="28"/>
                <w:szCs w:val="28"/>
              </w:rPr>
            </w:pPr>
            <w:r w:rsidRPr="000E3BAC">
              <w:rPr>
                <w:sz w:val="28"/>
                <w:szCs w:val="28"/>
              </w:rPr>
              <w:t>Број ученика</w:t>
            </w:r>
          </w:p>
        </w:tc>
      </w:tr>
      <w:tr w:rsidR="000E3BAC" w:rsidRPr="00700FCC" w:rsidTr="00DB799C">
        <w:trPr>
          <w:trHeight w:val="337"/>
        </w:trPr>
        <w:tc>
          <w:tcPr>
            <w:tcW w:w="1951" w:type="dxa"/>
            <w:tcBorders>
              <w:top w:val="single" w:sz="4" w:space="0" w:color="auto"/>
              <w:left w:val="single" w:sz="4" w:space="0" w:color="auto"/>
              <w:bottom w:val="single" w:sz="4" w:space="0" w:color="auto"/>
              <w:right w:val="single" w:sz="4" w:space="0" w:color="auto"/>
            </w:tcBorders>
            <w:shd w:val="clear" w:color="auto" w:fill="EAF1DD"/>
          </w:tcPr>
          <w:p w:rsidR="000E3BAC" w:rsidRPr="008572DE" w:rsidRDefault="000E3BAC" w:rsidP="00E83A85">
            <w:pPr>
              <w:rPr>
                <w:spacing w:val="-2"/>
              </w:rPr>
            </w:pPr>
            <w:r w:rsidRPr="008572DE">
              <w:rPr>
                <w:spacing w:val="-2"/>
              </w:rPr>
              <w:t>I разред</w:t>
            </w:r>
          </w:p>
        </w:tc>
        <w:tc>
          <w:tcPr>
            <w:tcW w:w="2552" w:type="dxa"/>
            <w:tcBorders>
              <w:top w:val="single" w:sz="4" w:space="0" w:color="auto"/>
              <w:left w:val="single" w:sz="4" w:space="0" w:color="auto"/>
              <w:bottom w:val="single" w:sz="4" w:space="0" w:color="auto"/>
              <w:right w:val="single" w:sz="4" w:space="0" w:color="auto"/>
            </w:tcBorders>
          </w:tcPr>
          <w:p w:rsidR="000E3BAC" w:rsidRPr="00103FB4" w:rsidRDefault="00103FB4" w:rsidP="00302F57">
            <w:pPr>
              <w:jc w:val="center"/>
              <w:rPr>
                <w:spacing w:val="-2"/>
              </w:rPr>
            </w:pPr>
            <w:r>
              <w:rPr>
                <w:spacing w:val="-2"/>
              </w:rPr>
              <w:t>1</w:t>
            </w:r>
          </w:p>
        </w:tc>
      </w:tr>
      <w:tr w:rsidR="000E3BAC" w:rsidRPr="00700FCC" w:rsidTr="00DB799C">
        <w:trPr>
          <w:trHeight w:val="321"/>
        </w:trPr>
        <w:tc>
          <w:tcPr>
            <w:tcW w:w="1951" w:type="dxa"/>
            <w:tcBorders>
              <w:top w:val="single" w:sz="4" w:space="0" w:color="auto"/>
              <w:left w:val="single" w:sz="4" w:space="0" w:color="auto"/>
              <w:bottom w:val="single" w:sz="4" w:space="0" w:color="auto"/>
              <w:right w:val="single" w:sz="4" w:space="0" w:color="auto"/>
            </w:tcBorders>
            <w:shd w:val="clear" w:color="auto" w:fill="EAF1DD"/>
          </w:tcPr>
          <w:p w:rsidR="000E3BAC" w:rsidRPr="008572DE" w:rsidRDefault="000E3BAC" w:rsidP="00E83A85">
            <w:pPr>
              <w:rPr>
                <w:spacing w:val="-2"/>
              </w:rPr>
            </w:pPr>
            <w:r w:rsidRPr="008572DE">
              <w:rPr>
                <w:spacing w:val="-2"/>
              </w:rPr>
              <w:t>II разред</w:t>
            </w:r>
          </w:p>
        </w:tc>
        <w:tc>
          <w:tcPr>
            <w:tcW w:w="2552" w:type="dxa"/>
            <w:tcBorders>
              <w:top w:val="single" w:sz="4" w:space="0" w:color="auto"/>
              <w:left w:val="single" w:sz="4" w:space="0" w:color="auto"/>
              <w:bottom w:val="single" w:sz="4" w:space="0" w:color="auto"/>
              <w:right w:val="single" w:sz="4" w:space="0" w:color="auto"/>
            </w:tcBorders>
          </w:tcPr>
          <w:p w:rsidR="000E3BAC" w:rsidRPr="00103FB4" w:rsidRDefault="00103FB4" w:rsidP="00302F57">
            <w:pPr>
              <w:jc w:val="center"/>
              <w:rPr>
                <w:spacing w:val="-2"/>
              </w:rPr>
            </w:pPr>
            <w:r>
              <w:rPr>
                <w:spacing w:val="-2"/>
              </w:rPr>
              <w:t>3</w:t>
            </w:r>
          </w:p>
        </w:tc>
      </w:tr>
      <w:tr w:rsidR="000E3BAC" w:rsidRPr="00700FCC" w:rsidTr="00DB799C">
        <w:trPr>
          <w:trHeight w:val="321"/>
        </w:trPr>
        <w:tc>
          <w:tcPr>
            <w:tcW w:w="1951" w:type="dxa"/>
            <w:tcBorders>
              <w:top w:val="single" w:sz="4" w:space="0" w:color="auto"/>
              <w:left w:val="single" w:sz="4" w:space="0" w:color="auto"/>
              <w:bottom w:val="single" w:sz="4" w:space="0" w:color="auto"/>
              <w:right w:val="single" w:sz="4" w:space="0" w:color="auto"/>
            </w:tcBorders>
            <w:shd w:val="clear" w:color="auto" w:fill="EAF1DD"/>
          </w:tcPr>
          <w:p w:rsidR="000E3BAC" w:rsidRPr="008572DE" w:rsidRDefault="000E3BAC" w:rsidP="00E83A85">
            <w:pPr>
              <w:rPr>
                <w:spacing w:val="-2"/>
              </w:rPr>
            </w:pPr>
            <w:r w:rsidRPr="008572DE">
              <w:rPr>
                <w:spacing w:val="-2"/>
              </w:rPr>
              <w:t>III разред</w:t>
            </w:r>
          </w:p>
        </w:tc>
        <w:tc>
          <w:tcPr>
            <w:tcW w:w="2552" w:type="dxa"/>
            <w:tcBorders>
              <w:top w:val="single" w:sz="4" w:space="0" w:color="auto"/>
              <w:left w:val="single" w:sz="4" w:space="0" w:color="auto"/>
              <w:bottom w:val="single" w:sz="4" w:space="0" w:color="auto"/>
              <w:right w:val="single" w:sz="4" w:space="0" w:color="auto"/>
            </w:tcBorders>
          </w:tcPr>
          <w:p w:rsidR="000E3BAC" w:rsidRPr="00103FB4" w:rsidRDefault="00103FB4" w:rsidP="00302F57">
            <w:pPr>
              <w:jc w:val="center"/>
              <w:rPr>
                <w:spacing w:val="-2"/>
              </w:rPr>
            </w:pPr>
            <w:r>
              <w:rPr>
                <w:spacing w:val="-2"/>
              </w:rPr>
              <w:t>1</w:t>
            </w:r>
          </w:p>
        </w:tc>
      </w:tr>
      <w:tr w:rsidR="000E3BAC" w:rsidRPr="00700FCC" w:rsidTr="00DB799C">
        <w:trPr>
          <w:trHeight w:val="321"/>
        </w:trPr>
        <w:tc>
          <w:tcPr>
            <w:tcW w:w="1951" w:type="dxa"/>
            <w:tcBorders>
              <w:top w:val="single" w:sz="4" w:space="0" w:color="auto"/>
              <w:left w:val="single" w:sz="4" w:space="0" w:color="auto"/>
              <w:bottom w:val="single" w:sz="4" w:space="0" w:color="auto"/>
              <w:right w:val="single" w:sz="4" w:space="0" w:color="auto"/>
            </w:tcBorders>
            <w:shd w:val="clear" w:color="auto" w:fill="EAF1DD"/>
          </w:tcPr>
          <w:p w:rsidR="000E3BAC" w:rsidRPr="008572DE" w:rsidRDefault="000E3BAC" w:rsidP="00E83A85">
            <w:pPr>
              <w:rPr>
                <w:spacing w:val="-2"/>
              </w:rPr>
            </w:pPr>
            <w:r w:rsidRPr="008572DE">
              <w:rPr>
                <w:spacing w:val="-2"/>
              </w:rPr>
              <w:t>IV разред</w:t>
            </w:r>
          </w:p>
        </w:tc>
        <w:tc>
          <w:tcPr>
            <w:tcW w:w="2552" w:type="dxa"/>
            <w:tcBorders>
              <w:top w:val="single" w:sz="4" w:space="0" w:color="auto"/>
              <w:left w:val="single" w:sz="4" w:space="0" w:color="auto"/>
              <w:bottom w:val="single" w:sz="4" w:space="0" w:color="auto"/>
              <w:right w:val="single" w:sz="4" w:space="0" w:color="auto"/>
            </w:tcBorders>
          </w:tcPr>
          <w:p w:rsidR="000E3BAC" w:rsidRPr="00103FB4" w:rsidRDefault="00103FB4" w:rsidP="00302F57">
            <w:pPr>
              <w:jc w:val="center"/>
              <w:rPr>
                <w:spacing w:val="-2"/>
              </w:rPr>
            </w:pPr>
            <w:r>
              <w:rPr>
                <w:spacing w:val="-2"/>
              </w:rPr>
              <w:t>3</w:t>
            </w:r>
          </w:p>
        </w:tc>
      </w:tr>
      <w:tr w:rsidR="000E3BAC" w:rsidRPr="00700FCC" w:rsidTr="00DB799C">
        <w:trPr>
          <w:trHeight w:val="337"/>
        </w:trPr>
        <w:tc>
          <w:tcPr>
            <w:tcW w:w="1951" w:type="dxa"/>
            <w:tcBorders>
              <w:top w:val="single" w:sz="4" w:space="0" w:color="auto"/>
              <w:left w:val="single" w:sz="4" w:space="0" w:color="auto"/>
              <w:bottom w:val="single" w:sz="4" w:space="0" w:color="auto"/>
              <w:right w:val="single" w:sz="4" w:space="0" w:color="auto"/>
            </w:tcBorders>
            <w:shd w:val="clear" w:color="auto" w:fill="FBD4B4"/>
          </w:tcPr>
          <w:p w:rsidR="000E3BAC" w:rsidRPr="008572DE" w:rsidRDefault="000E3BAC" w:rsidP="00E83A85">
            <w:pPr>
              <w:rPr>
                <w:b/>
                <w:spacing w:val="-2"/>
              </w:rPr>
            </w:pPr>
            <w:r w:rsidRPr="008572DE">
              <w:rPr>
                <w:b/>
                <w:spacing w:val="-2"/>
              </w:rPr>
              <w:t>Укупно</w:t>
            </w:r>
          </w:p>
        </w:tc>
        <w:tc>
          <w:tcPr>
            <w:tcW w:w="2552" w:type="dxa"/>
            <w:tcBorders>
              <w:top w:val="single" w:sz="4" w:space="0" w:color="auto"/>
              <w:left w:val="single" w:sz="4" w:space="0" w:color="auto"/>
              <w:bottom w:val="single" w:sz="4" w:space="0" w:color="auto"/>
              <w:right w:val="single" w:sz="4" w:space="0" w:color="auto"/>
            </w:tcBorders>
            <w:shd w:val="clear" w:color="auto" w:fill="FBD4B4"/>
          </w:tcPr>
          <w:p w:rsidR="000E3BAC" w:rsidRPr="00103FB4" w:rsidRDefault="00103FB4" w:rsidP="00302F57">
            <w:pPr>
              <w:jc w:val="center"/>
              <w:rPr>
                <w:b/>
                <w:spacing w:val="-2"/>
              </w:rPr>
            </w:pPr>
            <w:r>
              <w:rPr>
                <w:b/>
                <w:spacing w:val="-2"/>
              </w:rPr>
              <w:t>8</w:t>
            </w:r>
          </w:p>
        </w:tc>
      </w:tr>
    </w:tbl>
    <w:p w:rsidR="000E3BAC" w:rsidRDefault="000E3BAC" w:rsidP="00E83A85">
      <w:pPr>
        <w:rPr>
          <w:b/>
          <w:color w:val="FF0000"/>
          <w:spacing w:val="-2"/>
        </w:rPr>
      </w:pPr>
    </w:p>
    <w:p w:rsidR="00DB799C" w:rsidRPr="00DB799C" w:rsidRDefault="00DB799C" w:rsidP="00E83A85">
      <w:pPr>
        <w:rPr>
          <w:b/>
          <w:color w:val="FF0000"/>
          <w:spacing w:val="-2"/>
        </w:rPr>
      </w:pP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2552"/>
      </w:tblGrid>
      <w:tr w:rsidR="000E3BAC" w:rsidRPr="00700FCC" w:rsidTr="00DB799C">
        <w:tc>
          <w:tcPr>
            <w:tcW w:w="1951" w:type="dxa"/>
            <w:tcBorders>
              <w:top w:val="single" w:sz="4" w:space="0" w:color="auto"/>
              <w:left w:val="single" w:sz="4" w:space="0" w:color="auto"/>
              <w:bottom w:val="single" w:sz="4" w:space="0" w:color="auto"/>
              <w:right w:val="single" w:sz="4" w:space="0" w:color="auto"/>
            </w:tcBorders>
            <w:shd w:val="clear" w:color="auto" w:fill="FDE9D9"/>
          </w:tcPr>
          <w:p w:rsidR="000E3BAC" w:rsidRPr="000E3BAC" w:rsidRDefault="000E3BAC" w:rsidP="00E83A85">
            <w:pPr>
              <w:outlineLvl w:val="0"/>
              <w:rPr>
                <w:spacing w:val="-2"/>
                <w:sz w:val="28"/>
                <w:szCs w:val="28"/>
              </w:rPr>
            </w:pPr>
            <w:r w:rsidRPr="000E3BAC">
              <w:rPr>
                <w:spacing w:val="-2"/>
                <w:sz w:val="28"/>
                <w:szCs w:val="28"/>
              </w:rPr>
              <w:t>Крвије</w:t>
            </w:r>
          </w:p>
        </w:tc>
        <w:tc>
          <w:tcPr>
            <w:tcW w:w="2552" w:type="dxa"/>
            <w:tcBorders>
              <w:top w:val="single" w:sz="4" w:space="0" w:color="auto"/>
              <w:left w:val="single" w:sz="4" w:space="0" w:color="auto"/>
              <w:bottom w:val="single" w:sz="4" w:space="0" w:color="auto"/>
              <w:right w:val="single" w:sz="4" w:space="0" w:color="auto"/>
            </w:tcBorders>
            <w:shd w:val="clear" w:color="auto" w:fill="FDE9D9"/>
          </w:tcPr>
          <w:p w:rsidR="000E3BAC" w:rsidRPr="000E3BAC" w:rsidRDefault="000E3BAC" w:rsidP="00E83A85">
            <w:pPr>
              <w:rPr>
                <w:b/>
                <w:spacing w:val="-2"/>
                <w:sz w:val="28"/>
                <w:szCs w:val="28"/>
              </w:rPr>
            </w:pPr>
            <w:r w:rsidRPr="000E3BAC">
              <w:rPr>
                <w:sz w:val="28"/>
                <w:szCs w:val="28"/>
              </w:rPr>
              <w:t>Број ученика</w:t>
            </w:r>
          </w:p>
        </w:tc>
      </w:tr>
      <w:tr w:rsidR="000E3BAC" w:rsidRPr="00700FCC" w:rsidTr="00DB799C">
        <w:tc>
          <w:tcPr>
            <w:tcW w:w="1951" w:type="dxa"/>
            <w:tcBorders>
              <w:top w:val="single" w:sz="4" w:space="0" w:color="auto"/>
              <w:left w:val="single" w:sz="4" w:space="0" w:color="auto"/>
              <w:bottom w:val="single" w:sz="4" w:space="0" w:color="auto"/>
              <w:right w:val="single" w:sz="4" w:space="0" w:color="auto"/>
            </w:tcBorders>
            <w:shd w:val="clear" w:color="auto" w:fill="EAF1DD"/>
          </w:tcPr>
          <w:p w:rsidR="000E3BAC" w:rsidRPr="008572DE" w:rsidRDefault="000E3BAC" w:rsidP="00E83A85">
            <w:pPr>
              <w:rPr>
                <w:spacing w:val="-2"/>
              </w:rPr>
            </w:pPr>
            <w:r>
              <w:rPr>
                <w:spacing w:val="-2"/>
              </w:rPr>
              <w:t>I</w:t>
            </w:r>
            <w:r w:rsidRPr="008572DE">
              <w:rPr>
                <w:spacing w:val="-2"/>
              </w:rPr>
              <w:t xml:space="preserve"> разред</w:t>
            </w:r>
          </w:p>
        </w:tc>
        <w:tc>
          <w:tcPr>
            <w:tcW w:w="2552" w:type="dxa"/>
            <w:tcBorders>
              <w:top w:val="single" w:sz="4" w:space="0" w:color="auto"/>
              <w:left w:val="single" w:sz="4" w:space="0" w:color="auto"/>
              <w:bottom w:val="single" w:sz="4" w:space="0" w:color="auto"/>
              <w:right w:val="single" w:sz="4" w:space="0" w:color="auto"/>
            </w:tcBorders>
          </w:tcPr>
          <w:p w:rsidR="000E3BAC" w:rsidRPr="00A70E00" w:rsidRDefault="00A70E00" w:rsidP="00302F57">
            <w:pPr>
              <w:jc w:val="center"/>
              <w:rPr>
                <w:spacing w:val="-2"/>
              </w:rPr>
            </w:pPr>
            <w:r>
              <w:rPr>
                <w:spacing w:val="-2"/>
              </w:rPr>
              <w:t>2</w:t>
            </w:r>
          </w:p>
        </w:tc>
      </w:tr>
      <w:tr w:rsidR="000E3BAC" w:rsidRPr="00700FCC" w:rsidTr="00DB799C">
        <w:tc>
          <w:tcPr>
            <w:tcW w:w="1951" w:type="dxa"/>
            <w:tcBorders>
              <w:top w:val="single" w:sz="4" w:space="0" w:color="auto"/>
              <w:left w:val="single" w:sz="4" w:space="0" w:color="auto"/>
              <w:bottom w:val="single" w:sz="4" w:space="0" w:color="auto"/>
              <w:right w:val="single" w:sz="4" w:space="0" w:color="auto"/>
            </w:tcBorders>
            <w:shd w:val="clear" w:color="auto" w:fill="EAF1DD"/>
          </w:tcPr>
          <w:p w:rsidR="000E3BAC" w:rsidRPr="008572DE" w:rsidRDefault="00A70E00" w:rsidP="00E83A85">
            <w:pPr>
              <w:rPr>
                <w:spacing w:val="-2"/>
              </w:rPr>
            </w:pPr>
            <w:r>
              <w:rPr>
                <w:spacing w:val="-2"/>
              </w:rPr>
              <w:t>I</w:t>
            </w:r>
            <w:r w:rsidR="000E3BAC" w:rsidRPr="008572DE">
              <w:rPr>
                <w:spacing w:val="-2"/>
              </w:rPr>
              <w:t>I разред</w:t>
            </w:r>
          </w:p>
        </w:tc>
        <w:tc>
          <w:tcPr>
            <w:tcW w:w="2552" w:type="dxa"/>
            <w:tcBorders>
              <w:top w:val="single" w:sz="4" w:space="0" w:color="auto"/>
              <w:left w:val="single" w:sz="4" w:space="0" w:color="auto"/>
              <w:bottom w:val="single" w:sz="4" w:space="0" w:color="auto"/>
              <w:right w:val="single" w:sz="4" w:space="0" w:color="auto"/>
            </w:tcBorders>
          </w:tcPr>
          <w:p w:rsidR="000E3BAC" w:rsidRPr="00A70E00" w:rsidRDefault="00A70E00" w:rsidP="00302F57">
            <w:pPr>
              <w:jc w:val="center"/>
              <w:rPr>
                <w:spacing w:val="-2"/>
              </w:rPr>
            </w:pPr>
            <w:r>
              <w:rPr>
                <w:spacing w:val="-2"/>
              </w:rPr>
              <w:t>1</w:t>
            </w:r>
          </w:p>
        </w:tc>
      </w:tr>
      <w:tr w:rsidR="000E3BAC" w:rsidRPr="00700FCC" w:rsidTr="00DB799C">
        <w:tc>
          <w:tcPr>
            <w:tcW w:w="1951" w:type="dxa"/>
            <w:tcBorders>
              <w:top w:val="single" w:sz="4" w:space="0" w:color="auto"/>
              <w:left w:val="single" w:sz="4" w:space="0" w:color="auto"/>
              <w:bottom w:val="single" w:sz="4" w:space="0" w:color="auto"/>
              <w:right w:val="single" w:sz="4" w:space="0" w:color="auto"/>
            </w:tcBorders>
            <w:shd w:val="clear" w:color="auto" w:fill="EAF1DD"/>
          </w:tcPr>
          <w:p w:rsidR="000E3BAC" w:rsidRPr="008572DE" w:rsidRDefault="000E3BAC" w:rsidP="00E83A85">
            <w:pPr>
              <w:rPr>
                <w:spacing w:val="-2"/>
              </w:rPr>
            </w:pPr>
            <w:r w:rsidRPr="008572DE">
              <w:rPr>
                <w:spacing w:val="-2"/>
              </w:rPr>
              <w:t>IV разред</w:t>
            </w:r>
          </w:p>
        </w:tc>
        <w:tc>
          <w:tcPr>
            <w:tcW w:w="2552" w:type="dxa"/>
            <w:tcBorders>
              <w:top w:val="single" w:sz="4" w:space="0" w:color="auto"/>
              <w:left w:val="single" w:sz="4" w:space="0" w:color="auto"/>
              <w:bottom w:val="single" w:sz="4" w:space="0" w:color="auto"/>
              <w:right w:val="single" w:sz="4" w:space="0" w:color="auto"/>
            </w:tcBorders>
          </w:tcPr>
          <w:p w:rsidR="000E3BAC" w:rsidRPr="00A70E00" w:rsidRDefault="00A70E00" w:rsidP="00302F57">
            <w:pPr>
              <w:jc w:val="center"/>
              <w:rPr>
                <w:spacing w:val="-2"/>
              </w:rPr>
            </w:pPr>
            <w:r>
              <w:rPr>
                <w:spacing w:val="-2"/>
              </w:rPr>
              <w:t>1</w:t>
            </w:r>
          </w:p>
        </w:tc>
      </w:tr>
      <w:tr w:rsidR="000E3BAC" w:rsidRPr="00700FCC" w:rsidTr="00DB799C">
        <w:tc>
          <w:tcPr>
            <w:tcW w:w="1951" w:type="dxa"/>
            <w:tcBorders>
              <w:top w:val="single" w:sz="4" w:space="0" w:color="auto"/>
              <w:left w:val="single" w:sz="4" w:space="0" w:color="auto"/>
              <w:bottom w:val="single" w:sz="4" w:space="0" w:color="auto"/>
              <w:right w:val="single" w:sz="4" w:space="0" w:color="auto"/>
            </w:tcBorders>
            <w:shd w:val="clear" w:color="auto" w:fill="FBD4B4"/>
          </w:tcPr>
          <w:p w:rsidR="000E3BAC" w:rsidRPr="008572DE" w:rsidRDefault="000E3BAC" w:rsidP="00E83A85">
            <w:pPr>
              <w:rPr>
                <w:b/>
                <w:spacing w:val="-2"/>
              </w:rPr>
            </w:pPr>
            <w:r w:rsidRPr="008572DE">
              <w:rPr>
                <w:b/>
                <w:spacing w:val="-2"/>
              </w:rPr>
              <w:t>Укупно</w:t>
            </w:r>
          </w:p>
        </w:tc>
        <w:tc>
          <w:tcPr>
            <w:tcW w:w="2552" w:type="dxa"/>
            <w:tcBorders>
              <w:top w:val="single" w:sz="4" w:space="0" w:color="auto"/>
              <w:left w:val="single" w:sz="4" w:space="0" w:color="auto"/>
              <w:bottom w:val="single" w:sz="4" w:space="0" w:color="auto"/>
              <w:right w:val="single" w:sz="4" w:space="0" w:color="auto"/>
            </w:tcBorders>
            <w:shd w:val="clear" w:color="auto" w:fill="FBD4B4"/>
          </w:tcPr>
          <w:p w:rsidR="000E3BAC" w:rsidRPr="00A70E00" w:rsidRDefault="00A70E00" w:rsidP="00302F57">
            <w:pPr>
              <w:jc w:val="center"/>
              <w:rPr>
                <w:b/>
                <w:spacing w:val="-2"/>
              </w:rPr>
            </w:pPr>
            <w:r>
              <w:rPr>
                <w:b/>
                <w:spacing w:val="-2"/>
              </w:rPr>
              <w:t>4</w:t>
            </w:r>
          </w:p>
        </w:tc>
      </w:tr>
    </w:tbl>
    <w:p w:rsidR="000E3BAC" w:rsidRDefault="000E3BAC" w:rsidP="00E83A85">
      <w:pPr>
        <w:rPr>
          <w:b/>
          <w:color w:val="FF0000"/>
          <w:spacing w:val="-2"/>
        </w:rPr>
      </w:pPr>
    </w:p>
    <w:p w:rsidR="00DB799C" w:rsidRPr="00E83A85" w:rsidRDefault="00DB799C" w:rsidP="00E83A85">
      <w:pPr>
        <w:rPr>
          <w:b/>
          <w:color w:val="FF0000"/>
          <w:spacing w:val="-2"/>
        </w:rPr>
      </w:pP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2660"/>
      </w:tblGrid>
      <w:tr w:rsidR="000E3BAC" w:rsidRPr="00700FCC" w:rsidTr="00FC1F82">
        <w:trPr>
          <w:trHeight w:val="389"/>
        </w:trPr>
        <w:tc>
          <w:tcPr>
            <w:tcW w:w="1843" w:type="dxa"/>
            <w:tcBorders>
              <w:top w:val="single" w:sz="4" w:space="0" w:color="auto"/>
              <w:left w:val="single" w:sz="4" w:space="0" w:color="auto"/>
              <w:bottom w:val="single" w:sz="4" w:space="0" w:color="auto"/>
              <w:right w:val="single" w:sz="4" w:space="0" w:color="auto"/>
            </w:tcBorders>
            <w:shd w:val="clear" w:color="auto" w:fill="FDE9D9"/>
          </w:tcPr>
          <w:p w:rsidR="000E3BAC" w:rsidRPr="00E83A85" w:rsidRDefault="000E3BAC" w:rsidP="00E83A85">
            <w:pPr>
              <w:outlineLvl w:val="0"/>
              <w:rPr>
                <w:spacing w:val="-2"/>
                <w:sz w:val="28"/>
                <w:szCs w:val="28"/>
              </w:rPr>
            </w:pPr>
            <w:r w:rsidRPr="00E83A85">
              <w:rPr>
                <w:spacing w:val="-2"/>
                <w:sz w:val="28"/>
                <w:szCs w:val="28"/>
              </w:rPr>
              <w:t>Бистица</w:t>
            </w:r>
          </w:p>
        </w:tc>
        <w:tc>
          <w:tcPr>
            <w:tcW w:w="2660" w:type="dxa"/>
            <w:tcBorders>
              <w:top w:val="single" w:sz="4" w:space="0" w:color="auto"/>
              <w:left w:val="single" w:sz="4" w:space="0" w:color="auto"/>
              <w:bottom w:val="single" w:sz="4" w:space="0" w:color="auto"/>
              <w:right w:val="single" w:sz="4" w:space="0" w:color="auto"/>
            </w:tcBorders>
            <w:shd w:val="clear" w:color="auto" w:fill="FDE9D9"/>
          </w:tcPr>
          <w:p w:rsidR="000E3BAC" w:rsidRPr="00E83A85" w:rsidRDefault="000E3BAC" w:rsidP="00E83A85">
            <w:pPr>
              <w:outlineLvl w:val="0"/>
              <w:rPr>
                <w:spacing w:val="-2"/>
                <w:sz w:val="28"/>
                <w:szCs w:val="28"/>
                <w:u w:val="single"/>
              </w:rPr>
            </w:pPr>
            <w:r w:rsidRPr="00E83A85">
              <w:rPr>
                <w:sz w:val="28"/>
                <w:szCs w:val="28"/>
              </w:rPr>
              <w:t>Број ученика</w:t>
            </w:r>
          </w:p>
        </w:tc>
      </w:tr>
      <w:tr w:rsidR="000E3BAC" w:rsidRPr="00700FCC" w:rsidTr="00FC1F82">
        <w:tc>
          <w:tcPr>
            <w:tcW w:w="1843" w:type="dxa"/>
            <w:tcBorders>
              <w:top w:val="single" w:sz="4" w:space="0" w:color="auto"/>
              <w:left w:val="single" w:sz="4" w:space="0" w:color="auto"/>
              <w:bottom w:val="single" w:sz="4" w:space="0" w:color="auto"/>
              <w:right w:val="single" w:sz="4" w:space="0" w:color="auto"/>
            </w:tcBorders>
            <w:shd w:val="clear" w:color="auto" w:fill="EAF1DD"/>
          </w:tcPr>
          <w:p w:rsidR="000E3BAC" w:rsidRPr="008572DE" w:rsidRDefault="000E3BAC" w:rsidP="00E83A85">
            <w:pPr>
              <w:rPr>
                <w:spacing w:val="-2"/>
              </w:rPr>
            </w:pPr>
            <w:r w:rsidRPr="008572DE">
              <w:rPr>
                <w:spacing w:val="-2"/>
              </w:rPr>
              <w:t>I разред</w:t>
            </w:r>
          </w:p>
        </w:tc>
        <w:tc>
          <w:tcPr>
            <w:tcW w:w="2660" w:type="dxa"/>
            <w:tcBorders>
              <w:top w:val="single" w:sz="4" w:space="0" w:color="auto"/>
              <w:left w:val="single" w:sz="4" w:space="0" w:color="auto"/>
              <w:bottom w:val="single" w:sz="4" w:space="0" w:color="auto"/>
              <w:right w:val="single" w:sz="4" w:space="0" w:color="auto"/>
            </w:tcBorders>
          </w:tcPr>
          <w:p w:rsidR="000E3BAC" w:rsidRPr="00A70E00" w:rsidRDefault="00A70E00" w:rsidP="00302F57">
            <w:pPr>
              <w:jc w:val="center"/>
              <w:rPr>
                <w:spacing w:val="-2"/>
              </w:rPr>
            </w:pPr>
            <w:r>
              <w:rPr>
                <w:spacing w:val="-2"/>
              </w:rPr>
              <w:t>5 *</w:t>
            </w:r>
          </w:p>
        </w:tc>
      </w:tr>
      <w:tr w:rsidR="000E3BAC" w:rsidRPr="00700FCC" w:rsidTr="00FC1F82">
        <w:tc>
          <w:tcPr>
            <w:tcW w:w="1843" w:type="dxa"/>
            <w:tcBorders>
              <w:top w:val="single" w:sz="4" w:space="0" w:color="auto"/>
              <w:left w:val="single" w:sz="4" w:space="0" w:color="auto"/>
              <w:bottom w:val="single" w:sz="4" w:space="0" w:color="auto"/>
              <w:right w:val="single" w:sz="4" w:space="0" w:color="auto"/>
            </w:tcBorders>
            <w:shd w:val="clear" w:color="auto" w:fill="EAF1DD"/>
          </w:tcPr>
          <w:p w:rsidR="000E3BAC" w:rsidRPr="008572DE" w:rsidRDefault="000E3BAC" w:rsidP="00E83A85">
            <w:pPr>
              <w:rPr>
                <w:b/>
                <w:spacing w:val="-2"/>
              </w:rPr>
            </w:pPr>
            <w:r w:rsidRPr="008572DE">
              <w:rPr>
                <w:spacing w:val="-2"/>
              </w:rPr>
              <w:t>II разред</w:t>
            </w:r>
          </w:p>
        </w:tc>
        <w:tc>
          <w:tcPr>
            <w:tcW w:w="2660" w:type="dxa"/>
            <w:tcBorders>
              <w:top w:val="single" w:sz="4" w:space="0" w:color="auto"/>
              <w:left w:val="single" w:sz="4" w:space="0" w:color="auto"/>
              <w:bottom w:val="single" w:sz="4" w:space="0" w:color="auto"/>
              <w:right w:val="single" w:sz="4" w:space="0" w:color="auto"/>
            </w:tcBorders>
          </w:tcPr>
          <w:p w:rsidR="000E3BAC" w:rsidRPr="00103FB4" w:rsidRDefault="00103FB4" w:rsidP="00302F57">
            <w:pPr>
              <w:jc w:val="center"/>
              <w:rPr>
                <w:spacing w:val="-2"/>
              </w:rPr>
            </w:pPr>
            <w:r>
              <w:rPr>
                <w:spacing w:val="-2"/>
              </w:rPr>
              <w:t>5 **</w:t>
            </w:r>
          </w:p>
        </w:tc>
      </w:tr>
      <w:tr w:rsidR="000E3BAC" w:rsidRPr="00700FCC" w:rsidTr="00FC1F82">
        <w:tc>
          <w:tcPr>
            <w:tcW w:w="1843" w:type="dxa"/>
            <w:tcBorders>
              <w:top w:val="single" w:sz="4" w:space="0" w:color="auto"/>
              <w:left w:val="single" w:sz="4" w:space="0" w:color="auto"/>
              <w:bottom w:val="single" w:sz="4" w:space="0" w:color="auto"/>
              <w:right w:val="single" w:sz="4" w:space="0" w:color="auto"/>
            </w:tcBorders>
            <w:shd w:val="clear" w:color="auto" w:fill="EAF1DD"/>
          </w:tcPr>
          <w:p w:rsidR="000E3BAC" w:rsidRPr="008572DE" w:rsidRDefault="000E3BAC" w:rsidP="00E83A85">
            <w:pPr>
              <w:rPr>
                <w:spacing w:val="-2"/>
              </w:rPr>
            </w:pPr>
            <w:r w:rsidRPr="008572DE">
              <w:rPr>
                <w:spacing w:val="-2"/>
              </w:rPr>
              <w:t>III разред</w:t>
            </w:r>
          </w:p>
        </w:tc>
        <w:tc>
          <w:tcPr>
            <w:tcW w:w="2660" w:type="dxa"/>
            <w:tcBorders>
              <w:top w:val="single" w:sz="4" w:space="0" w:color="auto"/>
              <w:left w:val="single" w:sz="4" w:space="0" w:color="auto"/>
              <w:bottom w:val="single" w:sz="4" w:space="0" w:color="auto"/>
              <w:right w:val="single" w:sz="4" w:space="0" w:color="auto"/>
            </w:tcBorders>
          </w:tcPr>
          <w:p w:rsidR="000E3BAC" w:rsidRPr="00103FB4" w:rsidRDefault="00103FB4" w:rsidP="00302F57">
            <w:pPr>
              <w:jc w:val="center"/>
              <w:rPr>
                <w:spacing w:val="-2"/>
              </w:rPr>
            </w:pPr>
            <w:r>
              <w:rPr>
                <w:spacing w:val="-2"/>
              </w:rPr>
              <w:t>5</w:t>
            </w:r>
          </w:p>
        </w:tc>
      </w:tr>
      <w:tr w:rsidR="000E3BAC" w:rsidRPr="00700FCC" w:rsidTr="00FC1F82">
        <w:tc>
          <w:tcPr>
            <w:tcW w:w="1843" w:type="dxa"/>
            <w:tcBorders>
              <w:top w:val="single" w:sz="4" w:space="0" w:color="auto"/>
              <w:left w:val="single" w:sz="4" w:space="0" w:color="auto"/>
              <w:bottom w:val="single" w:sz="4" w:space="0" w:color="auto"/>
              <w:right w:val="single" w:sz="4" w:space="0" w:color="auto"/>
            </w:tcBorders>
            <w:shd w:val="clear" w:color="auto" w:fill="EAF1DD"/>
          </w:tcPr>
          <w:p w:rsidR="000E3BAC" w:rsidRPr="008572DE" w:rsidRDefault="000E3BAC" w:rsidP="00E83A85">
            <w:pPr>
              <w:rPr>
                <w:spacing w:val="-2"/>
              </w:rPr>
            </w:pPr>
            <w:r w:rsidRPr="008572DE">
              <w:rPr>
                <w:spacing w:val="-2"/>
              </w:rPr>
              <w:t>IV разред</w:t>
            </w:r>
          </w:p>
        </w:tc>
        <w:tc>
          <w:tcPr>
            <w:tcW w:w="2660" w:type="dxa"/>
            <w:tcBorders>
              <w:top w:val="single" w:sz="4" w:space="0" w:color="auto"/>
              <w:left w:val="single" w:sz="4" w:space="0" w:color="auto"/>
              <w:bottom w:val="single" w:sz="4" w:space="0" w:color="auto"/>
              <w:right w:val="single" w:sz="4" w:space="0" w:color="auto"/>
            </w:tcBorders>
          </w:tcPr>
          <w:p w:rsidR="000E3BAC" w:rsidRPr="00103FB4" w:rsidRDefault="00103FB4" w:rsidP="00302F57">
            <w:pPr>
              <w:jc w:val="center"/>
              <w:rPr>
                <w:spacing w:val="-2"/>
              </w:rPr>
            </w:pPr>
            <w:r>
              <w:rPr>
                <w:spacing w:val="-2"/>
              </w:rPr>
              <w:t>2</w:t>
            </w:r>
          </w:p>
        </w:tc>
      </w:tr>
      <w:tr w:rsidR="000E3BAC" w:rsidRPr="00700FCC" w:rsidTr="00FC1F82">
        <w:trPr>
          <w:trHeight w:val="237"/>
        </w:trPr>
        <w:tc>
          <w:tcPr>
            <w:tcW w:w="1843" w:type="dxa"/>
            <w:tcBorders>
              <w:top w:val="single" w:sz="4" w:space="0" w:color="auto"/>
              <w:left w:val="single" w:sz="4" w:space="0" w:color="auto"/>
              <w:bottom w:val="single" w:sz="4" w:space="0" w:color="auto"/>
              <w:right w:val="single" w:sz="4" w:space="0" w:color="auto"/>
            </w:tcBorders>
            <w:shd w:val="clear" w:color="auto" w:fill="FBD4B4"/>
          </w:tcPr>
          <w:p w:rsidR="000E3BAC" w:rsidRPr="008572DE" w:rsidRDefault="000E3BAC" w:rsidP="00E83A85">
            <w:pPr>
              <w:rPr>
                <w:b/>
                <w:spacing w:val="-2"/>
              </w:rPr>
            </w:pPr>
            <w:r w:rsidRPr="008572DE">
              <w:rPr>
                <w:b/>
                <w:spacing w:val="-2"/>
              </w:rPr>
              <w:t>Укупно</w:t>
            </w:r>
          </w:p>
        </w:tc>
        <w:tc>
          <w:tcPr>
            <w:tcW w:w="2660" w:type="dxa"/>
            <w:tcBorders>
              <w:top w:val="single" w:sz="4" w:space="0" w:color="auto"/>
              <w:left w:val="single" w:sz="4" w:space="0" w:color="auto"/>
              <w:bottom w:val="single" w:sz="4" w:space="0" w:color="auto"/>
              <w:right w:val="single" w:sz="4" w:space="0" w:color="auto"/>
            </w:tcBorders>
            <w:shd w:val="clear" w:color="auto" w:fill="FBD4B4"/>
          </w:tcPr>
          <w:p w:rsidR="000E3BAC" w:rsidRPr="00103FB4" w:rsidRDefault="00103FB4" w:rsidP="00302F57">
            <w:pPr>
              <w:jc w:val="center"/>
              <w:rPr>
                <w:b/>
                <w:spacing w:val="-2"/>
              </w:rPr>
            </w:pPr>
            <w:r>
              <w:rPr>
                <w:b/>
                <w:spacing w:val="-2"/>
              </w:rPr>
              <w:t>17</w:t>
            </w:r>
          </w:p>
        </w:tc>
      </w:tr>
    </w:tbl>
    <w:p w:rsidR="000E3BAC" w:rsidRDefault="00A70E00" w:rsidP="00103FB4">
      <w:pPr>
        <w:ind w:right="566"/>
        <w:jc w:val="both"/>
        <w:outlineLvl w:val="0"/>
        <w:rPr>
          <w:spacing w:val="-2"/>
          <w:sz w:val="22"/>
          <w:szCs w:val="22"/>
        </w:rPr>
      </w:pPr>
      <w:r w:rsidRPr="00A70E00">
        <w:rPr>
          <w:spacing w:val="-2"/>
          <w:sz w:val="22"/>
          <w:szCs w:val="22"/>
        </w:rPr>
        <w:t>*Напомена за подручно одељење у Бистици: једна ученица се 21.4.2023.</w:t>
      </w:r>
      <w:r>
        <w:rPr>
          <w:spacing w:val="-2"/>
          <w:sz w:val="22"/>
          <w:szCs w:val="22"/>
        </w:rPr>
        <w:t xml:space="preserve"> </w:t>
      </w:r>
      <w:r w:rsidRPr="00A70E00">
        <w:rPr>
          <w:spacing w:val="-2"/>
          <w:sz w:val="22"/>
          <w:szCs w:val="22"/>
        </w:rPr>
        <w:t>исписала из прво</w:t>
      </w:r>
      <w:r>
        <w:rPr>
          <w:spacing w:val="-2"/>
          <w:sz w:val="22"/>
          <w:szCs w:val="22"/>
        </w:rPr>
        <w:t xml:space="preserve">г разреда </w:t>
      </w:r>
      <w:r w:rsidRPr="00A70E00">
        <w:rPr>
          <w:spacing w:val="-2"/>
          <w:sz w:val="22"/>
          <w:szCs w:val="22"/>
        </w:rPr>
        <w:t xml:space="preserve">и усписала се у другу школу, дакле </w:t>
      </w:r>
      <w:r>
        <w:rPr>
          <w:spacing w:val="-2"/>
          <w:sz w:val="22"/>
          <w:szCs w:val="22"/>
        </w:rPr>
        <w:t>уписан</w:t>
      </w:r>
      <w:r w:rsidRPr="00A70E00">
        <w:rPr>
          <w:spacing w:val="-2"/>
          <w:sz w:val="22"/>
          <w:szCs w:val="22"/>
        </w:rPr>
        <w:t>о се 6 ученика у први разред, а завршило је 5.</w:t>
      </w:r>
    </w:p>
    <w:p w:rsidR="00103FB4" w:rsidRPr="00A70E00" w:rsidRDefault="00103FB4" w:rsidP="00103FB4">
      <w:pPr>
        <w:ind w:right="566"/>
        <w:jc w:val="both"/>
        <w:outlineLvl w:val="0"/>
        <w:rPr>
          <w:spacing w:val="-2"/>
          <w:sz w:val="22"/>
          <w:szCs w:val="22"/>
        </w:rPr>
      </w:pPr>
      <w:r>
        <w:rPr>
          <w:spacing w:val="-2"/>
          <w:sz w:val="22"/>
          <w:szCs w:val="22"/>
        </w:rPr>
        <w:t>**Напомена за подручно одељење у Бистрици: једна ученица се 30.1</w:t>
      </w:r>
      <w:r w:rsidRPr="00A70E00">
        <w:rPr>
          <w:spacing w:val="-2"/>
          <w:sz w:val="22"/>
          <w:szCs w:val="22"/>
        </w:rPr>
        <w:t>.2023.</w:t>
      </w:r>
      <w:r>
        <w:rPr>
          <w:spacing w:val="-2"/>
          <w:sz w:val="22"/>
          <w:szCs w:val="22"/>
        </w:rPr>
        <w:t xml:space="preserve"> </w:t>
      </w:r>
      <w:r w:rsidRPr="00A70E00">
        <w:rPr>
          <w:spacing w:val="-2"/>
          <w:sz w:val="22"/>
          <w:szCs w:val="22"/>
        </w:rPr>
        <w:t xml:space="preserve">исписала из </w:t>
      </w:r>
      <w:r>
        <w:rPr>
          <w:spacing w:val="-2"/>
          <w:sz w:val="22"/>
          <w:szCs w:val="22"/>
        </w:rPr>
        <w:t xml:space="preserve">другог разреда </w:t>
      </w:r>
      <w:r w:rsidRPr="00A70E00">
        <w:rPr>
          <w:spacing w:val="-2"/>
          <w:sz w:val="22"/>
          <w:szCs w:val="22"/>
        </w:rPr>
        <w:t>и усписала се у другу школу,</w:t>
      </w:r>
      <w:r>
        <w:rPr>
          <w:spacing w:val="-2"/>
          <w:sz w:val="22"/>
          <w:szCs w:val="22"/>
        </w:rPr>
        <w:t xml:space="preserve"> </w:t>
      </w:r>
      <w:r w:rsidRPr="00A70E00">
        <w:rPr>
          <w:spacing w:val="-2"/>
          <w:sz w:val="22"/>
          <w:szCs w:val="22"/>
        </w:rPr>
        <w:t xml:space="preserve"> дакле </w:t>
      </w:r>
      <w:r>
        <w:rPr>
          <w:spacing w:val="-2"/>
          <w:sz w:val="22"/>
          <w:szCs w:val="22"/>
        </w:rPr>
        <w:t xml:space="preserve">уписано се 6 ученика у други </w:t>
      </w:r>
      <w:r w:rsidRPr="00A70E00">
        <w:rPr>
          <w:spacing w:val="-2"/>
          <w:sz w:val="22"/>
          <w:szCs w:val="22"/>
        </w:rPr>
        <w:t>разред, а завршило је 5.</w:t>
      </w:r>
    </w:p>
    <w:p w:rsidR="00A70E00" w:rsidRDefault="00A70E00" w:rsidP="00A70E00">
      <w:pPr>
        <w:jc w:val="both"/>
        <w:outlineLvl w:val="0"/>
        <w:rPr>
          <w:spacing w:val="-2"/>
          <w:sz w:val="28"/>
          <w:szCs w:val="28"/>
        </w:rPr>
      </w:pPr>
    </w:p>
    <w:p w:rsidR="00A70E00" w:rsidRPr="00A70E00" w:rsidRDefault="00A70E00" w:rsidP="00A70E00">
      <w:pPr>
        <w:jc w:val="both"/>
        <w:outlineLvl w:val="0"/>
        <w:rPr>
          <w:spacing w:val="-2"/>
          <w:sz w:val="28"/>
          <w:szCs w:val="28"/>
        </w:rPr>
      </w:pPr>
    </w:p>
    <w:p w:rsidR="000B0166" w:rsidRPr="00A70E00" w:rsidRDefault="000E3BAC" w:rsidP="000E3BAC">
      <w:pPr>
        <w:rPr>
          <w:spacing w:val="-2"/>
        </w:rPr>
      </w:pPr>
      <w:r w:rsidRPr="00A70E00">
        <w:rPr>
          <w:spacing w:val="-2"/>
        </w:rPr>
        <w:t xml:space="preserve">У матичној школи завршило је разред </w:t>
      </w:r>
      <w:r w:rsidR="00103FB4">
        <w:rPr>
          <w:spacing w:val="-2"/>
        </w:rPr>
        <w:t xml:space="preserve">97 </w:t>
      </w:r>
      <w:r w:rsidRPr="00A70E00">
        <w:rPr>
          <w:spacing w:val="-2"/>
        </w:rPr>
        <w:t>ученика</w:t>
      </w:r>
      <w:r w:rsidR="000B0166" w:rsidRPr="00A70E00">
        <w:rPr>
          <w:spacing w:val="-2"/>
        </w:rPr>
        <w:t xml:space="preserve">. </w:t>
      </w:r>
    </w:p>
    <w:p w:rsidR="000B0166" w:rsidRPr="00A70E00" w:rsidRDefault="000B0166" w:rsidP="000E3BAC">
      <w:pPr>
        <w:rPr>
          <w:spacing w:val="-2"/>
        </w:rPr>
      </w:pPr>
      <w:r w:rsidRPr="00A70E00">
        <w:rPr>
          <w:spacing w:val="-2"/>
        </w:rPr>
        <w:t xml:space="preserve">У подручним одељењима укупно </w:t>
      </w:r>
      <w:r w:rsidR="00103FB4">
        <w:rPr>
          <w:spacing w:val="-2"/>
        </w:rPr>
        <w:t>29</w:t>
      </w:r>
      <w:r w:rsidR="000E3BAC" w:rsidRPr="00A70E00">
        <w:rPr>
          <w:spacing w:val="-2"/>
        </w:rPr>
        <w:t xml:space="preserve"> ученика</w:t>
      </w:r>
      <w:r w:rsidRPr="00A70E00">
        <w:rPr>
          <w:spacing w:val="-2"/>
        </w:rPr>
        <w:t xml:space="preserve">. </w:t>
      </w:r>
    </w:p>
    <w:p w:rsidR="000E3BAC" w:rsidRPr="00A70E00" w:rsidRDefault="00103FB4" w:rsidP="000E3BAC">
      <w:pPr>
        <w:rPr>
          <w:spacing w:val="-2"/>
        </w:rPr>
      </w:pPr>
      <w:r>
        <w:rPr>
          <w:spacing w:val="-2"/>
        </w:rPr>
        <w:t xml:space="preserve">Укупно је завршило школу 126  </w:t>
      </w:r>
      <w:r w:rsidR="000E3BAC" w:rsidRPr="00A70E00">
        <w:rPr>
          <w:spacing w:val="-2"/>
        </w:rPr>
        <w:t>ученика.</w:t>
      </w:r>
    </w:p>
    <w:p w:rsidR="000E3BAC" w:rsidRPr="00A70E00" w:rsidRDefault="000E3BAC" w:rsidP="00A37766">
      <w:pPr>
        <w:tabs>
          <w:tab w:val="left" w:pos="5040"/>
        </w:tabs>
      </w:pPr>
    </w:p>
    <w:p w:rsidR="00E73177" w:rsidRPr="006B7337" w:rsidRDefault="00E73177" w:rsidP="00D82FB3">
      <w:pPr>
        <w:jc w:val="center"/>
      </w:pPr>
    </w:p>
    <w:p w:rsidR="00D82FB3" w:rsidRPr="00A70E00" w:rsidRDefault="00A37766" w:rsidP="00D82FB3">
      <w:pPr>
        <w:jc w:val="center"/>
        <w:rPr>
          <w:b/>
          <w:sz w:val="28"/>
          <w:szCs w:val="28"/>
        </w:rPr>
      </w:pPr>
      <w:r w:rsidRPr="00A70E00">
        <w:rPr>
          <w:b/>
          <w:sz w:val="28"/>
          <w:szCs w:val="28"/>
        </w:rPr>
        <w:t>4. РЕЗУЛТАТИ УЧЕНИКА У РЕДОВНОЈ НАСТАВИ</w:t>
      </w:r>
    </w:p>
    <w:p w:rsidR="00D82FB3" w:rsidRPr="00A70E00" w:rsidRDefault="00D82FB3" w:rsidP="00D82FB3">
      <w:pPr>
        <w:jc w:val="center"/>
        <w:rPr>
          <w:sz w:val="28"/>
          <w:szCs w:val="28"/>
        </w:rPr>
      </w:pPr>
    </w:p>
    <w:p w:rsidR="00007BAC" w:rsidRPr="00A70E00" w:rsidRDefault="00007BAC" w:rsidP="00C020BB"/>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9"/>
        <w:gridCol w:w="1044"/>
        <w:gridCol w:w="456"/>
        <w:gridCol w:w="432"/>
        <w:gridCol w:w="1162"/>
        <w:gridCol w:w="1388"/>
        <w:gridCol w:w="1337"/>
        <w:gridCol w:w="2329"/>
      </w:tblGrid>
      <w:tr w:rsidR="00007BAC" w:rsidRPr="0088578F" w:rsidTr="00C020BB">
        <w:trPr>
          <w:cantSplit/>
          <w:trHeight w:val="909"/>
          <w:jc w:val="center"/>
        </w:trPr>
        <w:tc>
          <w:tcPr>
            <w:tcW w:w="1150" w:type="dxa"/>
            <w:shd w:val="clear" w:color="auto" w:fill="FDE9D9"/>
            <w:vAlign w:val="center"/>
          </w:tcPr>
          <w:p w:rsidR="00007BAC" w:rsidRPr="0088578F" w:rsidRDefault="00007BAC" w:rsidP="00C020BB">
            <w:r w:rsidRPr="0088578F">
              <w:t>Разред и одељење</w:t>
            </w:r>
          </w:p>
        </w:tc>
        <w:tc>
          <w:tcPr>
            <w:tcW w:w="870" w:type="dxa"/>
            <w:shd w:val="clear" w:color="auto" w:fill="FDE9D9"/>
            <w:vAlign w:val="center"/>
          </w:tcPr>
          <w:p w:rsidR="00007BAC" w:rsidRPr="004642D5" w:rsidRDefault="00007BAC" w:rsidP="00C020BB">
            <w:r w:rsidRPr="0088578F">
              <w:t>Број ученика</w:t>
            </w:r>
          </w:p>
        </w:tc>
        <w:tc>
          <w:tcPr>
            <w:tcW w:w="430" w:type="dxa"/>
            <w:shd w:val="clear" w:color="auto" w:fill="FDE9D9"/>
            <w:vAlign w:val="center"/>
          </w:tcPr>
          <w:p w:rsidR="00007BAC" w:rsidRPr="0088578F" w:rsidRDefault="00007BAC" w:rsidP="00C020BB">
            <w:r w:rsidRPr="0088578F">
              <w:t>М</w:t>
            </w:r>
          </w:p>
        </w:tc>
        <w:tc>
          <w:tcPr>
            <w:tcW w:w="387" w:type="dxa"/>
            <w:shd w:val="clear" w:color="auto" w:fill="FDE9D9"/>
            <w:vAlign w:val="center"/>
          </w:tcPr>
          <w:p w:rsidR="00007BAC" w:rsidRPr="0088578F" w:rsidRDefault="00007BAC" w:rsidP="00C020BB">
            <w:r w:rsidRPr="0088578F">
              <w:t>Ж</w:t>
            </w:r>
          </w:p>
        </w:tc>
        <w:tc>
          <w:tcPr>
            <w:tcW w:w="1009" w:type="dxa"/>
            <w:shd w:val="clear" w:color="auto" w:fill="FDE9D9"/>
            <w:vAlign w:val="center"/>
          </w:tcPr>
          <w:p w:rsidR="00007BAC" w:rsidRPr="0088578F" w:rsidRDefault="00007BAC" w:rsidP="00C020BB">
            <w:r w:rsidRPr="0088578F">
              <w:t>Оцењени</w:t>
            </w:r>
          </w:p>
        </w:tc>
        <w:tc>
          <w:tcPr>
            <w:tcW w:w="1188" w:type="dxa"/>
            <w:shd w:val="clear" w:color="auto" w:fill="FDE9D9"/>
            <w:vAlign w:val="center"/>
          </w:tcPr>
          <w:p w:rsidR="00007BAC" w:rsidRPr="0088578F" w:rsidRDefault="00007BAC" w:rsidP="00C020BB">
            <w:r w:rsidRPr="0088578F">
              <w:t>Неоцењени</w:t>
            </w:r>
          </w:p>
        </w:tc>
        <w:tc>
          <w:tcPr>
            <w:tcW w:w="1147" w:type="dxa"/>
            <w:shd w:val="clear" w:color="auto" w:fill="FDE9D9"/>
            <w:vAlign w:val="center"/>
          </w:tcPr>
          <w:p w:rsidR="00007BAC" w:rsidRPr="0088578F" w:rsidRDefault="00007BAC" w:rsidP="00C020BB">
            <w:r w:rsidRPr="0088578F">
              <w:t>Позитивни</w:t>
            </w:r>
          </w:p>
        </w:tc>
        <w:tc>
          <w:tcPr>
            <w:tcW w:w="3106" w:type="dxa"/>
            <w:shd w:val="clear" w:color="auto" w:fill="FDE9D9"/>
            <w:vAlign w:val="center"/>
          </w:tcPr>
          <w:p w:rsidR="00007BAC" w:rsidRPr="0088578F" w:rsidRDefault="00007BAC" w:rsidP="00C020BB">
            <w:r w:rsidRPr="0088578F">
              <w:t>Недовољни</w:t>
            </w:r>
          </w:p>
        </w:tc>
      </w:tr>
      <w:tr w:rsidR="00007BAC" w:rsidRPr="0088578F" w:rsidTr="00C020BB">
        <w:trPr>
          <w:jc w:val="center"/>
        </w:trPr>
        <w:tc>
          <w:tcPr>
            <w:tcW w:w="1150" w:type="dxa"/>
            <w:shd w:val="clear" w:color="auto" w:fill="FDE9D9"/>
            <w:vAlign w:val="center"/>
          </w:tcPr>
          <w:p w:rsidR="00007BAC" w:rsidRPr="0088578F" w:rsidRDefault="00007BAC" w:rsidP="00C020BB">
            <w:pPr>
              <w:rPr>
                <w:lang w:val="sr-Latn-CS"/>
              </w:rPr>
            </w:pPr>
            <w:r w:rsidRPr="0088578F">
              <w:rPr>
                <w:lang w:val="sr-Latn-CS"/>
              </w:rPr>
              <w:t>I -1</w:t>
            </w:r>
          </w:p>
        </w:tc>
        <w:tc>
          <w:tcPr>
            <w:tcW w:w="870" w:type="dxa"/>
            <w:vAlign w:val="center"/>
          </w:tcPr>
          <w:p w:rsidR="00007BAC" w:rsidRPr="00DD424D" w:rsidRDefault="00DD424D" w:rsidP="00DD424D">
            <w:pPr>
              <w:jc w:val="center"/>
            </w:pPr>
            <w:r>
              <w:t>10</w:t>
            </w:r>
          </w:p>
        </w:tc>
        <w:tc>
          <w:tcPr>
            <w:tcW w:w="430" w:type="dxa"/>
            <w:vAlign w:val="center"/>
          </w:tcPr>
          <w:p w:rsidR="00007BAC" w:rsidRPr="00DD424D" w:rsidRDefault="00DD424D" w:rsidP="00DD424D">
            <w:pPr>
              <w:jc w:val="center"/>
            </w:pPr>
            <w:r>
              <w:t>6</w:t>
            </w:r>
          </w:p>
        </w:tc>
        <w:tc>
          <w:tcPr>
            <w:tcW w:w="387" w:type="dxa"/>
            <w:vAlign w:val="center"/>
          </w:tcPr>
          <w:p w:rsidR="00007BAC" w:rsidRPr="00DD424D" w:rsidRDefault="00DD424D" w:rsidP="00DD424D">
            <w:pPr>
              <w:jc w:val="center"/>
            </w:pPr>
            <w:r>
              <w:t>4</w:t>
            </w:r>
          </w:p>
        </w:tc>
        <w:tc>
          <w:tcPr>
            <w:tcW w:w="1009" w:type="dxa"/>
            <w:vAlign w:val="center"/>
          </w:tcPr>
          <w:p w:rsidR="00007BAC" w:rsidRPr="000A51FA" w:rsidRDefault="000A51FA" w:rsidP="00DD424D">
            <w:pPr>
              <w:jc w:val="center"/>
            </w:pPr>
            <w:r>
              <w:t>10</w:t>
            </w:r>
          </w:p>
        </w:tc>
        <w:tc>
          <w:tcPr>
            <w:tcW w:w="1188" w:type="dxa"/>
            <w:vAlign w:val="center"/>
          </w:tcPr>
          <w:p w:rsidR="00007BAC" w:rsidRPr="0088578F" w:rsidRDefault="00007BAC" w:rsidP="00DD424D">
            <w:pPr>
              <w:jc w:val="center"/>
            </w:pPr>
            <w:r w:rsidRPr="0088578F">
              <w:t>/</w:t>
            </w:r>
          </w:p>
        </w:tc>
        <w:tc>
          <w:tcPr>
            <w:tcW w:w="1147" w:type="dxa"/>
            <w:vAlign w:val="center"/>
          </w:tcPr>
          <w:p w:rsidR="00007BAC" w:rsidRPr="000A51FA" w:rsidRDefault="000A51FA" w:rsidP="00DD424D">
            <w:pPr>
              <w:jc w:val="center"/>
            </w:pPr>
            <w:r>
              <w:t>10</w:t>
            </w:r>
          </w:p>
        </w:tc>
        <w:tc>
          <w:tcPr>
            <w:tcW w:w="3106" w:type="dxa"/>
            <w:vAlign w:val="center"/>
          </w:tcPr>
          <w:p w:rsidR="00007BAC" w:rsidRPr="0088578F" w:rsidRDefault="00007BAC" w:rsidP="00DD424D">
            <w:pPr>
              <w:jc w:val="center"/>
            </w:pPr>
            <w:r w:rsidRPr="0088578F">
              <w:t>/</w:t>
            </w:r>
          </w:p>
        </w:tc>
      </w:tr>
      <w:tr w:rsidR="00007BAC" w:rsidRPr="0088578F" w:rsidTr="00C020BB">
        <w:trPr>
          <w:jc w:val="center"/>
        </w:trPr>
        <w:tc>
          <w:tcPr>
            <w:tcW w:w="1150" w:type="dxa"/>
            <w:shd w:val="clear" w:color="auto" w:fill="FDE9D9"/>
            <w:vAlign w:val="center"/>
          </w:tcPr>
          <w:p w:rsidR="00007BAC" w:rsidRPr="0088578F" w:rsidRDefault="00007BAC" w:rsidP="00C020BB">
            <w:pPr>
              <w:rPr>
                <w:lang w:val="sr-Latn-CS"/>
              </w:rPr>
            </w:pPr>
            <w:r w:rsidRPr="0088578F">
              <w:rPr>
                <w:lang w:val="sr-Latn-CS"/>
              </w:rPr>
              <w:t>I -2</w:t>
            </w:r>
          </w:p>
        </w:tc>
        <w:tc>
          <w:tcPr>
            <w:tcW w:w="870" w:type="dxa"/>
            <w:vAlign w:val="center"/>
          </w:tcPr>
          <w:p w:rsidR="00007BAC" w:rsidRPr="00DD424D" w:rsidRDefault="00DD424D" w:rsidP="00DD424D">
            <w:pPr>
              <w:jc w:val="center"/>
            </w:pPr>
            <w:r>
              <w:t>1</w:t>
            </w:r>
          </w:p>
        </w:tc>
        <w:tc>
          <w:tcPr>
            <w:tcW w:w="430" w:type="dxa"/>
            <w:vAlign w:val="center"/>
          </w:tcPr>
          <w:p w:rsidR="00007BAC" w:rsidRPr="00DD424D" w:rsidRDefault="00DD424D" w:rsidP="00DD424D">
            <w:pPr>
              <w:jc w:val="center"/>
            </w:pPr>
            <w:r>
              <w:t>/</w:t>
            </w:r>
          </w:p>
        </w:tc>
        <w:tc>
          <w:tcPr>
            <w:tcW w:w="387" w:type="dxa"/>
            <w:vAlign w:val="center"/>
          </w:tcPr>
          <w:p w:rsidR="00007BAC" w:rsidRPr="00DD424D" w:rsidRDefault="00DD424D" w:rsidP="00DD424D">
            <w:pPr>
              <w:jc w:val="center"/>
            </w:pPr>
            <w:r>
              <w:t>1</w:t>
            </w:r>
          </w:p>
        </w:tc>
        <w:tc>
          <w:tcPr>
            <w:tcW w:w="1009" w:type="dxa"/>
            <w:vAlign w:val="center"/>
          </w:tcPr>
          <w:p w:rsidR="00007BAC" w:rsidRPr="000A51FA" w:rsidRDefault="000A51FA" w:rsidP="00DD424D">
            <w:pPr>
              <w:jc w:val="center"/>
            </w:pPr>
            <w:r>
              <w:t>1</w:t>
            </w:r>
          </w:p>
        </w:tc>
        <w:tc>
          <w:tcPr>
            <w:tcW w:w="1188" w:type="dxa"/>
            <w:vAlign w:val="center"/>
          </w:tcPr>
          <w:p w:rsidR="00007BAC" w:rsidRPr="0088578F" w:rsidRDefault="00007BAC" w:rsidP="00DD424D">
            <w:pPr>
              <w:jc w:val="center"/>
            </w:pPr>
            <w:r w:rsidRPr="0088578F">
              <w:t>/</w:t>
            </w:r>
          </w:p>
        </w:tc>
        <w:tc>
          <w:tcPr>
            <w:tcW w:w="1147" w:type="dxa"/>
            <w:vAlign w:val="center"/>
          </w:tcPr>
          <w:p w:rsidR="00007BAC" w:rsidRPr="000A51FA" w:rsidRDefault="000A51FA" w:rsidP="00DD424D">
            <w:pPr>
              <w:jc w:val="center"/>
            </w:pPr>
            <w:r>
              <w:t>1</w:t>
            </w:r>
          </w:p>
        </w:tc>
        <w:tc>
          <w:tcPr>
            <w:tcW w:w="3106" w:type="dxa"/>
            <w:vAlign w:val="center"/>
          </w:tcPr>
          <w:p w:rsidR="00007BAC" w:rsidRPr="0088578F" w:rsidRDefault="00007BAC" w:rsidP="00DD424D">
            <w:pPr>
              <w:jc w:val="center"/>
            </w:pPr>
            <w:r w:rsidRPr="0088578F">
              <w:t>/</w:t>
            </w:r>
          </w:p>
        </w:tc>
      </w:tr>
      <w:tr w:rsidR="00007BAC" w:rsidRPr="0088578F" w:rsidTr="00C020BB">
        <w:trPr>
          <w:jc w:val="center"/>
        </w:trPr>
        <w:tc>
          <w:tcPr>
            <w:tcW w:w="1150" w:type="dxa"/>
            <w:shd w:val="clear" w:color="auto" w:fill="FDE9D9"/>
            <w:vAlign w:val="center"/>
          </w:tcPr>
          <w:p w:rsidR="00007BAC" w:rsidRPr="0088578F" w:rsidRDefault="00007BAC" w:rsidP="00C020BB">
            <w:pPr>
              <w:rPr>
                <w:lang w:val="sr-Latn-CS"/>
              </w:rPr>
            </w:pPr>
            <w:r w:rsidRPr="0088578F">
              <w:rPr>
                <w:lang w:val="sr-Latn-CS"/>
              </w:rPr>
              <w:t xml:space="preserve">I </w:t>
            </w:r>
            <w:r w:rsidR="00DD424D">
              <w:t>-</w:t>
            </w:r>
            <w:r w:rsidRPr="0088578F">
              <w:rPr>
                <w:lang w:val="sr-Latn-CS"/>
              </w:rPr>
              <w:t>3</w:t>
            </w:r>
          </w:p>
        </w:tc>
        <w:tc>
          <w:tcPr>
            <w:tcW w:w="870" w:type="dxa"/>
            <w:vAlign w:val="center"/>
          </w:tcPr>
          <w:p w:rsidR="00007BAC" w:rsidRPr="00DD424D" w:rsidRDefault="00DD424D" w:rsidP="00DD424D">
            <w:pPr>
              <w:jc w:val="center"/>
            </w:pPr>
            <w:r>
              <w:t>2</w:t>
            </w:r>
          </w:p>
        </w:tc>
        <w:tc>
          <w:tcPr>
            <w:tcW w:w="430" w:type="dxa"/>
            <w:vAlign w:val="center"/>
          </w:tcPr>
          <w:p w:rsidR="00007BAC" w:rsidRPr="00D56DF3" w:rsidRDefault="00D56DF3" w:rsidP="00DD424D">
            <w:pPr>
              <w:jc w:val="center"/>
            </w:pPr>
            <w:r>
              <w:t>1</w:t>
            </w:r>
          </w:p>
        </w:tc>
        <w:tc>
          <w:tcPr>
            <w:tcW w:w="387" w:type="dxa"/>
            <w:vAlign w:val="center"/>
          </w:tcPr>
          <w:p w:rsidR="00007BAC" w:rsidRPr="00D56DF3" w:rsidRDefault="00D56DF3" w:rsidP="00DD424D">
            <w:pPr>
              <w:jc w:val="center"/>
            </w:pPr>
            <w:r>
              <w:t>1</w:t>
            </w:r>
          </w:p>
        </w:tc>
        <w:tc>
          <w:tcPr>
            <w:tcW w:w="1009" w:type="dxa"/>
            <w:vAlign w:val="center"/>
          </w:tcPr>
          <w:p w:rsidR="00007BAC" w:rsidRPr="000A51FA" w:rsidRDefault="000A51FA" w:rsidP="00DD424D">
            <w:pPr>
              <w:jc w:val="center"/>
            </w:pPr>
            <w:r>
              <w:t>2</w:t>
            </w:r>
          </w:p>
        </w:tc>
        <w:tc>
          <w:tcPr>
            <w:tcW w:w="1188" w:type="dxa"/>
            <w:vAlign w:val="center"/>
          </w:tcPr>
          <w:p w:rsidR="00007BAC" w:rsidRPr="0088578F" w:rsidRDefault="00007BAC" w:rsidP="00DD424D">
            <w:pPr>
              <w:jc w:val="center"/>
            </w:pPr>
            <w:r w:rsidRPr="0088578F">
              <w:t>/</w:t>
            </w:r>
          </w:p>
        </w:tc>
        <w:tc>
          <w:tcPr>
            <w:tcW w:w="1147" w:type="dxa"/>
            <w:vAlign w:val="center"/>
          </w:tcPr>
          <w:p w:rsidR="00007BAC" w:rsidRPr="000A51FA" w:rsidRDefault="000A51FA" w:rsidP="00DD424D">
            <w:pPr>
              <w:jc w:val="center"/>
            </w:pPr>
            <w:r>
              <w:t>2</w:t>
            </w:r>
          </w:p>
        </w:tc>
        <w:tc>
          <w:tcPr>
            <w:tcW w:w="3106" w:type="dxa"/>
            <w:vAlign w:val="center"/>
          </w:tcPr>
          <w:p w:rsidR="00007BAC" w:rsidRPr="0088578F" w:rsidRDefault="00007BAC" w:rsidP="00DD424D">
            <w:pPr>
              <w:jc w:val="center"/>
            </w:pPr>
            <w:r w:rsidRPr="0088578F">
              <w:t>/</w:t>
            </w:r>
          </w:p>
        </w:tc>
      </w:tr>
      <w:tr w:rsidR="00007BAC" w:rsidRPr="0088578F" w:rsidTr="00C020BB">
        <w:trPr>
          <w:jc w:val="center"/>
        </w:trPr>
        <w:tc>
          <w:tcPr>
            <w:tcW w:w="1150" w:type="dxa"/>
            <w:shd w:val="clear" w:color="auto" w:fill="FDE9D9"/>
            <w:vAlign w:val="center"/>
          </w:tcPr>
          <w:p w:rsidR="00007BAC" w:rsidRPr="0088578F" w:rsidRDefault="00007BAC" w:rsidP="00C020BB">
            <w:pPr>
              <w:rPr>
                <w:lang w:val="sr-Latn-CS"/>
              </w:rPr>
            </w:pPr>
            <w:r w:rsidRPr="0088578F">
              <w:rPr>
                <w:lang w:val="sr-Latn-CS"/>
              </w:rPr>
              <w:t xml:space="preserve">I </w:t>
            </w:r>
            <w:r w:rsidR="00DD424D">
              <w:t>-</w:t>
            </w:r>
            <w:r w:rsidRPr="0088578F">
              <w:rPr>
                <w:lang w:val="sr-Latn-CS"/>
              </w:rPr>
              <w:t>4</w:t>
            </w:r>
          </w:p>
        </w:tc>
        <w:tc>
          <w:tcPr>
            <w:tcW w:w="870" w:type="dxa"/>
            <w:vAlign w:val="center"/>
          </w:tcPr>
          <w:p w:rsidR="00007BAC" w:rsidRPr="00DD424D" w:rsidRDefault="00DD424D" w:rsidP="00DD424D">
            <w:pPr>
              <w:jc w:val="center"/>
            </w:pPr>
            <w:r>
              <w:t>5</w:t>
            </w:r>
          </w:p>
        </w:tc>
        <w:tc>
          <w:tcPr>
            <w:tcW w:w="430" w:type="dxa"/>
            <w:vAlign w:val="center"/>
          </w:tcPr>
          <w:p w:rsidR="00007BAC" w:rsidRPr="00D56DF3" w:rsidRDefault="00D56DF3" w:rsidP="00DD424D">
            <w:pPr>
              <w:jc w:val="center"/>
            </w:pPr>
            <w:r>
              <w:t>4</w:t>
            </w:r>
          </w:p>
        </w:tc>
        <w:tc>
          <w:tcPr>
            <w:tcW w:w="387" w:type="dxa"/>
            <w:vAlign w:val="center"/>
          </w:tcPr>
          <w:p w:rsidR="00007BAC" w:rsidRPr="00D56DF3" w:rsidRDefault="00D56DF3" w:rsidP="00DD424D">
            <w:pPr>
              <w:jc w:val="center"/>
            </w:pPr>
            <w:r>
              <w:t>1</w:t>
            </w:r>
          </w:p>
        </w:tc>
        <w:tc>
          <w:tcPr>
            <w:tcW w:w="1009" w:type="dxa"/>
            <w:vAlign w:val="center"/>
          </w:tcPr>
          <w:p w:rsidR="00007BAC" w:rsidRPr="000A51FA" w:rsidRDefault="000A51FA" w:rsidP="00DD424D">
            <w:pPr>
              <w:jc w:val="center"/>
            </w:pPr>
            <w:r>
              <w:t>5</w:t>
            </w:r>
          </w:p>
        </w:tc>
        <w:tc>
          <w:tcPr>
            <w:tcW w:w="1188" w:type="dxa"/>
            <w:vAlign w:val="center"/>
          </w:tcPr>
          <w:p w:rsidR="00007BAC" w:rsidRPr="0088578F" w:rsidRDefault="00007BAC" w:rsidP="00DD424D">
            <w:pPr>
              <w:jc w:val="center"/>
            </w:pPr>
            <w:r w:rsidRPr="0088578F">
              <w:t>/</w:t>
            </w:r>
          </w:p>
        </w:tc>
        <w:tc>
          <w:tcPr>
            <w:tcW w:w="1147" w:type="dxa"/>
            <w:vAlign w:val="center"/>
          </w:tcPr>
          <w:p w:rsidR="00007BAC" w:rsidRPr="000A51FA" w:rsidRDefault="000A51FA" w:rsidP="00DD424D">
            <w:pPr>
              <w:jc w:val="center"/>
            </w:pPr>
            <w:r>
              <w:t>5</w:t>
            </w:r>
          </w:p>
        </w:tc>
        <w:tc>
          <w:tcPr>
            <w:tcW w:w="3106" w:type="dxa"/>
            <w:vAlign w:val="center"/>
          </w:tcPr>
          <w:p w:rsidR="00007BAC" w:rsidRPr="0088578F" w:rsidRDefault="00007BAC" w:rsidP="00DD424D">
            <w:pPr>
              <w:jc w:val="center"/>
            </w:pPr>
            <w:r w:rsidRPr="0088578F">
              <w:t>/</w:t>
            </w:r>
          </w:p>
        </w:tc>
      </w:tr>
      <w:tr w:rsidR="00007BAC" w:rsidRPr="0088578F" w:rsidTr="00C020BB">
        <w:trPr>
          <w:jc w:val="center"/>
        </w:trPr>
        <w:tc>
          <w:tcPr>
            <w:tcW w:w="1150" w:type="dxa"/>
            <w:shd w:val="clear" w:color="auto" w:fill="FDE9D9"/>
            <w:vAlign w:val="center"/>
          </w:tcPr>
          <w:p w:rsidR="00007BAC" w:rsidRPr="0088578F" w:rsidRDefault="00007BAC" w:rsidP="00C020BB">
            <w:pPr>
              <w:rPr>
                <w:lang w:val="sr-Latn-CS"/>
              </w:rPr>
            </w:pPr>
            <w:r w:rsidRPr="0088578F">
              <w:rPr>
                <w:lang w:val="sr-Latn-CS"/>
              </w:rPr>
              <w:t>II -1</w:t>
            </w:r>
          </w:p>
        </w:tc>
        <w:tc>
          <w:tcPr>
            <w:tcW w:w="870" w:type="dxa"/>
            <w:vAlign w:val="center"/>
          </w:tcPr>
          <w:p w:rsidR="00007BAC" w:rsidRPr="0088578F" w:rsidRDefault="00DD424D" w:rsidP="00DD424D">
            <w:pPr>
              <w:jc w:val="center"/>
            </w:pPr>
            <w:r>
              <w:t>14</w:t>
            </w:r>
          </w:p>
        </w:tc>
        <w:tc>
          <w:tcPr>
            <w:tcW w:w="430" w:type="dxa"/>
            <w:vAlign w:val="center"/>
          </w:tcPr>
          <w:p w:rsidR="00007BAC" w:rsidRPr="00D56DF3" w:rsidRDefault="00D56DF3" w:rsidP="00DD424D">
            <w:pPr>
              <w:jc w:val="center"/>
            </w:pPr>
            <w:r>
              <w:t>10</w:t>
            </w:r>
          </w:p>
        </w:tc>
        <w:tc>
          <w:tcPr>
            <w:tcW w:w="387" w:type="dxa"/>
            <w:vAlign w:val="center"/>
          </w:tcPr>
          <w:p w:rsidR="00007BAC" w:rsidRPr="00D56DF3" w:rsidRDefault="00D56DF3" w:rsidP="00DD424D">
            <w:pPr>
              <w:jc w:val="center"/>
            </w:pPr>
            <w:r>
              <w:t>4</w:t>
            </w:r>
          </w:p>
        </w:tc>
        <w:tc>
          <w:tcPr>
            <w:tcW w:w="1009" w:type="dxa"/>
            <w:vAlign w:val="center"/>
          </w:tcPr>
          <w:p w:rsidR="00007BAC" w:rsidRPr="000A51FA" w:rsidRDefault="000A51FA" w:rsidP="00DD424D">
            <w:pPr>
              <w:jc w:val="center"/>
            </w:pPr>
            <w:r>
              <w:t>14</w:t>
            </w:r>
          </w:p>
        </w:tc>
        <w:tc>
          <w:tcPr>
            <w:tcW w:w="1188" w:type="dxa"/>
            <w:vAlign w:val="center"/>
          </w:tcPr>
          <w:p w:rsidR="00007BAC" w:rsidRPr="0088578F" w:rsidRDefault="00007BAC" w:rsidP="00DD424D">
            <w:pPr>
              <w:jc w:val="center"/>
            </w:pPr>
            <w:r w:rsidRPr="0088578F">
              <w:t>/</w:t>
            </w:r>
          </w:p>
        </w:tc>
        <w:tc>
          <w:tcPr>
            <w:tcW w:w="1147" w:type="dxa"/>
            <w:vAlign w:val="center"/>
          </w:tcPr>
          <w:p w:rsidR="00007BAC" w:rsidRPr="000A51FA" w:rsidRDefault="000A51FA" w:rsidP="00DD424D">
            <w:pPr>
              <w:jc w:val="center"/>
            </w:pPr>
            <w:r>
              <w:t>14</w:t>
            </w:r>
          </w:p>
        </w:tc>
        <w:tc>
          <w:tcPr>
            <w:tcW w:w="3106" w:type="dxa"/>
            <w:vAlign w:val="center"/>
          </w:tcPr>
          <w:p w:rsidR="00007BAC" w:rsidRPr="0088578F" w:rsidRDefault="00007BAC" w:rsidP="00DD424D">
            <w:pPr>
              <w:jc w:val="center"/>
            </w:pPr>
            <w:r w:rsidRPr="0088578F">
              <w:t>/</w:t>
            </w:r>
          </w:p>
        </w:tc>
      </w:tr>
      <w:tr w:rsidR="00007BAC" w:rsidRPr="0088578F" w:rsidTr="00C020BB">
        <w:trPr>
          <w:jc w:val="center"/>
        </w:trPr>
        <w:tc>
          <w:tcPr>
            <w:tcW w:w="1150" w:type="dxa"/>
            <w:shd w:val="clear" w:color="auto" w:fill="FDE9D9"/>
            <w:vAlign w:val="center"/>
          </w:tcPr>
          <w:p w:rsidR="00007BAC" w:rsidRPr="0088578F" w:rsidRDefault="00007BAC" w:rsidP="00C020BB">
            <w:pPr>
              <w:rPr>
                <w:lang w:val="sr-Latn-CS"/>
              </w:rPr>
            </w:pPr>
            <w:r w:rsidRPr="0088578F">
              <w:rPr>
                <w:lang w:val="sr-Latn-CS"/>
              </w:rPr>
              <w:t>II -2</w:t>
            </w:r>
          </w:p>
        </w:tc>
        <w:tc>
          <w:tcPr>
            <w:tcW w:w="870" w:type="dxa"/>
            <w:vAlign w:val="center"/>
          </w:tcPr>
          <w:p w:rsidR="00007BAC" w:rsidRPr="00DD424D" w:rsidRDefault="00DD424D" w:rsidP="00DD424D">
            <w:pPr>
              <w:jc w:val="center"/>
            </w:pPr>
            <w:r>
              <w:t>3</w:t>
            </w:r>
          </w:p>
        </w:tc>
        <w:tc>
          <w:tcPr>
            <w:tcW w:w="430" w:type="dxa"/>
            <w:vAlign w:val="center"/>
          </w:tcPr>
          <w:p w:rsidR="00007BAC" w:rsidRPr="00DD424D" w:rsidRDefault="00DD424D" w:rsidP="00DD424D">
            <w:pPr>
              <w:jc w:val="center"/>
            </w:pPr>
            <w:r>
              <w:t>2</w:t>
            </w:r>
          </w:p>
        </w:tc>
        <w:tc>
          <w:tcPr>
            <w:tcW w:w="387" w:type="dxa"/>
            <w:vAlign w:val="center"/>
          </w:tcPr>
          <w:p w:rsidR="00007BAC" w:rsidRPr="00DD424D" w:rsidRDefault="00DD424D" w:rsidP="00DD424D">
            <w:pPr>
              <w:jc w:val="center"/>
            </w:pPr>
            <w:r>
              <w:t>1</w:t>
            </w:r>
          </w:p>
        </w:tc>
        <w:tc>
          <w:tcPr>
            <w:tcW w:w="1009" w:type="dxa"/>
            <w:vAlign w:val="center"/>
          </w:tcPr>
          <w:p w:rsidR="00007BAC" w:rsidRPr="000A51FA" w:rsidRDefault="000A51FA" w:rsidP="00DD424D">
            <w:pPr>
              <w:jc w:val="center"/>
            </w:pPr>
            <w:r>
              <w:t>3</w:t>
            </w:r>
          </w:p>
        </w:tc>
        <w:tc>
          <w:tcPr>
            <w:tcW w:w="1188" w:type="dxa"/>
            <w:vAlign w:val="center"/>
          </w:tcPr>
          <w:p w:rsidR="00007BAC" w:rsidRPr="0088578F" w:rsidRDefault="00007BAC" w:rsidP="00DD424D">
            <w:pPr>
              <w:jc w:val="center"/>
            </w:pPr>
            <w:r w:rsidRPr="0088578F">
              <w:t>/</w:t>
            </w:r>
          </w:p>
        </w:tc>
        <w:tc>
          <w:tcPr>
            <w:tcW w:w="1147" w:type="dxa"/>
            <w:vAlign w:val="center"/>
          </w:tcPr>
          <w:p w:rsidR="00007BAC" w:rsidRPr="000A51FA" w:rsidRDefault="000A51FA" w:rsidP="00DD424D">
            <w:pPr>
              <w:jc w:val="center"/>
            </w:pPr>
            <w:r>
              <w:t>3</w:t>
            </w:r>
          </w:p>
        </w:tc>
        <w:tc>
          <w:tcPr>
            <w:tcW w:w="3106" w:type="dxa"/>
            <w:vAlign w:val="center"/>
          </w:tcPr>
          <w:p w:rsidR="00007BAC" w:rsidRPr="0088578F" w:rsidRDefault="00007BAC" w:rsidP="00DD424D">
            <w:pPr>
              <w:jc w:val="center"/>
            </w:pPr>
            <w:r w:rsidRPr="0088578F">
              <w:t>/</w:t>
            </w:r>
          </w:p>
        </w:tc>
      </w:tr>
      <w:tr w:rsidR="00007BAC" w:rsidRPr="0088578F" w:rsidTr="00C020BB">
        <w:trPr>
          <w:jc w:val="center"/>
        </w:trPr>
        <w:tc>
          <w:tcPr>
            <w:tcW w:w="1150" w:type="dxa"/>
            <w:shd w:val="clear" w:color="auto" w:fill="FDE9D9"/>
            <w:vAlign w:val="center"/>
          </w:tcPr>
          <w:p w:rsidR="00007BAC" w:rsidRPr="0088578F" w:rsidRDefault="00007BAC" w:rsidP="00C020BB">
            <w:pPr>
              <w:rPr>
                <w:lang w:val="sr-Latn-CS"/>
              </w:rPr>
            </w:pPr>
            <w:r w:rsidRPr="0088578F">
              <w:rPr>
                <w:lang w:val="sr-Latn-CS"/>
              </w:rPr>
              <w:t xml:space="preserve">II </w:t>
            </w:r>
            <w:r w:rsidR="00DD424D">
              <w:t>-</w:t>
            </w:r>
            <w:r w:rsidRPr="0088578F">
              <w:rPr>
                <w:lang w:val="sr-Latn-CS"/>
              </w:rPr>
              <w:t>3</w:t>
            </w:r>
          </w:p>
        </w:tc>
        <w:tc>
          <w:tcPr>
            <w:tcW w:w="870" w:type="dxa"/>
            <w:vAlign w:val="center"/>
          </w:tcPr>
          <w:p w:rsidR="00007BAC" w:rsidRPr="00DD424D" w:rsidRDefault="00DD424D" w:rsidP="00DD424D">
            <w:pPr>
              <w:jc w:val="center"/>
            </w:pPr>
            <w:r>
              <w:t>1</w:t>
            </w:r>
          </w:p>
        </w:tc>
        <w:tc>
          <w:tcPr>
            <w:tcW w:w="430" w:type="dxa"/>
            <w:vAlign w:val="center"/>
          </w:tcPr>
          <w:p w:rsidR="00007BAC" w:rsidRPr="00D56DF3" w:rsidRDefault="00D56DF3" w:rsidP="00DD424D">
            <w:pPr>
              <w:jc w:val="center"/>
            </w:pPr>
            <w:r>
              <w:t>1</w:t>
            </w:r>
          </w:p>
        </w:tc>
        <w:tc>
          <w:tcPr>
            <w:tcW w:w="387" w:type="dxa"/>
            <w:vAlign w:val="center"/>
          </w:tcPr>
          <w:p w:rsidR="00007BAC" w:rsidRPr="00D56DF3" w:rsidRDefault="00D56DF3" w:rsidP="00DD424D">
            <w:pPr>
              <w:jc w:val="center"/>
            </w:pPr>
            <w:r>
              <w:t>/</w:t>
            </w:r>
          </w:p>
        </w:tc>
        <w:tc>
          <w:tcPr>
            <w:tcW w:w="1009" w:type="dxa"/>
            <w:vAlign w:val="center"/>
          </w:tcPr>
          <w:p w:rsidR="00007BAC" w:rsidRPr="000A51FA" w:rsidRDefault="000A51FA" w:rsidP="00DD424D">
            <w:pPr>
              <w:jc w:val="center"/>
            </w:pPr>
            <w:r>
              <w:t>1</w:t>
            </w:r>
          </w:p>
        </w:tc>
        <w:tc>
          <w:tcPr>
            <w:tcW w:w="1188" w:type="dxa"/>
            <w:vAlign w:val="center"/>
          </w:tcPr>
          <w:p w:rsidR="00007BAC" w:rsidRPr="0088578F" w:rsidRDefault="00007BAC" w:rsidP="00DD424D">
            <w:pPr>
              <w:jc w:val="center"/>
            </w:pPr>
            <w:r w:rsidRPr="0088578F">
              <w:t>/</w:t>
            </w:r>
          </w:p>
        </w:tc>
        <w:tc>
          <w:tcPr>
            <w:tcW w:w="1147" w:type="dxa"/>
            <w:vAlign w:val="center"/>
          </w:tcPr>
          <w:p w:rsidR="00007BAC" w:rsidRPr="000A51FA" w:rsidRDefault="000A51FA" w:rsidP="00DD424D">
            <w:pPr>
              <w:jc w:val="center"/>
            </w:pPr>
            <w:r>
              <w:t>1</w:t>
            </w:r>
          </w:p>
        </w:tc>
        <w:tc>
          <w:tcPr>
            <w:tcW w:w="3106" w:type="dxa"/>
            <w:vAlign w:val="center"/>
          </w:tcPr>
          <w:p w:rsidR="00007BAC" w:rsidRPr="0088578F" w:rsidRDefault="00007BAC" w:rsidP="00DD424D">
            <w:pPr>
              <w:jc w:val="center"/>
            </w:pPr>
            <w:r w:rsidRPr="0088578F">
              <w:t>/</w:t>
            </w:r>
          </w:p>
        </w:tc>
      </w:tr>
      <w:tr w:rsidR="00007BAC" w:rsidRPr="0088578F" w:rsidTr="00C020BB">
        <w:trPr>
          <w:jc w:val="center"/>
        </w:trPr>
        <w:tc>
          <w:tcPr>
            <w:tcW w:w="1150" w:type="dxa"/>
            <w:shd w:val="clear" w:color="auto" w:fill="FDE9D9"/>
            <w:vAlign w:val="center"/>
          </w:tcPr>
          <w:p w:rsidR="00007BAC" w:rsidRPr="0088578F" w:rsidRDefault="00007BAC" w:rsidP="00C020BB">
            <w:pPr>
              <w:rPr>
                <w:lang w:val="sr-Latn-CS"/>
              </w:rPr>
            </w:pPr>
            <w:r w:rsidRPr="0088578F">
              <w:rPr>
                <w:lang w:val="sr-Latn-CS"/>
              </w:rPr>
              <w:t xml:space="preserve">II </w:t>
            </w:r>
            <w:r w:rsidR="00DD424D">
              <w:t>-</w:t>
            </w:r>
            <w:r w:rsidRPr="0088578F">
              <w:rPr>
                <w:lang w:val="sr-Latn-CS"/>
              </w:rPr>
              <w:t>4</w:t>
            </w:r>
          </w:p>
        </w:tc>
        <w:tc>
          <w:tcPr>
            <w:tcW w:w="870" w:type="dxa"/>
            <w:vAlign w:val="center"/>
          </w:tcPr>
          <w:p w:rsidR="00007BAC" w:rsidRPr="00DD424D" w:rsidRDefault="00DD424D" w:rsidP="00DD424D">
            <w:pPr>
              <w:jc w:val="center"/>
            </w:pPr>
            <w:r>
              <w:t>5</w:t>
            </w:r>
          </w:p>
        </w:tc>
        <w:tc>
          <w:tcPr>
            <w:tcW w:w="430" w:type="dxa"/>
            <w:vAlign w:val="center"/>
          </w:tcPr>
          <w:p w:rsidR="00007BAC" w:rsidRPr="00D56DF3" w:rsidRDefault="00D56DF3" w:rsidP="00DD424D">
            <w:pPr>
              <w:jc w:val="center"/>
            </w:pPr>
            <w:r>
              <w:t>2</w:t>
            </w:r>
          </w:p>
        </w:tc>
        <w:tc>
          <w:tcPr>
            <w:tcW w:w="387" w:type="dxa"/>
            <w:vAlign w:val="center"/>
          </w:tcPr>
          <w:p w:rsidR="00007BAC" w:rsidRPr="00D56DF3" w:rsidRDefault="00D56DF3" w:rsidP="00DD424D">
            <w:pPr>
              <w:jc w:val="center"/>
            </w:pPr>
            <w:r>
              <w:t>3</w:t>
            </w:r>
          </w:p>
        </w:tc>
        <w:tc>
          <w:tcPr>
            <w:tcW w:w="1009" w:type="dxa"/>
            <w:vAlign w:val="center"/>
          </w:tcPr>
          <w:p w:rsidR="00007BAC" w:rsidRPr="00512F6F" w:rsidRDefault="00512F6F" w:rsidP="00DD424D">
            <w:pPr>
              <w:jc w:val="center"/>
            </w:pPr>
            <w:r>
              <w:t>5</w:t>
            </w:r>
          </w:p>
        </w:tc>
        <w:tc>
          <w:tcPr>
            <w:tcW w:w="1188" w:type="dxa"/>
            <w:vAlign w:val="center"/>
          </w:tcPr>
          <w:p w:rsidR="00007BAC" w:rsidRPr="0088578F" w:rsidRDefault="00007BAC" w:rsidP="00DD424D">
            <w:pPr>
              <w:jc w:val="center"/>
            </w:pPr>
            <w:r w:rsidRPr="0088578F">
              <w:t>/</w:t>
            </w:r>
          </w:p>
        </w:tc>
        <w:tc>
          <w:tcPr>
            <w:tcW w:w="1147" w:type="dxa"/>
            <w:vAlign w:val="center"/>
          </w:tcPr>
          <w:p w:rsidR="00007BAC" w:rsidRPr="00512F6F" w:rsidRDefault="00512F6F" w:rsidP="00DD424D">
            <w:pPr>
              <w:jc w:val="center"/>
            </w:pPr>
            <w:r>
              <w:t>5</w:t>
            </w:r>
          </w:p>
        </w:tc>
        <w:tc>
          <w:tcPr>
            <w:tcW w:w="3106" w:type="dxa"/>
            <w:vAlign w:val="center"/>
          </w:tcPr>
          <w:p w:rsidR="00007BAC" w:rsidRPr="0088578F" w:rsidRDefault="00007BAC" w:rsidP="00DD424D">
            <w:pPr>
              <w:jc w:val="center"/>
            </w:pPr>
            <w:r w:rsidRPr="0088578F">
              <w:t>/</w:t>
            </w:r>
          </w:p>
        </w:tc>
      </w:tr>
      <w:tr w:rsidR="00007BAC" w:rsidRPr="0088578F" w:rsidTr="00C020BB">
        <w:trPr>
          <w:jc w:val="center"/>
        </w:trPr>
        <w:tc>
          <w:tcPr>
            <w:tcW w:w="1150" w:type="dxa"/>
            <w:shd w:val="clear" w:color="auto" w:fill="FDE9D9"/>
            <w:vAlign w:val="center"/>
          </w:tcPr>
          <w:p w:rsidR="00007BAC" w:rsidRPr="0088578F" w:rsidRDefault="00007BAC" w:rsidP="00C020BB">
            <w:pPr>
              <w:rPr>
                <w:lang w:val="sr-Latn-CS"/>
              </w:rPr>
            </w:pPr>
            <w:r w:rsidRPr="0088578F">
              <w:rPr>
                <w:lang w:val="sr-Latn-CS"/>
              </w:rPr>
              <w:t>III -1</w:t>
            </w:r>
          </w:p>
        </w:tc>
        <w:tc>
          <w:tcPr>
            <w:tcW w:w="870" w:type="dxa"/>
            <w:vAlign w:val="center"/>
          </w:tcPr>
          <w:p w:rsidR="00007BAC" w:rsidRPr="0088578F" w:rsidRDefault="00DD424D" w:rsidP="00DD424D">
            <w:pPr>
              <w:jc w:val="center"/>
            </w:pPr>
            <w:r>
              <w:t>8</w:t>
            </w:r>
          </w:p>
        </w:tc>
        <w:tc>
          <w:tcPr>
            <w:tcW w:w="430" w:type="dxa"/>
            <w:vAlign w:val="center"/>
          </w:tcPr>
          <w:p w:rsidR="00007BAC" w:rsidRPr="004653F7" w:rsidRDefault="004653F7" w:rsidP="00DD424D">
            <w:pPr>
              <w:jc w:val="center"/>
            </w:pPr>
            <w:r>
              <w:t>3</w:t>
            </w:r>
          </w:p>
        </w:tc>
        <w:tc>
          <w:tcPr>
            <w:tcW w:w="387" w:type="dxa"/>
            <w:vAlign w:val="center"/>
          </w:tcPr>
          <w:p w:rsidR="00007BAC" w:rsidRPr="004653F7" w:rsidRDefault="004653F7" w:rsidP="00DD424D">
            <w:pPr>
              <w:jc w:val="center"/>
            </w:pPr>
            <w:r>
              <w:t>5</w:t>
            </w:r>
          </w:p>
        </w:tc>
        <w:tc>
          <w:tcPr>
            <w:tcW w:w="1009" w:type="dxa"/>
            <w:vAlign w:val="center"/>
          </w:tcPr>
          <w:p w:rsidR="00007BAC" w:rsidRPr="00570CB9" w:rsidRDefault="00570CB9" w:rsidP="00DD424D">
            <w:pPr>
              <w:jc w:val="center"/>
            </w:pPr>
            <w:r>
              <w:t>8</w:t>
            </w:r>
          </w:p>
        </w:tc>
        <w:tc>
          <w:tcPr>
            <w:tcW w:w="1188" w:type="dxa"/>
            <w:vAlign w:val="center"/>
          </w:tcPr>
          <w:p w:rsidR="00007BAC" w:rsidRPr="0088578F" w:rsidRDefault="00007BAC" w:rsidP="00DD424D">
            <w:pPr>
              <w:jc w:val="center"/>
            </w:pPr>
            <w:r w:rsidRPr="0088578F">
              <w:t>/</w:t>
            </w:r>
          </w:p>
        </w:tc>
        <w:tc>
          <w:tcPr>
            <w:tcW w:w="1147" w:type="dxa"/>
            <w:vAlign w:val="center"/>
          </w:tcPr>
          <w:p w:rsidR="00007BAC" w:rsidRPr="00570CB9" w:rsidRDefault="00570CB9" w:rsidP="00DD424D">
            <w:pPr>
              <w:jc w:val="center"/>
            </w:pPr>
            <w:r>
              <w:t>8</w:t>
            </w:r>
          </w:p>
        </w:tc>
        <w:tc>
          <w:tcPr>
            <w:tcW w:w="3106" w:type="dxa"/>
            <w:vAlign w:val="center"/>
          </w:tcPr>
          <w:p w:rsidR="00007BAC" w:rsidRPr="0088578F" w:rsidRDefault="00007BAC" w:rsidP="00DD424D">
            <w:pPr>
              <w:jc w:val="center"/>
            </w:pPr>
            <w:r w:rsidRPr="0088578F">
              <w:t>/</w:t>
            </w:r>
          </w:p>
        </w:tc>
      </w:tr>
      <w:tr w:rsidR="00007BAC" w:rsidRPr="0088578F" w:rsidTr="00C020BB">
        <w:trPr>
          <w:jc w:val="center"/>
        </w:trPr>
        <w:tc>
          <w:tcPr>
            <w:tcW w:w="1150" w:type="dxa"/>
            <w:shd w:val="clear" w:color="auto" w:fill="FDE9D9"/>
            <w:vAlign w:val="center"/>
          </w:tcPr>
          <w:p w:rsidR="00007BAC" w:rsidRPr="0088578F" w:rsidRDefault="00007BAC" w:rsidP="00C020BB">
            <w:pPr>
              <w:rPr>
                <w:lang w:val="sr-Latn-CS"/>
              </w:rPr>
            </w:pPr>
            <w:r w:rsidRPr="0088578F">
              <w:rPr>
                <w:lang w:val="sr-Latn-CS"/>
              </w:rPr>
              <w:t>III -2</w:t>
            </w:r>
          </w:p>
        </w:tc>
        <w:tc>
          <w:tcPr>
            <w:tcW w:w="870" w:type="dxa"/>
            <w:vAlign w:val="center"/>
          </w:tcPr>
          <w:p w:rsidR="00007BAC" w:rsidRPr="00DD424D" w:rsidRDefault="00DD424D" w:rsidP="00DD424D">
            <w:pPr>
              <w:jc w:val="center"/>
            </w:pPr>
            <w:r>
              <w:t>1</w:t>
            </w:r>
          </w:p>
        </w:tc>
        <w:tc>
          <w:tcPr>
            <w:tcW w:w="430" w:type="dxa"/>
            <w:vAlign w:val="center"/>
          </w:tcPr>
          <w:p w:rsidR="00007BAC" w:rsidRPr="00DD424D" w:rsidRDefault="00DD424D" w:rsidP="00DD424D">
            <w:pPr>
              <w:jc w:val="center"/>
            </w:pPr>
            <w:r>
              <w:t>/</w:t>
            </w:r>
          </w:p>
        </w:tc>
        <w:tc>
          <w:tcPr>
            <w:tcW w:w="387" w:type="dxa"/>
            <w:vAlign w:val="center"/>
          </w:tcPr>
          <w:p w:rsidR="00007BAC" w:rsidRPr="00DD424D" w:rsidRDefault="00DD424D" w:rsidP="00DD424D">
            <w:pPr>
              <w:jc w:val="center"/>
            </w:pPr>
            <w:r>
              <w:t>1</w:t>
            </w:r>
          </w:p>
        </w:tc>
        <w:tc>
          <w:tcPr>
            <w:tcW w:w="1009" w:type="dxa"/>
            <w:vAlign w:val="center"/>
          </w:tcPr>
          <w:p w:rsidR="00007BAC" w:rsidRPr="000A51FA" w:rsidRDefault="000A51FA" w:rsidP="00DD424D">
            <w:pPr>
              <w:jc w:val="center"/>
            </w:pPr>
            <w:r>
              <w:t>1</w:t>
            </w:r>
          </w:p>
        </w:tc>
        <w:tc>
          <w:tcPr>
            <w:tcW w:w="1188" w:type="dxa"/>
            <w:vAlign w:val="center"/>
          </w:tcPr>
          <w:p w:rsidR="00007BAC" w:rsidRPr="0088578F" w:rsidRDefault="00007BAC" w:rsidP="00DD424D">
            <w:pPr>
              <w:jc w:val="center"/>
            </w:pPr>
            <w:r w:rsidRPr="0088578F">
              <w:t>/</w:t>
            </w:r>
          </w:p>
        </w:tc>
        <w:tc>
          <w:tcPr>
            <w:tcW w:w="1147" w:type="dxa"/>
            <w:vAlign w:val="center"/>
          </w:tcPr>
          <w:p w:rsidR="00007BAC" w:rsidRPr="000A51FA" w:rsidRDefault="000A51FA" w:rsidP="00DD424D">
            <w:pPr>
              <w:jc w:val="center"/>
            </w:pPr>
            <w:r>
              <w:t>1</w:t>
            </w:r>
          </w:p>
        </w:tc>
        <w:tc>
          <w:tcPr>
            <w:tcW w:w="3106" w:type="dxa"/>
            <w:vAlign w:val="center"/>
          </w:tcPr>
          <w:p w:rsidR="00007BAC" w:rsidRPr="0088578F" w:rsidRDefault="00007BAC" w:rsidP="00DD424D">
            <w:pPr>
              <w:jc w:val="center"/>
            </w:pPr>
            <w:r w:rsidRPr="0088578F">
              <w:t>/</w:t>
            </w:r>
          </w:p>
        </w:tc>
      </w:tr>
      <w:tr w:rsidR="00007BAC" w:rsidRPr="0088578F" w:rsidTr="00C020BB">
        <w:trPr>
          <w:jc w:val="center"/>
        </w:trPr>
        <w:tc>
          <w:tcPr>
            <w:tcW w:w="1150" w:type="dxa"/>
            <w:shd w:val="clear" w:color="auto" w:fill="FDE9D9"/>
            <w:vAlign w:val="center"/>
          </w:tcPr>
          <w:p w:rsidR="00007BAC" w:rsidRPr="0088578F" w:rsidRDefault="00007BAC" w:rsidP="00C020BB">
            <w:pPr>
              <w:rPr>
                <w:lang w:val="sr-Latn-CS"/>
              </w:rPr>
            </w:pPr>
            <w:r w:rsidRPr="0088578F">
              <w:rPr>
                <w:lang w:val="sr-Latn-CS"/>
              </w:rPr>
              <w:t xml:space="preserve">III </w:t>
            </w:r>
            <w:r w:rsidR="00DD424D">
              <w:t>-</w:t>
            </w:r>
            <w:r w:rsidRPr="0088578F">
              <w:rPr>
                <w:lang w:val="sr-Latn-CS"/>
              </w:rPr>
              <w:t>3</w:t>
            </w:r>
          </w:p>
        </w:tc>
        <w:tc>
          <w:tcPr>
            <w:tcW w:w="870" w:type="dxa"/>
            <w:vAlign w:val="center"/>
          </w:tcPr>
          <w:p w:rsidR="00007BAC" w:rsidRPr="00DD424D" w:rsidRDefault="00DD424D" w:rsidP="00DD424D">
            <w:pPr>
              <w:jc w:val="center"/>
            </w:pPr>
            <w:r>
              <w:t>/</w:t>
            </w:r>
          </w:p>
        </w:tc>
        <w:tc>
          <w:tcPr>
            <w:tcW w:w="430" w:type="dxa"/>
            <w:vAlign w:val="center"/>
          </w:tcPr>
          <w:p w:rsidR="00007BAC" w:rsidRPr="00D56DF3" w:rsidRDefault="00D56DF3" w:rsidP="00DD424D">
            <w:pPr>
              <w:jc w:val="center"/>
            </w:pPr>
            <w:r>
              <w:t>/</w:t>
            </w:r>
          </w:p>
        </w:tc>
        <w:tc>
          <w:tcPr>
            <w:tcW w:w="387" w:type="dxa"/>
            <w:vAlign w:val="center"/>
          </w:tcPr>
          <w:p w:rsidR="00007BAC" w:rsidRPr="00D56DF3" w:rsidRDefault="00D56DF3" w:rsidP="00DD424D">
            <w:pPr>
              <w:jc w:val="center"/>
            </w:pPr>
            <w:r>
              <w:t>/</w:t>
            </w:r>
          </w:p>
        </w:tc>
        <w:tc>
          <w:tcPr>
            <w:tcW w:w="1009" w:type="dxa"/>
            <w:vAlign w:val="center"/>
          </w:tcPr>
          <w:p w:rsidR="00007BAC" w:rsidRPr="000A51FA" w:rsidRDefault="000A51FA" w:rsidP="00DD424D">
            <w:pPr>
              <w:jc w:val="center"/>
            </w:pPr>
            <w:r>
              <w:t>/</w:t>
            </w:r>
          </w:p>
        </w:tc>
        <w:tc>
          <w:tcPr>
            <w:tcW w:w="1188" w:type="dxa"/>
            <w:vAlign w:val="center"/>
          </w:tcPr>
          <w:p w:rsidR="00007BAC" w:rsidRPr="0088578F" w:rsidRDefault="00007BAC" w:rsidP="00DD424D">
            <w:pPr>
              <w:jc w:val="center"/>
            </w:pPr>
            <w:r w:rsidRPr="0088578F">
              <w:t>/</w:t>
            </w:r>
          </w:p>
        </w:tc>
        <w:tc>
          <w:tcPr>
            <w:tcW w:w="1147" w:type="dxa"/>
            <w:vAlign w:val="center"/>
          </w:tcPr>
          <w:p w:rsidR="00007BAC" w:rsidRPr="000A51FA" w:rsidRDefault="000A51FA" w:rsidP="00DD424D">
            <w:pPr>
              <w:jc w:val="center"/>
            </w:pPr>
            <w:r>
              <w:t>/</w:t>
            </w:r>
          </w:p>
        </w:tc>
        <w:tc>
          <w:tcPr>
            <w:tcW w:w="3106" w:type="dxa"/>
            <w:vAlign w:val="center"/>
          </w:tcPr>
          <w:p w:rsidR="00007BAC" w:rsidRPr="0088578F" w:rsidRDefault="00007BAC" w:rsidP="00DD424D">
            <w:pPr>
              <w:jc w:val="center"/>
            </w:pPr>
            <w:r w:rsidRPr="0088578F">
              <w:t>/</w:t>
            </w:r>
          </w:p>
        </w:tc>
      </w:tr>
      <w:tr w:rsidR="00007BAC" w:rsidRPr="0088578F" w:rsidTr="00C020BB">
        <w:trPr>
          <w:jc w:val="center"/>
        </w:trPr>
        <w:tc>
          <w:tcPr>
            <w:tcW w:w="1150" w:type="dxa"/>
            <w:shd w:val="clear" w:color="auto" w:fill="FDE9D9"/>
            <w:vAlign w:val="center"/>
          </w:tcPr>
          <w:p w:rsidR="00007BAC" w:rsidRPr="0088578F" w:rsidRDefault="00007BAC" w:rsidP="00C020BB">
            <w:pPr>
              <w:rPr>
                <w:lang w:val="sr-Latn-CS"/>
              </w:rPr>
            </w:pPr>
            <w:r w:rsidRPr="0088578F">
              <w:rPr>
                <w:lang w:val="sr-Latn-CS"/>
              </w:rPr>
              <w:t xml:space="preserve">III </w:t>
            </w:r>
            <w:r w:rsidR="00DD424D">
              <w:t>-</w:t>
            </w:r>
            <w:r w:rsidRPr="0088578F">
              <w:rPr>
                <w:lang w:val="sr-Latn-CS"/>
              </w:rPr>
              <w:t>4</w:t>
            </w:r>
          </w:p>
        </w:tc>
        <w:tc>
          <w:tcPr>
            <w:tcW w:w="870" w:type="dxa"/>
            <w:vAlign w:val="center"/>
          </w:tcPr>
          <w:p w:rsidR="00007BAC" w:rsidRPr="00DD424D" w:rsidRDefault="00DD424D" w:rsidP="00DD424D">
            <w:pPr>
              <w:jc w:val="center"/>
            </w:pPr>
            <w:r>
              <w:t>5</w:t>
            </w:r>
          </w:p>
        </w:tc>
        <w:tc>
          <w:tcPr>
            <w:tcW w:w="430" w:type="dxa"/>
            <w:vAlign w:val="center"/>
          </w:tcPr>
          <w:p w:rsidR="00007BAC" w:rsidRPr="00D56DF3" w:rsidRDefault="00D56DF3" w:rsidP="00DD424D">
            <w:pPr>
              <w:jc w:val="center"/>
            </w:pPr>
            <w:r>
              <w:t>2</w:t>
            </w:r>
          </w:p>
        </w:tc>
        <w:tc>
          <w:tcPr>
            <w:tcW w:w="387" w:type="dxa"/>
            <w:vAlign w:val="center"/>
          </w:tcPr>
          <w:p w:rsidR="00007BAC" w:rsidRPr="00D56DF3" w:rsidRDefault="00D56DF3" w:rsidP="00DD424D">
            <w:pPr>
              <w:jc w:val="center"/>
            </w:pPr>
            <w:r>
              <w:t>3</w:t>
            </w:r>
          </w:p>
        </w:tc>
        <w:tc>
          <w:tcPr>
            <w:tcW w:w="1009" w:type="dxa"/>
            <w:vAlign w:val="center"/>
          </w:tcPr>
          <w:p w:rsidR="00007BAC" w:rsidRPr="000A51FA" w:rsidRDefault="000A51FA" w:rsidP="00DD424D">
            <w:pPr>
              <w:jc w:val="center"/>
            </w:pPr>
            <w:r>
              <w:t>5</w:t>
            </w:r>
          </w:p>
        </w:tc>
        <w:tc>
          <w:tcPr>
            <w:tcW w:w="1188" w:type="dxa"/>
            <w:vAlign w:val="center"/>
          </w:tcPr>
          <w:p w:rsidR="00007BAC" w:rsidRPr="0088578F" w:rsidRDefault="00007BAC" w:rsidP="00DD424D">
            <w:pPr>
              <w:jc w:val="center"/>
            </w:pPr>
            <w:r w:rsidRPr="0088578F">
              <w:t>/</w:t>
            </w:r>
          </w:p>
        </w:tc>
        <w:tc>
          <w:tcPr>
            <w:tcW w:w="1147" w:type="dxa"/>
            <w:vAlign w:val="center"/>
          </w:tcPr>
          <w:p w:rsidR="00007BAC" w:rsidRPr="000A51FA" w:rsidRDefault="000A51FA" w:rsidP="00DD424D">
            <w:pPr>
              <w:jc w:val="center"/>
            </w:pPr>
            <w:r>
              <w:t>5</w:t>
            </w:r>
          </w:p>
        </w:tc>
        <w:tc>
          <w:tcPr>
            <w:tcW w:w="3106" w:type="dxa"/>
            <w:vAlign w:val="center"/>
          </w:tcPr>
          <w:p w:rsidR="00007BAC" w:rsidRPr="0088578F" w:rsidRDefault="00007BAC" w:rsidP="00DD424D">
            <w:pPr>
              <w:jc w:val="center"/>
            </w:pPr>
            <w:r w:rsidRPr="0088578F">
              <w:t>/</w:t>
            </w:r>
          </w:p>
        </w:tc>
      </w:tr>
      <w:tr w:rsidR="00007BAC" w:rsidRPr="0088578F" w:rsidTr="00C020BB">
        <w:trPr>
          <w:jc w:val="center"/>
        </w:trPr>
        <w:tc>
          <w:tcPr>
            <w:tcW w:w="1150" w:type="dxa"/>
            <w:shd w:val="clear" w:color="auto" w:fill="FDE9D9"/>
            <w:vAlign w:val="center"/>
          </w:tcPr>
          <w:p w:rsidR="00007BAC" w:rsidRPr="0088578F" w:rsidRDefault="00DD424D" w:rsidP="00C020BB">
            <w:pPr>
              <w:rPr>
                <w:lang w:val="sr-Latn-CS"/>
              </w:rPr>
            </w:pPr>
            <w:r>
              <w:rPr>
                <w:lang w:val="sr-Latn-CS"/>
              </w:rPr>
              <w:t xml:space="preserve">IV </w:t>
            </w:r>
            <w:r>
              <w:t>-</w:t>
            </w:r>
            <w:r w:rsidR="00007BAC" w:rsidRPr="0088578F">
              <w:rPr>
                <w:lang w:val="sr-Latn-CS"/>
              </w:rPr>
              <w:t>1</w:t>
            </w:r>
          </w:p>
        </w:tc>
        <w:tc>
          <w:tcPr>
            <w:tcW w:w="870" w:type="dxa"/>
            <w:vAlign w:val="center"/>
          </w:tcPr>
          <w:p w:rsidR="00007BAC" w:rsidRPr="00DD424D" w:rsidRDefault="00DD424D" w:rsidP="00DD424D">
            <w:pPr>
              <w:jc w:val="center"/>
            </w:pPr>
            <w:r>
              <w:t>7</w:t>
            </w:r>
          </w:p>
        </w:tc>
        <w:tc>
          <w:tcPr>
            <w:tcW w:w="430" w:type="dxa"/>
            <w:vAlign w:val="center"/>
          </w:tcPr>
          <w:p w:rsidR="00007BAC" w:rsidRPr="00D56DF3" w:rsidRDefault="004653F7" w:rsidP="00DD424D">
            <w:pPr>
              <w:jc w:val="center"/>
            </w:pPr>
            <w:r>
              <w:t>4</w:t>
            </w:r>
          </w:p>
        </w:tc>
        <w:tc>
          <w:tcPr>
            <w:tcW w:w="387" w:type="dxa"/>
            <w:vAlign w:val="center"/>
          </w:tcPr>
          <w:p w:rsidR="00007BAC" w:rsidRPr="00D56DF3" w:rsidRDefault="004653F7" w:rsidP="00DD424D">
            <w:pPr>
              <w:jc w:val="center"/>
            </w:pPr>
            <w:r>
              <w:t>3</w:t>
            </w:r>
          </w:p>
        </w:tc>
        <w:tc>
          <w:tcPr>
            <w:tcW w:w="1009" w:type="dxa"/>
            <w:vAlign w:val="center"/>
          </w:tcPr>
          <w:p w:rsidR="00007BAC" w:rsidRPr="00570CB9" w:rsidRDefault="00570CB9" w:rsidP="00DD424D">
            <w:pPr>
              <w:jc w:val="center"/>
            </w:pPr>
            <w:r>
              <w:t>7</w:t>
            </w:r>
          </w:p>
        </w:tc>
        <w:tc>
          <w:tcPr>
            <w:tcW w:w="1188" w:type="dxa"/>
            <w:vAlign w:val="center"/>
          </w:tcPr>
          <w:p w:rsidR="00007BAC" w:rsidRPr="0088578F" w:rsidRDefault="00007BAC" w:rsidP="00DD424D">
            <w:pPr>
              <w:jc w:val="center"/>
            </w:pPr>
            <w:r w:rsidRPr="0088578F">
              <w:t>/</w:t>
            </w:r>
          </w:p>
        </w:tc>
        <w:tc>
          <w:tcPr>
            <w:tcW w:w="1147" w:type="dxa"/>
            <w:vAlign w:val="center"/>
          </w:tcPr>
          <w:p w:rsidR="00007BAC" w:rsidRPr="00570CB9" w:rsidRDefault="00570CB9" w:rsidP="00DD424D">
            <w:pPr>
              <w:jc w:val="center"/>
            </w:pPr>
            <w:r>
              <w:t>7</w:t>
            </w:r>
          </w:p>
        </w:tc>
        <w:tc>
          <w:tcPr>
            <w:tcW w:w="3106" w:type="dxa"/>
            <w:vAlign w:val="center"/>
          </w:tcPr>
          <w:p w:rsidR="00007BAC" w:rsidRPr="0088578F" w:rsidRDefault="00007BAC" w:rsidP="00DD424D">
            <w:pPr>
              <w:jc w:val="center"/>
            </w:pPr>
            <w:r w:rsidRPr="0088578F">
              <w:t>/</w:t>
            </w:r>
          </w:p>
        </w:tc>
      </w:tr>
      <w:tr w:rsidR="00007BAC" w:rsidRPr="0088578F" w:rsidTr="00C020BB">
        <w:trPr>
          <w:jc w:val="center"/>
        </w:trPr>
        <w:tc>
          <w:tcPr>
            <w:tcW w:w="1150" w:type="dxa"/>
            <w:shd w:val="clear" w:color="auto" w:fill="FDE9D9"/>
            <w:vAlign w:val="center"/>
          </w:tcPr>
          <w:p w:rsidR="00007BAC" w:rsidRPr="0088578F" w:rsidRDefault="00007BAC" w:rsidP="00C020BB">
            <w:pPr>
              <w:rPr>
                <w:lang w:val="sr-Latn-CS"/>
              </w:rPr>
            </w:pPr>
            <w:r w:rsidRPr="0088578F">
              <w:rPr>
                <w:lang w:val="sr-Latn-CS"/>
              </w:rPr>
              <w:t>IV-2</w:t>
            </w:r>
          </w:p>
        </w:tc>
        <w:tc>
          <w:tcPr>
            <w:tcW w:w="870" w:type="dxa"/>
            <w:vAlign w:val="center"/>
          </w:tcPr>
          <w:p w:rsidR="00007BAC" w:rsidRPr="00DD424D" w:rsidRDefault="00DD424D" w:rsidP="00DD424D">
            <w:pPr>
              <w:jc w:val="center"/>
            </w:pPr>
            <w:r>
              <w:t>3</w:t>
            </w:r>
          </w:p>
        </w:tc>
        <w:tc>
          <w:tcPr>
            <w:tcW w:w="430" w:type="dxa"/>
            <w:vAlign w:val="center"/>
          </w:tcPr>
          <w:p w:rsidR="00007BAC" w:rsidRPr="00DD424D" w:rsidRDefault="00D56DF3" w:rsidP="00DD424D">
            <w:pPr>
              <w:jc w:val="center"/>
            </w:pPr>
            <w:r>
              <w:t>2</w:t>
            </w:r>
          </w:p>
        </w:tc>
        <w:tc>
          <w:tcPr>
            <w:tcW w:w="387" w:type="dxa"/>
            <w:vAlign w:val="center"/>
          </w:tcPr>
          <w:p w:rsidR="00007BAC" w:rsidRPr="00DD424D" w:rsidRDefault="00D56DF3" w:rsidP="00DD424D">
            <w:pPr>
              <w:jc w:val="center"/>
            </w:pPr>
            <w:r>
              <w:t>1</w:t>
            </w:r>
          </w:p>
        </w:tc>
        <w:tc>
          <w:tcPr>
            <w:tcW w:w="1009" w:type="dxa"/>
            <w:vAlign w:val="center"/>
          </w:tcPr>
          <w:p w:rsidR="00007BAC" w:rsidRPr="000A51FA" w:rsidRDefault="000A51FA" w:rsidP="00DD424D">
            <w:pPr>
              <w:jc w:val="center"/>
            </w:pPr>
            <w:r>
              <w:t>3</w:t>
            </w:r>
          </w:p>
        </w:tc>
        <w:tc>
          <w:tcPr>
            <w:tcW w:w="1188" w:type="dxa"/>
            <w:vAlign w:val="center"/>
          </w:tcPr>
          <w:p w:rsidR="00007BAC" w:rsidRPr="0088578F" w:rsidRDefault="00007BAC" w:rsidP="00DD424D">
            <w:pPr>
              <w:jc w:val="center"/>
            </w:pPr>
            <w:r w:rsidRPr="0088578F">
              <w:t>/</w:t>
            </w:r>
          </w:p>
        </w:tc>
        <w:tc>
          <w:tcPr>
            <w:tcW w:w="1147" w:type="dxa"/>
            <w:vAlign w:val="center"/>
          </w:tcPr>
          <w:p w:rsidR="00007BAC" w:rsidRPr="000A51FA" w:rsidRDefault="000A51FA" w:rsidP="00DD424D">
            <w:pPr>
              <w:jc w:val="center"/>
            </w:pPr>
            <w:r>
              <w:t>3</w:t>
            </w:r>
          </w:p>
        </w:tc>
        <w:tc>
          <w:tcPr>
            <w:tcW w:w="3106" w:type="dxa"/>
            <w:vAlign w:val="center"/>
          </w:tcPr>
          <w:p w:rsidR="00007BAC" w:rsidRPr="0088578F" w:rsidRDefault="00007BAC" w:rsidP="00DD424D">
            <w:pPr>
              <w:jc w:val="center"/>
            </w:pPr>
            <w:r w:rsidRPr="0088578F">
              <w:t>/</w:t>
            </w:r>
          </w:p>
        </w:tc>
      </w:tr>
      <w:tr w:rsidR="00007BAC" w:rsidRPr="0088578F" w:rsidTr="00C020BB">
        <w:trPr>
          <w:jc w:val="center"/>
        </w:trPr>
        <w:tc>
          <w:tcPr>
            <w:tcW w:w="1150" w:type="dxa"/>
            <w:shd w:val="clear" w:color="auto" w:fill="FDE9D9"/>
            <w:vAlign w:val="center"/>
          </w:tcPr>
          <w:p w:rsidR="00007BAC" w:rsidRPr="0088578F" w:rsidRDefault="00007BAC" w:rsidP="00C020BB">
            <w:pPr>
              <w:rPr>
                <w:lang w:val="sr-Latn-CS"/>
              </w:rPr>
            </w:pPr>
            <w:r w:rsidRPr="0088578F">
              <w:rPr>
                <w:lang w:val="sr-Latn-CS"/>
              </w:rPr>
              <w:t>IV 3</w:t>
            </w:r>
          </w:p>
        </w:tc>
        <w:tc>
          <w:tcPr>
            <w:tcW w:w="870" w:type="dxa"/>
            <w:vAlign w:val="center"/>
          </w:tcPr>
          <w:p w:rsidR="00007BAC" w:rsidRPr="00DD424D" w:rsidRDefault="00DD424D" w:rsidP="00DD424D">
            <w:pPr>
              <w:jc w:val="center"/>
            </w:pPr>
            <w:r>
              <w:t>1</w:t>
            </w:r>
          </w:p>
        </w:tc>
        <w:tc>
          <w:tcPr>
            <w:tcW w:w="430" w:type="dxa"/>
            <w:vAlign w:val="center"/>
          </w:tcPr>
          <w:p w:rsidR="00007BAC" w:rsidRPr="00D56DF3" w:rsidRDefault="00D56DF3" w:rsidP="00DD424D">
            <w:pPr>
              <w:jc w:val="center"/>
            </w:pPr>
            <w:r>
              <w:t>1</w:t>
            </w:r>
          </w:p>
        </w:tc>
        <w:tc>
          <w:tcPr>
            <w:tcW w:w="387" w:type="dxa"/>
            <w:vAlign w:val="center"/>
          </w:tcPr>
          <w:p w:rsidR="00007BAC" w:rsidRPr="00D56DF3" w:rsidRDefault="00D56DF3" w:rsidP="00DD424D">
            <w:pPr>
              <w:jc w:val="center"/>
            </w:pPr>
            <w:r>
              <w:t>/</w:t>
            </w:r>
          </w:p>
        </w:tc>
        <w:tc>
          <w:tcPr>
            <w:tcW w:w="1009" w:type="dxa"/>
            <w:vAlign w:val="center"/>
          </w:tcPr>
          <w:p w:rsidR="00007BAC" w:rsidRPr="000A51FA" w:rsidRDefault="000A51FA" w:rsidP="00DD424D">
            <w:pPr>
              <w:jc w:val="center"/>
            </w:pPr>
            <w:r>
              <w:t>1</w:t>
            </w:r>
          </w:p>
        </w:tc>
        <w:tc>
          <w:tcPr>
            <w:tcW w:w="1188" w:type="dxa"/>
            <w:vAlign w:val="center"/>
          </w:tcPr>
          <w:p w:rsidR="00007BAC" w:rsidRPr="0088578F" w:rsidRDefault="00007BAC" w:rsidP="00DD424D">
            <w:pPr>
              <w:jc w:val="center"/>
            </w:pPr>
            <w:r w:rsidRPr="0088578F">
              <w:t>/</w:t>
            </w:r>
          </w:p>
        </w:tc>
        <w:tc>
          <w:tcPr>
            <w:tcW w:w="1147" w:type="dxa"/>
            <w:vAlign w:val="center"/>
          </w:tcPr>
          <w:p w:rsidR="00007BAC" w:rsidRPr="000A51FA" w:rsidRDefault="000A51FA" w:rsidP="00DD424D">
            <w:pPr>
              <w:jc w:val="center"/>
            </w:pPr>
            <w:r>
              <w:t>1</w:t>
            </w:r>
          </w:p>
        </w:tc>
        <w:tc>
          <w:tcPr>
            <w:tcW w:w="3106" w:type="dxa"/>
            <w:vAlign w:val="center"/>
          </w:tcPr>
          <w:p w:rsidR="00007BAC" w:rsidRPr="0088578F" w:rsidRDefault="00007BAC" w:rsidP="00DD424D">
            <w:pPr>
              <w:jc w:val="center"/>
            </w:pPr>
            <w:r w:rsidRPr="0088578F">
              <w:t>/</w:t>
            </w:r>
          </w:p>
        </w:tc>
      </w:tr>
      <w:tr w:rsidR="00007BAC" w:rsidRPr="0088578F" w:rsidTr="00C020BB">
        <w:trPr>
          <w:jc w:val="center"/>
        </w:trPr>
        <w:tc>
          <w:tcPr>
            <w:tcW w:w="1150" w:type="dxa"/>
            <w:shd w:val="clear" w:color="auto" w:fill="FDE9D9"/>
            <w:vAlign w:val="center"/>
          </w:tcPr>
          <w:p w:rsidR="00007BAC" w:rsidRPr="0088578F" w:rsidRDefault="00007BAC" w:rsidP="00C020BB">
            <w:pPr>
              <w:rPr>
                <w:lang w:val="sr-Latn-CS"/>
              </w:rPr>
            </w:pPr>
            <w:r w:rsidRPr="0088578F">
              <w:rPr>
                <w:lang w:val="sr-Latn-CS"/>
              </w:rPr>
              <w:t>IV 4</w:t>
            </w:r>
          </w:p>
        </w:tc>
        <w:tc>
          <w:tcPr>
            <w:tcW w:w="870" w:type="dxa"/>
            <w:vAlign w:val="center"/>
          </w:tcPr>
          <w:p w:rsidR="00007BAC" w:rsidRPr="00DD424D" w:rsidRDefault="00DD424D" w:rsidP="00DD424D">
            <w:pPr>
              <w:jc w:val="center"/>
            </w:pPr>
            <w:r>
              <w:t>2</w:t>
            </w:r>
          </w:p>
        </w:tc>
        <w:tc>
          <w:tcPr>
            <w:tcW w:w="430" w:type="dxa"/>
            <w:vAlign w:val="center"/>
          </w:tcPr>
          <w:p w:rsidR="00007BAC" w:rsidRPr="00D56DF3" w:rsidRDefault="00D56DF3" w:rsidP="00DD424D">
            <w:pPr>
              <w:jc w:val="center"/>
            </w:pPr>
            <w:r>
              <w:t>0</w:t>
            </w:r>
          </w:p>
        </w:tc>
        <w:tc>
          <w:tcPr>
            <w:tcW w:w="387" w:type="dxa"/>
            <w:vAlign w:val="center"/>
          </w:tcPr>
          <w:p w:rsidR="00007BAC" w:rsidRPr="00D56DF3" w:rsidRDefault="00D56DF3" w:rsidP="00DD424D">
            <w:pPr>
              <w:jc w:val="center"/>
            </w:pPr>
            <w:r>
              <w:t>2</w:t>
            </w:r>
          </w:p>
        </w:tc>
        <w:tc>
          <w:tcPr>
            <w:tcW w:w="1009" w:type="dxa"/>
            <w:vAlign w:val="center"/>
          </w:tcPr>
          <w:p w:rsidR="00007BAC" w:rsidRPr="00512F6F" w:rsidRDefault="00512F6F" w:rsidP="00DD424D">
            <w:pPr>
              <w:jc w:val="center"/>
            </w:pPr>
            <w:r>
              <w:t>2</w:t>
            </w:r>
          </w:p>
        </w:tc>
        <w:tc>
          <w:tcPr>
            <w:tcW w:w="1188" w:type="dxa"/>
            <w:vAlign w:val="center"/>
          </w:tcPr>
          <w:p w:rsidR="00007BAC" w:rsidRPr="0088578F" w:rsidRDefault="00007BAC" w:rsidP="00DD424D">
            <w:pPr>
              <w:jc w:val="center"/>
            </w:pPr>
            <w:r w:rsidRPr="0088578F">
              <w:t>/</w:t>
            </w:r>
          </w:p>
        </w:tc>
        <w:tc>
          <w:tcPr>
            <w:tcW w:w="1147" w:type="dxa"/>
            <w:vAlign w:val="center"/>
          </w:tcPr>
          <w:p w:rsidR="00007BAC" w:rsidRPr="00512F6F" w:rsidRDefault="00512F6F" w:rsidP="00DD424D">
            <w:pPr>
              <w:jc w:val="center"/>
            </w:pPr>
            <w:r>
              <w:t>2</w:t>
            </w:r>
          </w:p>
        </w:tc>
        <w:tc>
          <w:tcPr>
            <w:tcW w:w="3106" w:type="dxa"/>
            <w:vAlign w:val="center"/>
          </w:tcPr>
          <w:p w:rsidR="00007BAC" w:rsidRPr="0088578F" w:rsidRDefault="00007BAC" w:rsidP="00DD424D">
            <w:pPr>
              <w:jc w:val="center"/>
            </w:pPr>
            <w:r w:rsidRPr="0088578F">
              <w:t>/</w:t>
            </w:r>
          </w:p>
        </w:tc>
      </w:tr>
    </w:tbl>
    <w:p w:rsidR="00C020BB" w:rsidRDefault="00C020BB"/>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7"/>
        <w:gridCol w:w="1178"/>
        <w:gridCol w:w="783"/>
        <w:gridCol w:w="1057"/>
        <w:gridCol w:w="1698"/>
        <w:gridCol w:w="1931"/>
        <w:gridCol w:w="1603"/>
      </w:tblGrid>
      <w:tr w:rsidR="00096D11" w:rsidRPr="004642D5" w:rsidTr="000B0166">
        <w:trPr>
          <w:cantSplit/>
          <w:trHeight w:val="1106"/>
          <w:jc w:val="center"/>
        </w:trPr>
        <w:tc>
          <w:tcPr>
            <w:tcW w:w="930" w:type="dxa"/>
            <w:shd w:val="clear" w:color="auto" w:fill="FDE9D9"/>
            <w:vAlign w:val="center"/>
          </w:tcPr>
          <w:p w:rsidR="00096D11" w:rsidRPr="00FF5581" w:rsidRDefault="00096D11" w:rsidP="00FF5581">
            <w:pPr>
              <w:rPr>
                <w:sz w:val="22"/>
                <w:szCs w:val="22"/>
                <w:lang w:val="sr-Latn-CS"/>
              </w:rPr>
            </w:pPr>
            <w:r w:rsidRPr="00FF5581">
              <w:rPr>
                <w:sz w:val="22"/>
                <w:szCs w:val="22"/>
              </w:rPr>
              <w:t xml:space="preserve"> Владање</w:t>
            </w:r>
          </w:p>
          <w:p w:rsidR="00096D11" w:rsidRPr="00FF5581" w:rsidRDefault="00096D11" w:rsidP="00FF5581">
            <w:pPr>
              <w:rPr>
                <w:sz w:val="22"/>
                <w:szCs w:val="22"/>
              </w:rPr>
            </w:pPr>
          </w:p>
        </w:tc>
        <w:tc>
          <w:tcPr>
            <w:tcW w:w="1135" w:type="dxa"/>
            <w:shd w:val="clear" w:color="auto" w:fill="FDE9D9"/>
            <w:vAlign w:val="center"/>
          </w:tcPr>
          <w:p w:rsidR="00096D11" w:rsidRPr="00FF5581" w:rsidRDefault="00096D11" w:rsidP="00FF5581">
            <w:pPr>
              <w:rPr>
                <w:sz w:val="22"/>
                <w:szCs w:val="22"/>
              </w:rPr>
            </w:pPr>
            <w:r w:rsidRPr="00FF5581">
              <w:rPr>
                <w:sz w:val="22"/>
                <w:szCs w:val="22"/>
              </w:rPr>
              <w:t xml:space="preserve"> Примерно</w:t>
            </w:r>
          </w:p>
          <w:p w:rsidR="00096D11" w:rsidRPr="00FF5581" w:rsidRDefault="00096D11" w:rsidP="00FF5581">
            <w:pPr>
              <w:rPr>
                <w:sz w:val="22"/>
                <w:szCs w:val="22"/>
              </w:rPr>
            </w:pPr>
          </w:p>
        </w:tc>
        <w:tc>
          <w:tcPr>
            <w:tcW w:w="817" w:type="dxa"/>
            <w:shd w:val="clear" w:color="auto" w:fill="FDE9D9"/>
            <w:vAlign w:val="center"/>
          </w:tcPr>
          <w:p w:rsidR="00096D11" w:rsidRPr="00FF5581" w:rsidRDefault="00096D11" w:rsidP="00FF5581">
            <w:pPr>
              <w:rPr>
                <w:sz w:val="22"/>
                <w:szCs w:val="22"/>
              </w:rPr>
            </w:pPr>
            <w:r w:rsidRPr="00FF5581">
              <w:rPr>
                <w:sz w:val="22"/>
                <w:szCs w:val="22"/>
              </w:rPr>
              <w:t xml:space="preserve"> Врло добро</w:t>
            </w:r>
          </w:p>
          <w:p w:rsidR="00096D11" w:rsidRPr="000B0166" w:rsidRDefault="00096D11" w:rsidP="00FF5581">
            <w:pPr>
              <w:rPr>
                <w:b/>
                <w:sz w:val="22"/>
                <w:szCs w:val="22"/>
              </w:rPr>
            </w:pPr>
          </w:p>
        </w:tc>
        <w:tc>
          <w:tcPr>
            <w:tcW w:w="1709" w:type="dxa"/>
            <w:shd w:val="clear" w:color="auto" w:fill="FDE9D9"/>
            <w:vAlign w:val="center"/>
          </w:tcPr>
          <w:p w:rsidR="00096D11" w:rsidRPr="00FF5581" w:rsidRDefault="00096D11" w:rsidP="00FF5581">
            <w:pPr>
              <w:rPr>
                <w:sz w:val="22"/>
                <w:szCs w:val="22"/>
              </w:rPr>
            </w:pPr>
            <w:r w:rsidRPr="00FF5581">
              <w:rPr>
                <w:sz w:val="22"/>
                <w:szCs w:val="22"/>
              </w:rPr>
              <w:t xml:space="preserve"> Добро</w:t>
            </w:r>
          </w:p>
        </w:tc>
        <w:tc>
          <w:tcPr>
            <w:tcW w:w="1545" w:type="dxa"/>
            <w:shd w:val="clear" w:color="auto" w:fill="FDE9D9"/>
            <w:vAlign w:val="center"/>
          </w:tcPr>
          <w:p w:rsidR="00096D11" w:rsidRPr="00FF5581" w:rsidRDefault="00096D11" w:rsidP="00FF5581">
            <w:pPr>
              <w:rPr>
                <w:sz w:val="22"/>
                <w:szCs w:val="22"/>
              </w:rPr>
            </w:pPr>
            <w:r w:rsidRPr="00FF5581">
              <w:rPr>
                <w:sz w:val="22"/>
                <w:szCs w:val="22"/>
              </w:rPr>
              <w:t xml:space="preserve"> Задовољaвајуће</w:t>
            </w:r>
          </w:p>
        </w:tc>
        <w:tc>
          <w:tcPr>
            <w:tcW w:w="1739" w:type="dxa"/>
            <w:shd w:val="clear" w:color="auto" w:fill="FDE9D9"/>
            <w:vAlign w:val="center"/>
          </w:tcPr>
          <w:p w:rsidR="00096D11" w:rsidRPr="00FF5581" w:rsidRDefault="00096D11" w:rsidP="00FF5581">
            <w:pPr>
              <w:rPr>
                <w:sz w:val="22"/>
                <w:szCs w:val="22"/>
              </w:rPr>
            </w:pPr>
            <w:r w:rsidRPr="00FF5581">
              <w:rPr>
                <w:sz w:val="22"/>
                <w:szCs w:val="22"/>
              </w:rPr>
              <w:t xml:space="preserve"> Незадовољавајуће</w:t>
            </w:r>
          </w:p>
          <w:p w:rsidR="00096D11" w:rsidRPr="00FF5581" w:rsidRDefault="00096D11" w:rsidP="00FF5581">
            <w:pPr>
              <w:rPr>
                <w:sz w:val="22"/>
                <w:szCs w:val="22"/>
              </w:rPr>
            </w:pPr>
          </w:p>
        </w:tc>
        <w:tc>
          <w:tcPr>
            <w:tcW w:w="1412" w:type="dxa"/>
            <w:shd w:val="clear" w:color="auto" w:fill="FDE9D9"/>
            <w:vAlign w:val="center"/>
          </w:tcPr>
          <w:p w:rsidR="00096D11" w:rsidRPr="00FF5581" w:rsidRDefault="00096D11" w:rsidP="00FF5581">
            <w:pPr>
              <w:rPr>
                <w:sz w:val="22"/>
                <w:szCs w:val="22"/>
              </w:rPr>
            </w:pPr>
            <w:r w:rsidRPr="00FF5581">
              <w:rPr>
                <w:sz w:val="22"/>
                <w:szCs w:val="22"/>
              </w:rPr>
              <w:t xml:space="preserve"> Дисциплински</w:t>
            </w:r>
          </w:p>
          <w:p w:rsidR="00096D11" w:rsidRPr="00FF5581" w:rsidRDefault="00096D11" w:rsidP="00FF5581">
            <w:pPr>
              <w:rPr>
                <w:sz w:val="22"/>
                <w:szCs w:val="22"/>
              </w:rPr>
            </w:pPr>
            <w:r w:rsidRPr="00FF5581">
              <w:rPr>
                <w:sz w:val="22"/>
                <w:szCs w:val="22"/>
              </w:rPr>
              <w:t xml:space="preserve">поступак, васпитна    </w:t>
            </w:r>
          </w:p>
          <w:p w:rsidR="00096D11" w:rsidRPr="00FF5581" w:rsidRDefault="00096D11" w:rsidP="00FF5581">
            <w:pPr>
              <w:rPr>
                <w:sz w:val="22"/>
                <w:szCs w:val="22"/>
              </w:rPr>
            </w:pPr>
            <w:r w:rsidRPr="00FF5581">
              <w:rPr>
                <w:sz w:val="22"/>
                <w:szCs w:val="22"/>
              </w:rPr>
              <w:t>мера (броj)</w:t>
            </w:r>
          </w:p>
        </w:tc>
      </w:tr>
      <w:tr w:rsidR="00096D11" w:rsidRPr="0088578F" w:rsidTr="00C020BB">
        <w:trPr>
          <w:jc w:val="center"/>
        </w:trPr>
        <w:tc>
          <w:tcPr>
            <w:tcW w:w="930" w:type="dxa"/>
            <w:shd w:val="clear" w:color="auto" w:fill="FDE9D9"/>
          </w:tcPr>
          <w:p w:rsidR="00096D11" w:rsidRPr="0088578F" w:rsidRDefault="00096D11" w:rsidP="00C020BB">
            <w:pPr>
              <w:rPr>
                <w:lang w:val="sr-Latn-CS"/>
              </w:rPr>
            </w:pPr>
            <w:r w:rsidRPr="0088578F">
              <w:rPr>
                <w:lang w:val="sr-Latn-CS"/>
              </w:rPr>
              <w:t>I -1</w:t>
            </w:r>
          </w:p>
        </w:tc>
        <w:tc>
          <w:tcPr>
            <w:tcW w:w="1135" w:type="dxa"/>
          </w:tcPr>
          <w:p w:rsidR="00096D11" w:rsidRPr="0057529D" w:rsidRDefault="0057529D" w:rsidP="00C020BB">
            <w:r>
              <w:t>10</w:t>
            </w:r>
          </w:p>
        </w:tc>
        <w:tc>
          <w:tcPr>
            <w:tcW w:w="817" w:type="dxa"/>
          </w:tcPr>
          <w:p w:rsidR="00096D11" w:rsidRPr="0088578F" w:rsidRDefault="00096D11" w:rsidP="00C020BB">
            <w:r w:rsidRPr="0088578F">
              <w:t>/</w:t>
            </w:r>
          </w:p>
        </w:tc>
        <w:tc>
          <w:tcPr>
            <w:tcW w:w="1709" w:type="dxa"/>
          </w:tcPr>
          <w:p w:rsidR="00096D11" w:rsidRPr="0088578F" w:rsidRDefault="00096D11" w:rsidP="00C020BB">
            <w:r w:rsidRPr="0088578F">
              <w:t>/</w:t>
            </w:r>
          </w:p>
        </w:tc>
        <w:tc>
          <w:tcPr>
            <w:tcW w:w="1545" w:type="dxa"/>
          </w:tcPr>
          <w:p w:rsidR="00096D11" w:rsidRPr="0088578F" w:rsidRDefault="00096D11" w:rsidP="00C020BB">
            <w:r w:rsidRPr="0088578F">
              <w:t>/</w:t>
            </w:r>
          </w:p>
        </w:tc>
        <w:tc>
          <w:tcPr>
            <w:tcW w:w="1739" w:type="dxa"/>
          </w:tcPr>
          <w:p w:rsidR="00096D11" w:rsidRPr="0088578F" w:rsidRDefault="00096D11" w:rsidP="00C020BB">
            <w:r w:rsidRPr="0088578F">
              <w:t>/</w:t>
            </w:r>
          </w:p>
        </w:tc>
        <w:tc>
          <w:tcPr>
            <w:tcW w:w="1412" w:type="dxa"/>
          </w:tcPr>
          <w:p w:rsidR="00096D11" w:rsidRPr="0088578F" w:rsidRDefault="00096D11" w:rsidP="00C020BB">
            <w:r w:rsidRPr="0088578F">
              <w:t>/</w:t>
            </w:r>
          </w:p>
        </w:tc>
      </w:tr>
      <w:tr w:rsidR="00096D11" w:rsidRPr="0088578F" w:rsidTr="00C020BB">
        <w:trPr>
          <w:jc w:val="center"/>
        </w:trPr>
        <w:tc>
          <w:tcPr>
            <w:tcW w:w="930" w:type="dxa"/>
            <w:shd w:val="clear" w:color="auto" w:fill="FDE9D9"/>
          </w:tcPr>
          <w:p w:rsidR="00096D11" w:rsidRPr="0088578F" w:rsidRDefault="00096D11" w:rsidP="00C020BB">
            <w:pPr>
              <w:rPr>
                <w:lang w:val="sr-Latn-CS"/>
              </w:rPr>
            </w:pPr>
            <w:r w:rsidRPr="0088578F">
              <w:rPr>
                <w:lang w:val="sr-Latn-CS"/>
              </w:rPr>
              <w:t xml:space="preserve">I -2 </w:t>
            </w:r>
          </w:p>
        </w:tc>
        <w:tc>
          <w:tcPr>
            <w:tcW w:w="1135" w:type="dxa"/>
          </w:tcPr>
          <w:p w:rsidR="00096D11" w:rsidRPr="0057529D" w:rsidRDefault="0057529D" w:rsidP="00C020BB">
            <w:r>
              <w:t>1</w:t>
            </w:r>
          </w:p>
        </w:tc>
        <w:tc>
          <w:tcPr>
            <w:tcW w:w="817" w:type="dxa"/>
          </w:tcPr>
          <w:p w:rsidR="00096D11" w:rsidRPr="0088578F" w:rsidRDefault="00096D11" w:rsidP="00C020BB">
            <w:r w:rsidRPr="0088578F">
              <w:t>/</w:t>
            </w:r>
          </w:p>
        </w:tc>
        <w:tc>
          <w:tcPr>
            <w:tcW w:w="1709" w:type="dxa"/>
          </w:tcPr>
          <w:p w:rsidR="00096D11" w:rsidRPr="0088578F" w:rsidRDefault="00096D11" w:rsidP="00C020BB">
            <w:r w:rsidRPr="0088578F">
              <w:t>/</w:t>
            </w:r>
          </w:p>
        </w:tc>
        <w:tc>
          <w:tcPr>
            <w:tcW w:w="1545" w:type="dxa"/>
          </w:tcPr>
          <w:p w:rsidR="00096D11" w:rsidRPr="0088578F" w:rsidRDefault="00096D11" w:rsidP="00C020BB">
            <w:r w:rsidRPr="0088578F">
              <w:t>/</w:t>
            </w:r>
          </w:p>
        </w:tc>
        <w:tc>
          <w:tcPr>
            <w:tcW w:w="1739" w:type="dxa"/>
          </w:tcPr>
          <w:p w:rsidR="00096D11" w:rsidRPr="0088578F" w:rsidRDefault="00096D11" w:rsidP="00C020BB">
            <w:r w:rsidRPr="0088578F">
              <w:t>/</w:t>
            </w:r>
          </w:p>
        </w:tc>
        <w:tc>
          <w:tcPr>
            <w:tcW w:w="1412" w:type="dxa"/>
          </w:tcPr>
          <w:p w:rsidR="00096D11" w:rsidRPr="0088578F" w:rsidRDefault="00096D11" w:rsidP="00C020BB">
            <w:r w:rsidRPr="0088578F">
              <w:t>/</w:t>
            </w:r>
          </w:p>
        </w:tc>
      </w:tr>
      <w:tr w:rsidR="00096D11" w:rsidRPr="0088578F" w:rsidTr="00C020BB">
        <w:trPr>
          <w:jc w:val="center"/>
        </w:trPr>
        <w:tc>
          <w:tcPr>
            <w:tcW w:w="930" w:type="dxa"/>
            <w:shd w:val="clear" w:color="auto" w:fill="FDE9D9"/>
          </w:tcPr>
          <w:p w:rsidR="00096D11" w:rsidRPr="0088578F" w:rsidRDefault="00096D11" w:rsidP="00C020BB">
            <w:pPr>
              <w:rPr>
                <w:lang w:val="sr-Latn-CS"/>
              </w:rPr>
            </w:pPr>
            <w:r w:rsidRPr="0088578F">
              <w:rPr>
                <w:lang w:val="sr-Latn-CS"/>
              </w:rPr>
              <w:t xml:space="preserve">I </w:t>
            </w:r>
            <w:r w:rsidR="00DD424D">
              <w:t>-</w:t>
            </w:r>
            <w:r w:rsidRPr="0088578F">
              <w:rPr>
                <w:lang w:val="sr-Latn-CS"/>
              </w:rPr>
              <w:t>3</w:t>
            </w:r>
          </w:p>
        </w:tc>
        <w:tc>
          <w:tcPr>
            <w:tcW w:w="1135" w:type="dxa"/>
          </w:tcPr>
          <w:p w:rsidR="00096D11" w:rsidRPr="0057529D" w:rsidRDefault="0057529D" w:rsidP="00C020BB">
            <w:r>
              <w:t>2</w:t>
            </w:r>
          </w:p>
        </w:tc>
        <w:tc>
          <w:tcPr>
            <w:tcW w:w="817" w:type="dxa"/>
          </w:tcPr>
          <w:p w:rsidR="00096D11" w:rsidRPr="0088578F" w:rsidRDefault="00096D11" w:rsidP="00C020BB">
            <w:r w:rsidRPr="0088578F">
              <w:t>/</w:t>
            </w:r>
          </w:p>
        </w:tc>
        <w:tc>
          <w:tcPr>
            <w:tcW w:w="1709" w:type="dxa"/>
          </w:tcPr>
          <w:p w:rsidR="00096D11" w:rsidRPr="0088578F" w:rsidRDefault="00096D11" w:rsidP="00C020BB">
            <w:r w:rsidRPr="0088578F">
              <w:t>/</w:t>
            </w:r>
          </w:p>
        </w:tc>
        <w:tc>
          <w:tcPr>
            <w:tcW w:w="1545" w:type="dxa"/>
          </w:tcPr>
          <w:p w:rsidR="00096D11" w:rsidRPr="0088578F" w:rsidRDefault="00096D11" w:rsidP="00C020BB">
            <w:r w:rsidRPr="0088578F">
              <w:t>/</w:t>
            </w:r>
          </w:p>
        </w:tc>
        <w:tc>
          <w:tcPr>
            <w:tcW w:w="1739" w:type="dxa"/>
          </w:tcPr>
          <w:p w:rsidR="00096D11" w:rsidRPr="0088578F" w:rsidRDefault="00096D11" w:rsidP="00C020BB">
            <w:r w:rsidRPr="0088578F">
              <w:t>/</w:t>
            </w:r>
          </w:p>
        </w:tc>
        <w:tc>
          <w:tcPr>
            <w:tcW w:w="1412" w:type="dxa"/>
          </w:tcPr>
          <w:p w:rsidR="00096D11" w:rsidRPr="0088578F" w:rsidRDefault="00096D11" w:rsidP="00C020BB">
            <w:r w:rsidRPr="0088578F">
              <w:t>/</w:t>
            </w:r>
          </w:p>
        </w:tc>
      </w:tr>
      <w:tr w:rsidR="00096D11" w:rsidRPr="0088578F" w:rsidTr="00C020BB">
        <w:trPr>
          <w:jc w:val="center"/>
        </w:trPr>
        <w:tc>
          <w:tcPr>
            <w:tcW w:w="930" w:type="dxa"/>
            <w:shd w:val="clear" w:color="auto" w:fill="FDE9D9"/>
          </w:tcPr>
          <w:p w:rsidR="00096D11" w:rsidRPr="0088578F" w:rsidRDefault="00096D11" w:rsidP="00C020BB">
            <w:pPr>
              <w:rPr>
                <w:lang w:val="sr-Latn-CS"/>
              </w:rPr>
            </w:pPr>
            <w:r w:rsidRPr="0088578F">
              <w:rPr>
                <w:lang w:val="sr-Latn-CS"/>
              </w:rPr>
              <w:t xml:space="preserve">I </w:t>
            </w:r>
            <w:r w:rsidR="00DD424D">
              <w:t>-</w:t>
            </w:r>
            <w:r w:rsidRPr="0088578F">
              <w:rPr>
                <w:lang w:val="sr-Latn-CS"/>
              </w:rPr>
              <w:t>4</w:t>
            </w:r>
          </w:p>
        </w:tc>
        <w:tc>
          <w:tcPr>
            <w:tcW w:w="1135" w:type="dxa"/>
          </w:tcPr>
          <w:p w:rsidR="00096D11" w:rsidRPr="0057529D" w:rsidRDefault="0057529D" w:rsidP="00C020BB">
            <w:r>
              <w:t>5</w:t>
            </w:r>
          </w:p>
        </w:tc>
        <w:tc>
          <w:tcPr>
            <w:tcW w:w="817" w:type="dxa"/>
          </w:tcPr>
          <w:p w:rsidR="00096D11" w:rsidRPr="0088578F" w:rsidRDefault="00096D11" w:rsidP="00C020BB">
            <w:r w:rsidRPr="0088578F">
              <w:t>/</w:t>
            </w:r>
          </w:p>
        </w:tc>
        <w:tc>
          <w:tcPr>
            <w:tcW w:w="1709" w:type="dxa"/>
          </w:tcPr>
          <w:p w:rsidR="00096D11" w:rsidRPr="0088578F" w:rsidRDefault="00096D11" w:rsidP="00C020BB">
            <w:r w:rsidRPr="0088578F">
              <w:t>/</w:t>
            </w:r>
          </w:p>
        </w:tc>
        <w:tc>
          <w:tcPr>
            <w:tcW w:w="1545" w:type="dxa"/>
          </w:tcPr>
          <w:p w:rsidR="00096D11" w:rsidRPr="0088578F" w:rsidRDefault="00096D11" w:rsidP="00C020BB">
            <w:r w:rsidRPr="0088578F">
              <w:t>/</w:t>
            </w:r>
          </w:p>
        </w:tc>
        <w:tc>
          <w:tcPr>
            <w:tcW w:w="1739" w:type="dxa"/>
          </w:tcPr>
          <w:p w:rsidR="00096D11" w:rsidRPr="0088578F" w:rsidRDefault="00096D11" w:rsidP="00C020BB">
            <w:r w:rsidRPr="0088578F">
              <w:t>/</w:t>
            </w:r>
          </w:p>
        </w:tc>
        <w:tc>
          <w:tcPr>
            <w:tcW w:w="1412" w:type="dxa"/>
          </w:tcPr>
          <w:p w:rsidR="00096D11" w:rsidRPr="0088578F" w:rsidRDefault="00096D11" w:rsidP="00C020BB">
            <w:r w:rsidRPr="0088578F">
              <w:t>/</w:t>
            </w:r>
          </w:p>
        </w:tc>
      </w:tr>
      <w:tr w:rsidR="00096D11" w:rsidRPr="0088578F" w:rsidTr="00C020BB">
        <w:trPr>
          <w:jc w:val="center"/>
        </w:trPr>
        <w:tc>
          <w:tcPr>
            <w:tcW w:w="930" w:type="dxa"/>
            <w:shd w:val="clear" w:color="auto" w:fill="FDE9D9"/>
          </w:tcPr>
          <w:p w:rsidR="00096D11" w:rsidRPr="0088578F" w:rsidRDefault="00096D11" w:rsidP="00C020BB">
            <w:pPr>
              <w:rPr>
                <w:lang w:val="sr-Latn-CS"/>
              </w:rPr>
            </w:pPr>
            <w:r w:rsidRPr="0088578F">
              <w:rPr>
                <w:lang w:val="sr-Latn-CS"/>
              </w:rPr>
              <w:t xml:space="preserve">II -1 </w:t>
            </w:r>
          </w:p>
        </w:tc>
        <w:tc>
          <w:tcPr>
            <w:tcW w:w="1135" w:type="dxa"/>
          </w:tcPr>
          <w:p w:rsidR="00096D11" w:rsidRPr="0057529D" w:rsidRDefault="0057529D" w:rsidP="00C020BB">
            <w:r>
              <w:t>14</w:t>
            </w:r>
          </w:p>
        </w:tc>
        <w:tc>
          <w:tcPr>
            <w:tcW w:w="817" w:type="dxa"/>
          </w:tcPr>
          <w:p w:rsidR="00096D11" w:rsidRPr="0088578F" w:rsidRDefault="00096D11" w:rsidP="00C020BB">
            <w:r w:rsidRPr="0088578F">
              <w:t>/</w:t>
            </w:r>
          </w:p>
        </w:tc>
        <w:tc>
          <w:tcPr>
            <w:tcW w:w="1709" w:type="dxa"/>
          </w:tcPr>
          <w:p w:rsidR="00096D11" w:rsidRPr="0088578F" w:rsidRDefault="00096D11" w:rsidP="00C020BB">
            <w:r w:rsidRPr="0088578F">
              <w:t>/</w:t>
            </w:r>
          </w:p>
        </w:tc>
        <w:tc>
          <w:tcPr>
            <w:tcW w:w="1545" w:type="dxa"/>
          </w:tcPr>
          <w:p w:rsidR="00096D11" w:rsidRPr="0088578F" w:rsidRDefault="00096D11" w:rsidP="00C020BB">
            <w:r w:rsidRPr="0088578F">
              <w:t>/</w:t>
            </w:r>
          </w:p>
        </w:tc>
        <w:tc>
          <w:tcPr>
            <w:tcW w:w="1739" w:type="dxa"/>
          </w:tcPr>
          <w:p w:rsidR="00096D11" w:rsidRPr="0088578F" w:rsidRDefault="00096D11" w:rsidP="00C020BB">
            <w:r w:rsidRPr="0088578F">
              <w:t>/</w:t>
            </w:r>
          </w:p>
        </w:tc>
        <w:tc>
          <w:tcPr>
            <w:tcW w:w="1412" w:type="dxa"/>
          </w:tcPr>
          <w:p w:rsidR="00096D11" w:rsidRPr="0088578F" w:rsidRDefault="00096D11" w:rsidP="00C020BB">
            <w:r w:rsidRPr="0088578F">
              <w:t>/</w:t>
            </w:r>
          </w:p>
        </w:tc>
      </w:tr>
      <w:tr w:rsidR="00096D11" w:rsidRPr="0088578F" w:rsidTr="00C020BB">
        <w:trPr>
          <w:jc w:val="center"/>
        </w:trPr>
        <w:tc>
          <w:tcPr>
            <w:tcW w:w="930" w:type="dxa"/>
            <w:shd w:val="clear" w:color="auto" w:fill="FDE9D9"/>
          </w:tcPr>
          <w:p w:rsidR="00096D11" w:rsidRPr="0088578F" w:rsidRDefault="00096D11" w:rsidP="00C020BB">
            <w:pPr>
              <w:rPr>
                <w:lang w:val="sr-Latn-CS"/>
              </w:rPr>
            </w:pPr>
            <w:r w:rsidRPr="0088578F">
              <w:rPr>
                <w:lang w:val="sr-Latn-CS"/>
              </w:rPr>
              <w:t>II -2</w:t>
            </w:r>
          </w:p>
        </w:tc>
        <w:tc>
          <w:tcPr>
            <w:tcW w:w="1135" w:type="dxa"/>
          </w:tcPr>
          <w:p w:rsidR="00096D11" w:rsidRPr="0057529D" w:rsidRDefault="0057529D" w:rsidP="00C020BB">
            <w:r>
              <w:t>3</w:t>
            </w:r>
          </w:p>
        </w:tc>
        <w:tc>
          <w:tcPr>
            <w:tcW w:w="817" w:type="dxa"/>
          </w:tcPr>
          <w:p w:rsidR="00096D11" w:rsidRPr="0088578F" w:rsidRDefault="00096D11" w:rsidP="00C020BB">
            <w:r w:rsidRPr="0088578F">
              <w:t>/</w:t>
            </w:r>
          </w:p>
        </w:tc>
        <w:tc>
          <w:tcPr>
            <w:tcW w:w="1709" w:type="dxa"/>
          </w:tcPr>
          <w:p w:rsidR="00096D11" w:rsidRPr="0088578F" w:rsidRDefault="00096D11" w:rsidP="00C020BB">
            <w:r w:rsidRPr="0088578F">
              <w:t>/</w:t>
            </w:r>
          </w:p>
        </w:tc>
        <w:tc>
          <w:tcPr>
            <w:tcW w:w="1545" w:type="dxa"/>
          </w:tcPr>
          <w:p w:rsidR="00096D11" w:rsidRPr="0088578F" w:rsidRDefault="00096D11" w:rsidP="00C020BB">
            <w:r w:rsidRPr="0088578F">
              <w:t>/</w:t>
            </w:r>
          </w:p>
        </w:tc>
        <w:tc>
          <w:tcPr>
            <w:tcW w:w="1739" w:type="dxa"/>
          </w:tcPr>
          <w:p w:rsidR="00096D11" w:rsidRPr="0088578F" w:rsidRDefault="00096D11" w:rsidP="00C020BB">
            <w:r w:rsidRPr="0088578F">
              <w:t>/</w:t>
            </w:r>
          </w:p>
        </w:tc>
        <w:tc>
          <w:tcPr>
            <w:tcW w:w="1412" w:type="dxa"/>
          </w:tcPr>
          <w:p w:rsidR="00096D11" w:rsidRPr="0088578F" w:rsidRDefault="00096D11" w:rsidP="00C020BB">
            <w:r w:rsidRPr="0088578F">
              <w:t>/</w:t>
            </w:r>
          </w:p>
        </w:tc>
      </w:tr>
      <w:tr w:rsidR="00096D11" w:rsidRPr="0088578F" w:rsidTr="00C020BB">
        <w:trPr>
          <w:jc w:val="center"/>
        </w:trPr>
        <w:tc>
          <w:tcPr>
            <w:tcW w:w="930" w:type="dxa"/>
            <w:shd w:val="clear" w:color="auto" w:fill="FDE9D9"/>
          </w:tcPr>
          <w:p w:rsidR="00096D11" w:rsidRPr="0088578F" w:rsidRDefault="00096D11" w:rsidP="00C020BB">
            <w:pPr>
              <w:rPr>
                <w:lang w:val="sr-Latn-CS"/>
              </w:rPr>
            </w:pPr>
            <w:r w:rsidRPr="0088578F">
              <w:rPr>
                <w:lang w:val="sr-Latn-CS"/>
              </w:rPr>
              <w:t xml:space="preserve">II </w:t>
            </w:r>
            <w:r w:rsidR="00DD424D">
              <w:t>-</w:t>
            </w:r>
            <w:r w:rsidRPr="0088578F">
              <w:rPr>
                <w:lang w:val="sr-Latn-CS"/>
              </w:rPr>
              <w:t>3</w:t>
            </w:r>
          </w:p>
        </w:tc>
        <w:tc>
          <w:tcPr>
            <w:tcW w:w="1135" w:type="dxa"/>
          </w:tcPr>
          <w:p w:rsidR="00096D11" w:rsidRPr="0057529D" w:rsidRDefault="0057529D" w:rsidP="00C020BB">
            <w:r>
              <w:t>1</w:t>
            </w:r>
          </w:p>
        </w:tc>
        <w:tc>
          <w:tcPr>
            <w:tcW w:w="817" w:type="dxa"/>
          </w:tcPr>
          <w:p w:rsidR="00096D11" w:rsidRPr="0088578F" w:rsidRDefault="00096D11" w:rsidP="00C020BB">
            <w:r w:rsidRPr="0088578F">
              <w:t>/</w:t>
            </w:r>
          </w:p>
        </w:tc>
        <w:tc>
          <w:tcPr>
            <w:tcW w:w="1709" w:type="dxa"/>
          </w:tcPr>
          <w:p w:rsidR="00096D11" w:rsidRPr="0088578F" w:rsidRDefault="00096D11" w:rsidP="00C020BB">
            <w:r w:rsidRPr="0088578F">
              <w:t>/</w:t>
            </w:r>
          </w:p>
        </w:tc>
        <w:tc>
          <w:tcPr>
            <w:tcW w:w="1545" w:type="dxa"/>
          </w:tcPr>
          <w:p w:rsidR="00096D11" w:rsidRPr="0088578F" w:rsidRDefault="00096D11" w:rsidP="00C020BB">
            <w:r w:rsidRPr="0088578F">
              <w:t>/</w:t>
            </w:r>
          </w:p>
        </w:tc>
        <w:tc>
          <w:tcPr>
            <w:tcW w:w="1739" w:type="dxa"/>
          </w:tcPr>
          <w:p w:rsidR="00096D11" w:rsidRPr="0088578F" w:rsidRDefault="00096D11" w:rsidP="00C020BB">
            <w:r w:rsidRPr="0088578F">
              <w:t>/</w:t>
            </w:r>
          </w:p>
        </w:tc>
        <w:tc>
          <w:tcPr>
            <w:tcW w:w="1412" w:type="dxa"/>
          </w:tcPr>
          <w:p w:rsidR="00096D11" w:rsidRPr="0088578F" w:rsidRDefault="00096D11" w:rsidP="00C020BB">
            <w:r w:rsidRPr="0088578F">
              <w:t>/</w:t>
            </w:r>
          </w:p>
        </w:tc>
      </w:tr>
      <w:tr w:rsidR="00096D11" w:rsidRPr="0088578F" w:rsidTr="00C020BB">
        <w:trPr>
          <w:jc w:val="center"/>
        </w:trPr>
        <w:tc>
          <w:tcPr>
            <w:tcW w:w="930" w:type="dxa"/>
            <w:shd w:val="clear" w:color="auto" w:fill="FDE9D9"/>
          </w:tcPr>
          <w:p w:rsidR="00096D11" w:rsidRPr="0088578F" w:rsidRDefault="00096D11" w:rsidP="00C020BB">
            <w:pPr>
              <w:rPr>
                <w:lang w:val="sr-Latn-CS"/>
              </w:rPr>
            </w:pPr>
            <w:r w:rsidRPr="0088578F">
              <w:rPr>
                <w:lang w:val="sr-Latn-CS"/>
              </w:rPr>
              <w:t xml:space="preserve">II </w:t>
            </w:r>
            <w:r w:rsidR="00DD424D">
              <w:t>-</w:t>
            </w:r>
            <w:r w:rsidRPr="0088578F">
              <w:rPr>
                <w:lang w:val="sr-Latn-CS"/>
              </w:rPr>
              <w:t>4</w:t>
            </w:r>
          </w:p>
        </w:tc>
        <w:tc>
          <w:tcPr>
            <w:tcW w:w="1135" w:type="dxa"/>
          </w:tcPr>
          <w:p w:rsidR="00096D11" w:rsidRPr="0057529D" w:rsidRDefault="0057529D" w:rsidP="00C020BB">
            <w:r>
              <w:t>5</w:t>
            </w:r>
          </w:p>
        </w:tc>
        <w:tc>
          <w:tcPr>
            <w:tcW w:w="817" w:type="dxa"/>
          </w:tcPr>
          <w:p w:rsidR="00096D11" w:rsidRPr="0088578F" w:rsidRDefault="00096D11" w:rsidP="00C020BB">
            <w:r w:rsidRPr="0088578F">
              <w:t>/</w:t>
            </w:r>
          </w:p>
        </w:tc>
        <w:tc>
          <w:tcPr>
            <w:tcW w:w="1709" w:type="dxa"/>
          </w:tcPr>
          <w:p w:rsidR="00096D11" w:rsidRPr="0088578F" w:rsidRDefault="00096D11" w:rsidP="00C020BB">
            <w:r w:rsidRPr="0088578F">
              <w:t>/</w:t>
            </w:r>
          </w:p>
        </w:tc>
        <w:tc>
          <w:tcPr>
            <w:tcW w:w="1545" w:type="dxa"/>
          </w:tcPr>
          <w:p w:rsidR="00096D11" w:rsidRPr="0088578F" w:rsidRDefault="00096D11" w:rsidP="00C020BB">
            <w:r w:rsidRPr="0088578F">
              <w:t>/</w:t>
            </w:r>
          </w:p>
        </w:tc>
        <w:tc>
          <w:tcPr>
            <w:tcW w:w="1739" w:type="dxa"/>
          </w:tcPr>
          <w:p w:rsidR="00096D11" w:rsidRPr="0088578F" w:rsidRDefault="00096D11" w:rsidP="00C020BB">
            <w:r w:rsidRPr="0088578F">
              <w:t>/</w:t>
            </w:r>
          </w:p>
        </w:tc>
        <w:tc>
          <w:tcPr>
            <w:tcW w:w="1412" w:type="dxa"/>
          </w:tcPr>
          <w:p w:rsidR="00096D11" w:rsidRPr="0088578F" w:rsidRDefault="00096D11" w:rsidP="00C020BB">
            <w:r w:rsidRPr="0088578F">
              <w:t>/</w:t>
            </w:r>
          </w:p>
        </w:tc>
      </w:tr>
      <w:tr w:rsidR="00096D11" w:rsidRPr="0088578F" w:rsidTr="00C020BB">
        <w:trPr>
          <w:jc w:val="center"/>
        </w:trPr>
        <w:tc>
          <w:tcPr>
            <w:tcW w:w="930" w:type="dxa"/>
            <w:shd w:val="clear" w:color="auto" w:fill="FDE9D9"/>
          </w:tcPr>
          <w:p w:rsidR="00096D11" w:rsidRPr="0088578F" w:rsidRDefault="00096D11" w:rsidP="00C020BB">
            <w:pPr>
              <w:rPr>
                <w:lang w:val="sr-Latn-CS"/>
              </w:rPr>
            </w:pPr>
            <w:r w:rsidRPr="0088578F">
              <w:rPr>
                <w:lang w:val="sr-Latn-CS"/>
              </w:rPr>
              <w:t>III -1</w:t>
            </w:r>
          </w:p>
        </w:tc>
        <w:tc>
          <w:tcPr>
            <w:tcW w:w="1135" w:type="dxa"/>
          </w:tcPr>
          <w:p w:rsidR="00096D11" w:rsidRPr="0057529D" w:rsidRDefault="0057529D" w:rsidP="00C020BB">
            <w:r>
              <w:t>8</w:t>
            </w:r>
          </w:p>
        </w:tc>
        <w:tc>
          <w:tcPr>
            <w:tcW w:w="817" w:type="dxa"/>
          </w:tcPr>
          <w:p w:rsidR="00096D11" w:rsidRPr="0088578F" w:rsidRDefault="00096D11" w:rsidP="00C020BB">
            <w:r w:rsidRPr="0088578F">
              <w:t>/</w:t>
            </w:r>
          </w:p>
        </w:tc>
        <w:tc>
          <w:tcPr>
            <w:tcW w:w="1709" w:type="dxa"/>
          </w:tcPr>
          <w:p w:rsidR="00096D11" w:rsidRPr="0088578F" w:rsidRDefault="00096D11" w:rsidP="00C020BB">
            <w:r w:rsidRPr="0088578F">
              <w:t>/</w:t>
            </w:r>
          </w:p>
        </w:tc>
        <w:tc>
          <w:tcPr>
            <w:tcW w:w="1545" w:type="dxa"/>
          </w:tcPr>
          <w:p w:rsidR="00096D11" w:rsidRPr="0088578F" w:rsidRDefault="00096D11" w:rsidP="00C020BB">
            <w:r w:rsidRPr="0088578F">
              <w:t>/</w:t>
            </w:r>
          </w:p>
        </w:tc>
        <w:tc>
          <w:tcPr>
            <w:tcW w:w="1739" w:type="dxa"/>
          </w:tcPr>
          <w:p w:rsidR="00096D11" w:rsidRPr="0088578F" w:rsidRDefault="00096D11" w:rsidP="00C020BB">
            <w:r w:rsidRPr="0088578F">
              <w:t>/</w:t>
            </w:r>
          </w:p>
        </w:tc>
        <w:tc>
          <w:tcPr>
            <w:tcW w:w="1412" w:type="dxa"/>
          </w:tcPr>
          <w:p w:rsidR="00096D11" w:rsidRPr="0088578F" w:rsidRDefault="00096D11" w:rsidP="00C020BB">
            <w:r w:rsidRPr="0088578F">
              <w:t>/</w:t>
            </w:r>
          </w:p>
        </w:tc>
      </w:tr>
      <w:tr w:rsidR="00096D11" w:rsidRPr="0088578F" w:rsidTr="00C020BB">
        <w:trPr>
          <w:jc w:val="center"/>
        </w:trPr>
        <w:tc>
          <w:tcPr>
            <w:tcW w:w="930" w:type="dxa"/>
            <w:shd w:val="clear" w:color="auto" w:fill="FDE9D9"/>
          </w:tcPr>
          <w:p w:rsidR="00096D11" w:rsidRPr="0088578F" w:rsidRDefault="00096D11" w:rsidP="00C020BB">
            <w:pPr>
              <w:rPr>
                <w:lang w:val="sr-Latn-CS"/>
              </w:rPr>
            </w:pPr>
            <w:r w:rsidRPr="0088578F">
              <w:rPr>
                <w:lang w:val="sr-Latn-CS"/>
              </w:rPr>
              <w:t>III -2</w:t>
            </w:r>
          </w:p>
        </w:tc>
        <w:tc>
          <w:tcPr>
            <w:tcW w:w="1135" w:type="dxa"/>
          </w:tcPr>
          <w:p w:rsidR="00096D11" w:rsidRPr="0057529D" w:rsidRDefault="0057529D" w:rsidP="00C020BB">
            <w:r>
              <w:t>1</w:t>
            </w:r>
          </w:p>
        </w:tc>
        <w:tc>
          <w:tcPr>
            <w:tcW w:w="817" w:type="dxa"/>
          </w:tcPr>
          <w:p w:rsidR="00096D11" w:rsidRPr="0088578F" w:rsidRDefault="00096D11" w:rsidP="00C020BB">
            <w:r w:rsidRPr="0088578F">
              <w:t>/</w:t>
            </w:r>
          </w:p>
        </w:tc>
        <w:tc>
          <w:tcPr>
            <w:tcW w:w="1709" w:type="dxa"/>
          </w:tcPr>
          <w:p w:rsidR="00096D11" w:rsidRPr="0088578F" w:rsidRDefault="00096D11" w:rsidP="00C020BB">
            <w:r w:rsidRPr="0088578F">
              <w:t>/</w:t>
            </w:r>
          </w:p>
        </w:tc>
        <w:tc>
          <w:tcPr>
            <w:tcW w:w="1545" w:type="dxa"/>
          </w:tcPr>
          <w:p w:rsidR="00096D11" w:rsidRPr="0088578F" w:rsidRDefault="00096D11" w:rsidP="00C020BB">
            <w:r w:rsidRPr="0088578F">
              <w:t>/</w:t>
            </w:r>
          </w:p>
        </w:tc>
        <w:tc>
          <w:tcPr>
            <w:tcW w:w="1739" w:type="dxa"/>
          </w:tcPr>
          <w:p w:rsidR="00096D11" w:rsidRPr="0088578F" w:rsidRDefault="00096D11" w:rsidP="00C020BB">
            <w:r w:rsidRPr="0088578F">
              <w:t>/</w:t>
            </w:r>
          </w:p>
        </w:tc>
        <w:tc>
          <w:tcPr>
            <w:tcW w:w="1412" w:type="dxa"/>
          </w:tcPr>
          <w:p w:rsidR="00096D11" w:rsidRPr="0088578F" w:rsidRDefault="00096D11" w:rsidP="00C020BB">
            <w:r w:rsidRPr="0088578F">
              <w:t>/</w:t>
            </w:r>
          </w:p>
        </w:tc>
      </w:tr>
      <w:tr w:rsidR="00096D11" w:rsidRPr="0088578F" w:rsidTr="00C020BB">
        <w:trPr>
          <w:jc w:val="center"/>
        </w:trPr>
        <w:tc>
          <w:tcPr>
            <w:tcW w:w="930" w:type="dxa"/>
            <w:shd w:val="clear" w:color="auto" w:fill="FDE9D9"/>
          </w:tcPr>
          <w:p w:rsidR="00096D11" w:rsidRPr="0088578F" w:rsidRDefault="00096D11" w:rsidP="00C020BB">
            <w:pPr>
              <w:rPr>
                <w:lang w:val="sr-Latn-CS"/>
              </w:rPr>
            </w:pPr>
            <w:r w:rsidRPr="0088578F">
              <w:rPr>
                <w:lang w:val="sr-Latn-CS"/>
              </w:rPr>
              <w:t xml:space="preserve">III </w:t>
            </w:r>
            <w:r w:rsidR="00DD424D">
              <w:t>-</w:t>
            </w:r>
            <w:r w:rsidRPr="0088578F">
              <w:rPr>
                <w:lang w:val="sr-Latn-CS"/>
              </w:rPr>
              <w:t>3</w:t>
            </w:r>
          </w:p>
        </w:tc>
        <w:tc>
          <w:tcPr>
            <w:tcW w:w="1135" w:type="dxa"/>
          </w:tcPr>
          <w:p w:rsidR="00096D11" w:rsidRPr="0057529D" w:rsidRDefault="0057529D" w:rsidP="00C020BB">
            <w:r>
              <w:t>/</w:t>
            </w:r>
          </w:p>
        </w:tc>
        <w:tc>
          <w:tcPr>
            <w:tcW w:w="817" w:type="dxa"/>
          </w:tcPr>
          <w:p w:rsidR="00096D11" w:rsidRPr="0088578F" w:rsidRDefault="00096D11" w:rsidP="00C020BB">
            <w:r w:rsidRPr="0088578F">
              <w:t>/</w:t>
            </w:r>
          </w:p>
        </w:tc>
        <w:tc>
          <w:tcPr>
            <w:tcW w:w="1709" w:type="dxa"/>
          </w:tcPr>
          <w:p w:rsidR="00096D11" w:rsidRPr="0088578F" w:rsidRDefault="00096D11" w:rsidP="00C020BB">
            <w:r w:rsidRPr="0088578F">
              <w:t>/</w:t>
            </w:r>
          </w:p>
        </w:tc>
        <w:tc>
          <w:tcPr>
            <w:tcW w:w="1545" w:type="dxa"/>
          </w:tcPr>
          <w:p w:rsidR="00096D11" w:rsidRPr="0088578F" w:rsidRDefault="00096D11" w:rsidP="00C020BB">
            <w:r w:rsidRPr="0088578F">
              <w:t>/</w:t>
            </w:r>
          </w:p>
        </w:tc>
        <w:tc>
          <w:tcPr>
            <w:tcW w:w="1739" w:type="dxa"/>
          </w:tcPr>
          <w:p w:rsidR="00096D11" w:rsidRPr="0088578F" w:rsidRDefault="00096D11" w:rsidP="00C020BB">
            <w:r w:rsidRPr="0088578F">
              <w:t>/</w:t>
            </w:r>
          </w:p>
        </w:tc>
        <w:tc>
          <w:tcPr>
            <w:tcW w:w="1412" w:type="dxa"/>
          </w:tcPr>
          <w:p w:rsidR="00096D11" w:rsidRPr="0088578F" w:rsidRDefault="00096D11" w:rsidP="00C020BB">
            <w:r w:rsidRPr="0088578F">
              <w:t>/</w:t>
            </w:r>
          </w:p>
        </w:tc>
      </w:tr>
      <w:tr w:rsidR="00096D11" w:rsidRPr="0088578F" w:rsidTr="00C020BB">
        <w:trPr>
          <w:jc w:val="center"/>
        </w:trPr>
        <w:tc>
          <w:tcPr>
            <w:tcW w:w="930" w:type="dxa"/>
            <w:shd w:val="clear" w:color="auto" w:fill="FDE9D9"/>
          </w:tcPr>
          <w:p w:rsidR="00096D11" w:rsidRPr="0088578F" w:rsidRDefault="00096D11" w:rsidP="00C020BB">
            <w:pPr>
              <w:rPr>
                <w:lang w:val="sr-Latn-CS"/>
              </w:rPr>
            </w:pPr>
            <w:r w:rsidRPr="0088578F">
              <w:rPr>
                <w:lang w:val="sr-Latn-CS"/>
              </w:rPr>
              <w:t xml:space="preserve">III </w:t>
            </w:r>
            <w:r w:rsidR="00DD424D">
              <w:t>-</w:t>
            </w:r>
            <w:r w:rsidRPr="0088578F">
              <w:rPr>
                <w:lang w:val="sr-Latn-CS"/>
              </w:rPr>
              <w:t>4</w:t>
            </w:r>
          </w:p>
        </w:tc>
        <w:tc>
          <w:tcPr>
            <w:tcW w:w="1135" w:type="dxa"/>
          </w:tcPr>
          <w:p w:rsidR="00096D11" w:rsidRPr="0057529D" w:rsidRDefault="0057529D" w:rsidP="00C020BB">
            <w:r>
              <w:t>5</w:t>
            </w:r>
          </w:p>
        </w:tc>
        <w:tc>
          <w:tcPr>
            <w:tcW w:w="817" w:type="dxa"/>
          </w:tcPr>
          <w:p w:rsidR="00096D11" w:rsidRPr="0088578F" w:rsidRDefault="00096D11" w:rsidP="00C020BB">
            <w:r w:rsidRPr="0088578F">
              <w:t>/</w:t>
            </w:r>
          </w:p>
        </w:tc>
        <w:tc>
          <w:tcPr>
            <w:tcW w:w="1709" w:type="dxa"/>
          </w:tcPr>
          <w:p w:rsidR="00096D11" w:rsidRPr="0088578F" w:rsidRDefault="00096D11" w:rsidP="00C020BB">
            <w:r w:rsidRPr="0088578F">
              <w:t>/</w:t>
            </w:r>
          </w:p>
        </w:tc>
        <w:tc>
          <w:tcPr>
            <w:tcW w:w="1545" w:type="dxa"/>
          </w:tcPr>
          <w:p w:rsidR="00096D11" w:rsidRPr="0088578F" w:rsidRDefault="00096D11" w:rsidP="00C020BB">
            <w:r w:rsidRPr="0088578F">
              <w:t>/</w:t>
            </w:r>
          </w:p>
        </w:tc>
        <w:tc>
          <w:tcPr>
            <w:tcW w:w="1739" w:type="dxa"/>
          </w:tcPr>
          <w:p w:rsidR="00096D11" w:rsidRPr="0088578F" w:rsidRDefault="00096D11" w:rsidP="00C020BB">
            <w:r w:rsidRPr="0088578F">
              <w:t>/</w:t>
            </w:r>
          </w:p>
        </w:tc>
        <w:tc>
          <w:tcPr>
            <w:tcW w:w="1412" w:type="dxa"/>
          </w:tcPr>
          <w:p w:rsidR="00096D11" w:rsidRPr="0088578F" w:rsidRDefault="00096D11" w:rsidP="00C020BB">
            <w:r w:rsidRPr="0088578F">
              <w:t>/</w:t>
            </w:r>
          </w:p>
        </w:tc>
      </w:tr>
      <w:tr w:rsidR="00096D11" w:rsidRPr="0088578F" w:rsidTr="00C020BB">
        <w:trPr>
          <w:jc w:val="center"/>
        </w:trPr>
        <w:tc>
          <w:tcPr>
            <w:tcW w:w="930" w:type="dxa"/>
            <w:shd w:val="clear" w:color="auto" w:fill="FDE9D9"/>
          </w:tcPr>
          <w:p w:rsidR="00096D11" w:rsidRPr="0088578F" w:rsidRDefault="00096D11" w:rsidP="00DD424D">
            <w:pPr>
              <w:rPr>
                <w:lang w:val="sr-Latn-CS"/>
              </w:rPr>
            </w:pPr>
            <w:r w:rsidRPr="0088578F">
              <w:rPr>
                <w:lang w:val="sr-Latn-CS"/>
              </w:rPr>
              <w:t>IV</w:t>
            </w:r>
            <w:r w:rsidR="00DD424D">
              <w:t>-</w:t>
            </w:r>
            <w:r w:rsidRPr="0088578F">
              <w:rPr>
                <w:lang w:val="sr-Latn-CS"/>
              </w:rPr>
              <w:t>1</w:t>
            </w:r>
          </w:p>
        </w:tc>
        <w:tc>
          <w:tcPr>
            <w:tcW w:w="1135" w:type="dxa"/>
          </w:tcPr>
          <w:p w:rsidR="00096D11" w:rsidRPr="0057529D" w:rsidRDefault="0057529D" w:rsidP="00C020BB">
            <w:r>
              <w:t>7</w:t>
            </w:r>
          </w:p>
        </w:tc>
        <w:tc>
          <w:tcPr>
            <w:tcW w:w="817" w:type="dxa"/>
          </w:tcPr>
          <w:p w:rsidR="00096D11" w:rsidRPr="0088578F" w:rsidRDefault="00096D11" w:rsidP="00C020BB">
            <w:r w:rsidRPr="0088578F">
              <w:t>/</w:t>
            </w:r>
          </w:p>
        </w:tc>
        <w:tc>
          <w:tcPr>
            <w:tcW w:w="1709" w:type="dxa"/>
          </w:tcPr>
          <w:p w:rsidR="00096D11" w:rsidRPr="0088578F" w:rsidRDefault="00096D11" w:rsidP="00C020BB">
            <w:r w:rsidRPr="0088578F">
              <w:t>/</w:t>
            </w:r>
          </w:p>
        </w:tc>
        <w:tc>
          <w:tcPr>
            <w:tcW w:w="1545" w:type="dxa"/>
          </w:tcPr>
          <w:p w:rsidR="00096D11" w:rsidRPr="0088578F" w:rsidRDefault="00096D11" w:rsidP="00C020BB">
            <w:r w:rsidRPr="0088578F">
              <w:t>/</w:t>
            </w:r>
          </w:p>
        </w:tc>
        <w:tc>
          <w:tcPr>
            <w:tcW w:w="1739" w:type="dxa"/>
          </w:tcPr>
          <w:p w:rsidR="00096D11" w:rsidRPr="0088578F" w:rsidRDefault="00096D11" w:rsidP="00C020BB">
            <w:r w:rsidRPr="0088578F">
              <w:t>/</w:t>
            </w:r>
          </w:p>
        </w:tc>
        <w:tc>
          <w:tcPr>
            <w:tcW w:w="1412" w:type="dxa"/>
          </w:tcPr>
          <w:p w:rsidR="00096D11" w:rsidRPr="0088578F" w:rsidRDefault="00096D11" w:rsidP="00C020BB">
            <w:r w:rsidRPr="0088578F">
              <w:t>/</w:t>
            </w:r>
          </w:p>
        </w:tc>
      </w:tr>
      <w:tr w:rsidR="00096D11" w:rsidRPr="0088578F" w:rsidTr="00C020BB">
        <w:trPr>
          <w:jc w:val="center"/>
        </w:trPr>
        <w:tc>
          <w:tcPr>
            <w:tcW w:w="930" w:type="dxa"/>
            <w:shd w:val="clear" w:color="auto" w:fill="FDE9D9"/>
          </w:tcPr>
          <w:p w:rsidR="00096D11" w:rsidRPr="0088578F" w:rsidRDefault="00096D11" w:rsidP="00C020BB">
            <w:pPr>
              <w:rPr>
                <w:lang w:val="sr-Latn-CS"/>
              </w:rPr>
            </w:pPr>
            <w:r w:rsidRPr="0088578F">
              <w:rPr>
                <w:lang w:val="sr-Latn-CS"/>
              </w:rPr>
              <w:t xml:space="preserve">IV-2 </w:t>
            </w:r>
          </w:p>
        </w:tc>
        <w:tc>
          <w:tcPr>
            <w:tcW w:w="1135" w:type="dxa"/>
          </w:tcPr>
          <w:p w:rsidR="00096D11" w:rsidRPr="0057529D" w:rsidRDefault="0057529D" w:rsidP="00C020BB">
            <w:r>
              <w:t>3</w:t>
            </w:r>
          </w:p>
        </w:tc>
        <w:tc>
          <w:tcPr>
            <w:tcW w:w="817" w:type="dxa"/>
          </w:tcPr>
          <w:p w:rsidR="00096D11" w:rsidRPr="0088578F" w:rsidRDefault="00096D11" w:rsidP="00C020BB">
            <w:r w:rsidRPr="0088578F">
              <w:t>/</w:t>
            </w:r>
          </w:p>
        </w:tc>
        <w:tc>
          <w:tcPr>
            <w:tcW w:w="1709" w:type="dxa"/>
          </w:tcPr>
          <w:p w:rsidR="00096D11" w:rsidRPr="0088578F" w:rsidRDefault="00096D11" w:rsidP="00C020BB">
            <w:r w:rsidRPr="0088578F">
              <w:t>/</w:t>
            </w:r>
          </w:p>
        </w:tc>
        <w:tc>
          <w:tcPr>
            <w:tcW w:w="1545" w:type="dxa"/>
          </w:tcPr>
          <w:p w:rsidR="00096D11" w:rsidRPr="0088578F" w:rsidRDefault="00096D11" w:rsidP="00C020BB">
            <w:r w:rsidRPr="0088578F">
              <w:t>/</w:t>
            </w:r>
          </w:p>
        </w:tc>
        <w:tc>
          <w:tcPr>
            <w:tcW w:w="1739" w:type="dxa"/>
          </w:tcPr>
          <w:p w:rsidR="00096D11" w:rsidRPr="0088578F" w:rsidRDefault="00096D11" w:rsidP="00C020BB">
            <w:r w:rsidRPr="0088578F">
              <w:t>/</w:t>
            </w:r>
          </w:p>
        </w:tc>
        <w:tc>
          <w:tcPr>
            <w:tcW w:w="1412" w:type="dxa"/>
          </w:tcPr>
          <w:p w:rsidR="00096D11" w:rsidRPr="0088578F" w:rsidRDefault="00096D11" w:rsidP="00C020BB">
            <w:r w:rsidRPr="0088578F">
              <w:t>/</w:t>
            </w:r>
          </w:p>
        </w:tc>
      </w:tr>
      <w:tr w:rsidR="00096D11" w:rsidRPr="0088578F" w:rsidTr="00C020BB">
        <w:trPr>
          <w:jc w:val="center"/>
        </w:trPr>
        <w:tc>
          <w:tcPr>
            <w:tcW w:w="930" w:type="dxa"/>
            <w:shd w:val="clear" w:color="auto" w:fill="FDE9D9"/>
          </w:tcPr>
          <w:p w:rsidR="00096D11" w:rsidRPr="0088578F" w:rsidRDefault="00096D11" w:rsidP="00C020BB">
            <w:pPr>
              <w:rPr>
                <w:lang w:val="sr-Latn-CS"/>
              </w:rPr>
            </w:pPr>
            <w:r w:rsidRPr="0088578F">
              <w:rPr>
                <w:lang w:val="sr-Latn-CS"/>
              </w:rPr>
              <w:t xml:space="preserve">IV </w:t>
            </w:r>
            <w:r w:rsidR="00DD424D">
              <w:t>-</w:t>
            </w:r>
            <w:r w:rsidRPr="0088578F">
              <w:rPr>
                <w:lang w:val="sr-Latn-CS"/>
              </w:rPr>
              <w:t>3</w:t>
            </w:r>
          </w:p>
        </w:tc>
        <w:tc>
          <w:tcPr>
            <w:tcW w:w="1135" w:type="dxa"/>
          </w:tcPr>
          <w:p w:rsidR="00096D11" w:rsidRPr="0057529D" w:rsidRDefault="0057529D" w:rsidP="00C020BB">
            <w:r>
              <w:t>1</w:t>
            </w:r>
          </w:p>
        </w:tc>
        <w:tc>
          <w:tcPr>
            <w:tcW w:w="817" w:type="dxa"/>
          </w:tcPr>
          <w:p w:rsidR="00096D11" w:rsidRPr="0088578F" w:rsidRDefault="00096D11" w:rsidP="00C020BB">
            <w:r w:rsidRPr="0088578F">
              <w:t>/</w:t>
            </w:r>
          </w:p>
        </w:tc>
        <w:tc>
          <w:tcPr>
            <w:tcW w:w="1709" w:type="dxa"/>
          </w:tcPr>
          <w:p w:rsidR="00096D11" w:rsidRPr="0088578F" w:rsidRDefault="00096D11" w:rsidP="00C020BB">
            <w:r w:rsidRPr="0088578F">
              <w:t>/</w:t>
            </w:r>
          </w:p>
        </w:tc>
        <w:tc>
          <w:tcPr>
            <w:tcW w:w="1545" w:type="dxa"/>
          </w:tcPr>
          <w:p w:rsidR="00096D11" w:rsidRPr="0088578F" w:rsidRDefault="00096D11" w:rsidP="00C020BB">
            <w:r w:rsidRPr="0088578F">
              <w:t>/</w:t>
            </w:r>
          </w:p>
        </w:tc>
        <w:tc>
          <w:tcPr>
            <w:tcW w:w="1739" w:type="dxa"/>
          </w:tcPr>
          <w:p w:rsidR="00096D11" w:rsidRPr="0088578F" w:rsidRDefault="00096D11" w:rsidP="00C020BB">
            <w:r w:rsidRPr="0088578F">
              <w:t>/</w:t>
            </w:r>
          </w:p>
        </w:tc>
        <w:tc>
          <w:tcPr>
            <w:tcW w:w="1412" w:type="dxa"/>
          </w:tcPr>
          <w:p w:rsidR="00096D11" w:rsidRPr="0088578F" w:rsidRDefault="00096D11" w:rsidP="00C020BB">
            <w:r w:rsidRPr="0088578F">
              <w:t>/</w:t>
            </w:r>
          </w:p>
        </w:tc>
      </w:tr>
      <w:tr w:rsidR="00096D11" w:rsidRPr="0088578F" w:rsidTr="00C020BB">
        <w:trPr>
          <w:jc w:val="center"/>
        </w:trPr>
        <w:tc>
          <w:tcPr>
            <w:tcW w:w="930" w:type="dxa"/>
            <w:shd w:val="clear" w:color="auto" w:fill="FDE9D9"/>
          </w:tcPr>
          <w:p w:rsidR="00096D11" w:rsidRPr="0088578F" w:rsidRDefault="00096D11" w:rsidP="00C020BB">
            <w:pPr>
              <w:rPr>
                <w:lang w:val="sr-Latn-CS"/>
              </w:rPr>
            </w:pPr>
            <w:r w:rsidRPr="0088578F">
              <w:rPr>
                <w:lang w:val="sr-Latn-CS"/>
              </w:rPr>
              <w:t xml:space="preserve">IV </w:t>
            </w:r>
            <w:r w:rsidR="00DD424D">
              <w:t>-</w:t>
            </w:r>
            <w:r w:rsidRPr="0088578F">
              <w:rPr>
                <w:lang w:val="sr-Latn-CS"/>
              </w:rPr>
              <w:t>4</w:t>
            </w:r>
          </w:p>
        </w:tc>
        <w:tc>
          <w:tcPr>
            <w:tcW w:w="1135" w:type="dxa"/>
          </w:tcPr>
          <w:p w:rsidR="00096D11" w:rsidRPr="0057529D" w:rsidRDefault="0057529D" w:rsidP="00C020BB">
            <w:r>
              <w:t>2</w:t>
            </w:r>
          </w:p>
        </w:tc>
        <w:tc>
          <w:tcPr>
            <w:tcW w:w="817" w:type="dxa"/>
          </w:tcPr>
          <w:p w:rsidR="00096D11" w:rsidRPr="0088578F" w:rsidRDefault="00096D11" w:rsidP="00C020BB">
            <w:r w:rsidRPr="0088578F">
              <w:t>/</w:t>
            </w:r>
          </w:p>
        </w:tc>
        <w:tc>
          <w:tcPr>
            <w:tcW w:w="1709" w:type="dxa"/>
          </w:tcPr>
          <w:p w:rsidR="00096D11" w:rsidRPr="0088578F" w:rsidRDefault="00096D11" w:rsidP="00C020BB">
            <w:r w:rsidRPr="0088578F">
              <w:t>/</w:t>
            </w:r>
          </w:p>
        </w:tc>
        <w:tc>
          <w:tcPr>
            <w:tcW w:w="1545" w:type="dxa"/>
          </w:tcPr>
          <w:p w:rsidR="00096D11" w:rsidRPr="0088578F" w:rsidRDefault="00096D11" w:rsidP="00C020BB">
            <w:r w:rsidRPr="0088578F">
              <w:t>/</w:t>
            </w:r>
          </w:p>
        </w:tc>
        <w:tc>
          <w:tcPr>
            <w:tcW w:w="1739" w:type="dxa"/>
          </w:tcPr>
          <w:p w:rsidR="00096D11" w:rsidRPr="0088578F" w:rsidRDefault="00096D11" w:rsidP="00C020BB">
            <w:r w:rsidRPr="0088578F">
              <w:t>/</w:t>
            </w:r>
          </w:p>
        </w:tc>
        <w:tc>
          <w:tcPr>
            <w:tcW w:w="1412" w:type="dxa"/>
          </w:tcPr>
          <w:p w:rsidR="00096D11" w:rsidRPr="0088578F" w:rsidRDefault="00096D11" w:rsidP="00C020BB">
            <w:r w:rsidRPr="0088578F">
              <w:t>/</w:t>
            </w:r>
          </w:p>
        </w:tc>
      </w:tr>
    </w:tbl>
    <w:p w:rsidR="00C020BB" w:rsidRDefault="00C020BB" w:rsidP="00007BAC"/>
    <w:p w:rsidR="000B0166" w:rsidRDefault="000B0166" w:rsidP="00DF32BA">
      <w:pPr>
        <w:jc w:val="center"/>
        <w:rPr>
          <w:b/>
        </w:rPr>
      </w:pPr>
    </w:p>
    <w:p w:rsidR="00F61CD9" w:rsidRDefault="00F61CD9" w:rsidP="00DF32BA">
      <w:pPr>
        <w:jc w:val="center"/>
        <w:rPr>
          <w:b/>
        </w:rPr>
      </w:pPr>
    </w:p>
    <w:p w:rsidR="00B8658C" w:rsidRDefault="00B8658C" w:rsidP="00DF32BA">
      <w:pPr>
        <w:jc w:val="center"/>
        <w:rPr>
          <w:b/>
        </w:rPr>
      </w:pPr>
    </w:p>
    <w:p w:rsidR="00B8658C" w:rsidRPr="00B8658C" w:rsidRDefault="00B8658C" w:rsidP="00DF32BA">
      <w:pPr>
        <w:jc w:val="center"/>
        <w:rPr>
          <w:b/>
        </w:rPr>
      </w:pPr>
    </w:p>
    <w:p w:rsidR="00DF32BA" w:rsidRPr="00E73177" w:rsidRDefault="00DF32BA" w:rsidP="00DF32BA">
      <w:pPr>
        <w:jc w:val="center"/>
        <w:rPr>
          <w:b/>
          <w:sz w:val="28"/>
          <w:szCs w:val="28"/>
        </w:rPr>
      </w:pPr>
      <w:r w:rsidRPr="00E73177">
        <w:rPr>
          <w:b/>
        </w:rPr>
        <w:t>4.1. РЕЗУЛТАТИ УЧЕНИКА ОД ДРУГОГ ДО ЧЕТВРТОГ РАЗРЕДА</w:t>
      </w:r>
    </w:p>
    <w:p w:rsidR="00DF32BA" w:rsidRDefault="00DF32BA" w:rsidP="00007BAC">
      <w:pPr>
        <w:rPr>
          <w:b/>
          <w:i/>
        </w:rPr>
      </w:pPr>
    </w:p>
    <w:p w:rsidR="00007BAC" w:rsidRPr="0088578F" w:rsidRDefault="00007BAC" w:rsidP="00007BAC">
      <w:pPr>
        <w:rPr>
          <w:b/>
          <w:i/>
        </w:rPr>
      </w:pPr>
      <w:r w:rsidRPr="0088578F">
        <w:rPr>
          <w:b/>
          <w:i/>
        </w:rPr>
        <w:t xml:space="preserve">Успех ученика по разредима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1138"/>
        <w:gridCol w:w="1418"/>
        <w:gridCol w:w="1134"/>
        <w:gridCol w:w="1276"/>
        <w:gridCol w:w="1417"/>
        <w:gridCol w:w="1555"/>
      </w:tblGrid>
      <w:tr w:rsidR="00007BAC" w:rsidRPr="0088578F" w:rsidTr="00E84292">
        <w:tc>
          <w:tcPr>
            <w:tcW w:w="1134" w:type="dxa"/>
            <w:shd w:val="clear" w:color="auto" w:fill="FDE9D9"/>
          </w:tcPr>
          <w:p w:rsidR="00007BAC" w:rsidRPr="0088578F" w:rsidRDefault="00007BAC" w:rsidP="00BE6599">
            <w:r w:rsidRPr="0088578F">
              <w:t>Разред и одељење</w:t>
            </w:r>
          </w:p>
        </w:tc>
        <w:tc>
          <w:tcPr>
            <w:tcW w:w="1138" w:type="dxa"/>
            <w:shd w:val="clear" w:color="auto" w:fill="FDE9D9"/>
          </w:tcPr>
          <w:p w:rsidR="00007BAC" w:rsidRPr="0088578F" w:rsidRDefault="00007BAC" w:rsidP="00BE6599">
            <w:r w:rsidRPr="0088578F">
              <w:t xml:space="preserve">Одлични </w:t>
            </w:r>
          </w:p>
        </w:tc>
        <w:tc>
          <w:tcPr>
            <w:tcW w:w="1418" w:type="dxa"/>
            <w:shd w:val="clear" w:color="auto" w:fill="FDE9D9"/>
          </w:tcPr>
          <w:p w:rsidR="00007BAC" w:rsidRPr="0088578F" w:rsidRDefault="00007BAC" w:rsidP="00BE6599">
            <w:r w:rsidRPr="0088578F">
              <w:t>Врло добри</w:t>
            </w:r>
          </w:p>
        </w:tc>
        <w:tc>
          <w:tcPr>
            <w:tcW w:w="1134" w:type="dxa"/>
            <w:shd w:val="clear" w:color="auto" w:fill="FDE9D9"/>
          </w:tcPr>
          <w:p w:rsidR="00007BAC" w:rsidRPr="0088578F" w:rsidRDefault="00007BAC" w:rsidP="00BE6599">
            <w:r w:rsidRPr="0088578F">
              <w:t xml:space="preserve">Добри </w:t>
            </w:r>
          </w:p>
        </w:tc>
        <w:tc>
          <w:tcPr>
            <w:tcW w:w="1276" w:type="dxa"/>
            <w:shd w:val="clear" w:color="auto" w:fill="FDE9D9"/>
          </w:tcPr>
          <w:p w:rsidR="00007BAC" w:rsidRPr="0088578F" w:rsidRDefault="00007BAC" w:rsidP="00BE6599">
            <w:r w:rsidRPr="0088578F">
              <w:t xml:space="preserve">Довољни </w:t>
            </w:r>
          </w:p>
        </w:tc>
        <w:tc>
          <w:tcPr>
            <w:tcW w:w="1417" w:type="dxa"/>
            <w:shd w:val="clear" w:color="auto" w:fill="FDE9D9"/>
          </w:tcPr>
          <w:p w:rsidR="00007BAC" w:rsidRPr="0088578F" w:rsidRDefault="00007BAC" w:rsidP="00BE6599">
            <w:r w:rsidRPr="0088578F">
              <w:t xml:space="preserve">Недовољни </w:t>
            </w:r>
          </w:p>
        </w:tc>
        <w:tc>
          <w:tcPr>
            <w:tcW w:w="1555" w:type="dxa"/>
            <w:shd w:val="clear" w:color="auto" w:fill="FDE9D9"/>
          </w:tcPr>
          <w:p w:rsidR="00325C64" w:rsidRDefault="00007BAC" w:rsidP="00BE6599">
            <w:r w:rsidRPr="0088578F">
              <w:t>Средња оцена</w:t>
            </w:r>
            <w:r w:rsidR="003F5685">
              <w:t xml:space="preserve"> </w:t>
            </w:r>
          </w:p>
          <w:p w:rsidR="00007BAC" w:rsidRPr="0088578F" w:rsidRDefault="00325C64" w:rsidP="00BE6599">
            <w:r>
              <w:t xml:space="preserve">појединог </w:t>
            </w:r>
            <w:r w:rsidR="003F5685">
              <w:t>разреда</w:t>
            </w:r>
            <w:r w:rsidR="00007BAC" w:rsidRPr="0088578F">
              <w:t xml:space="preserve"> </w:t>
            </w:r>
          </w:p>
        </w:tc>
      </w:tr>
      <w:tr w:rsidR="00007BAC" w:rsidRPr="0088578F" w:rsidTr="00E84292">
        <w:tc>
          <w:tcPr>
            <w:tcW w:w="1134" w:type="dxa"/>
            <w:shd w:val="clear" w:color="auto" w:fill="FDE9D9"/>
          </w:tcPr>
          <w:p w:rsidR="00007BAC" w:rsidRPr="0088578F" w:rsidRDefault="00007BAC" w:rsidP="00BE6599">
            <w:pPr>
              <w:rPr>
                <w:lang w:val="sr-Latn-CS"/>
              </w:rPr>
            </w:pPr>
            <w:r w:rsidRPr="0088578F">
              <w:rPr>
                <w:lang w:val="sr-Latn-CS"/>
              </w:rPr>
              <w:t xml:space="preserve">II -1 </w:t>
            </w:r>
          </w:p>
        </w:tc>
        <w:tc>
          <w:tcPr>
            <w:tcW w:w="1138" w:type="dxa"/>
          </w:tcPr>
          <w:p w:rsidR="00007BAC" w:rsidRPr="00ED1FEA" w:rsidRDefault="00ED1FEA" w:rsidP="00BE6599">
            <w:r>
              <w:t>9</w:t>
            </w:r>
          </w:p>
        </w:tc>
        <w:tc>
          <w:tcPr>
            <w:tcW w:w="1418" w:type="dxa"/>
          </w:tcPr>
          <w:p w:rsidR="00007BAC" w:rsidRPr="00ED1FEA" w:rsidRDefault="00ED1FEA" w:rsidP="00BE6599">
            <w:r>
              <w:t>3</w:t>
            </w:r>
          </w:p>
        </w:tc>
        <w:tc>
          <w:tcPr>
            <w:tcW w:w="1134" w:type="dxa"/>
          </w:tcPr>
          <w:p w:rsidR="00007BAC" w:rsidRPr="00ED1FEA" w:rsidRDefault="00ED1FEA" w:rsidP="00BE6599">
            <w:r>
              <w:t>2</w:t>
            </w:r>
          </w:p>
        </w:tc>
        <w:tc>
          <w:tcPr>
            <w:tcW w:w="1276" w:type="dxa"/>
          </w:tcPr>
          <w:p w:rsidR="00007BAC" w:rsidRPr="00ED1FEA" w:rsidRDefault="00ED1FEA" w:rsidP="00BE6599">
            <w:r>
              <w:t>/</w:t>
            </w:r>
          </w:p>
        </w:tc>
        <w:tc>
          <w:tcPr>
            <w:tcW w:w="1417" w:type="dxa"/>
          </w:tcPr>
          <w:p w:rsidR="00007BAC" w:rsidRPr="00ED1FEA" w:rsidRDefault="00ED1FEA" w:rsidP="00BE6599">
            <w:r>
              <w:t>/</w:t>
            </w:r>
          </w:p>
        </w:tc>
        <w:tc>
          <w:tcPr>
            <w:tcW w:w="1555" w:type="dxa"/>
          </w:tcPr>
          <w:p w:rsidR="00007BAC" w:rsidRPr="00ED1FEA" w:rsidRDefault="00ED1FEA" w:rsidP="00BE6599">
            <w:r>
              <w:t>4.45</w:t>
            </w:r>
          </w:p>
        </w:tc>
      </w:tr>
      <w:tr w:rsidR="00007BAC" w:rsidRPr="0088578F" w:rsidTr="00E84292">
        <w:tc>
          <w:tcPr>
            <w:tcW w:w="1134" w:type="dxa"/>
            <w:shd w:val="clear" w:color="auto" w:fill="FDE9D9"/>
          </w:tcPr>
          <w:p w:rsidR="00007BAC" w:rsidRPr="0088578F" w:rsidRDefault="00007BAC" w:rsidP="00BE6599">
            <w:pPr>
              <w:rPr>
                <w:lang w:val="sr-Latn-CS"/>
              </w:rPr>
            </w:pPr>
            <w:r w:rsidRPr="0088578F">
              <w:rPr>
                <w:lang w:val="sr-Latn-CS"/>
              </w:rPr>
              <w:t>II -2</w:t>
            </w:r>
          </w:p>
        </w:tc>
        <w:tc>
          <w:tcPr>
            <w:tcW w:w="1138" w:type="dxa"/>
          </w:tcPr>
          <w:p w:rsidR="00007BAC" w:rsidRPr="00ED1FEA" w:rsidRDefault="00ED1FEA" w:rsidP="00BE6599">
            <w:r>
              <w:t>2</w:t>
            </w:r>
          </w:p>
        </w:tc>
        <w:tc>
          <w:tcPr>
            <w:tcW w:w="1418" w:type="dxa"/>
          </w:tcPr>
          <w:p w:rsidR="00007BAC" w:rsidRPr="00ED1FEA" w:rsidRDefault="00ED1FEA" w:rsidP="00BE6599">
            <w:r>
              <w:t>1</w:t>
            </w:r>
          </w:p>
        </w:tc>
        <w:tc>
          <w:tcPr>
            <w:tcW w:w="1134" w:type="dxa"/>
          </w:tcPr>
          <w:p w:rsidR="00007BAC" w:rsidRPr="00ED1FEA" w:rsidRDefault="00ED1FEA" w:rsidP="00BE6599">
            <w:r>
              <w:t>/</w:t>
            </w:r>
          </w:p>
        </w:tc>
        <w:tc>
          <w:tcPr>
            <w:tcW w:w="1276" w:type="dxa"/>
          </w:tcPr>
          <w:p w:rsidR="00007BAC" w:rsidRPr="00ED1FEA" w:rsidRDefault="00ED1FEA" w:rsidP="00BE6599">
            <w:r>
              <w:t>/</w:t>
            </w:r>
          </w:p>
        </w:tc>
        <w:tc>
          <w:tcPr>
            <w:tcW w:w="1417" w:type="dxa"/>
          </w:tcPr>
          <w:p w:rsidR="00007BAC" w:rsidRPr="00ED1FEA" w:rsidRDefault="00ED1FEA" w:rsidP="00BE6599">
            <w:r>
              <w:t>/</w:t>
            </w:r>
          </w:p>
        </w:tc>
        <w:tc>
          <w:tcPr>
            <w:tcW w:w="1555" w:type="dxa"/>
          </w:tcPr>
          <w:p w:rsidR="00007BAC" w:rsidRPr="00ED1FEA" w:rsidRDefault="00ED1FEA" w:rsidP="00BE6599">
            <w:r>
              <w:t>4.71</w:t>
            </w:r>
            <w:r w:rsidR="003257AF">
              <w:t>*</w:t>
            </w:r>
          </w:p>
        </w:tc>
      </w:tr>
      <w:tr w:rsidR="00007BAC" w:rsidRPr="0088578F" w:rsidTr="00E84292">
        <w:tc>
          <w:tcPr>
            <w:tcW w:w="1134" w:type="dxa"/>
            <w:shd w:val="clear" w:color="auto" w:fill="FDE9D9"/>
          </w:tcPr>
          <w:p w:rsidR="00007BAC" w:rsidRPr="0088578F" w:rsidRDefault="00007BAC" w:rsidP="00BE6599">
            <w:pPr>
              <w:rPr>
                <w:lang w:val="sr-Latn-CS"/>
              </w:rPr>
            </w:pPr>
            <w:r w:rsidRPr="0088578F">
              <w:rPr>
                <w:lang w:val="sr-Latn-CS"/>
              </w:rPr>
              <w:t xml:space="preserve">II </w:t>
            </w:r>
            <w:r w:rsidR="00ED1FEA">
              <w:t xml:space="preserve">- </w:t>
            </w:r>
            <w:r w:rsidRPr="0088578F">
              <w:rPr>
                <w:lang w:val="sr-Latn-CS"/>
              </w:rPr>
              <w:t>3</w:t>
            </w:r>
          </w:p>
        </w:tc>
        <w:tc>
          <w:tcPr>
            <w:tcW w:w="1138" w:type="dxa"/>
          </w:tcPr>
          <w:p w:rsidR="00007BAC" w:rsidRPr="00ED1FEA" w:rsidRDefault="004E2194" w:rsidP="00BE6599">
            <w:r>
              <w:t>1</w:t>
            </w:r>
          </w:p>
        </w:tc>
        <w:tc>
          <w:tcPr>
            <w:tcW w:w="1418" w:type="dxa"/>
          </w:tcPr>
          <w:p w:rsidR="00007BAC" w:rsidRPr="009C1F32" w:rsidRDefault="004E2194" w:rsidP="00BE6599">
            <w:r>
              <w:t>/</w:t>
            </w:r>
          </w:p>
        </w:tc>
        <w:tc>
          <w:tcPr>
            <w:tcW w:w="1134" w:type="dxa"/>
          </w:tcPr>
          <w:p w:rsidR="00007BAC" w:rsidRPr="009C1F32" w:rsidRDefault="004E2194" w:rsidP="00BE6599">
            <w:r>
              <w:t>/</w:t>
            </w:r>
          </w:p>
        </w:tc>
        <w:tc>
          <w:tcPr>
            <w:tcW w:w="1276" w:type="dxa"/>
          </w:tcPr>
          <w:p w:rsidR="00007BAC" w:rsidRPr="009C1F32" w:rsidRDefault="004E2194" w:rsidP="00BE6599">
            <w:r>
              <w:t>/</w:t>
            </w:r>
          </w:p>
        </w:tc>
        <w:tc>
          <w:tcPr>
            <w:tcW w:w="1417" w:type="dxa"/>
          </w:tcPr>
          <w:p w:rsidR="00007BAC" w:rsidRPr="009C1F32" w:rsidRDefault="004E2194" w:rsidP="00BE6599">
            <w:r>
              <w:t>/</w:t>
            </w:r>
          </w:p>
        </w:tc>
        <w:tc>
          <w:tcPr>
            <w:tcW w:w="1555" w:type="dxa"/>
          </w:tcPr>
          <w:p w:rsidR="00007BAC" w:rsidRPr="009C1F32" w:rsidRDefault="004E2194" w:rsidP="00BE6599">
            <w:r>
              <w:t>5.00**</w:t>
            </w:r>
          </w:p>
        </w:tc>
      </w:tr>
      <w:tr w:rsidR="00007BAC" w:rsidRPr="0088578F" w:rsidTr="00E84292">
        <w:tc>
          <w:tcPr>
            <w:tcW w:w="1134" w:type="dxa"/>
            <w:shd w:val="clear" w:color="auto" w:fill="FDE9D9"/>
          </w:tcPr>
          <w:p w:rsidR="00007BAC" w:rsidRPr="0088578F" w:rsidRDefault="00007BAC" w:rsidP="00BE6599">
            <w:pPr>
              <w:rPr>
                <w:lang w:val="sr-Latn-CS"/>
              </w:rPr>
            </w:pPr>
            <w:r w:rsidRPr="0088578F">
              <w:rPr>
                <w:lang w:val="sr-Latn-CS"/>
              </w:rPr>
              <w:t xml:space="preserve">II </w:t>
            </w:r>
            <w:r w:rsidR="00ED1FEA">
              <w:t xml:space="preserve">- </w:t>
            </w:r>
            <w:r w:rsidRPr="0088578F">
              <w:rPr>
                <w:lang w:val="sr-Latn-CS"/>
              </w:rPr>
              <w:t>4</w:t>
            </w:r>
          </w:p>
        </w:tc>
        <w:tc>
          <w:tcPr>
            <w:tcW w:w="1138" w:type="dxa"/>
          </w:tcPr>
          <w:p w:rsidR="00007BAC" w:rsidRPr="0025411F" w:rsidRDefault="0025411F" w:rsidP="00BE6599">
            <w:r>
              <w:t>2</w:t>
            </w:r>
          </w:p>
        </w:tc>
        <w:tc>
          <w:tcPr>
            <w:tcW w:w="1418" w:type="dxa"/>
          </w:tcPr>
          <w:p w:rsidR="00007BAC" w:rsidRPr="0025411F" w:rsidRDefault="0025411F" w:rsidP="00BE6599">
            <w:r>
              <w:t>3</w:t>
            </w:r>
          </w:p>
        </w:tc>
        <w:tc>
          <w:tcPr>
            <w:tcW w:w="1134" w:type="dxa"/>
          </w:tcPr>
          <w:p w:rsidR="00007BAC" w:rsidRPr="0025411F" w:rsidRDefault="0025411F" w:rsidP="00BE6599">
            <w:r>
              <w:t>/</w:t>
            </w:r>
          </w:p>
        </w:tc>
        <w:tc>
          <w:tcPr>
            <w:tcW w:w="1276" w:type="dxa"/>
          </w:tcPr>
          <w:p w:rsidR="00007BAC" w:rsidRPr="0025411F" w:rsidRDefault="0025411F" w:rsidP="00BE6599">
            <w:r>
              <w:t>/</w:t>
            </w:r>
          </w:p>
        </w:tc>
        <w:tc>
          <w:tcPr>
            <w:tcW w:w="1417" w:type="dxa"/>
          </w:tcPr>
          <w:p w:rsidR="00007BAC" w:rsidRPr="0025411F" w:rsidRDefault="0025411F" w:rsidP="00BE6599">
            <w:r>
              <w:t>/</w:t>
            </w:r>
          </w:p>
        </w:tc>
        <w:tc>
          <w:tcPr>
            <w:tcW w:w="1555" w:type="dxa"/>
          </w:tcPr>
          <w:p w:rsidR="00007BAC" w:rsidRPr="0025411F" w:rsidRDefault="0025411F" w:rsidP="00BE6599">
            <w:r>
              <w:t>4.27***</w:t>
            </w:r>
          </w:p>
        </w:tc>
      </w:tr>
      <w:tr w:rsidR="00007BAC" w:rsidRPr="0088578F" w:rsidTr="00E84292">
        <w:tc>
          <w:tcPr>
            <w:tcW w:w="1134" w:type="dxa"/>
            <w:shd w:val="clear" w:color="auto" w:fill="FDE9D9"/>
          </w:tcPr>
          <w:p w:rsidR="00007BAC" w:rsidRPr="0088578F" w:rsidRDefault="00007BAC" w:rsidP="00BE6599">
            <w:pPr>
              <w:rPr>
                <w:lang w:val="sr-Latn-CS"/>
              </w:rPr>
            </w:pPr>
            <w:r w:rsidRPr="0088578F">
              <w:rPr>
                <w:lang w:val="sr-Latn-CS"/>
              </w:rPr>
              <w:t>III -1</w:t>
            </w:r>
          </w:p>
        </w:tc>
        <w:tc>
          <w:tcPr>
            <w:tcW w:w="1138" w:type="dxa"/>
          </w:tcPr>
          <w:p w:rsidR="00007BAC" w:rsidRPr="003F5685" w:rsidRDefault="003F5685" w:rsidP="00BE6599">
            <w:r>
              <w:t>4</w:t>
            </w:r>
          </w:p>
        </w:tc>
        <w:tc>
          <w:tcPr>
            <w:tcW w:w="1418" w:type="dxa"/>
          </w:tcPr>
          <w:p w:rsidR="00007BAC" w:rsidRPr="003F5685" w:rsidRDefault="003F5685" w:rsidP="00BE6599">
            <w:r>
              <w:t>3</w:t>
            </w:r>
          </w:p>
        </w:tc>
        <w:tc>
          <w:tcPr>
            <w:tcW w:w="1134" w:type="dxa"/>
          </w:tcPr>
          <w:p w:rsidR="00007BAC" w:rsidRPr="003F5685" w:rsidRDefault="003F5685" w:rsidP="00BE6599">
            <w:r>
              <w:t>1</w:t>
            </w:r>
          </w:p>
        </w:tc>
        <w:tc>
          <w:tcPr>
            <w:tcW w:w="1276" w:type="dxa"/>
          </w:tcPr>
          <w:p w:rsidR="00007BAC" w:rsidRPr="003F5685" w:rsidRDefault="003F5685" w:rsidP="00BE6599">
            <w:r>
              <w:t>/</w:t>
            </w:r>
          </w:p>
        </w:tc>
        <w:tc>
          <w:tcPr>
            <w:tcW w:w="1417" w:type="dxa"/>
          </w:tcPr>
          <w:p w:rsidR="00007BAC" w:rsidRPr="003F5685" w:rsidRDefault="003F5685" w:rsidP="00BE6599">
            <w:r>
              <w:t>/</w:t>
            </w:r>
          </w:p>
        </w:tc>
        <w:tc>
          <w:tcPr>
            <w:tcW w:w="1555" w:type="dxa"/>
          </w:tcPr>
          <w:p w:rsidR="00007BAC" w:rsidRPr="003F5685" w:rsidRDefault="003F5685" w:rsidP="00BE6599">
            <w:r>
              <w:t>4.22</w:t>
            </w:r>
          </w:p>
        </w:tc>
      </w:tr>
      <w:tr w:rsidR="00007BAC" w:rsidRPr="0088578F" w:rsidTr="00E84292">
        <w:tc>
          <w:tcPr>
            <w:tcW w:w="1134" w:type="dxa"/>
            <w:shd w:val="clear" w:color="auto" w:fill="FDE9D9"/>
          </w:tcPr>
          <w:p w:rsidR="00007BAC" w:rsidRPr="0088578F" w:rsidRDefault="00007BAC" w:rsidP="00BE6599">
            <w:pPr>
              <w:rPr>
                <w:lang w:val="sr-Latn-CS"/>
              </w:rPr>
            </w:pPr>
            <w:r w:rsidRPr="0088578F">
              <w:rPr>
                <w:lang w:val="sr-Latn-CS"/>
              </w:rPr>
              <w:t>III -2</w:t>
            </w:r>
          </w:p>
        </w:tc>
        <w:tc>
          <w:tcPr>
            <w:tcW w:w="1138" w:type="dxa"/>
          </w:tcPr>
          <w:p w:rsidR="00007BAC" w:rsidRPr="009C1F32" w:rsidRDefault="009C1F32" w:rsidP="00BE6599">
            <w:r>
              <w:t>1</w:t>
            </w:r>
          </w:p>
        </w:tc>
        <w:tc>
          <w:tcPr>
            <w:tcW w:w="1418" w:type="dxa"/>
          </w:tcPr>
          <w:p w:rsidR="00007BAC" w:rsidRPr="009C1F32" w:rsidRDefault="009C1F32" w:rsidP="00BE6599">
            <w:r>
              <w:t>/</w:t>
            </w:r>
          </w:p>
        </w:tc>
        <w:tc>
          <w:tcPr>
            <w:tcW w:w="1134" w:type="dxa"/>
          </w:tcPr>
          <w:p w:rsidR="00007BAC" w:rsidRPr="009C1F32" w:rsidRDefault="009C1F32" w:rsidP="00BE6599">
            <w:r>
              <w:t>/</w:t>
            </w:r>
          </w:p>
        </w:tc>
        <w:tc>
          <w:tcPr>
            <w:tcW w:w="1276" w:type="dxa"/>
          </w:tcPr>
          <w:p w:rsidR="00007BAC" w:rsidRPr="009C1F32" w:rsidRDefault="009C1F32" w:rsidP="00BE6599">
            <w:r>
              <w:t>/</w:t>
            </w:r>
          </w:p>
        </w:tc>
        <w:tc>
          <w:tcPr>
            <w:tcW w:w="1417" w:type="dxa"/>
          </w:tcPr>
          <w:p w:rsidR="00007BAC" w:rsidRPr="009C1F32" w:rsidRDefault="009C1F32" w:rsidP="00BE6599">
            <w:r>
              <w:t>/</w:t>
            </w:r>
          </w:p>
        </w:tc>
        <w:tc>
          <w:tcPr>
            <w:tcW w:w="1555" w:type="dxa"/>
          </w:tcPr>
          <w:p w:rsidR="00007BAC" w:rsidRPr="009C1F32" w:rsidRDefault="009C1F32" w:rsidP="00BE6599">
            <w:r>
              <w:t>4.62</w:t>
            </w:r>
            <w:r w:rsidR="003257AF">
              <w:t>*</w:t>
            </w:r>
          </w:p>
        </w:tc>
      </w:tr>
      <w:tr w:rsidR="00007BAC" w:rsidRPr="0088578F" w:rsidTr="00E84292">
        <w:tc>
          <w:tcPr>
            <w:tcW w:w="1134" w:type="dxa"/>
            <w:shd w:val="clear" w:color="auto" w:fill="FDE9D9"/>
          </w:tcPr>
          <w:p w:rsidR="00007BAC" w:rsidRPr="0088578F" w:rsidRDefault="00007BAC" w:rsidP="00BE6599">
            <w:pPr>
              <w:rPr>
                <w:lang w:val="sr-Latn-CS"/>
              </w:rPr>
            </w:pPr>
            <w:r w:rsidRPr="0088578F">
              <w:rPr>
                <w:lang w:val="sr-Latn-CS"/>
              </w:rPr>
              <w:t>III</w:t>
            </w:r>
            <w:r w:rsidR="003F5685">
              <w:t>-</w:t>
            </w:r>
            <w:r w:rsidRPr="0088578F">
              <w:rPr>
                <w:lang w:val="sr-Latn-CS"/>
              </w:rPr>
              <w:t xml:space="preserve"> 3</w:t>
            </w:r>
          </w:p>
        </w:tc>
        <w:tc>
          <w:tcPr>
            <w:tcW w:w="1138" w:type="dxa"/>
          </w:tcPr>
          <w:p w:rsidR="00007BAC" w:rsidRPr="00E84292" w:rsidRDefault="00E84292" w:rsidP="00BE6599">
            <w:r>
              <w:t>/</w:t>
            </w:r>
          </w:p>
        </w:tc>
        <w:tc>
          <w:tcPr>
            <w:tcW w:w="1418" w:type="dxa"/>
          </w:tcPr>
          <w:p w:rsidR="00007BAC" w:rsidRPr="00E84292" w:rsidRDefault="00E84292" w:rsidP="00BE6599">
            <w:r>
              <w:t>/</w:t>
            </w:r>
          </w:p>
        </w:tc>
        <w:tc>
          <w:tcPr>
            <w:tcW w:w="1134" w:type="dxa"/>
          </w:tcPr>
          <w:p w:rsidR="00007BAC" w:rsidRPr="00E84292" w:rsidRDefault="00E84292" w:rsidP="00BE6599">
            <w:r>
              <w:t>/</w:t>
            </w:r>
          </w:p>
        </w:tc>
        <w:tc>
          <w:tcPr>
            <w:tcW w:w="1276" w:type="dxa"/>
          </w:tcPr>
          <w:p w:rsidR="00007BAC" w:rsidRPr="00E84292" w:rsidRDefault="00E84292" w:rsidP="00BE6599">
            <w:r>
              <w:t>/</w:t>
            </w:r>
          </w:p>
        </w:tc>
        <w:tc>
          <w:tcPr>
            <w:tcW w:w="1417" w:type="dxa"/>
          </w:tcPr>
          <w:p w:rsidR="00007BAC" w:rsidRPr="00E84292" w:rsidRDefault="00E84292" w:rsidP="00BE6599">
            <w:r>
              <w:t>/</w:t>
            </w:r>
          </w:p>
        </w:tc>
        <w:tc>
          <w:tcPr>
            <w:tcW w:w="1555" w:type="dxa"/>
          </w:tcPr>
          <w:p w:rsidR="00007BAC" w:rsidRPr="00E84292" w:rsidRDefault="00E84292" w:rsidP="00BE6599">
            <w:r>
              <w:t>/</w:t>
            </w:r>
          </w:p>
        </w:tc>
      </w:tr>
      <w:tr w:rsidR="00007BAC" w:rsidRPr="0088578F" w:rsidTr="00E84292">
        <w:tc>
          <w:tcPr>
            <w:tcW w:w="1134" w:type="dxa"/>
            <w:shd w:val="clear" w:color="auto" w:fill="FDE9D9"/>
          </w:tcPr>
          <w:p w:rsidR="00007BAC" w:rsidRPr="0088578F" w:rsidRDefault="00007BAC" w:rsidP="00BE6599">
            <w:pPr>
              <w:rPr>
                <w:lang w:val="sr-Latn-CS"/>
              </w:rPr>
            </w:pPr>
            <w:r w:rsidRPr="0088578F">
              <w:rPr>
                <w:lang w:val="sr-Latn-CS"/>
              </w:rPr>
              <w:t xml:space="preserve">III </w:t>
            </w:r>
            <w:r w:rsidR="003F5685">
              <w:t>-</w:t>
            </w:r>
            <w:r w:rsidRPr="0088578F">
              <w:rPr>
                <w:lang w:val="sr-Latn-CS"/>
              </w:rPr>
              <w:t>4</w:t>
            </w:r>
          </w:p>
        </w:tc>
        <w:tc>
          <w:tcPr>
            <w:tcW w:w="1138" w:type="dxa"/>
          </w:tcPr>
          <w:p w:rsidR="00007BAC" w:rsidRPr="003F5685" w:rsidRDefault="003F5685" w:rsidP="00BE6599">
            <w:r>
              <w:t>2</w:t>
            </w:r>
          </w:p>
        </w:tc>
        <w:tc>
          <w:tcPr>
            <w:tcW w:w="1418" w:type="dxa"/>
          </w:tcPr>
          <w:p w:rsidR="00007BAC" w:rsidRPr="003F5685" w:rsidRDefault="003F5685" w:rsidP="00BE6599">
            <w:r>
              <w:t>1</w:t>
            </w:r>
          </w:p>
        </w:tc>
        <w:tc>
          <w:tcPr>
            <w:tcW w:w="1134" w:type="dxa"/>
          </w:tcPr>
          <w:p w:rsidR="00007BAC" w:rsidRPr="003F5685" w:rsidRDefault="003F5685" w:rsidP="00BE6599">
            <w:r>
              <w:t>2</w:t>
            </w:r>
          </w:p>
        </w:tc>
        <w:tc>
          <w:tcPr>
            <w:tcW w:w="1276" w:type="dxa"/>
          </w:tcPr>
          <w:p w:rsidR="00007BAC" w:rsidRPr="003F5685" w:rsidRDefault="003F5685" w:rsidP="00BE6599">
            <w:r>
              <w:t>/</w:t>
            </w:r>
          </w:p>
        </w:tc>
        <w:tc>
          <w:tcPr>
            <w:tcW w:w="1417" w:type="dxa"/>
          </w:tcPr>
          <w:p w:rsidR="00007BAC" w:rsidRPr="003F5685" w:rsidRDefault="003F5685" w:rsidP="00BE6599">
            <w:r>
              <w:t>/</w:t>
            </w:r>
          </w:p>
        </w:tc>
        <w:tc>
          <w:tcPr>
            <w:tcW w:w="1555" w:type="dxa"/>
          </w:tcPr>
          <w:p w:rsidR="00007BAC" w:rsidRPr="003F5685" w:rsidRDefault="003F5685" w:rsidP="00BE6599">
            <w:r>
              <w:t>3.90****</w:t>
            </w:r>
          </w:p>
        </w:tc>
      </w:tr>
      <w:tr w:rsidR="00007BAC" w:rsidRPr="0088578F" w:rsidTr="00E84292">
        <w:tc>
          <w:tcPr>
            <w:tcW w:w="1134" w:type="dxa"/>
            <w:shd w:val="clear" w:color="auto" w:fill="FDE9D9"/>
          </w:tcPr>
          <w:p w:rsidR="00007BAC" w:rsidRPr="0088578F" w:rsidRDefault="003F5685" w:rsidP="00BE6599">
            <w:pPr>
              <w:rPr>
                <w:lang w:val="sr-Latn-CS"/>
              </w:rPr>
            </w:pPr>
            <w:r>
              <w:rPr>
                <w:lang w:val="sr-Latn-CS"/>
              </w:rPr>
              <w:t xml:space="preserve">IV </w:t>
            </w:r>
            <w:r>
              <w:t>-</w:t>
            </w:r>
            <w:r w:rsidR="00007BAC" w:rsidRPr="0088578F">
              <w:rPr>
                <w:lang w:val="sr-Latn-CS"/>
              </w:rPr>
              <w:t>1</w:t>
            </w:r>
          </w:p>
        </w:tc>
        <w:tc>
          <w:tcPr>
            <w:tcW w:w="1138" w:type="dxa"/>
          </w:tcPr>
          <w:p w:rsidR="00007BAC" w:rsidRPr="00F00D12" w:rsidRDefault="00F00D12" w:rsidP="00BE6599">
            <w:r>
              <w:t>2</w:t>
            </w:r>
          </w:p>
        </w:tc>
        <w:tc>
          <w:tcPr>
            <w:tcW w:w="1418" w:type="dxa"/>
          </w:tcPr>
          <w:p w:rsidR="00007BAC" w:rsidRPr="00F00D12" w:rsidRDefault="00F00D12" w:rsidP="00BE6599">
            <w:r>
              <w:t>1</w:t>
            </w:r>
          </w:p>
        </w:tc>
        <w:tc>
          <w:tcPr>
            <w:tcW w:w="1134" w:type="dxa"/>
          </w:tcPr>
          <w:p w:rsidR="00007BAC" w:rsidRPr="00F00D12" w:rsidRDefault="00F00D12" w:rsidP="00BE6599">
            <w:r>
              <w:t>4</w:t>
            </w:r>
          </w:p>
        </w:tc>
        <w:tc>
          <w:tcPr>
            <w:tcW w:w="1276" w:type="dxa"/>
          </w:tcPr>
          <w:p w:rsidR="00007BAC" w:rsidRPr="00F00D12" w:rsidRDefault="00F00D12" w:rsidP="00BE6599">
            <w:r>
              <w:t>/</w:t>
            </w:r>
          </w:p>
        </w:tc>
        <w:tc>
          <w:tcPr>
            <w:tcW w:w="1417" w:type="dxa"/>
          </w:tcPr>
          <w:p w:rsidR="00007BAC" w:rsidRPr="00F00D12" w:rsidRDefault="00F00D12" w:rsidP="00BE6599">
            <w:r>
              <w:t>/</w:t>
            </w:r>
          </w:p>
        </w:tc>
        <w:tc>
          <w:tcPr>
            <w:tcW w:w="1555" w:type="dxa"/>
          </w:tcPr>
          <w:p w:rsidR="00007BAC" w:rsidRPr="00F00D12" w:rsidRDefault="00F00D12" w:rsidP="00BE6599">
            <w:r>
              <w:t>3.71</w:t>
            </w:r>
          </w:p>
        </w:tc>
      </w:tr>
      <w:tr w:rsidR="00007BAC" w:rsidRPr="0088578F" w:rsidTr="00E84292">
        <w:tc>
          <w:tcPr>
            <w:tcW w:w="1134" w:type="dxa"/>
            <w:shd w:val="clear" w:color="auto" w:fill="FDE9D9"/>
          </w:tcPr>
          <w:p w:rsidR="00007BAC" w:rsidRPr="0088578F" w:rsidRDefault="003F5685" w:rsidP="00BE6599">
            <w:pPr>
              <w:rPr>
                <w:lang w:val="sr-Latn-CS"/>
              </w:rPr>
            </w:pPr>
            <w:r>
              <w:rPr>
                <w:lang w:val="sr-Latn-CS"/>
              </w:rPr>
              <w:t>IV</w:t>
            </w:r>
            <w:r>
              <w:t>-</w:t>
            </w:r>
            <w:r w:rsidR="00007BAC" w:rsidRPr="0088578F">
              <w:rPr>
                <w:lang w:val="sr-Latn-CS"/>
              </w:rPr>
              <w:t xml:space="preserve">2 </w:t>
            </w:r>
          </w:p>
        </w:tc>
        <w:tc>
          <w:tcPr>
            <w:tcW w:w="1138" w:type="dxa"/>
          </w:tcPr>
          <w:p w:rsidR="00007BAC" w:rsidRPr="003257AF" w:rsidRDefault="003257AF" w:rsidP="00BE6599">
            <w:r>
              <w:t>3</w:t>
            </w:r>
          </w:p>
        </w:tc>
        <w:tc>
          <w:tcPr>
            <w:tcW w:w="1418" w:type="dxa"/>
          </w:tcPr>
          <w:p w:rsidR="00007BAC" w:rsidRPr="003257AF" w:rsidRDefault="003257AF" w:rsidP="00BE6599">
            <w:r>
              <w:t>/</w:t>
            </w:r>
          </w:p>
        </w:tc>
        <w:tc>
          <w:tcPr>
            <w:tcW w:w="1134" w:type="dxa"/>
          </w:tcPr>
          <w:p w:rsidR="00007BAC" w:rsidRPr="003257AF" w:rsidRDefault="003257AF" w:rsidP="00BE6599">
            <w:r>
              <w:t>/</w:t>
            </w:r>
          </w:p>
        </w:tc>
        <w:tc>
          <w:tcPr>
            <w:tcW w:w="1276" w:type="dxa"/>
          </w:tcPr>
          <w:p w:rsidR="00007BAC" w:rsidRPr="003257AF" w:rsidRDefault="003257AF" w:rsidP="00BE6599">
            <w:r>
              <w:t>/</w:t>
            </w:r>
          </w:p>
        </w:tc>
        <w:tc>
          <w:tcPr>
            <w:tcW w:w="1417" w:type="dxa"/>
          </w:tcPr>
          <w:p w:rsidR="00007BAC" w:rsidRPr="003257AF" w:rsidRDefault="003257AF" w:rsidP="00BE6599">
            <w:r>
              <w:t>/</w:t>
            </w:r>
          </w:p>
        </w:tc>
        <w:tc>
          <w:tcPr>
            <w:tcW w:w="1555" w:type="dxa"/>
          </w:tcPr>
          <w:p w:rsidR="00007BAC" w:rsidRPr="003257AF" w:rsidRDefault="003257AF" w:rsidP="00BE6599">
            <w:r>
              <w:t>5.00*</w:t>
            </w:r>
          </w:p>
        </w:tc>
      </w:tr>
      <w:tr w:rsidR="00007BAC" w:rsidRPr="0088578F" w:rsidTr="00E84292">
        <w:tc>
          <w:tcPr>
            <w:tcW w:w="1134" w:type="dxa"/>
            <w:shd w:val="clear" w:color="auto" w:fill="FDE9D9"/>
          </w:tcPr>
          <w:p w:rsidR="00007BAC" w:rsidRPr="0088578F" w:rsidRDefault="00007BAC" w:rsidP="00BE6599">
            <w:pPr>
              <w:rPr>
                <w:lang w:val="sr-Latn-CS"/>
              </w:rPr>
            </w:pPr>
            <w:r w:rsidRPr="0088578F">
              <w:rPr>
                <w:lang w:val="sr-Latn-CS"/>
              </w:rPr>
              <w:t xml:space="preserve">IV </w:t>
            </w:r>
            <w:r w:rsidR="003F5685">
              <w:t>-</w:t>
            </w:r>
            <w:r w:rsidRPr="0088578F">
              <w:rPr>
                <w:lang w:val="sr-Latn-CS"/>
              </w:rPr>
              <w:t>3</w:t>
            </w:r>
          </w:p>
        </w:tc>
        <w:tc>
          <w:tcPr>
            <w:tcW w:w="1138" w:type="dxa"/>
          </w:tcPr>
          <w:p w:rsidR="00007BAC" w:rsidRPr="00E84292" w:rsidRDefault="00E84292" w:rsidP="00BE6599">
            <w:r>
              <w:t>1</w:t>
            </w:r>
          </w:p>
        </w:tc>
        <w:tc>
          <w:tcPr>
            <w:tcW w:w="1418" w:type="dxa"/>
          </w:tcPr>
          <w:p w:rsidR="00007BAC" w:rsidRPr="00E84292" w:rsidRDefault="00E84292" w:rsidP="00BE6599">
            <w:r>
              <w:t>/</w:t>
            </w:r>
          </w:p>
        </w:tc>
        <w:tc>
          <w:tcPr>
            <w:tcW w:w="1134" w:type="dxa"/>
          </w:tcPr>
          <w:p w:rsidR="00007BAC" w:rsidRPr="00E84292" w:rsidRDefault="00E84292" w:rsidP="00BE6599">
            <w:r>
              <w:t>/</w:t>
            </w:r>
          </w:p>
        </w:tc>
        <w:tc>
          <w:tcPr>
            <w:tcW w:w="1276" w:type="dxa"/>
          </w:tcPr>
          <w:p w:rsidR="00007BAC" w:rsidRPr="00E84292" w:rsidRDefault="00E84292" w:rsidP="00BE6599">
            <w:r>
              <w:t>/</w:t>
            </w:r>
          </w:p>
        </w:tc>
        <w:tc>
          <w:tcPr>
            <w:tcW w:w="1417" w:type="dxa"/>
          </w:tcPr>
          <w:p w:rsidR="00007BAC" w:rsidRPr="00E84292" w:rsidRDefault="00E84292" w:rsidP="00BE6599">
            <w:r>
              <w:t>/</w:t>
            </w:r>
          </w:p>
        </w:tc>
        <w:tc>
          <w:tcPr>
            <w:tcW w:w="1555" w:type="dxa"/>
          </w:tcPr>
          <w:p w:rsidR="00007BAC" w:rsidRPr="00E84292" w:rsidRDefault="00E84292" w:rsidP="00BE6599">
            <w:r>
              <w:t>4.57**</w:t>
            </w:r>
          </w:p>
        </w:tc>
      </w:tr>
      <w:tr w:rsidR="00007BAC" w:rsidRPr="0088578F" w:rsidTr="00E84292">
        <w:tc>
          <w:tcPr>
            <w:tcW w:w="1134" w:type="dxa"/>
            <w:shd w:val="clear" w:color="auto" w:fill="FDE9D9"/>
          </w:tcPr>
          <w:p w:rsidR="00007BAC" w:rsidRPr="0088578F" w:rsidRDefault="00007BAC" w:rsidP="00BE6599">
            <w:pPr>
              <w:rPr>
                <w:lang w:val="sr-Latn-CS"/>
              </w:rPr>
            </w:pPr>
            <w:r w:rsidRPr="0088578F">
              <w:rPr>
                <w:lang w:val="sr-Latn-CS"/>
              </w:rPr>
              <w:t xml:space="preserve">IV </w:t>
            </w:r>
            <w:r w:rsidR="003F5685">
              <w:t>-</w:t>
            </w:r>
            <w:r w:rsidRPr="0088578F">
              <w:rPr>
                <w:lang w:val="sr-Latn-CS"/>
              </w:rPr>
              <w:t>4</w:t>
            </w:r>
          </w:p>
        </w:tc>
        <w:tc>
          <w:tcPr>
            <w:tcW w:w="1138" w:type="dxa"/>
          </w:tcPr>
          <w:p w:rsidR="00007BAC" w:rsidRPr="006A0BEC" w:rsidRDefault="006A0BEC" w:rsidP="00BE6599">
            <w:r>
              <w:t>2</w:t>
            </w:r>
          </w:p>
        </w:tc>
        <w:tc>
          <w:tcPr>
            <w:tcW w:w="1418" w:type="dxa"/>
          </w:tcPr>
          <w:p w:rsidR="00007BAC" w:rsidRPr="006A0BEC" w:rsidRDefault="006A0BEC" w:rsidP="00BE6599">
            <w:r>
              <w:t>/</w:t>
            </w:r>
          </w:p>
        </w:tc>
        <w:tc>
          <w:tcPr>
            <w:tcW w:w="1134" w:type="dxa"/>
          </w:tcPr>
          <w:p w:rsidR="00007BAC" w:rsidRPr="006A0BEC" w:rsidRDefault="006A0BEC" w:rsidP="00BE6599">
            <w:r>
              <w:t>/</w:t>
            </w:r>
          </w:p>
        </w:tc>
        <w:tc>
          <w:tcPr>
            <w:tcW w:w="1276" w:type="dxa"/>
          </w:tcPr>
          <w:p w:rsidR="00007BAC" w:rsidRPr="006A0BEC" w:rsidRDefault="006A0BEC" w:rsidP="00BE6599">
            <w:r>
              <w:t>/</w:t>
            </w:r>
          </w:p>
        </w:tc>
        <w:tc>
          <w:tcPr>
            <w:tcW w:w="1417" w:type="dxa"/>
          </w:tcPr>
          <w:p w:rsidR="00007BAC" w:rsidRPr="006A0BEC" w:rsidRDefault="006A0BEC" w:rsidP="00BE6599">
            <w:r>
              <w:t>/</w:t>
            </w:r>
          </w:p>
        </w:tc>
        <w:tc>
          <w:tcPr>
            <w:tcW w:w="1555" w:type="dxa"/>
          </w:tcPr>
          <w:p w:rsidR="00007BAC" w:rsidRPr="006A0BEC" w:rsidRDefault="006A0BEC" w:rsidP="00BE6599">
            <w:r>
              <w:t>5.00***</w:t>
            </w:r>
          </w:p>
        </w:tc>
      </w:tr>
    </w:tbl>
    <w:p w:rsidR="003257AF" w:rsidRPr="003257AF" w:rsidRDefault="003257AF" w:rsidP="003257AF">
      <w:pPr>
        <w:rPr>
          <w:sz w:val="22"/>
          <w:szCs w:val="22"/>
        </w:rPr>
      </w:pPr>
      <w:r w:rsidRPr="003257AF">
        <w:rPr>
          <w:sz w:val="22"/>
          <w:szCs w:val="22"/>
        </w:rPr>
        <w:t>* комбиновано одељење (I, II, III, IV 2) - општи просек комбинованог одељења је 4,81</w:t>
      </w:r>
    </w:p>
    <w:p w:rsidR="000F53D0" w:rsidRPr="00E84292" w:rsidRDefault="0025411F" w:rsidP="00007BAC">
      <w:pPr>
        <w:rPr>
          <w:sz w:val="22"/>
          <w:szCs w:val="22"/>
        </w:rPr>
      </w:pPr>
      <w:r>
        <w:rPr>
          <w:sz w:val="22"/>
          <w:szCs w:val="22"/>
        </w:rPr>
        <w:t>**</w:t>
      </w:r>
      <w:r w:rsidR="00E84292" w:rsidRPr="003257AF">
        <w:rPr>
          <w:sz w:val="22"/>
          <w:szCs w:val="22"/>
        </w:rPr>
        <w:t>комбиновано одељење (</w:t>
      </w:r>
      <w:r w:rsidR="00E84292">
        <w:rPr>
          <w:sz w:val="22"/>
          <w:szCs w:val="22"/>
        </w:rPr>
        <w:t xml:space="preserve">I, II, </w:t>
      </w:r>
      <w:r w:rsidR="00E84292" w:rsidRPr="003257AF">
        <w:rPr>
          <w:sz w:val="22"/>
          <w:szCs w:val="22"/>
        </w:rPr>
        <w:t>IV </w:t>
      </w:r>
      <w:r w:rsidR="00E84292">
        <w:rPr>
          <w:sz w:val="22"/>
          <w:szCs w:val="22"/>
        </w:rPr>
        <w:t>3</w:t>
      </w:r>
      <w:r w:rsidR="00E84292" w:rsidRPr="003257AF">
        <w:rPr>
          <w:sz w:val="22"/>
          <w:szCs w:val="22"/>
        </w:rPr>
        <w:t>) - општи про</w:t>
      </w:r>
      <w:r w:rsidR="00E84292">
        <w:rPr>
          <w:sz w:val="22"/>
          <w:szCs w:val="22"/>
        </w:rPr>
        <w:t>сек комбинованог одељења је 4,80</w:t>
      </w:r>
    </w:p>
    <w:p w:rsidR="000F53D0" w:rsidRDefault="0025411F" w:rsidP="00007BAC">
      <w:pPr>
        <w:rPr>
          <w:b/>
        </w:rPr>
      </w:pPr>
      <w:r>
        <w:rPr>
          <w:b/>
        </w:rPr>
        <w:t>***</w:t>
      </w:r>
      <w:r w:rsidRPr="003257AF">
        <w:rPr>
          <w:sz w:val="22"/>
          <w:szCs w:val="22"/>
        </w:rPr>
        <w:t>комбиновано одељење (</w:t>
      </w:r>
      <w:r>
        <w:rPr>
          <w:sz w:val="22"/>
          <w:szCs w:val="22"/>
        </w:rPr>
        <w:t xml:space="preserve">II, </w:t>
      </w:r>
      <w:r w:rsidRPr="003257AF">
        <w:rPr>
          <w:sz w:val="22"/>
          <w:szCs w:val="22"/>
        </w:rPr>
        <w:t>IV </w:t>
      </w:r>
      <w:r>
        <w:rPr>
          <w:sz w:val="22"/>
          <w:szCs w:val="22"/>
        </w:rPr>
        <w:t>4</w:t>
      </w:r>
      <w:r w:rsidRPr="003257AF">
        <w:rPr>
          <w:sz w:val="22"/>
          <w:szCs w:val="22"/>
        </w:rPr>
        <w:t>) - општи про</w:t>
      </w:r>
      <w:r>
        <w:rPr>
          <w:sz w:val="22"/>
          <w:szCs w:val="22"/>
        </w:rPr>
        <w:t>сек комбинованог одељења је 4,46</w:t>
      </w:r>
    </w:p>
    <w:p w:rsidR="003F5685" w:rsidRDefault="003F5685" w:rsidP="003F5685">
      <w:pPr>
        <w:rPr>
          <w:b/>
        </w:rPr>
      </w:pPr>
      <w:r>
        <w:rPr>
          <w:b/>
        </w:rPr>
        <w:t>****</w:t>
      </w:r>
      <w:r w:rsidRPr="003257AF">
        <w:rPr>
          <w:sz w:val="22"/>
          <w:szCs w:val="22"/>
        </w:rPr>
        <w:t>комбиновано одељење (</w:t>
      </w:r>
      <w:r>
        <w:rPr>
          <w:sz w:val="22"/>
          <w:szCs w:val="22"/>
        </w:rPr>
        <w:t>II , III</w:t>
      </w:r>
      <w:r w:rsidRPr="003257AF">
        <w:rPr>
          <w:sz w:val="22"/>
          <w:szCs w:val="22"/>
        </w:rPr>
        <w:t> </w:t>
      </w:r>
      <w:r>
        <w:rPr>
          <w:sz w:val="22"/>
          <w:szCs w:val="22"/>
        </w:rPr>
        <w:t>4</w:t>
      </w:r>
      <w:r w:rsidRPr="003257AF">
        <w:rPr>
          <w:sz w:val="22"/>
          <w:szCs w:val="22"/>
        </w:rPr>
        <w:t>) - општи про</w:t>
      </w:r>
      <w:r>
        <w:rPr>
          <w:sz w:val="22"/>
          <w:szCs w:val="22"/>
        </w:rPr>
        <w:t>сек комбинованог одељења је 3,90</w:t>
      </w:r>
    </w:p>
    <w:p w:rsidR="00E84292" w:rsidRPr="00E84292" w:rsidRDefault="00E84292" w:rsidP="00007BAC">
      <w:pPr>
        <w:rPr>
          <w:b/>
        </w:rPr>
      </w:pPr>
    </w:p>
    <w:p w:rsidR="00CE7878" w:rsidRDefault="00CE7878" w:rsidP="00007BAC">
      <w:pPr>
        <w:rPr>
          <w:b/>
          <w:i/>
        </w:rPr>
      </w:pPr>
    </w:p>
    <w:p w:rsidR="00007BAC" w:rsidRDefault="00007BAC" w:rsidP="00007BAC">
      <w:pPr>
        <w:rPr>
          <w:b/>
          <w:i/>
        </w:rPr>
      </w:pPr>
      <w:r w:rsidRPr="00BE6599">
        <w:rPr>
          <w:b/>
          <w:i/>
        </w:rPr>
        <w:t>Савладаност  програма за први разред:</w:t>
      </w:r>
    </w:p>
    <w:p w:rsidR="001905E5" w:rsidRPr="001905E5" w:rsidRDefault="001905E5" w:rsidP="00007BAC">
      <w:pPr>
        <w:rPr>
          <w:b/>
          <w: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567"/>
        <w:gridCol w:w="567"/>
        <w:gridCol w:w="567"/>
        <w:gridCol w:w="567"/>
        <w:gridCol w:w="567"/>
        <w:gridCol w:w="567"/>
        <w:gridCol w:w="602"/>
        <w:gridCol w:w="458"/>
        <w:gridCol w:w="500"/>
        <w:gridCol w:w="549"/>
        <w:gridCol w:w="585"/>
        <w:gridCol w:w="492"/>
        <w:gridCol w:w="676"/>
        <w:gridCol w:w="515"/>
        <w:gridCol w:w="585"/>
        <w:gridCol w:w="567"/>
      </w:tblGrid>
      <w:tr w:rsidR="000E0370" w:rsidRPr="0088578F" w:rsidTr="00CE7878">
        <w:trPr>
          <w:gridBefore w:val="1"/>
          <w:wBefore w:w="675" w:type="dxa"/>
          <w:trHeight w:val="300"/>
        </w:trPr>
        <w:tc>
          <w:tcPr>
            <w:tcW w:w="8931" w:type="dxa"/>
            <w:gridSpan w:val="16"/>
            <w:shd w:val="clear" w:color="auto" w:fill="FDE9D9"/>
          </w:tcPr>
          <w:p w:rsidR="000E0370" w:rsidRPr="0088578F" w:rsidRDefault="000E0370" w:rsidP="00C020BB">
            <w:pPr>
              <w:jc w:val="center"/>
            </w:pPr>
            <w:r w:rsidRPr="0088578F">
              <w:t>Наставни предмети</w:t>
            </w:r>
          </w:p>
          <w:p w:rsidR="000E0370" w:rsidRPr="0088578F" w:rsidRDefault="000E0370" w:rsidP="00C020BB">
            <w:pPr>
              <w:jc w:val="center"/>
            </w:pPr>
          </w:p>
        </w:tc>
      </w:tr>
      <w:tr w:rsidR="000E0370" w:rsidRPr="0088578F" w:rsidTr="00CE7878">
        <w:tblPrEx>
          <w:tblLook w:val="04A0"/>
        </w:tblPrEx>
        <w:trPr>
          <w:cantSplit/>
          <w:trHeight w:val="1492"/>
        </w:trPr>
        <w:tc>
          <w:tcPr>
            <w:tcW w:w="675" w:type="dxa"/>
            <w:vMerge w:val="restart"/>
            <w:shd w:val="clear" w:color="auto" w:fill="FDE9D9"/>
            <w:textDirection w:val="btLr"/>
          </w:tcPr>
          <w:p w:rsidR="000E0370" w:rsidRPr="00007BAC" w:rsidRDefault="000E0370" w:rsidP="00C020BB">
            <w:pPr>
              <w:ind w:left="113" w:right="113"/>
              <w:rPr>
                <w:b/>
              </w:rPr>
            </w:pPr>
            <w:r w:rsidRPr="00007BAC">
              <w:rPr>
                <w:b/>
              </w:rPr>
              <w:t>Разред и одељење</w:t>
            </w:r>
          </w:p>
        </w:tc>
        <w:tc>
          <w:tcPr>
            <w:tcW w:w="1134" w:type="dxa"/>
            <w:gridSpan w:val="2"/>
            <w:tcBorders>
              <w:bottom w:val="single" w:sz="4" w:space="0" w:color="auto"/>
            </w:tcBorders>
            <w:shd w:val="clear" w:color="auto" w:fill="EAF1DD"/>
            <w:textDirection w:val="btLr"/>
          </w:tcPr>
          <w:p w:rsidR="000E0370" w:rsidRPr="0088578F" w:rsidRDefault="000E0370" w:rsidP="00C020BB">
            <w:pPr>
              <w:ind w:left="113" w:right="113"/>
            </w:pPr>
            <w:r w:rsidRPr="0088578F">
              <w:t>Српски језик</w:t>
            </w:r>
          </w:p>
        </w:tc>
        <w:tc>
          <w:tcPr>
            <w:tcW w:w="1134" w:type="dxa"/>
            <w:gridSpan w:val="2"/>
            <w:tcBorders>
              <w:bottom w:val="single" w:sz="4" w:space="0" w:color="auto"/>
            </w:tcBorders>
            <w:shd w:val="clear" w:color="auto" w:fill="EAF1DD"/>
            <w:textDirection w:val="btLr"/>
          </w:tcPr>
          <w:p w:rsidR="000E0370" w:rsidRPr="0088578F" w:rsidRDefault="000E0370" w:rsidP="00C020BB">
            <w:pPr>
              <w:ind w:left="113" w:right="113"/>
            </w:pPr>
            <w:r w:rsidRPr="0088578F">
              <w:t>Математика</w:t>
            </w:r>
          </w:p>
        </w:tc>
        <w:tc>
          <w:tcPr>
            <w:tcW w:w="1134" w:type="dxa"/>
            <w:gridSpan w:val="2"/>
            <w:tcBorders>
              <w:bottom w:val="single" w:sz="4" w:space="0" w:color="auto"/>
            </w:tcBorders>
            <w:shd w:val="clear" w:color="auto" w:fill="EAF1DD"/>
            <w:textDirection w:val="btLr"/>
          </w:tcPr>
          <w:p w:rsidR="000E0370" w:rsidRPr="0088578F" w:rsidRDefault="000E0370" w:rsidP="00C020BB">
            <w:pPr>
              <w:ind w:left="113" w:right="113"/>
            </w:pPr>
            <w:r w:rsidRPr="0088578F">
              <w:t xml:space="preserve">Свет око нас </w:t>
            </w:r>
          </w:p>
        </w:tc>
        <w:tc>
          <w:tcPr>
            <w:tcW w:w="1060" w:type="dxa"/>
            <w:gridSpan w:val="2"/>
            <w:tcBorders>
              <w:bottom w:val="single" w:sz="4" w:space="0" w:color="auto"/>
            </w:tcBorders>
            <w:shd w:val="clear" w:color="auto" w:fill="EAF1DD"/>
            <w:textDirection w:val="btLr"/>
          </w:tcPr>
          <w:p w:rsidR="000E0370" w:rsidRPr="0088578F" w:rsidRDefault="000E0370" w:rsidP="00C020BB">
            <w:pPr>
              <w:ind w:left="113" w:right="113"/>
            </w:pPr>
            <w:r w:rsidRPr="0088578F">
              <w:t>Ликовна култура</w:t>
            </w:r>
          </w:p>
        </w:tc>
        <w:tc>
          <w:tcPr>
            <w:tcW w:w="1049" w:type="dxa"/>
            <w:gridSpan w:val="2"/>
            <w:tcBorders>
              <w:bottom w:val="single" w:sz="4" w:space="0" w:color="auto"/>
            </w:tcBorders>
            <w:shd w:val="clear" w:color="auto" w:fill="EAF1DD"/>
            <w:textDirection w:val="btLr"/>
          </w:tcPr>
          <w:p w:rsidR="000E0370" w:rsidRPr="0088578F" w:rsidRDefault="000E0370" w:rsidP="00C020BB">
            <w:pPr>
              <w:ind w:left="113" w:right="113"/>
            </w:pPr>
            <w:r w:rsidRPr="0088578F">
              <w:t>Музичка култура</w:t>
            </w:r>
          </w:p>
        </w:tc>
        <w:tc>
          <w:tcPr>
            <w:tcW w:w="1077" w:type="dxa"/>
            <w:gridSpan w:val="2"/>
            <w:tcBorders>
              <w:bottom w:val="single" w:sz="4" w:space="0" w:color="auto"/>
            </w:tcBorders>
            <w:shd w:val="clear" w:color="auto" w:fill="EAF1DD"/>
            <w:textDirection w:val="btLr"/>
          </w:tcPr>
          <w:p w:rsidR="000E0370" w:rsidRPr="0088578F" w:rsidRDefault="000E0370" w:rsidP="00C020BB">
            <w:pPr>
              <w:ind w:left="113" w:right="113"/>
            </w:pPr>
            <w:r w:rsidRPr="0088578F">
              <w:t>Физичко и здравствено васпитање</w:t>
            </w:r>
          </w:p>
        </w:tc>
        <w:tc>
          <w:tcPr>
            <w:tcW w:w="1191" w:type="dxa"/>
            <w:gridSpan w:val="2"/>
            <w:tcBorders>
              <w:bottom w:val="single" w:sz="4" w:space="0" w:color="auto"/>
            </w:tcBorders>
            <w:shd w:val="clear" w:color="auto" w:fill="EAF1DD"/>
            <w:textDirection w:val="btLr"/>
          </w:tcPr>
          <w:p w:rsidR="000E0370" w:rsidRPr="0088578F" w:rsidRDefault="000E0370" w:rsidP="00C020BB">
            <w:pPr>
              <w:ind w:left="113" w:right="113"/>
            </w:pPr>
            <w:r w:rsidRPr="0088578F">
              <w:t>Дигитални свет</w:t>
            </w:r>
          </w:p>
        </w:tc>
        <w:tc>
          <w:tcPr>
            <w:tcW w:w="1152" w:type="dxa"/>
            <w:gridSpan w:val="2"/>
            <w:tcBorders>
              <w:bottom w:val="single" w:sz="4" w:space="0" w:color="auto"/>
            </w:tcBorders>
            <w:shd w:val="clear" w:color="auto" w:fill="EAF1DD"/>
            <w:textDirection w:val="btLr"/>
          </w:tcPr>
          <w:p w:rsidR="000E0370" w:rsidRPr="0088578F" w:rsidRDefault="000E0370" w:rsidP="00C020BB">
            <w:pPr>
              <w:ind w:left="113" w:right="113"/>
            </w:pPr>
            <w:r w:rsidRPr="0088578F">
              <w:t>Енглески језик</w:t>
            </w:r>
          </w:p>
        </w:tc>
      </w:tr>
      <w:tr w:rsidR="00096D11" w:rsidRPr="0088578F" w:rsidTr="00CE7878">
        <w:tblPrEx>
          <w:tblLook w:val="04A0"/>
        </w:tblPrEx>
        <w:trPr>
          <w:cantSplit/>
          <w:trHeight w:val="1134"/>
        </w:trPr>
        <w:tc>
          <w:tcPr>
            <w:tcW w:w="675" w:type="dxa"/>
            <w:vMerge/>
          </w:tcPr>
          <w:p w:rsidR="000E0370" w:rsidRPr="0088578F" w:rsidRDefault="000E0370" w:rsidP="00C020BB"/>
        </w:tc>
        <w:tc>
          <w:tcPr>
            <w:tcW w:w="567" w:type="dxa"/>
            <w:tcBorders>
              <w:top w:val="single" w:sz="4" w:space="0" w:color="auto"/>
              <w:right w:val="single" w:sz="4" w:space="0" w:color="auto"/>
            </w:tcBorders>
            <w:shd w:val="clear" w:color="auto" w:fill="EAF1DD"/>
            <w:textDirection w:val="btLr"/>
          </w:tcPr>
          <w:p w:rsidR="000E0370" w:rsidRPr="0088578F" w:rsidRDefault="000E0370" w:rsidP="00C020BB">
            <w:pPr>
              <w:ind w:left="113" w:right="113"/>
            </w:pPr>
            <w:r w:rsidRPr="0088578F">
              <w:t>сам</w:t>
            </w:r>
          </w:p>
        </w:tc>
        <w:tc>
          <w:tcPr>
            <w:tcW w:w="567" w:type="dxa"/>
            <w:tcBorders>
              <w:top w:val="single" w:sz="4" w:space="0" w:color="auto"/>
              <w:left w:val="single" w:sz="4" w:space="0" w:color="auto"/>
            </w:tcBorders>
            <w:shd w:val="clear" w:color="auto" w:fill="EAF1DD"/>
            <w:textDirection w:val="btLr"/>
          </w:tcPr>
          <w:p w:rsidR="000E0370" w:rsidRPr="0088578F" w:rsidRDefault="000E0370" w:rsidP="00C020BB">
            <w:pPr>
              <w:ind w:left="113" w:right="113"/>
            </w:pPr>
            <w:r w:rsidRPr="0088578F">
              <w:t>уз</w:t>
            </w:r>
          </w:p>
        </w:tc>
        <w:tc>
          <w:tcPr>
            <w:tcW w:w="567" w:type="dxa"/>
            <w:tcBorders>
              <w:top w:val="single" w:sz="4" w:space="0" w:color="auto"/>
              <w:right w:val="single" w:sz="4" w:space="0" w:color="auto"/>
            </w:tcBorders>
            <w:shd w:val="clear" w:color="auto" w:fill="EAF1DD"/>
            <w:textDirection w:val="btLr"/>
          </w:tcPr>
          <w:p w:rsidR="000E0370" w:rsidRPr="0088578F" w:rsidRDefault="000E0370" w:rsidP="00C020BB">
            <w:pPr>
              <w:ind w:left="113" w:right="113"/>
            </w:pPr>
            <w:r w:rsidRPr="0088578F">
              <w:t>сам</w:t>
            </w:r>
          </w:p>
        </w:tc>
        <w:tc>
          <w:tcPr>
            <w:tcW w:w="567" w:type="dxa"/>
            <w:tcBorders>
              <w:top w:val="single" w:sz="4" w:space="0" w:color="auto"/>
              <w:left w:val="single" w:sz="4" w:space="0" w:color="auto"/>
            </w:tcBorders>
            <w:shd w:val="clear" w:color="auto" w:fill="EAF1DD"/>
            <w:textDirection w:val="btLr"/>
          </w:tcPr>
          <w:p w:rsidR="000E0370" w:rsidRPr="0088578F" w:rsidRDefault="000E0370" w:rsidP="00C020BB">
            <w:pPr>
              <w:ind w:left="113" w:right="113"/>
            </w:pPr>
            <w:r w:rsidRPr="0088578F">
              <w:t>уз</w:t>
            </w:r>
          </w:p>
        </w:tc>
        <w:tc>
          <w:tcPr>
            <w:tcW w:w="567" w:type="dxa"/>
            <w:tcBorders>
              <w:top w:val="single" w:sz="4" w:space="0" w:color="auto"/>
              <w:right w:val="single" w:sz="4" w:space="0" w:color="auto"/>
            </w:tcBorders>
            <w:shd w:val="clear" w:color="auto" w:fill="EAF1DD"/>
            <w:textDirection w:val="btLr"/>
          </w:tcPr>
          <w:p w:rsidR="000E0370" w:rsidRPr="0088578F" w:rsidRDefault="00096D11" w:rsidP="00C020BB">
            <w:pPr>
              <w:ind w:left="113" w:right="113"/>
            </w:pPr>
            <w:r>
              <w:t>с</w:t>
            </w:r>
            <w:r w:rsidR="000E0370" w:rsidRPr="0088578F">
              <w:t>ам</w:t>
            </w:r>
          </w:p>
        </w:tc>
        <w:tc>
          <w:tcPr>
            <w:tcW w:w="567" w:type="dxa"/>
            <w:tcBorders>
              <w:top w:val="single" w:sz="4" w:space="0" w:color="auto"/>
              <w:left w:val="single" w:sz="4" w:space="0" w:color="auto"/>
            </w:tcBorders>
            <w:shd w:val="clear" w:color="auto" w:fill="EAF1DD"/>
            <w:textDirection w:val="btLr"/>
          </w:tcPr>
          <w:p w:rsidR="000E0370" w:rsidRPr="0088578F" w:rsidRDefault="000E0370" w:rsidP="00C020BB">
            <w:pPr>
              <w:ind w:left="113" w:right="113"/>
            </w:pPr>
            <w:r w:rsidRPr="0088578F">
              <w:t>уз</w:t>
            </w:r>
          </w:p>
        </w:tc>
        <w:tc>
          <w:tcPr>
            <w:tcW w:w="602" w:type="dxa"/>
            <w:tcBorders>
              <w:top w:val="single" w:sz="4" w:space="0" w:color="auto"/>
              <w:right w:val="single" w:sz="4" w:space="0" w:color="auto"/>
            </w:tcBorders>
            <w:shd w:val="clear" w:color="auto" w:fill="EAF1DD"/>
            <w:textDirection w:val="btLr"/>
          </w:tcPr>
          <w:p w:rsidR="000E0370" w:rsidRPr="0088578F" w:rsidRDefault="000E0370" w:rsidP="00C020BB">
            <w:pPr>
              <w:ind w:left="113" w:right="113"/>
            </w:pPr>
            <w:r w:rsidRPr="0088578F">
              <w:t>сам</w:t>
            </w:r>
          </w:p>
        </w:tc>
        <w:tc>
          <w:tcPr>
            <w:tcW w:w="458" w:type="dxa"/>
            <w:tcBorders>
              <w:top w:val="single" w:sz="4" w:space="0" w:color="auto"/>
              <w:left w:val="single" w:sz="4" w:space="0" w:color="auto"/>
            </w:tcBorders>
            <w:shd w:val="clear" w:color="auto" w:fill="EAF1DD"/>
            <w:textDirection w:val="btLr"/>
          </w:tcPr>
          <w:p w:rsidR="000E0370" w:rsidRPr="0088578F" w:rsidRDefault="000E0370" w:rsidP="00C020BB">
            <w:pPr>
              <w:ind w:left="113" w:right="113"/>
            </w:pPr>
            <w:r w:rsidRPr="0088578F">
              <w:t>уз</w:t>
            </w:r>
          </w:p>
        </w:tc>
        <w:tc>
          <w:tcPr>
            <w:tcW w:w="500" w:type="dxa"/>
            <w:tcBorders>
              <w:top w:val="single" w:sz="4" w:space="0" w:color="auto"/>
              <w:right w:val="single" w:sz="4" w:space="0" w:color="auto"/>
            </w:tcBorders>
            <w:shd w:val="clear" w:color="auto" w:fill="EAF1DD"/>
            <w:textDirection w:val="btLr"/>
          </w:tcPr>
          <w:p w:rsidR="000E0370" w:rsidRPr="0088578F" w:rsidRDefault="000E0370" w:rsidP="00C020BB">
            <w:pPr>
              <w:ind w:left="113" w:right="113"/>
            </w:pPr>
            <w:r w:rsidRPr="0088578F">
              <w:t>сам</w:t>
            </w:r>
          </w:p>
        </w:tc>
        <w:tc>
          <w:tcPr>
            <w:tcW w:w="549" w:type="dxa"/>
            <w:tcBorders>
              <w:top w:val="single" w:sz="4" w:space="0" w:color="auto"/>
              <w:left w:val="single" w:sz="4" w:space="0" w:color="auto"/>
            </w:tcBorders>
            <w:shd w:val="clear" w:color="auto" w:fill="EAF1DD"/>
            <w:textDirection w:val="btLr"/>
          </w:tcPr>
          <w:p w:rsidR="000E0370" w:rsidRPr="0088578F" w:rsidRDefault="000E0370" w:rsidP="00C020BB">
            <w:pPr>
              <w:ind w:left="113" w:right="113"/>
            </w:pPr>
            <w:r w:rsidRPr="0088578F">
              <w:t>уз</w:t>
            </w:r>
          </w:p>
        </w:tc>
        <w:tc>
          <w:tcPr>
            <w:tcW w:w="585" w:type="dxa"/>
            <w:tcBorders>
              <w:top w:val="single" w:sz="4" w:space="0" w:color="auto"/>
              <w:right w:val="single" w:sz="4" w:space="0" w:color="auto"/>
            </w:tcBorders>
            <w:shd w:val="clear" w:color="auto" w:fill="EAF1DD"/>
            <w:textDirection w:val="btLr"/>
          </w:tcPr>
          <w:p w:rsidR="000E0370" w:rsidRPr="0088578F" w:rsidRDefault="000E0370" w:rsidP="00C020BB">
            <w:pPr>
              <w:ind w:left="113" w:right="113"/>
            </w:pPr>
            <w:r w:rsidRPr="0088578F">
              <w:t xml:space="preserve">сам </w:t>
            </w:r>
          </w:p>
        </w:tc>
        <w:tc>
          <w:tcPr>
            <w:tcW w:w="492" w:type="dxa"/>
            <w:tcBorders>
              <w:top w:val="single" w:sz="4" w:space="0" w:color="auto"/>
              <w:left w:val="single" w:sz="4" w:space="0" w:color="auto"/>
            </w:tcBorders>
            <w:shd w:val="clear" w:color="auto" w:fill="EAF1DD"/>
            <w:textDirection w:val="btLr"/>
          </w:tcPr>
          <w:p w:rsidR="000E0370" w:rsidRPr="0088578F" w:rsidRDefault="000E0370" w:rsidP="00C020BB">
            <w:pPr>
              <w:ind w:left="113" w:right="113"/>
            </w:pPr>
            <w:r w:rsidRPr="0088578F">
              <w:t>уз</w:t>
            </w:r>
          </w:p>
        </w:tc>
        <w:tc>
          <w:tcPr>
            <w:tcW w:w="676" w:type="dxa"/>
            <w:tcBorders>
              <w:top w:val="single" w:sz="4" w:space="0" w:color="auto"/>
              <w:right w:val="single" w:sz="4" w:space="0" w:color="auto"/>
            </w:tcBorders>
            <w:shd w:val="clear" w:color="auto" w:fill="EAF1DD"/>
            <w:textDirection w:val="btLr"/>
          </w:tcPr>
          <w:p w:rsidR="000E0370" w:rsidRPr="0088578F" w:rsidRDefault="000E0370" w:rsidP="00C020BB">
            <w:pPr>
              <w:ind w:left="113" w:right="113"/>
            </w:pPr>
            <w:r w:rsidRPr="0088578F">
              <w:t>сам</w:t>
            </w:r>
          </w:p>
        </w:tc>
        <w:tc>
          <w:tcPr>
            <w:tcW w:w="515" w:type="dxa"/>
            <w:tcBorders>
              <w:top w:val="single" w:sz="4" w:space="0" w:color="auto"/>
              <w:left w:val="single" w:sz="4" w:space="0" w:color="auto"/>
            </w:tcBorders>
            <w:shd w:val="clear" w:color="auto" w:fill="EAF1DD"/>
            <w:textDirection w:val="btLr"/>
          </w:tcPr>
          <w:p w:rsidR="000E0370" w:rsidRPr="0088578F" w:rsidRDefault="000E0370" w:rsidP="00C020BB">
            <w:pPr>
              <w:ind w:left="113" w:right="113"/>
            </w:pPr>
            <w:r w:rsidRPr="0088578F">
              <w:t>уз</w:t>
            </w:r>
          </w:p>
        </w:tc>
        <w:tc>
          <w:tcPr>
            <w:tcW w:w="585" w:type="dxa"/>
            <w:tcBorders>
              <w:top w:val="single" w:sz="4" w:space="0" w:color="auto"/>
              <w:right w:val="single" w:sz="4" w:space="0" w:color="auto"/>
            </w:tcBorders>
            <w:shd w:val="clear" w:color="auto" w:fill="EAF1DD"/>
            <w:textDirection w:val="btLr"/>
          </w:tcPr>
          <w:p w:rsidR="000E0370" w:rsidRPr="0088578F" w:rsidRDefault="000E0370" w:rsidP="00C020BB">
            <w:pPr>
              <w:ind w:left="113" w:right="113"/>
            </w:pPr>
            <w:r w:rsidRPr="0088578F">
              <w:t>сам</w:t>
            </w:r>
          </w:p>
        </w:tc>
        <w:tc>
          <w:tcPr>
            <w:tcW w:w="567" w:type="dxa"/>
            <w:tcBorders>
              <w:top w:val="single" w:sz="4" w:space="0" w:color="auto"/>
              <w:left w:val="single" w:sz="4" w:space="0" w:color="auto"/>
            </w:tcBorders>
            <w:shd w:val="clear" w:color="auto" w:fill="EAF1DD"/>
            <w:textDirection w:val="btLr"/>
          </w:tcPr>
          <w:p w:rsidR="000E0370" w:rsidRPr="0088578F" w:rsidRDefault="000E0370" w:rsidP="00C020BB">
            <w:pPr>
              <w:ind w:left="113" w:right="113"/>
            </w:pPr>
            <w:r w:rsidRPr="0088578F">
              <w:t>уз</w:t>
            </w:r>
          </w:p>
        </w:tc>
      </w:tr>
      <w:tr w:rsidR="00096D11" w:rsidRPr="0088578F" w:rsidTr="00CE7878">
        <w:tblPrEx>
          <w:tblLook w:val="04A0"/>
        </w:tblPrEx>
        <w:tc>
          <w:tcPr>
            <w:tcW w:w="675" w:type="dxa"/>
            <w:shd w:val="clear" w:color="auto" w:fill="FDE9D9"/>
          </w:tcPr>
          <w:p w:rsidR="000E0370" w:rsidRPr="0088578F" w:rsidRDefault="000E0370" w:rsidP="00C020BB">
            <w:r w:rsidRPr="00007BAC">
              <w:rPr>
                <w:lang w:val="sr-Latn-CS"/>
              </w:rPr>
              <w:t>I -1</w:t>
            </w:r>
          </w:p>
        </w:tc>
        <w:tc>
          <w:tcPr>
            <w:tcW w:w="567" w:type="dxa"/>
            <w:tcBorders>
              <w:right w:val="single" w:sz="4" w:space="0" w:color="auto"/>
            </w:tcBorders>
          </w:tcPr>
          <w:p w:rsidR="000E0370" w:rsidRPr="00AD3746" w:rsidRDefault="00AD3746" w:rsidP="00C020BB">
            <w:r>
              <w:t>8</w:t>
            </w:r>
          </w:p>
        </w:tc>
        <w:tc>
          <w:tcPr>
            <w:tcW w:w="567" w:type="dxa"/>
            <w:tcBorders>
              <w:left w:val="single" w:sz="4" w:space="0" w:color="auto"/>
            </w:tcBorders>
          </w:tcPr>
          <w:p w:rsidR="000E0370" w:rsidRPr="00AD3746" w:rsidRDefault="00AD3746" w:rsidP="00C020BB">
            <w:r>
              <w:t>2</w:t>
            </w:r>
          </w:p>
        </w:tc>
        <w:tc>
          <w:tcPr>
            <w:tcW w:w="567" w:type="dxa"/>
            <w:tcBorders>
              <w:right w:val="single" w:sz="4" w:space="0" w:color="auto"/>
            </w:tcBorders>
          </w:tcPr>
          <w:p w:rsidR="000E0370" w:rsidRPr="00AD3746" w:rsidRDefault="00AD3746" w:rsidP="00C020BB">
            <w:r>
              <w:t>7</w:t>
            </w:r>
          </w:p>
        </w:tc>
        <w:tc>
          <w:tcPr>
            <w:tcW w:w="567" w:type="dxa"/>
            <w:tcBorders>
              <w:left w:val="single" w:sz="4" w:space="0" w:color="auto"/>
            </w:tcBorders>
          </w:tcPr>
          <w:p w:rsidR="000E0370" w:rsidRPr="00AD3746" w:rsidRDefault="00AD3746" w:rsidP="00C020BB">
            <w:r>
              <w:t>3</w:t>
            </w:r>
          </w:p>
        </w:tc>
        <w:tc>
          <w:tcPr>
            <w:tcW w:w="567" w:type="dxa"/>
            <w:tcBorders>
              <w:right w:val="single" w:sz="4" w:space="0" w:color="auto"/>
            </w:tcBorders>
          </w:tcPr>
          <w:p w:rsidR="000E0370" w:rsidRPr="00AD3746" w:rsidRDefault="00AD3746" w:rsidP="00C020BB">
            <w:r>
              <w:t>10</w:t>
            </w:r>
          </w:p>
        </w:tc>
        <w:tc>
          <w:tcPr>
            <w:tcW w:w="567" w:type="dxa"/>
            <w:tcBorders>
              <w:left w:val="single" w:sz="4" w:space="0" w:color="auto"/>
            </w:tcBorders>
          </w:tcPr>
          <w:p w:rsidR="000E0370" w:rsidRPr="00AD3746" w:rsidRDefault="00AD3746" w:rsidP="00C020BB">
            <w:r>
              <w:t>0</w:t>
            </w:r>
          </w:p>
        </w:tc>
        <w:tc>
          <w:tcPr>
            <w:tcW w:w="602" w:type="dxa"/>
            <w:tcBorders>
              <w:right w:val="single" w:sz="4" w:space="0" w:color="auto"/>
            </w:tcBorders>
          </w:tcPr>
          <w:p w:rsidR="000E0370" w:rsidRPr="00AD3746" w:rsidRDefault="00AD3746" w:rsidP="00C020BB">
            <w:r>
              <w:t>10</w:t>
            </w:r>
          </w:p>
        </w:tc>
        <w:tc>
          <w:tcPr>
            <w:tcW w:w="458" w:type="dxa"/>
            <w:tcBorders>
              <w:left w:val="single" w:sz="4" w:space="0" w:color="auto"/>
            </w:tcBorders>
          </w:tcPr>
          <w:p w:rsidR="000E0370" w:rsidRPr="00AD3746" w:rsidRDefault="00AD3746" w:rsidP="00C020BB">
            <w:r>
              <w:t>0</w:t>
            </w:r>
          </w:p>
        </w:tc>
        <w:tc>
          <w:tcPr>
            <w:tcW w:w="500" w:type="dxa"/>
            <w:tcBorders>
              <w:right w:val="single" w:sz="4" w:space="0" w:color="auto"/>
            </w:tcBorders>
          </w:tcPr>
          <w:p w:rsidR="000E0370" w:rsidRPr="00AD3746" w:rsidRDefault="00AD3746" w:rsidP="00C020BB">
            <w:r>
              <w:t>10</w:t>
            </w:r>
          </w:p>
        </w:tc>
        <w:tc>
          <w:tcPr>
            <w:tcW w:w="549" w:type="dxa"/>
            <w:tcBorders>
              <w:left w:val="single" w:sz="4" w:space="0" w:color="auto"/>
            </w:tcBorders>
          </w:tcPr>
          <w:p w:rsidR="000E0370" w:rsidRPr="00AD3746" w:rsidRDefault="00AD3746" w:rsidP="00C020BB">
            <w:r>
              <w:t>0</w:t>
            </w:r>
          </w:p>
        </w:tc>
        <w:tc>
          <w:tcPr>
            <w:tcW w:w="585" w:type="dxa"/>
            <w:tcBorders>
              <w:right w:val="single" w:sz="4" w:space="0" w:color="auto"/>
            </w:tcBorders>
          </w:tcPr>
          <w:p w:rsidR="000E0370" w:rsidRPr="00AD3746" w:rsidRDefault="00AD3746" w:rsidP="00C020BB">
            <w:r>
              <w:t>10</w:t>
            </w:r>
          </w:p>
        </w:tc>
        <w:tc>
          <w:tcPr>
            <w:tcW w:w="492" w:type="dxa"/>
            <w:tcBorders>
              <w:left w:val="single" w:sz="4" w:space="0" w:color="auto"/>
            </w:tcBorders>
          </w:tcPr>
          <w:p w:rsidR="000E0370" w:rsidRPr="00AD3746" w:rsidRDefault="00AD3746" w:rsidP="00C020BB">
            <w:r>
              <w:t>0</w:t>
            </w:r>
          </w:p>
        </w:tc>
        <w:tc>
          <w:tcPr>
            <w:tcW w:w="676" w:type="dxa"/>
            <w:tcBorders>
              <w:right w:val="single" w:sz="4" w:space="0" w:color="auto"/>
            </w:tcBorders>
          </w:tcPr>
          <w:p w:rsidR="000E0370" w:rsidRPr="00AD3746" w:rsidRDefault="00AD3746" w:rsidP="00C020BB">
            <w:r>
              <w:t>10</w:t>
            </w:r>
          </w:p>
        </w:tc>
        <w:tc>
          <w:tcPr>
            <w:tcW w:w="515" w:type="dxa"/>
            <w:tcBorders>
              <w:left w:val="single" w:sz="4" w:space="0" w:color="auto"/>
            </w:tcBorders>
          </w:tcPr>
          <w:p w:rsidR="000E0370" w:rsidRPr="00AD3746" w:rsidRDefault="00AD3746" w:rsidP="00C020BB">
            <w:r>
              <w:t>0</w:t>
            </w:r>
          </w:p>
        </w:tc>
        <w:tc>
          <w:tcPr>
            <w:tcW w:w="585" w:type="dxa"/>
            <w:tcBorders>
              <w:right w:val="single" w:sz="4" w:space="0" w:color="auto"/>
            </w:tcBorders>
          </w:tcPr>
          <w:p w:rsidR="000E0370" w:rsidRPr="00AD3746" w:rsidRDefault="00AD3746" w:rsidP="00C020BB">
            <w:r>
              <w:t>8</w:t>
            </w:r>
          </w:p>
        </w:tc>
        <w:tc>
          <w:tcPr>
            <w:tcW w:w="567" w:type="dxa"/>
            <w:tcBorders>
              <w:left w:val="single" w:sz="4" w:space="0" w:color="auto"/>
            </w:tcBorders>
          </w:tcPr>
          <w:p w:rsidR="000E0370" w:rsidRPr="00AD3746" w:rsidRDefault="00AD3746" w:rsidP="00C020BB">
            <w:r>
              <w:t>2</w:t>
            </w:r>
          </w:p>
        </w:tc>
      </w:tr>
      <w:tr w:rsidR="00096D11" w:rsidRPr="0088578F" w:rsidTr="00CE7878">
        <w:tblPrEx>
          <w:tblLook w:val="04A0"/>
        </w:tblPrEx>
        <w:tc>
          <w:tcPr>
            <w:tcW w:w="675" w:type="dxa"/>
            <w:shd w:val="clear" w:color="auto" w:fill="FDE9D9"/>
          </w:tcPr>
          <w:p w:rsidR="000E0370" w:rsidRPr="0088578F" w:rsidRDefault="000E0370" w:rsidP="00C020BB">
            <w:r w:rsidRPr="00007BAC">
              <w:rPr>
                <w:lang w:val="sr-Latn-CS"/>
              </w:rPr>
              <w:t>I -</w:t>
            </w:r>
            <w:r w:rsidRPr="0088578F">
              <w:t>2</w:t>
            </w:r>
          </w:p>
        </w:tc>
        <w:tc>
          <w:tcPr>
            <w:tcW w:w="567" w:type="dxa"/>
            <w:tcBorders>
              <w:right w:val="single" w:sz="4" w:space="0" w:color="auto"/>
            </w:tcBorders>
          </w:tcPr>
          <w:p w:rsidR="000E0370" w:rsidRPr="00B3123A" w:rsidRDefault="00B3123A" w:rsidP="00C020BB">
            <w:r>
              <w:t>1</w:t>
            </w:r>
          </w:p>
        </w:tc>
        <w:tc>
          <w:tcPr>
            <w:tcW w:w="567" w:type="dxa"/>
            <w:tcBorders>
              <w:left w:val="single" w:sz="4" w:space="0" w:color="auto"/>
            </w:tcBorders>
          </w:tcPr>
          <w:p w:rsidR="000E0370" w:rsidRPr="00B3123A" w:rsidRDefault="00B3123A" w:rsidP="00C020BB">
            <w:r>
              <w:t>0</w:t>
            </w:r>
          </w:p>
        </w:tc>
        <w:tc>
          <w:tcPr>
            <w:tcW w:w="567" w:type="dxa"/>
            <w:tcBorders>
              <w:right w:val="single" w:sz="4" w:space="0" w:color="auto"/>
            </w:tcBorders>
          </w:tcPr>
          <w:p w:rsidR="000E0370" w:rsidRPr="00B3123A" w:rsidRDefault="00B3123A" w:rsidP="00C020BB">
            <w:r>
              <w:t>0</w:t>
            </w:r>
          </w:p>
        </w:tc>
        <w:tc>
          <w:tcPr>
            <w:tcW w:w="567" w:type="dxa"/>
            <w:tcBorders>
              <w:left w:val="single" w:sz="4" w:space="0" w:color="auto"/>
            </w:tcBorders>
          </w:tcPr>
          <w:p w:rsidR="000E0370" w:rsidRPr="00B3123A" w:rsidRDefault="00B3123A" w:rsidP="00C020BB">
            <w:r>
              <w:t>1</w:t>
            </w:r>
          </w:p>
        </w:tc>
        <w:tc>
          <w:tcPr>
            <w:tcW w:w="567" w:type="dxa"/>
            <w:tcBorders>
              <w:right w:val="single" w:sz="4" w:space="0" w:color="auto"/>
            </w:tcBorders>
          </w:tcPr>
          <w:p w:rsidR="000E0370" w:rsidRPr="00B3123A" w:rsidRDefault="00B3123A" w:rsidP="00C020BB">
            <w:r>
              <w:t>1</w:t>
            </w:r>
          </w:p>
        </w:tc>
        <w:tc>
          <w:tcPr>
            <w:tcW w:w="567" w:type="dxa"/>
            <w:tcBorders>
              <w:left w:val="single" w:sz="4" w:space="0" w:color="auto"/>
            </w:tcBorders>
          </w:tcPr>
          <w:p w:rsidR="000E0370" w:rsidRPr="00B3123A" w:rsidRDefault="00B3123A" w:rsidP="00C020BB">
            <w:r>
              <w:t>0</w:t>
            </w:r>
          </w:p>
        </w:tc>
        <w:tc>
          <w:tcPr>
            <w:tcW w:w="602" w:type="dxa"/>
            <w:tcBorders>
              <w:right w:val="single" w:sz="4" w:space="0" w:color="auto"/>
            </w:tcBorders>
          </w:tcPr>
          <w:p w:rsidR="000E0370" w:rsidRPr="00B3123A" w:rsidRDefault="00B3123A" w:rsidP="00C020BB">
            <w:r>
              <w:t>1</w:t>
            </w:r>
          </w:p>
        </w:tc>
        <w:tc>
          <w:tcPr>
            <w:tcW w:w="458" w:type="dxa"/>
            <w:tcBorders>
              <w:left w:val="single" w:sz="4" w:space="0" w:color="auto"/>
            </w:tcBorders>
          </w:tcPr>
          <w:p w:rsidR="000E0370" w:rsidRPr="00B3123A" w:rsidRDefault="00B3123A" w:rsidP="00C020BB">
            <w:r>
              <w:t>0</w:t>
            </w:r>
          </w:p>
        </w:tc>
        <w:tc>
          <w:tcPr>
            <w:tcW w:w="500" w:type="dxa"/>
            <w:tcBorders>
              <w:right w:val="single" w:sz="4" w:space="0" w:color="auto"/>
            </w:tcBorders>
          </w:tcPr>
          <w:p w:rsidR="000E0370" w:rsidRPr="00B3123A" w:rsidRDefault="00B3123A" w:rsidP="00C020BB">
            <w:r>
              <w:t>1</w:t>
            </w:r>
          </w:p>
        </w:tc>
        <w:tc>
          <w:tcPr>
            <w:tcW w:w="549" w:type="dxa"/>
            <w:tcBorders>
              <w:left w:val="single" w:sz="4" w:space="0" w:color="auto"/>
            </w:tcBorders>
          </w:tcPr>
          <w:p w:rsidR="000E0370" w:rsidRPr="00B3123A" w:rsidRDefault="00B3123A" w:rsidP="00C020BB">
            <w:r>
              <w:t>0</w:t>
            </w:r>
          </w:p>
        </w:tc>
        <w:tc>
          <w:tcPr>
            <w:tcW w:w="585" w:type="dxa"/>
            <w:tcBorders>
              <w:right w:val="single" w:sz="4" w:space="0" w:color="auto"/>
            </w:tcBorders>
          </w:tcPr>
          <w:p w:rsidR="000E0370" w:rsidRPr="00B3123A" w:rsidRDefault="00B3123A" w:rsidP="00C020BB">
            <w:r>
              <w:t>1</w:t>
            </w:r>
          </w:p>
        </w:tc>
        <w:tc>
          <w:tcPr>
            <w:tcW w:w="492" w:type="dxa"/>
            <w:tcBorders>
              <w:left w:val="single" w:sz="4" w:space="0" w:color="auto"/>
            </w:tcBorders>
          </w:tcPr>
          <w:p w:rsidR="000E0370" w:rsidRPr="00B3123A" w:rsidRDefault="00B3123A" w:rsidP="00C020BB">
            <w:r>
              <w:t>0</w:t>
            </w:r>
          </w:p>
        </w:tc>
        <w:tc>
          <w:tcPr>
            <w:tcW w:w="676" w:type="dxa"/>
            <w:tcBorders>
              <w:right w:val="single" w:sz="4" w:space="0" w:color="auto"/>
            </w:tcBorders>
          </w:tcPr>
          <w:p w:rsidR="000E0370" w:rsidRPr="00B3123A" w:rsidRDefault="00B3123A" w:rsidP="00C020BB">
            <w:r>
              <w:t>1</w:t>
            </w:r>
          </w:p>
        </w:tc>
        <w:tc>
          <w:tcPr>
            <w:tcW w:w="515" w:type="dxa"/>
            <w:tcBorders>
              <w:left w:val="single" w:sz="4" w:space="0" w:color="auto"/>
            </w:tcBorders>
          </w:tcPr>
          <w:p w:rsidR="000E0370" w:rsidRPr="00B3123A" w:rsidRDefault="00B3123A" w:rsidP="00C020BB">
            <w:r>
              <w:t>0</w:t>
            </w:r>
          </w:p>
        </w:tc>
        <w:tc>
          <w:tcPr>
            <w:tcW w:w="585" w:type="dxa"/>
            <w:tcBorders>
              <w:right w:val="single" w:sz="4" w:space="0" w:color="auto"/>
            </w:tcBorders>
          </w:tcPr>
          <w:p w:rsidR="000E0370" w:rsidRPr="00B3123A" w:rsidRDefault="00B3123A" w:rsidP="00C020BB">
            <w:r>
              <w:t>1</w:t>
            </w:r>
          </w:p>
        </w:tc>
        <w:tc>
          <w:tcPr>
            <w:tcW w:w="567" w:type="dxa"/>
            <w:tcBorders>
              <w:left w:val="single" w:sz="4" w:space="0" w:color="auto"/>
            </w:tcBorders>
          </w:tcPr>
          <w:p w:rsidR="000E0370" w:rsidRPr="00B3123A" w:rsidRDefault="00B3123A" w:rsidP="00C020BB">
            <w:r>
              <w:t>0</w:t>
            </w:r>
          </w:p>
        </w:tc>
      </w:tr>
      <w:tr w:rsidR="00096D11" w:rsidRPr="0088578F" w:rsidTr="00CE7878">
        <w:tblPrEx>
          <w:tblLook w:val="04A0"/>
        </w:tblPrEx>
        <w:tc>
          <w:tcPr>
            <w:tcW w:w="675" w:type="dxa"/>
            <w:shd w:val="clear" w:color="auto" w:fill="FDE9D9"/>
          </w:tcPr>
          <w:p w:rsidR="000E0370" w:rsidRPr="0088578F" w:rsidRDefault="000E0370" w:rsidP="00C020BB">
            <w:r w:rsidRPr="00007BAC">
              <w:rPr>
                <w:lang w:val="sr-Latn-CS"/>
              </w:rPr>
              <w:t>I -</w:t>
            </w:r>
            <w:r w:rsidRPr="0088578F">
              <w:t>3</w:t>
            </w:r>
          </w:p>
        </w:tc>
        <w:tc>
          <w:tcPr>
            <w:tcW w:w="567" w:type="dxa"/>
            <w:tcBorders>
              <w:right w:val="single" w:sz="4" w:space="0" w:color="auto"/>
            </w:tcBorders>
          </w:tcPr>
          <w:p w:rsidR="000E0370" w:rsidRPr="00B3123A" w:rsidRDefault="00B3123A" w:rsidP="00C020BB">
            <w:r>
              <w:t>2</w:t>
            </w:r>
          </w:p>
        </w:tc>
        <w:tc>
          <w:tcPr>
            <w:tcW w:w="567" w:type="dxa"/>
            <w:tcBorders>
              <w:left w:val="single" w:sz="4" w:space="0" w:color="auto"/>
            </w:tcBorders>
          </w:tcPr>
          <w:p w:rsidR="000E0370" w:rsidRPr="00B3123A" w:rsidRDefault="00B3123A" w:rsidP="00C020BB">
            <w:r>
              <w:t>0</w:t>
            </w:r>
          </w:p>
        </w:tc>
        <w:tc>
          <w:tcPr>
            <w:tcW w:w="567" w:type="dxa"/>
            <w:tcBorders>
              <w:right w:val="single" w:sz="4" w:space="0" w:color="auto"/>
            </w:tcBorders>
          </w:tcPr>
          <w:p w:rsidR="000E0370" w:rsidRPr="00B3123A" w:rsidRDefault="00B3123A" w:rsidP="00C020BB">
            <w:r>
              <w:t>0</w:t>
            </w:r>
          </w:p>
        </w:tc>
        <w:tc>
          <w:tcPr>
            <w:tcW w:w="567" w:type="dxa"/>
            <w:tcBorders>
              <w:left w:val="single" w:sz="4" w:space="0" w:color="auto"/>
            </w:tcBorders>
          </w:tcPr>
          <w:p w:rsidR="000E0370" w:rsidRPr="00B3123A" w:rsidRDefault="00B3123A" w:rsidP="00C020BB">
            <w:r>
              <w:t>2</w:t>
            </w:r>
          </w:p>
        </w:tc>
        <w:tc>
          <w:tcPr>
            <w:tcW w:w="567" w:type="dxa"/>
            <w:tcBorders>
              <w:right w:val="single" w:sz="4" w:space="0" w:color="auto"/>
            </w:tcBorders>
          </w:tcPr>
          <w:p w:rsidR="000E0370" w:rsidRPr="00B3123A" w:rsidRDefault="00B3123A" w:rsidP="00C020BB">
            <w:r>
              <w:t>2</w:t>
            </w:r>
          </w:p>
        </w:tc>
        <w:tc>
          <w:tcPr>
            <w:tcW w:w="567" w:type="dxa"/>
            <w:tcBorders>
              <w:left w:val="single" w:sz="4" w:space="0" w:color="auto"/>
            </w:tcBorders>
          </w:tcPr>
          <w:p w:rsidR="000E0370" w:rsidRPr="00B3123A" w:rsidRDefault="00B3123A" w:rsidP="00C020BB">
            <w:r>
              <w:t>0</w:t>
            </w:r>
          </w:p>
        </w:tc>
        <w:tc>
          <w:tcPr>
            <w:tcW w:w="602" w:type="dxa"/>
            <w:tcBorders>
              <w:right w:val="single" w:sz="4" w:space="0" w:color="auto"/>
            </w:tcBorders>
          </w:tcPr>
          <w:p w:rsidR="000E0370" w:rsidRPr="00B3123A" w:rsidRDefault="00B3123A" w:rsidP="00C020BB">
            <w:r>
              <w:t>2</w:t>
            </w:r>
          </w:p>
        </w:tc>
        <w:tc>
          <w:tcPr>
            <w:tcW w:w="458" w:type="dxa"/>
            <w:tcBorders>
              <w:left w:val="single" w:sz="4" w:space="0" w:color="auto"/>
            </w:tcBorders>
          </w:tcPr>
          <w:p w:rsidR="000E0370" w:rsidRPr="00B3123A" w:rsidRDefault="00B3123A" w:rsidP="00C020BB">
            <w:r>
              <w:t>0</w:t>
            </w:r>
          </w:p>
        </w:tc>
        <w:tc>
          <w:tcPr>
            <w:tcW w:w="500" w:type="dxa"/>
            <w:tcBorders>
              <w:right w:val="single" w:sz="4" w:space="0" w:color="auto"/>
            </w:tcBorders>
          </w:tcPr>
          <w:p w:rsidR="000E0370" w:rsidRPr="00B3123A" w:rsidRDefault="00B3123A" w:rsidP="00C020BB">
            <w:r>
              <w:t>2</w:t>
            </w:r>
          </w:p>
        </w:tc>
        <w:tc>
          <w:tcPr>
            <w:tcW w:w="549" w:type="dxa"/>
            <w:tcBorders>
              <w:left w:val="single" w:sz="4" w:space="0" w:color="auto"/>
            </w:tcBorders>
          </w:tcPr>
          <w:p w:rsidR="000E0370" w:rsidRPr="00B3123A" w:rsidRDefault="00B3123A" w:rsidP="00C020BB">
            <w:r>
              <w:t>0</w:t>
            </w:r>
          </w:p>
        </w:tc>
        <w:tc>
          <w:tcPr>
            <w:tcW w:w="585" w:type="dxa"/>
            <w:tcBorders>
              <w:right w:val="single" w:sz="4" w:space="0" w:color="auto"/>
            </w:tcBorders>
          </w:tcPr>
          <w:p w:rsidR="000E0370" w:rsidRPr="00B3123A" w:rsidRDefault="00B3123A" w:rsidP="00C020BB">
            <w:r>
              <w:t>2</w:t>
            </w:r>
          </w:p>
        </w:tc>
        <w:tc>
          <w:tcPr>
            <w:tcW w:w="492" w:type="dxa"/>
            <w:tcBorders>
              <w:left w:val="single" w:sz="4" w:space="0" w:color="auto"/>
            </w:tcBorders>
          </w:tcPr>
          <w:p w:rsidR="000E0370" w:rsidRPr="00B3123A" w:rsidRDefault="00B3123A" w:rsidP="00C020BB">
            <w:r>
              <w:t>0</w:t>
            </w:r>
          </w:p>
        </w:tc>
        <w:tc>
          <w:tcPr>
            <w:tcW w:w="676" w:type="dxa"/>
            <w:tcBorders>
              <w:right w:val="single" w:sz="4" w:space="0" w:color="auto"/>
            </w:tcBorders>
          </w:tcPr>
          <w:p w:rsidR="000E0370" w:rsidRPr="00B3123A" w:rsidRDefault="00B3123A" w:rsidP="00C020BB">
            <w:r>
              <w:t>2</w:t>
            </w:r>
          </w:p>
        </w:tc>
        <w:tc>
          <w:tcPr>
            <w:tcW w:w="515" w:type="dxa"/>
            <w:tcBorders>
              <w:left w:val="single" w:sz="4" w:space="0" w:color="auto"/>
            </w:tcBorders>
          </w:tcPr>
          <w:p w:rsidR="000E0370" w:rsidRPr="00B3123A" w:rsidRDefault="00B3123A" w:rsidP="00C020BB">
            <w:r>
              <w:t>0</w:t>
            </w:r>
          </w:p>
        </w:tc>
        <w:tc>
          <w:tcPr>
            <w:tcW w:w="585" w:type="dxa"/>
            <w:tcBorders>
              <w:right w:val="single" w:sz="4" w:space="0" w:color="auto"/>
            </w:tcBorders>
          </w:tcPr>
          <w:p w:rsidR="000E0370" w:rsidRPr="00B3123A" w:rsidRDefault="00B3123A" w:rsidP="00C020BB">
            <w:r>
              <w:t>1</w:t>
            </w:r>
          </w:p>
        </w:tc>
        <w:tc>
          <w:tcPr>
            <w:tcW w:w="567" w:type="dxa"/>
            <w:tcBorders>
              <w:left w:val="single" w:sz="4" w:space="0" w:color="auto"/>
            </w:tcBorders>
          </w:tcPr>
          <w:p w:rsidR="000E0370" w:rsidRPr="00B3123A" w:rsidRDefault="00B3123A" w:rsidP="00C020BB">
            <w:r>
              <w:t>1</w:t>
            </w:r>
          </w:p>
        </w:tc>
      </w:tr>
      <w:tr w:rsidR="00096D11" w:rsidRPr="0088578F" w:rsidTr="00CE7878">
        <w:tblPrEx>
          <w:tblLook w:val="04A0"/>
        </w:tblPrEx>
        <w:tc>
          <w:tcPr>
            <w:tcW w:w="675" w:type="dxa"/>
            <w:shd w:val="clear" w:color="auto" w:fill="FDE9D9"/>
          </w:tcPr>
          <w:p w:rsidR="000E0370" w:rsidRPr="0088578F" w:rsidRDefault="000E0370" w:rsidP="00C020BB">
            <w:r w:rsidRPr="00007BAC">
              <w:rPr>
                <w:lang w:val="sr-Latn-CS"/>
              </w:rPr>
              <w:t>I -</w:t>
            </w:r>
            <w:r w:rsidRPr="0088578F">
              <w:t>4</w:t>
            </w:r>
          </w:p>
        </w:tc>
        <w:tc>
          <w:tcPr>
            <w:tcW w:w="567" w:type="dxa"/>
            <w:tcBorders>
              <w:right w:val="single" w:sz="4" w:space="0" w:color="auto"/>
            </w:tcBorders>
          </w:tcPr>
          <w:p w:rsidR="000E0370" w:rsidRPr="00A96422" w:rsidRDefault="00A96422" w:rsidP="00C020BB">
            <w:r>
              <w:t>3</w:t>
            </w:r>
          </w:p>
        </w:tc>
        <w:tc>
          <w:tcPr>
            <w:tcW w:w="567" w:type="dxa"/>
            <w:tcBorders>
              <w:left w:val="single" w:sz="4" w:space="0" w:color="auto"/>
            </w:tcBorders>
          </w:tcPr>
          <w:p w:rsidR="000E0370" w:rsidRPr="00A96422" w:rsidRDefault="00A96422" w:rsidP="00C020BB">
            <w:r>
              <w:t>2</w:t>
            </w:r>
          </w:p>
        </w:tc>
        <w:tc>
          <w:tcPr>
            <w:tcW w:w="567" w:type="dxa"/>
            <w:tcBorders>
              <w:right w:val="single" w:sz="4" w:space="0" w:color="auto"/>
            </w:tcBorders>
          </w:tcPr>
          <w:p w:rsidR="000E0370" w:rsidRPr="00A96422" w:rsidRDefault="00A96422" w:rsidP="00C020BB">
            <w:r>
              <w:t>3</w:t>
            </w:r>
          </w:p>
        </w:tc>
        <w:tc>
          <w:tcPr>
            <w:tcW w:w="567" w:type="dxa"/>
            <w:tcBorders>
              <w:left w:val="single" w:sz="4" w:space="0" w:color="auto"/>
            </w:tcBorders>
          </w:tcPr>
          <w:p w:rsidR="000E0370" w:rsidRPr="00A96422" w:rsidRDefault="00A96422" w:rsidP="00C020BB">
            <w:r>
              <w:t>2</w:t>
            </w:r>
          </w:p>
        </w:tc>
        <w:tc>
          <w:tcPr>
            <w:tcW w:w="567" w:type="dxa"/>
            <w:tcBorders>
              <w:right w:val="single" w:sz="4" w:space="0" w:color="auto"/>
            </w:tcBorders>
          </w:tcPr>
          <w:p w:rsidR="000E0370" w:rsidRPr="00A96422" w:rsidRDefault="00A96422" w:rsidP="00C020BB">
            <w:r>
              <w:t>3</w:t>
            </w:r>
          </w:p>
        </w:tc>
        <w:tc>
          <w:tcPr>
            <w:tcW w:w="567" w:type="dxa"/>
            <w:tcBorders>
              <w:left w:val="single" w:sz="4" w:space="0" w:color="auto"/>
            </w:tcBorders>
          </w:tcPr>
          <w:p w:rsidR="000E0370" w:rsidRPr="00A96422" w:rsidRDefault="00A96422" w:rsidP="00C020BB">
            <w:r>
              <w:t>2</w:t>
            </w:r>
          </w:p>
        </w:tc>
        <w:tc>
          <w:tcPr>
            <w:tcW w:w="602" w:type="dxa"/>
            <w:tcBorders>
              <w:right w:val="single" w:sz="4" w:space="0" w:color="auto"/>
            </w:tcBorders>
          </w:tcPr>
          <w:p w:rsidR="000E0370" w:rsidRPr="00A96422" w:rsidRDefault="00A96422" w:rsidP="00C020BB">
            <w:r>
              <w:t>5</w:t>
            </w:r>
          </w:p>
        </w:tc>
        <w:tc>
          <w:tcPr>
            <w:tcW w:w="458" w:type="dxa"/>
            <w:tcBorders>
              <w:left w:val="single" w:sz="4" w:space="0" w:color="auto"/>
            </w:tcBorders>
          </w:tcPr>
          <w:p w:rsidR="000E0370" w:rsidRPr="00A96422" w:rsidRDefault="00A96422" w:rsidP="00C020BB">
            <w:r>
              <w:t>0</w:t>
            </w:r>
          </w:p>
        </w:tc>
        <w:tc>
          <w:tcPr>
            <w:tcW w:w="500" w:type="dxa"/>
            <w:tcBorders>
              <w:right w:val="single" w:sz="4" w:space="0" w:color="auto"/>
            </w:tcBorders>
          </w:tcPr>
          <w:p w:rsidR="000E0370" w:rsidRPr="00A96422" w:rsidRDefault="00A96422" w:rsidP="00C020BB">
            <w:r>
              <w:t>5</w:t>
            </w:r>
          </w:p>
        </w:tc>
        <w:tc>
          <w:tcPr>
            <w:tcW w:w="549" w:type="dxa"/>
            <w:tcBorders>
              <w:left w:val="single" w:sz="4" w:space="0" w:color="auto"/>
            </w:tcBorders>
          </w:tcPr>
          <w:p w:rsidR="000E0370" w:rsidRPr="00A96422" w:rsidRDefault="00A96422" w:rsidP="00C020BB">
            <w:r>
              <w:t>0</w:t>
            </w:r>
          </w:p>
        </w:tc>
        <w:tc>
          <w:tcPr>
            <w:tcW w:w="585" w:type="dxa"/>
            <w:tcBorders>
              <w:right w:val="single" w:sz="4" w:space="0" w:color="auto"/>
            </w:tcBorders>
          </w:tcPr>
          <w:p w:rsidR="000E0370" w:rsidRPr="00A96422" w:rsidRDefault="00A96422" w:rsidP="00C020BB">
            <w:r>
              <w:t>5</w:t>
            </w:r>
          </w:p>
        </w:tc>
        <w:tc>
          <w:tcPr>
            <w:tcW w:w="492" w:type="dxa"/>
            <w:tcBorders>
              <w:left w:val="single" w:sz="4" w:space="0" w:color="auto"/>
            </w:tcBorders>
          </w:tcPr>
          <w:p w:rsidR="000E0370" w:rsidRPr="00A96422" w:rsidRDefault="00A96422" w:rsidP="00C020BB">
            <w:r>
              <w:t>0</w:t>
            </w:r>
          </w:p>
        </w:tc>
        <w:tc>
          <w:tcPr>
            <w:tcW w:w="676" w:type="dxa"/>
            <w:tcBorders>
              <w:right w:val="single" w:sz="4" w:space="0" w:color="auto"/>
            </w:tcBorders>
          </w:tcPr>
          <w:p w:rsidR="000E0370" w:rsidRPr="00A96422" w:rsidRDefault="00A96422" w:rsidP="00C020BB">
            <w:r>
              <w:t>5</w:t>
            </w:r>
          </w:p>
        </w:tc>
        <w:tc>
          <w:tcPr>
            <w:tcW w:w="515" w:type="dxa"/>
            <w:tcBorders>
              <w:left w:val="single" w:sz="4" w:space="0" w:color="auto"/>
            </w:tcBorders>
          </w:tcPr>
          <w:p w:rsidR="000E0370" w:rsidRPr="00A96422" w:rsidRDefault="00A96422" w:rsidP="00C020BB">
            <w:r>
              <w:t>0</w:t>
            </w:r>
          </w:p>
        </w:tc>
        <w:tc>
          <w:tcPr>
            <w:tcW w:w="585" w:type="dxa"/>
            <w:tcBorders>
              <w:right w:val="single" w:sz="4" w:space="0" w:color="auto"/>
            </w:tcBorders>
          </w:tcPr>
          <w:p w:rsidR="000E0370" w:rsidRPr="00A96422" w:rsidRDefault="00A96422" w:rsidP="00C020BB">
            <w:r>
              <w:t>4</w:t>
            </w:r>
          </w:p>
        </w:tc>
        <w:tc>
          <w:tcPr>
            <w:tcW w:w="567" w:type="dxa"/>
            <w:tcBorders>
              <w:left w:val="single" w:sz="4" w:space="0" w:color="auto"/>
            </w:tcBorders>
          </w:tcPr>
          <w:p w:rsidR="000E0370" w:rsidRPr="00A96422" w:rsidRDefault="00A96422" w:rsidP="00C020BB">
            <w:r>
              <w:t>1</w:t>
            </w:r>
          </w:p>
        </w:tc>
      </w:tr>
    </w:tbl>
    <w:p w:rsidR="00BE6599" w:rsidRDefault="00BE6599" w:rsidP="00007BAC">
      <w:pPr>
        <w:rPr>
          <w:b/>
          <w:i/>
        </w:rPr>
      </w:pPr>
    </w:p>
    <w:p w:rsidR="000E0370" w:rsidRDefault="000E0370" w:rsidP="00007BAC">
      <w:pPr>
        <w:rPr>
          <w:b/>
          <w:i/>
        </w:rPr>
      </w:pPr>
    </w:p>
    <w:p w:rsidR="000E0370" w:rsidRDefault="000E0370" w:rsidP="00007BAC">
      <w:pPr>
        <w:rPr>
          <w:b/>
          <w:i/>
        </w:rPr>
      </w:pPr>
    </w:p>
    <w:p w:rsidR="000E0370" w:rsidRDefault="000E0370" w:rsidP="00007BAC">
      <w:pPr>
        <w:rPr>
          <w:b/>
          <w:i/>
        </w:rPr>
      </w:pPr>
    </w:p>
    <w:p w:rsidR="000E0370" w:rsidRDefault="000E0370" w:rsidP="00007BAC">
      <w:pPr>
        <w:rPr>
          <w:b/>
          <w:i/>
        </w:rPr>
      </w:pPr>
    </w:p>
    <w:p w:rsidR="00096D11" w:rsidRDefault="00096D11" w:rsidP="00007BAC">
      <w:pPr>
        <w:rPr>
          <w:b/>
          <w:i/>
        </w:rPr>
      </w:pPr>
    </w:p>
    <w:p w:rsidR="00096D11" w:rsidRDefault="00096D11" w:rsidP="00007BAC">
      <w:pPr>
        <w:rPr>
          <w:b/>
          <w:i/>
        </w:rPr>
      </w:pPr>
    </w:p>
    <w:p w:rsidR="000B0166" w:rsidRPr="005D0B77" w:rsidRDefault="000B0166" w:rsidP="00007BAC">
      <w:pPr>
        <w:rPr>
          <w:b/>
          <w:i/>
        </w:rPr>
      </w:pPr>
    </w:p>
    <w:p w:rsidR="00007BAC" w:rsidRPr="0088578F" w:rsidRDefault="00007BAC" w:rsidP="00007BAC">
      <w:pPr>
        <w:rPr>
          <w:b/>
          <w:i/>
        </w:rPr>
      </w:pPr>
      <w:r w:rsidRPr="0088578F">
        <w:rPr>
          <w:b/>
          <w:i/>
        </w:rPr>
        <w:t xml:space="preserve">Успех ученика по предметима и разредима од II –IV </w:t>
      </w:r>
    </w:p>
    <w:tbl>
      <w:tblPr>
        <w:tblW w:w="9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781"/>
        <w:gridCol w:w="848"/>
        <w:gridCol w:w="709"/>
        <w:gridCol w:w="851"/>
        <w:gridCol w:w="851"/>
        <w:gridCol w:w="843"/>
        <w:gridCol w:w="7"/>
        <w:gridCol w:w="1134"/>
        <w:gridCol w:w="851"/>
        <w:gridCol w:w="702"/>
      </w:tblGrid>
      <w:tr w:rsidR="00695B2E" w:rsidRPr="0088578F" w:rsidTr="00695B2E">
        <w:trPr>
          <w:cantSplit/>
          <w:trHeight w:val="1906"/>
          <w:jc w:val="center"/>
        </w:trPr>
        <w:tc>
          <w:tcPr>
            <w:tcW w:w="1497" w:type="dxa"/>
            <w:shd w:val="clear" w:color="auto" w:fill="FDE9D9"/>
            <w:vAlign w:val="center"/>
          </w:tcPr>
          <w:p w:rsidR="00695B2E" w:rsidRPr="00051450" w:rsidRDefault="00695B2E" w:rsidP="00BE6599">
            <w:pPr>
              <w:jc w:val="center"/>
              <w:rPr>
                <w:b/>
              </w:rPr>
            </w:pPr>
            <w:r w:rsidRPr="00051450">
              <w:rPr>
                <w:b/>
              </w:rPr>
              <w:t>Разред</w:t>
            </w:r>
          </w:p>
          <w:p w:rsidR="00695B2E" w:rsidRPr="00051450" w:rsidRDefault="00695B2E" w:rsidP="00BE6599">
            <w:pPr>
              <w:jc w:val="center"/>
              <w:rPr>
                <w:lang w:val="sr-Latn-CS"/>
              </w:rPr>
            </w:pPr>
            <w:r w:rsidRPr="00051450">
              <w:rPr>
                <w:b/>
              </w:rPr>
              <w:t>I</w:t>
            </w:r>
            <w:r w:rsidRPr="00051450">
              <w:rPr>
                <w:b/>
                <w:lang w:val="sr-Latn-CS"/>
              </w:rPr>
              <w:t xml:space="preserve">I </w:t>
            </w:r>
            <w:r w:rsidRPr="00051450">
              <w:rPr>
                <w:b/>
              </w:rPr>
              <w:t>– 1</w:t>
            </w:r>
          </w:p>
        </w:tc>
        <w:tc>
          <w:tcPr>
            <w:tcW w:w="781" w:type="dxa"/>
            <w:shd w:val="clear" w:color="auto" w:fill="FDE9D9"/>
            <w:textDirection w:val="btLr"/>
            <w:vAlign w:val="center"/>
          </w:tcPr>
          <w:p w:rsidR="00695B2E" w:rsidRPr="00051450" w:rsidRDefault="00695B2E" w:rsidP="00BE6599">
            <w:pPr>
              <w:ind w:left="113" w:right="113"/>
            </w:pPr>
            <w:r w:rsidRPr="00051450">
              <w:t>Српски језик</w:t>
            </w:r>
          </w:p>
        </w:tc>
        <w:tc>
          <w:tcPr>
            <w:tcW w:w="848" w:type="dxa"/>
            <w:shd w:val="clear" w:color="auto" w:fill="FDE9D9"/>
            <w:textDirection w:val="btLr"/>
            <w:vAlign w:val="center"/>
          </w:tcPr>
          <w:p w:rsidR="00695B2E" w:rsidRPr="00051450" w:rsidRDefault="00695B2E" w:rsidP="00BE6599">
            <w:pPr>
              <w:ind w:left="113" w:right="113"/>
            </w:pPr>
            <w:r w:rsidRPr="00051450">
              <w:t>Енглески језик</w:t>
            </w:r>
          </w:p>
        </w:tc>
        <w:tc>
          <w:tcPr>
            <w:tcW w:w="709" w:type="dxa"/>
            <w:shd w:val="clear" w:color="auto" w:fill="FDE9D9"/>
            <w:textDirection w:val="btLr"/>
            <w:vAlign w:val="center"/>
          </w:tcPr>
          <w:p w:rsidR="00695B2E" w:rsidRPr="00051450" w:rsidRDefault="00695B2E" w:rsidP="00BE6599">
            <w:pPr>
              <w:ind w:left="113" w:right="113"/>
            </w:pPr>
            <w:r w:rsidRPr="00051450">
              <w:t>Математика</w:t>
            </w:r>
          </w:p>
        </w:tc>
        <w:tc>
          <w:tcPr>
            <w:tcW w:w="851" w:type="dxa"/>
            <w:shd w:val="clear" w:color="auto" w:fill="FDE9D9"/>
            <w:textDirection w:val="btLr"/>
            <w:vAlign w:val="center"/>
          </w:tcPr>
          <w:p w:rsidR="00695B2E" w:rsidRPr="00051450" w:rsidRDefault="00695B2E" w:rsidP="00BE6599">
            <w:pPr>
              <w:ind w:left="113" w:right="113"/>
            </w:pPr>
            <w:r w:rsidRPr="00051450">
              <w:t>Свет око</w:t>
            </w:r>
            <w:r>
              <w:t xml:space="preserve"> </w:t>
            </w:r>
            <w:r w:rsidRPr="00051450">
              <w:t>нас</w:t>
            </w:r>
          </w:p>
        </w:tc>
        <w:tc>
          <w:tcPr>
            <w:tcW w:w="851" w:type="dxa"/>
            <w:shd w:val="clear" w:color="auto" w:fill="FDE9D9"/>
            <w:textDirection w:val="btLr"/>
            <w:vAlign w:val="center"/>
          </w:tcPr>
          <w:p w:rsidR="00695B2E" w:rsidRPr="00051450" w:rsidRDefault="00695B2E" w:rsidP="00BE6599">
            <w:pPr>
              <w:ind w:left="113" w:right="113"/>
            </w:pPr>
            <w:r w:rsidRPr="00051450">
              <w:t>Ликовна култура</w:t>
            </w:r>
          </w:p>
        </w:tc>
        <w:tc>
          <w:tcPr>
            <w:tcW w:w="850" w:type="dxa"/>
            <w:gridSpan w:val="2"/>
            <w:shd w:val="clear" w:color="auto" w:fill="FDE9D9"/>
            <w:textDirection w:val="btLr"/>
            <w:vAlign w:val="center"/>
          </w:tcPr>
          <w:p w:rsidR="00695B2E" w:rsidRPr="00051450" w:rsidRDefault="00695B2E" w:rsidP="00BE6599">
            <w:pPr>
              <w:ind w:left="113" w:right="113"/>
            </w:pPr>
            <w:r w:rsidRPr="00051450">
              <w:t>Музичка култура</w:t>
            </w:r>
          </w:p>
        </w:tc>
        <w:tc>
          <w:tcPr>
            <w:tcW w:w="1134" w:type="dxa"/>
            <w:shd w:val="clear" w:color="auto" w:fill="FDE9D9"/>
            <w:textDirection w:val="btLr"/>
          </w:tcPr>
          <w:p w:rsidR="00695B2E" w:rsidRPr="00051450" w:rsidRDefault="00695B2E" w:rsidP="00BE6599">
            <w:pPr>
              <w:ind w:left="113" w:right="113"/>
            </w:pPr>
            <w:r w:rsidRPr="00051450">
              <w:t>Физичко и здравствено васпитање</w:t>
            </w:r>
          </w:p>
        </w:tc>
        <w:tc>
          <w:tcPr>
            <w:tcW w:w="851" w:type="dxa"/>
            <w:shd w:val="clear" w:color="auto" w:fill="FDE9D9"/>
            <w:textDirection w:val="btLr"/>
            <w:vAlign w:val="center"/>
          </w:tcPr>
          <w:p w:rsidR="00695B2E" w:rsidRPr="00051450" w:rsidRDefault="00695B2E" w:rsidP="00BE6599">
            <w:pPr>
              <w:ind w:left="113" w:right="113"/>
            </w:pPr>
            <w:r w:rsidRPr="00051450">
              <w:t>Дигитални свет</w:t>
            </w:r>
          </w:p>
        </w:tc>
        <w:tc>
          <w:tcPr>
            <w:tcW w:w="702" w:type="dxa"/>
            <w:shd w:val="clear" w:color="auto" w:fill="FDE9D9"/>
            <w:textDirection w:val="btLr"/>
            <w:vAlign w:val="center"/>
          </w:tcPr>
          <w:p w:rsidR="00695B2E" w:rsidRPr="00051450" w:rsidRDefault="00695B2E" w:rsidP="00BE6599">
            <w:pPr>
              <w:ind w:left="113" w:right="113"/>
            </w:pPr>
            <w:r w:rsidRPr="00051450">
              <w:t xml:space="preserve">Свега </w:t>
            </w:r>
            <w:r>
              <w:t xml:space="preserve">- </w:t>
            </w:r>
            <w:r w:rsidRPr="00051450">
              <w:t>број</w:t>
            </w:r>
          </w:p>
        </w:tc>
      </w:tr>
      <w:tr w:rsidR="00695B2E" w:rsidRPr="0088578F" w:rsidTr="00695B2E">
        <w:trPr>
          <w:trHeight w:val="144"/>
          <w:jc w:val="center"/>
        </w:trPr>
        <w:tc>
          <w:tcPr>
            <w:tcW w:w="1497" w:type="dxa"/>
            <w:shd w:val="clear" w:color="auto" w:fill="EAF1DD"/>
          </w:tcPr>
          <w:p w:rsidR="00695B2E" w:rsidRPr="0088578F" w:rsidRDefault="00695B2E" w:rsidP="00BE6599">
            <w:r w:rsidRPr="0088578F">
              <w:t xml:space="preserve">Одлични </w:t>
            </w:r>
          </w:p>
        </w:tc>
        <w:tc>
          <w:tcPr>
            <w:tcW w:w="781" w:type="dxa"/>
          </w:tcPr>
          <w:p w:rsidR="00695B2E" w:rsidRPr="005D0B77" w:rsidRDefault="00695B2E" w:rsidP="00695655">
            <w:pPr>
              <w:jc w:val="center"/>
            </w:pPr>
            <w:r>
              <w:t>9</w:t>
            </w:r>
          </w:p>
        </w:tc>
        <w:tc>
          <w:tcPr>
            <w:tcW w:w="848" w:type="dxa"/>
          </w:tcPr>
          <w:p w:rsidR="00695B2E" w:rsidRPr="005D0B77" w:rsidRDefault="00695B2E" w:rsidP="00695655">
            <w:pPr>
              <w:jc w:val="center"/>
            </w:pPr>
            <w:r>
              <w:t>7</w:t>
            </w:r>
          </w:p>
        </w:tc>
        <w:tc>
          <w:tcPr>
            <w:tcW w:w="709" w:type="dxa"/>
          </w:tcPr>
          <w:p w:rsidR="00695B2E" w:rsidRPr="005D0B77" w:rsidRDefault="00695B2E" w:rsidP="00695655">
            <w:pPr>
              <w:jc w:val="center"/>
            </w:pPr>
            <w:r>
              <w:t>7</w:t>
            </w:r>
          </w:p>
        </w:tc>
        <w:tc>
          <w:tcPr>
            <w:tcW w:w="851" w:type="dxa"/>
          </w:tcPr>
          <w:p w:rsidR="00695B2E" w:rsidRPr="005D0B77" w:rsidRDefault="00695B2E" w:rsidP="00695655">
            <w:pPr>
              <w:jc w:val="center"/>
            </w:pPr>
            <w:r>
              <w:t>9</w:t>
            </w:r>
          </w:p>
        </w:tc>
        <w:tc>
          <w:tcPr>
            <w:tcW w:w="851" w:type="dxa"/>
          </w:tcPr>
          <w:p w:rsidR="00695B2E" w:rsidRPr="000D5565" w:rsidRDefault="00695B2E" w:rsidP="00695655">
            <w:pPr>
              <w:jc w:val="center"/>
            </w:pPr>
            <w:r>
              <w:t>12</w:t>
            </w:r>
          </w:p>
        </w:tc>
        <w:tc>
          <w:tcPr>
            <w:tcW w:w="843" w:type="dxa"/>
          </w:tcPr>
          <w:p w:rsidR="00695B2E" w:rsidRPr="000D5565" w:rsidRDefault="00695B2E" w:rsidP="00695655">
            <w:pPr>
              <w:jc w:val="center"/>
            </w:pPr>
            <w:r>
              <w:t>12</w:t>
            </w:r>
          </w:p>
        </w:tc>
        <w:tc>
          <w:tcPr>
            <w:tcW w:w="1141" w:type="dxa"/>
            <w:gridSpan w:val="2"/>
          </w:tcPr>
          <w:p w:rsidR="00695B2E" w:rsidRPr="000D5565" w:rsidRDefault="00695B2E" w:rsidP="00695655">
            <w:pPr>
              <w:jc w:val="center"/>
            </w:pPr>
            <w:r>
              <w:t>14</w:t>
            </w:r>
          </w:p>
        </w:tc>
        <w:tc>
          <w:tcPr>
            <w:tcW w:w="851" w:type="dxa"/>
          </w:tcPr>
          <w:p w:rsidR="00695B2E" w:rsidRPr="000D5565" w:rsidRDefault="00695B2E" w:rsidP="00695655">
            <w:pPr>
              <w:jc w:val="center"/>
            </w:pPr>
            <w:r>
              <w:t>12</w:t>
            </w:r>
          </w:p>
        </w:tc>
        <w:tc>
          <w:tcPr>
            <w:tcW w:w="702" w:type="dxa"/>
          </w:tcPr>
          <w:p w:rsidR="00695B2E" w:rsidRPr="000D5565" w:rsidRDefault="00695B2E" w:rsidP="00695655">
            <w:pPr>
              <w:jc w:val="center"/>
            </w:pPr>
            <w:r>
              <w:t>9</w:t>
            </w:r>
          </w:p>
        </w:tc>
      </w:tr>
      <w:tr w:rsidR="00695B2E" w:rsidRPr="0088578F" w:rsidTr="00695B2E">
        <w:trPr>
          <w:trHeight w:val="144"/>
          <w:jc w:val="center"/>
        </w:trPr>
        <w:tc>
          <w:tcPr>
            <w:tcW w:w="1497" w:type="dxa"/>
            <w:shd w:val="clear" w:color="auto" w:fill="EAF1DD"/>
          </w:tcPr>
          <w:p w:rsidR="00695B2E" w:rsidRPr="0088578F" w:rsidRDefault="00695B2E" w:rsidP="00BE6599">
            <w:r w:rsidRPr="0088578F">
              <w:t>Вр.добри</w:t>
            </w:r>
          </w:p>
        </w:tc>
        <w:tc>
          <w:tcPr>
            <w:tcW w:w="781" w:type="dxa"/>
          </w:tcPr>
          <w:p w:rsidR="00695B2E" w:rsidRPr="005D0B77" w:rsidRDefault="00695B2E" w:rsidP="00695655">
            <w:pPr>
              <w:jc w:val="center"/>
            </w:pPr>
            <w:r>
              <w:t>1</w:t>
            </w:r>
          </w:p>
        </w:tc>
        <w:tc>
          <w:tcPr>
            <w:tcW w:w="848" w:type="dxa"/>
          </w:tcPr>
          <w:p w:rsidR="00695B2E" w:rsidRPr="005D0B77" w:rsidRDefault="00695B2E" w:rsidP="00695655">
            <w:pPr>
              <w:jc w:val="center"/>
            </w:pPr>
            <w:r>
              <w:t>2</w:t>
            </w:r>
          </w:p>
        </w:tc>
        <w:tc>
          <w:tcPr>
            <w:tcW w:w="709" w:type="dxa"/>
          </w:tcPr>
          <w:p w:rsidR="00695B2E" w:rsidRPr="005D0B77" w:rsidRDefault="00695B2E" w:rsidP="00695655">
            <w:pPr>
              <w:jc w:val="center"/>
            </w:pPr>
            <w:r>
              <w:t>2</w:t>
            </w:r>
          </w:p>
        </w:tc>
        <w:tc>
          <w:tcPr>
            <w:tcW w:w="851" w:type="dxa"/>
          </w:tcPr>
          <w:p w:rsidR="00695B2E" w:rsidRPr="005D0B77" w:rsidRDefault="00695B2E" w:rsidP="00695655">
            <w:pPr>
              <w:jc w:val="center"/>
            </w:pPr>
            <w:r>
              <w:t>2</w:t>
            </w:r>
          </w:p>
        </w:tc>
        <w:tc>
          <w:tcPr>
            <w:tcW w:w="851" w:type="dxa"/>
          </w:tcPr>
          <w:p w:rsidR="00695B2E" w:rsidRPr="000D5565" w:rsidRDefault="00695B2E" w:rsidP="00695655">
            <w:pPr>
              <w:jc w:val="center"/>
            </w:pPr>
            <w:r>
              <w:t>2</w:t>
            </w:r>
          </w:p>
        </w:tc>
        <w:tc>
          <w:tcPr>
            <w:tcW w:w="843" w:type="dxa"/>
          </w:tcPr>
          <w:p w:rsidR="00695B2E" w:rsidRPr="000D5565" w:rsidRDefault="00695B2E" w:rsidP="00695655">
            <w:pPr>
              <w:jc w:val="center"/>
            </w:pPr>
            <w:r>
              <w:t>2</w:t>
            </w:r>
          </w:p>
        </w:tc>
        <w:tc>
          <w:tcPr>
            <w:tcW w:w="1141" w:type="dxa"/>
            <w:gridSpan w:val="2"/>
          </w:tcPr>
          <w:p w:rsidR="00695B2E" w:rsidRPr="000D5565" w:rsidRDefault="00695B2E" w:rsidP="00695655">
            <w:pPr>
              <w:jc w:val="center"/>
            </w:pPr>
            <w:r>
              <w:t>0</w:t>
            </w:r>
          </w:p>
        </w:tc>
        <w:tc>
          <w:tcPr>
            <w:tcW w:w="851" w:type="dxa"/>
          </w:tcPr>
          <w:p w:rsidR="00695B2E" w:rsidRPr="000D5565" w:rsidRDefault="00695B2E" w:rsidP="00695655">
            <w:pPr>
              <w:jc w:val="center"/>
            </w:pPr>
            <w:r>
              <w:t>0</w:t>
            </w:r>
          </w:p>
        </w:tc>
        <w:tc>
          <w:tcPr>
            <w:tcW w:w="702" w:type="dxa"/>
          </w:tcPr>
          <w:p w:rsidR="00695B2E" w:rsidRPr="000D5565" w:rsidRDefault="00695B2E" w:rsidP="00695655">
            <w:pPr>
              <w:jc w:val="center"/>
            </w:pPr>
            <w:r>
              <w:t>3</w:t>
            </w:r>
          </w:p>
        </w:tc>
      </w:tr>
      <w:tr w:rsidR="00695B2E" w:rsidRPr="0088578F" w:rsidTr="00695B2E">
        <w:trPr>
          <w:trHeight w:val="144"/>
          <w:jc w:val="center"/>
        </w:trPr>
        <w:tc>
          <w:tcPr>
            <w:tcW w:w="1497" w:type="dxa"/>
            <w:shd w:val="clear" w:color="auto" w:fill="EAF1DD"/>
          </w:tcPr>
          <w:p w:rsidR="00695B2E" w:rsidRPr="0088578F" w:rsidRDefault="00695B2E" w:rsidP="00BE6599">
            <w:r w:rsidRPr="0088578F">
              <w:t xml:space="preserve">Добри </w:t>
            </w:r>
          </w:p>
        </w:tc>
        <w:tc>
          <w:tcPr>
            <w:tcW w:w="781" w:type="dxa"/>
          </w:tcPr>
          <w:p w:rsidR="00695B2E" w:rsidRPr="005D0B77" w:rsidRDefault="00695B2E" w:rsidP="00695655">
            <w:pPr>
              <w:jc w:val="center"/>
            </w:pPr>
            <w:r>
              <w:t>1</w:t>
            </w:r>
          </w:p>
        </w:tc>
        <w:tc>
          <w:tcPr>
            <w:tcW w:w="848" w:type="dxa"/>
          </w:tcPr>
          <w:p w:rsidR="00695B2E" w:rsidRPr="005D0B77" w:rsidRDefault="00695B2E" w:rsidP="00695655">
            <w:pPr>
              <w:jc w:val="center"/>
            </w:pPr>
            <w:r>
              <w:t>0</w:t>
            </w:r>
          </w:p>
        </w:tc>
        <w:tc>
          <w:tcPr>
            <w:tcW w:w="709" w:type="dxa"/>
          </w:tcPr>
          <w:p w:rsidR="00695B2E" w:rsidRPr="005D0B77" w:rsidRDefault="00695B2E" w:rsidP="00695655">
            <w:pPr>
              <w:jc w:val="center"/>
            </w:pPr>
            <w:r>
              <w:t>2</w:t>
            </w:r>
          </w:p>
        </w:tc>
        <w:tc>
          <w:tcPr>
            <w:tcW w:w="851" w:type="dxa"/>
          </w:tcPr>
          <w:p w:rsidR="00695B2E" w:rsidRPr="005D0B77" w:rsidRDefault="00695B2E" w:rsidP="00695655">
            <w:pPr>
              <w:jc w:val="center"/>
            </w:pPr>
            <w:r>
              <w:t>1</w:t>
            </w:r>
          </w:p>
        </w:tc>
        <w:tc>
          <w:tcPr>
            <w:tcW w:w="851" w:type="dxa"/>
          </w:tcPr>
          <w:p w:rsidR="00695B2E" w:rsidRPr="000D5565" w:rsidRDefault="00695B2E" w:rsidP="00695655">
            <w:pPr>
              <w:jc w:val="center"/>
            </w:pPr>
            <w:r>
              <w:t>0</w:t>
            </w:r>
          </w:p>
        </w:tc>
        <w:tc>
          <w:tcPr>
            <w:tcW w:w="843" w:type="dxa"/>
          </w:tcPr>
          <w:p w:rsidR="00695B2E" w:rsidRPr="000D5565" w:rsidRDefault="00695B2E" w:rsidP="00695655">
            <w:pPr>
              <w:jc w:val="center"/>
            </w:pPr>
            <w:r>
              <w:t>0</w:t>
            </w:r>
          </w:p>
        </w:tc>
        <w:tc>
          <w:tcPr>
            <w:tcW w:w="1141" w:type="dxa"/>
            <w:gridSpan w:val="2"/>
          </w:tcPr>
          <w:p w:rsidR="00695B2E" w:rsidRPr="000D5565" w:rsidRDefault="00695B2E" w:rsidP="00695655">
            <w:pPr>
              <w:jc w:val="center"/>
            </w:pPr>
            <w:r>
              <w:t>0</w:t>
            </w:r>
          </w:p>
        </w:tc>
        <w:tc>
          <w:tcPr>
            <w:tcW w:w="851" w:type="dxa"/>
          </w:tcPr>
          <w:p w:rsidR="00695B2E" w:rsidRPr="000D5565" w:rsidRDefault="00695B2E" w:rsidP="00695655">
            <w:pPr>
              <w:jc w:val="center"/>
            </w:pPr>
            <w:r>
              <w:t>2</w:t>
            </w:r>
          </w:p>
        </w:tc>
        <w:tc>
          <w:tcPr>
            <w:tcW w:w="702" w:type="dxa"/>
          </w:tcPr>
          <w:p w:rsidR="00695B2E" w:rsidRPr="000D5565" w:rsidRDefault="00695B2E" w:rsidP="00695655">
            <w:pPr>
              <w:jc w:val="center"/>
            </w:pPr>
            <w:r>
              <w:t>2</w:t>
            </w:r>
          </w:p>
        </w:tc>
      </w:tr>
      <w:tr w:rsidR="00695B2E" w:rsidRPr="0088578F" w:rsidTr="00695B2E">
        <w:trPr>
          <w:trHeight w:val="144"/>
          <w:jc w:val="center"/>
        </w:trPr>
        <w:tc>
          <w:tcPr>
            <w:tcW w:w="1497" w:type="dxa"/>
            <w:shd w:val="clear" w:color="auto" w:fill="EAF1DD"/>
          </w:tcPr>
          <w:p w:rsidR="00695B2E" w:rsidRPr="0088578F" w:rsidRDefault="00695B2E" w:rsidP="00BE6599">
            <w:r w:rsidRPr="0088578F">
              <w:t>Довољни</w:t>
            </w:r>
          </w:p>
        </w:tc>
        <w:tc>
          <w:tcPr>
            <w:tcW w:w="781" w:type="dxa"/>
          </w:tcPr>
          <w:p w:rsidR="00695B2E" w:rsidRPr="005D0B77" w:rsidRDefault="00695B2E" w:rsidP="00695655">
            <w:pPr>
              <w:jc w:val="center"/>
            </w:pPr>
            <w:r>
              <w:t>3</w:t>
            </w:r>
          </w:p>
        </w:tc>
        <w:tc>
          <w:tcPr>
            <w:tcW w:w="848" w:type="dxa"/>
          </w:tcPr>
          <w:p w:rsidR="00695B2E" w:rsidRPr="005D0B77" w:rsidRDefault="00695B2E" w:rsidP="00695655">
            <w:pPr>
              <w:jc w:val="center"/>
            </w:pPr>
            <w:r>
              <w:t>0</w:t>
            </w:r>
          </w:p>
        </w:tc>
        <w:tc>
          <w:tcPr>
            <w:tcW w:w="709" w:type="dxa"/>
          </w:tcPr>
          <w:p w:rsidR="00695B2E" w:rsidRPr="005D0B77" w:rsidRDefault="00695B2E" w:rsidP="00695655">
            <w:pPr>
              <w:jc w:val="center"/>
            </w:pPr>
            <w:r>
              <w:t>3</w:t>
            </w:r>
          </w:p>
        </w:tc>
        <w:tc>
          <w:tcPr>
            <w:tcW w:w="851" w:type="dxa"/>
          </w:tcPr>
          <w:p w:rsidR="00695B2E" w:rsidRPr="005D0B77" w:rsidRDefault="00695B2E" w:rsidP="00695655">
            <w:pPr>
              <w:jc w:val="center"/>
            </w:pPr>
            <w:r>
              <w:t>2</w:t>
            </w:r>
          </w:p>
        </w:tc>
        <w:tc>
          <w:tcPr>
            <w:tcW w:w="851" w:type="dxa"/>
          </w:tcPr>
          <w:p w:rsidR="00695B2E" w:rsidRPr="000D5565" w:rsidRDefault="00695B2E" w:rsidP="00695655">
            <w:pPr>
              <w:jc w:val="center"/>
            </w:pPr>
            <w:r>
              <w:t>0</w:t>
            </w:r>
          </w:p>
        </w:tc>
        <w:tc>
          <w:tcPr>
            <w:tcW w:w="843" w:type="dxa"/>
          </w:tcPr>
          <w:p w:rsidR="00695B2E" w:rsidRPr="000D5565" w:rsidRDefault="00695B2E" w:rsidP="00695655">
            <w:pPr>
              <w:jc w:val="center"/>
            </w:pPr>
            <w:r>
              <w:t>0</w:t>
            </w:r>
          </w:p>
        </w:tc>
        <w:tc>
          <w:tcPr>
            <w:tcW w:w="1141" w:type="dxa"/>
            <w:gridSpan w:val="2"/>
          </w:tcPr>
          <w:p w:rsidR="00695B2E" w:rsidRPr="000D5565" w:rsidRDefault="00695B2E" w:rsidP="00695655">
            <w:pPr>
              <w:jc w:val="center"/>
            </w:pPr>
            <w:r>
              <w:t>0</w:t>
            </w:r>
          </w:p>
        </w:tc>
        <w:tc>
          <w:tcPr>
            <w:tcW w:w="851" w:type="dxa"/>
          </w:tcPr>
          <w:p w:rsidR="00695B2E" w:rsidRPr="000D5565" w:rsidRDefault="00695B2E" w:rsidP="00695655">
            <w:pPr>
              <w:jc w:val="center"/>
            </w:pPr>
            <w:r>
              <w:t>0</w:t>
            </w:r>
          </w:p>
        </w:tc>
        <w:tc>
          <w:tcPr>
            <w:tcW w:w="702" w:type="dxa"/>
          </w:tcPr>
          <w:p w:rsidR="00695B2E" w:rsidRPr="000D5565" w:rsidRDefault="00695B2E" w:rsidP="00695655">
            <w:pPr>
              <w:jc w:val="center"/>
            </w:pPr>
            <w:r>
              <w:t>0</w:t>
            </w:r>
          </w:p>
        </w:tc>
      </w:tr>
      <w:tr w:rsidR="00695B2E" w:rsidRPr="0088578F" w:rsidTr="00695B2E">
        <w:trPr>
          <w:trHeight w:val="359"/>
          <w:jc w:val="center"/>
        </w:trPr>
        <w:tc>
          <w:tcPr>
            <w:tcW w:w="1497" w:type="dxa"/>
            <w:shd w:val="clear" w:color="auto" w:fill="EAF1DD"/>
          </w:tcPr>
          <w:p w:rsidR="00695B2E" w:rsidRPr="0088578F" w:rsidRDefault="00695B2E" w:rsidP="00BE6599">
            <w:r w:rsidRPr="0088578F">
              <w:t>Недовољни</w:t>
            </w:r>
          </w:p>
        </w:tc>
        <w:tc>
          <w:tcPr>
            <w:tcW w:w="781" w:type="dxa"/>
          </w:tcPr>
          <w:p w:rsidR="00695B2E" w:rsidRPr="005D0B77" w:rsidRDefault="00695B2E" w:rsidP="00695655">
            <w:pPr>
              <w:jc w:val="center"/>
            </w:pPr>
            <w:r>
              <w:t>0</w:t>
            </w:r>
          </w:p>
        </w:tc>
        <w:tc>
          <w:tcPr>
            <w:tcW w:w="848" w:type="dxa"/>
          </w:tcPr>
          <w:p w:rsidR="00695B2E" w:rsidRPr="005D0B77" w:rsidRDefault="00695B2E" w:rsidP="00695655">
            <w:pPr>
              <w:jc w:val="center"/>
            </w:pPr>
            <w:r>
              <w:t>5</w:t>
            </w:r>
          </w:p>
        </w:tc>
        <w:tc>
          <w:tcPr>
            <w:tcW w:w="709" w:type="dxa"/>
          </w:tcPr>
          <w:p w:rsidR="00695B2E" w:rsidRPr="005D0B77" w:rsidRDefault="00695B2E" w:rsidP="00695655">
            <w:pPr>
              <w:jc w:val="center"/>
            </w:pPr>
            <w:r>
              <w:t>0</w:t>
            </w:r>
          </w:p>
        </w:tc>
        <w:tc>
          <w:tcPr>
            <w:tcW w:w="851" w:type="dxa"/>
          </w:tcPr>
          <w:p w:rsidR="00695B2E" w:rsidRPr="005D0B77" w:rsidRDefault="00695B2E" w:rsidP="00695655">
            <w:pPr>
              <w:jc w:val="center"/>
            </w:pPr>
            <w:r>
              <w:t>0</w:t>
            </w:r>
          </w:p>
        </w:tc>
        <w:tc>
          <w:tcPr>
            <w:tcW w:w="851" w:type="dxa"/>
          </w:tcPr>
          <w:p w:rsidR="00695B2E" w:rsidRPr="000D5565" w:rsidRDefault="00695B2E" w:rsidP="00695655">
            <w:pPr>
              <w:jc w:val="center"/>
            </w:pPr>
            <w:r>
              <w:t>0</w:t>
            </w:r>
          </w:p>
        </w:tc>
        <w:tc>
          <w:tcPr>
            <w:tcW w:w="843" w:type="dxa"/>
          </w:tcPr>
          <w:p w:rsidR="00695B2E" w:rsidRPr="000D5565" w:rsidRDefault="00695B2E" w:rsidP="00695655">
            <w:pPr>
              <w:jc w:val="center"/>
            </w:pPr>
            <w:r>
              <w:t>0</w:t>
            </w:r>
          </w:p>
        </w:tc>
        <w:tc>
          <w:tcPr>
            <w:tcW w:w="1141" w:type="dxa"/>
            <w:gridSpan w:val="2"/>
          </w:tcPr>
          <w:p w:rsidR="00695B2E" w:rsidRPr="000D5565" w:rsidRDefault="00695B2E" w:rsidP="00695655">
            <w:pPr>
              <w:jc w:val="center"/>
            </w:pPr>
            <w:r>
              <w:t>0</w:t>
            </w:r>
          </w:p>
        </w:tc>
        <w:tc>
          <w:tcPr>
            <w:tcW w:w="851" w:type="dxa"/>
          </w:tcPr>
          <w:p w:rsidR="00695B2E" w:rsidRPr="000D5565" w:rsidRDefault="00695B2E" w:rsidP="00695655">
            <w:pPr>
              <w:jc w:val="center"/>
            </w:pPr>
            <w:r>
              <w:t>0</w:t>
            </w:r>
          </w:p>
        </w:tc>
        <w:tc>
          <w:tcPr>
            <w:tcW w:w="702" w:type="dxa"/>
          </w:tcPr>
          <w:p w:rsidR="00695B2E" w:rsidRPr="000D5565" w:rsidRDefault="00695B2E" w:rsidP="00695655">
            <w:pPr>
              <w:jc w:val="center"/>
            </w:pPr>
            <w:r>
              <w:t>0</w:t>
            </w:r>
          </w:p>
        </w:tc>
      </w:tr>
      <w:tr w:rsidR="00695B2E" w:rsidRPr="0088578F" w:rsidTr="00695B2E">
        <w:trPr>
          <w:trHeight w:val="144"/>
          <w:jc w:val="center"/>
        </w:trPr>
        <w:tc>
          <w:tcPr>
            <w:tcW w:w="1497" w:type="dxa"/>
            <w:shd w:val="clear" w:color="auto" w:fill="EAF1DD"/>
          </w:tcPr>
          <w:p w:rsidR="00695B2E" w:rsidRPr="0088578F" w:rsidRDefault="00695B2E" w:rsidP="00BE6599">
            <w:pPr>
              <w:rPr>
                <w:b/>
                <w:i/>
              </w:rPr>
            </w:pPr>
            <w:r w:rsidRPr="0088578F">
              <w:rPr>
                <w:b/>
                <w:i/>
              </w:rPr>
              <w:t>Средња оцена</w:t>
            </w:r>
          </w:p>
        </w:tc>
        <w:tc>
          <w:tcPr>
            <w:tcW w:w="781" w:type="dxa"/>
          </w:tcPr>
          <w:p w:rsidR="00695B2E" w:rsidRPr="005D0B77" w:rsidRDefault="00695B2E" w:rsidP="00695655">
            <w:pPr>
              <w:jc w:val="center"/>
            </w:pPr>
            <w:r>
              <w:t>4,14</w:t>
            </w:r>
          </w:p>
        </w:tc>
        <w:tc>
          <w:tcPr>
            <w:tcW w:w="848" w:type="dxa"/>
          </w:tcPr>
          <w:p w:rsidR="00695B2E" w:rsidRPr="005D0B77" w:rsidRDefault="00695B2E" w:rsidP="00695655">
            <w:pPr>
              <w:jc w:val="center"/>
            </w:pPr>
            <w:r>
              <w:t>3,79</w:t>
            </w:r>
          </w:p>
        </w:tc>
        <w:tc>
          <w:tcPr>
            <w:tcW w:w="709" w:type="dxa"/>
          </w:tcPr>
          <w:p w:rsidR="00695B2E" w:rsidRPr="005D0B77" w:rsidRDefault="00695B2E" w:rsidP="00695655">
            <w:pPr>
              <w:jc w:val="center"/>
            </w:pPr>
            <w:r>
              <w:t>3,93</w:t>
            </w:r>
          </w:p>
        </w:tc>
        <w:tc>
          <w:tcPr>
            <w:tcW w:w="851" w:type="dxa"/>
          </w:tcPr>
          <w:p w:rsidR="00695B2E" w:rsidRPr="005D0B77" w:rsidRDefault="00695B2E" w:rsidP="00695655">
            <w:pPr>
              <w:jc w:val="center"/>
            </w:pPr>
            <w:r>
              <w:t>4,29</w:t>
            </w:r>
          </w:p>
        </w:tc>
        <w:tc>
          <w:tcPr>
            <w:tcW w:w="851" w:type="dxa"/>
          </w:tcPr>
          <w:p w:rsidR="00695B2E" w:rsidRPr="000D5565" w:rsidRDefault="00695B2E" w:rsidP="00695655">
            <w:pPr>
              <w:jc w:val="center"/>
            </w:pPr>
            <w:r>
              <w:t>4,86</w:t>
            </w:r>
          </w:p>
        </w:tc>
        <w:tc>
          <w:tcPr>
            <w:tcW w:w="843" w:type="dxa"/>
          </w:tcPr>
          <w:p w:rsidR="00695B2E" w:rsidRPr="000D5565" w:rsidRDefault="00695B2E" w:rsidP="00695655">
            <w:pPr>
              <w:jc w:val="center"/>
            </w:pPr>
            <w:r>
              <w:t>4,86</w:t>
            </w:r>
          </w:p>
        </w:tc>
        <w:tc>
          <w:tcPr>
            <w:tcW w:w="1141" w:type="dxa"/>
            <w:gridSpan w:val="2"/>
          </w:tcPr>
          <w:p w:rsidR="00695B2E" w:rsidRPr="000D5565" w:rsidRDefault="00695B2E" w:rsidP="00695655">
            <w:pPr>
              <w:jc w:val="center"/>
            </w:pPr>
            <w:r>
              <w:t>5,00</w:t>
            </w:r>
          </w:p>
        </w:tc>
        <w:tc>
          <w:tcPr>
            <w:tcW w:w="851" w:type="dxa"/>
          </w:tcPr>
          <w:p w:rsidR="00695B2E" w:rsidRPr="000D5565" w:rsidRDefault="00695B2E" w:rsidP="00695655">
            <w:pPr>
              <w:jc w:val="center"/>
            </w:pPr>
            <w:r>
              <w:t>4,71</w:t>
            </w:r>
          </w:p>
        </w:tc>
        <w:tc>
          <w:tcPr>
            <w:tcW w:w="702" w:type="dxa"/>
          </w:tcPr>
          <w:p w:rsidR="00695B2E" w:rsidRPr="000D5565" w:rsidRDefault="00695B2E" w:rsidP="00695655">
            <w:pPr>
              <w:jc w:val="center"/>
            </w:pPr>
            <w:r>
              <w:t>4,45</w:t>
            </w:r>
          </w:p>
        </w:tc>
      </w:tr>
    </w:tbl>
    <w:p w:rsidR="000E0370" w:rsidRDefault="000E0370"/>
    <w:p w:rsidR="000F53D0" w:rsidRPr="000F53D0" w:rsidRDefault="000F53D0"/>
    <w:tbl>
      <w:tblPr>
        <w:tblW w:w="9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781"/>
        <w:gridCol w:w="848"/>
        <w:gridCol w:w="709"/>
        <w:gridCol w:w="851"/>
        <w:gridCol w:w="851"/>
        <w:gridCol w:w="992"/>
        <w:gridCol w:w="992"/>
        <w:gridCol w:w="851"/>
        <w:gridCol w:w="702"/>
      </w:tblGrid>
      <w:tr w:rsidR="00A16247" w:rsidRPr="0088578F" w:rsidTr="00A16247">
        <w:trPr>
          <w:cantSplit/>
          <w:trHeight w:val="1658"/>
          <w:jc w:val="center"/>
        </w:trPr>
        <w:tc>
          <w:tcPr>
            <w:tcW w:w="1497" w:type="dxa"/>
            <w:shd w:val="clear" w:color="auto" w:fill="FDE9D9"/>
            <w:vAlign w:val="center"/>
          </w:tcPr>
          <w:p w:rsidR="00A16247" w:rsidRPr="0088578F" w:rsidRDefault="00A16247" w:rsidP="00BE6599">
            <w:pPr>
              <w:jc w:val="center"/>
              <w:rPr>
                <w:b/>
              </w:rPr>
            </w:pPr>
            <w:r w:rsidRPr="0088578F">
              <w:rPr>
                <w:b/>
              </w:rPr>
              <w:t>Разред</w:t>
            </w:r>
          </w:p>
          <w:p w:rsidR="00A16247" w:rsidRPr="0088578F" w:rsidRDefault="00A16247" w:rsidP="00BE6599">
            <w:pPr>
              <w:jc w:val="center"/>
              <w:rPr>
                <w:b/>
                <w:lang w:val="sr-Latn-CS"/>
              </w:rPr>
            </w:pPr>
            <w:r w:rsidRPr="0088578F">
              <w:rPr>
                <w:b/>
                <w:lang w:val="sr-Latn-CS"/>
              </w:rPr>
              <w:t>II – 2</w:t>
            </w:r>
          </w:p>
        </w:tc>
        <w:tc>
          <w:tcPr>
            <w:tcW w:w="781" w:type="dxa"/>
            <w:shd w:val="clear" w:color="auto" w:fill="FDE9D9"/>
            <w:textDirection w:val="btLr"/>
            <w:vAlign w:val="center"/>
          </w:tcPr>
          <w:p w:rsidR="00A16247" w:rsidRPr="0088578F" w:rsidRDefault="00A16247" w:rsidP="00BE6599">
            <w:pPr>
              <w:ind w:left="113" w:right="113"/>
            </w:pPr>
            <w:r w:rsidRPr="0088578F">
              <w:t>Српски језик</w:t>
            </w:r>
          </w:p>
        </w:tc>
        <w:tc>
          <w:tcPr>
            <w:tcW w:w="848" w:type="dxa"/>
            <w:shd w:val="clear" w:color="auto" w:fill="FDE9D9"/>
            <w:textDirection w:val="btLr"/>
            <w:vAlign w:val="center"/>
          </w:tcPr>
          <w:p w:rsidR="00A16247" w:rsidRPr="0088578F" w:rsidRDefault="00A16247" w:rsidP="00BE6599">
            <w:pPr>
              <w:ind w:left="113" w:right="113"/>
            </w:pPr>
            <w:r w:rsidRPr="0088578F">
              <w:t>Енглески језик</w:t>
            </w:r>
          </w:p>
        </w:tc>
        <w:tc>
          <w:tcPr>
            <w:tcW w:w="709" w:type="dxa"/>
            <w:shd w:val="clear" w:color="auto" w:fill="FDE9D9"/>
            <w:textDirection w:val="btLr"/>
            <w:vAlign w:val="center"/>
          </w:tcPr>
          <w:p w:rsidR="00A16247" w:rsidRPr="0088578F" w:rsidRDefault="00A16247" w:rsidP="00BE6599">
            <w:pPr>
              <w:ind w:left="113" w:right="113"/>
            </w:pPr>
            <w:r w:rsidRPr="0088578F">
              <w:t>Математика</w:t>
            </w:r>
          </w:p>
        </w:tc>
        <w:tc>
          <w:tcPr>
            <w:tcW w:w="851" w:type="dxa"/>
            <w:shd w:val="clear" w:color="auto" w:fill="FDE9D9"/>
            <w:textDirection w:val="btLr"/>
            <w:vAlign w:val="center"/>
          </w:tcPr>
          <w:p w:rsidR="00A16247" w:rsidRPr="0088578F" w:rsidRDefault="00A16247" w:rsidP="00BE6599">
            <w:pPr>
              <w:ind w:left="113" w:right="113"/>
            </w:pPr>
            <w:r w:rsidRPr="0088578F">
              <w:t>Свет око нас</w:t>
            </w:r>
          </w:p>
        </w:tc>
        <w:tc>
          <w:tcPr>
            <w:tcW w:w="851" w:type="dxa"/>
            <w:shd w:val="clear" w:color="auto" w:fill="FDE9D9"/>
            <w:textDirection w:val="btLr"/>
            <w:vAlign w:val="center"/>
          </w:tcPr>
          <w:p w:rsidR="00A16247" w:rsidRPr="0088578F" w:rsidRDefault="00A16247" w:rsidP="00BE6599">
            <w:pPr>
              <w:ind w:left="113" w:right="113"/>
            </w:pPr>
            <w:r w:rsidRPr="0088578F">
              <w:t>Ликовна култура</w:t>
            </w:r>
          </w:p>
        </w:tc>
        <w:tc>
          <w:tcPr>
            <w:tcW w:w="992" w:type="dxa"/>
            <w:shd w:val="clear" w:color="auto" w:fill="FDE9D9"/>
            <w:textDirection w:val="btLr"/>
            <w:vAlign w:val="center"/>
          </w:tcPr>
          <w:p w:rsidR="00A16247" w:rsidRPr="0088578F" w:rsidRDefault="00A16247" w:rsidP="00BE6599">
            <w:pPr>
              <w:ind w:left="113" w:right="113"/>
            </w:pPr>
            <w:r w:rsidRPr="0088578F">
              <w:t>Музичка култура</w:t>
            </w:r>
          </w:p>
        </w:tc>
        <w:tc>
          <w:tcPr>
            <w:tcW w:w="992" w:type="dxa"/>
            <w:shd w:val="clear" w:color="auto" w:fill="FDE9D9"/>
            <w:textDirection w:val="btLr"/>
            <w:vAlign w:val="center"/>
          </w:tcPr>
          <w:p w:rsidR="00A16247" w:rsidRPr="0088578F" w:rsidRDefault="00A16247" w:rsidP="00BE6599">
            <w:pPr>
              <w:ind w:left="113" w:right="113"/>
            </w:pPr>
            <w:r w:rsidRPr="0088578F">
              <w:t>Физичко и здравствено васпитање</w:t>
            </w:r>
          </w:p>
        </w:tc>
        <w:tc>
          <w:tcPr>
            <w:tcW w:w="851" w:type="dxa"/>
            <w:shd w:val="clear" w:color="auto" w:fill="FDE9D9"/>
            <w:textDirection w:val="btLr"/>
            <w:vAlign w:val="center"/>
          </w:tcPr>
          <w:p w:rsidR="00A16247" w:rsidRPr="0088578F" w:rsidRDefault="00A16247" w:rsidP="00BE6599">
            <w:pPr>
              <w:ind w:left="113" w:right="113"/>
            </w:pPr>
            <w:r w:rsidRPr="0088578F">
              <w:t>Дигитални свет</w:t>
            </w:r>
          </w:p>
        </w:tc>
        <w:tc>
          <w:tcPr>
            <w:tcW w:w="702" w:type="dxa"/>
            <w:shd w:val="clear" w:color="auto" w:fill="FDE9D9"/>
            <w:textDirection w:val="btLr"/>
            <w:vAlign w:val="center"/>
          </w:tcPr>
          <w:p w:rsidR="00A16247" w:rsidRPr="0088578F" w:rsidRDefault="00A16247" w:rsidP="00BE6599">
            <w:pPr>
              <w:ind w:left="113" w:right="113"/>
            </w:pPr>
            <w:r>
              <w:t>Свега -</w:t>
            </w:r>
            <w:r w:rsidRPr="0088578F">
              <w:t xml:space="preserve"> број</w:t>
            </w:r>
          </w:p>
        </w:tc>
      </w:tr>
      <w:tr w:rsidR="00A16247" w:rsidRPr="0088578F" w:rsidTr="00A16247">
        <w:trPr>
          <w:trHeight w:val="144"/>
          <w:jc w:val="center"/>
        </w:trPr>
        <w:tc>
          <w:tcPr>
            <w:tcW w:w="1497" w:type="dxa"/>
            <w:shd w:val="clear" w:color="auto" w:fill="EAF1DD"/>
            <w:vAlign w:val="center"/>
          </w:tcPr>
          <w:p w:rsidR="00A16247" w:rsidRPr="0088578F" w:rsidRDefault="00A16247" w:rsidP="00BE6599">
            <w:pPr>
              <w:jc w:val="center"/>
            </w:pPr>
            <w:r w:rsidRPr="0088578F">
              <w:t>Одлични</w:t>
            </w:r>
          </w:p>
        </w:tc>
        <w:tc>
          <w:tcPr>
            <w:tcW w:w="781" w:type="dxa"/>
          </w:tcPr>
          <w:p w:rsidR="00A16247" w:rsidRPr="00A16247" w:rsidRDefault="00A16247" w:rsidP="00BE6599">
            <w:r>
              <w:t>2</w:t>
            </w:r>
          </w:p>
        </w:tc>
        <w:tc>
          <w:tcPr>
            <w:tcW w:w="848" w:type="dxa"/>
          </w:tcPr>
          <w:p w:rsidR="00A16247" w:rsidRPr="00A16247" w:rsidRDefault="00A16247" w:rsidP="00BE6599">
            <w:r>
              <w:t>2</w:t>
            </w:r>
          </w:p>
        </w:tc>
        <w:tc>
          <w:tcPr>
            <w:tcW w:w="709" w:type="dxa"/>
          </w:tcPr>
          <w:p w:rsidR="00A16247" w:rsidRPr="00A16247" w:rsidRDefault="00A16247" w:rsidP="00BE6599">
            <w:r>
              <w:t>2</w:t>
            </w:r>
          </w:p>
        </w:tc>
        <w:tc>
          <w:tcPr>
            <w:tcW w:w="851" w:type="dxa"/>
          </w:tcPr>
          <w:p w:rsidR="00A16247" w:rsidRPr="00A16247" w:rsidRDefault="00A16247" w:rsidP="00BE6599">
            <w:r>
              <w:t>2</w:t>
            </w:r>
          </w:p>
        </w:tc>
        <w:tc>
          <w:tcPr>
            <w:tcW w:w="851" w:type="dxa"/>
          </w:tcPr>
          <w:p w:rsidR="00A16247" w:rsidRPr="00A16247" w:rsidRDefault="00A16247" w:rsidP="00BE6599">
            <w:r>
              <w:t>3</w:t>
            </w:r>
          </w:p>
        </w:tc>
        <w:tc>
          <w:tcPr>
            <w:tcW w:w="992" w:type="dxa"/>
          </w:tcPr>
          <w:p w:rsidR="00A16247" w:rsidRPr="00A16247" w:rsidRDefault="00A16247" w:rsidP="00BE6599">
            <w:r>
              <w:t>3</w:t>
            </w:r>
          </w:p>
        </w:tc>
        <w:tc>
          <w:tcPr>
            <w:tcW w:w="992" w:type="dxa"/>
          </w:tcPr>
          <w:p w:rsidR="00A16247" w:rsidRPr="00A16247" w:rsidRDefault="00A16247" w:rsidP="00BE6599">
            <w:r>
              <w:t>3</w:t>
            </w:r>
          </w:p>
        </w:tc>
        <w:tc>
          <w:tcPr>
            <w:tcW w:w="851" w:type="dxa"/>
          </w:tcPr>
          <w:p w:rsidR="00A16247" w:rsidRPr="00A16247" w:rsidRDefault="00A16247" w:rsidP="00BE6599">
            <w:r>
              <w:t>3</w:t>
            </w:r>
          </w:p>
        </w:tc>
        <w:tc>
          <w:tcPr>
            <w:tcW w:w="702" w:type="dxa"/>
          </w:tcPr>
          <w:p w:rsidR="00A16247" w:rsidRPr="00A16247" w:rsidRDefault="00A16247" w:rsidP="00BE6599">
            <w:r>
              <w:t>2</w:t>
            </w:r>
          </w:p>
        </w:tc>
      </w:tr>
      <w:tr w:rsidR="00A16247" w:rsidRPr="0088578F" w:rsidTr="00A16247">
        <w:trPr>
          <w:trHeight w:val="144"/>
          <w:jc w:val="center"/>
        </w:trPr>
        <w:tc>
          <w:tcPr>
            <w:tcW w:w="1497" w:type="dxa"/>
            <w:shd w:val="clear" w:color="auto" w:fill="EAF1DD"/>
            <w:vAlign w:val="center"/>
          </w:tcPr>
          <w:p w:rsidR="00A16247" w:rsidRPr="0088578F" w:rsidRDefault="00A16247" w:rsidP="00BE6599">
            <w:pPr>
              <w:jc w:val="center"/>
            </w:pPr>
            <w:r w:rsidRPr="0088578F">
              <w:t>Вр.добри</w:t>
            </w:r>
          </w:p>
        </w:tc>
        <w:tc>
          <w:tcPr>
            <w:tcW w:w="781" w:type="dxa"/>
          </w:tcPr>
          <w:p w:rsidR="00A16247" w:rsidRPr="00A16247" w:rsidRDefault="00A16247" w:rsidP="00BE6599">
            <w:r>
              <w:t>0</w:t>
            </w:r>
          </w:p>
        </w:tc>
        <w:tc>
          <w:tcPr>
            <w:tcW w:w="848" w:type="dxa"/>
          </w:tcPr>
          <w:p w:rsidR="00A16247" w:rsidRPr="00A16247" w:rsidRDefault="00A16247" w:rsidP="00BE6599">
            <w:r>
              <w:t>1</w:t>
            </w:r>
          </w:p>
        </w:tc>
        <w:tc>
          <w:tcPr>
            <w:tcW w:w="709" w:type="dxa"/>
          </w:tcPr>
          <w:p w:rsidR="00A16247" w:rsidRPr="00A16247" w:rsidRDefault="00A16247" w:rsidP="00BE6599">
            <w:r>
              <w:t>0</w:t>
            </w:r>
          </w:p>
        </w:tc>
        <w:tc>
          <w:tcPr>
            <w:tcW w:w="851" w:type="dxa"/>
          </w:tcPr>
          <w:p w:rsidR="00A16247" w:rsidRPr="00A16247" w:rsidRDefault="00A16247" w:rsidP="00BE6599">
            <w:r>
              <w:t>1</w:t>
            </w:r>
          </w:p>
        </w:tc>
        <w:tc>
          <w:tcPr>
            <w:tcW w:w="851" w:type="dxa"/>
          </w:tcPr>
          <w:p w:rsidR="00A16247" w:rsidRPr="00A16247" w:rsidRDefault="00A16247" w:rsidP="00BE6599">
            <w:r>
              <w:t>0</w:t>
            </w:r>
          </w:p>
        </w:tc>
        <w:tc>
          <w:tcPr>
            <w:tcW w:w="992" w:type="dxa"/>
          </w:tcPr>
          <w:p w:rsidR="00A16247" w:rsidRPr="00A16247" w:rsidRDefault="00A16247" w:rsidP="00BE6599">
            <w:r>
              <w:t>0</w:t>
            </w:r>
          </w:p>
        </w:tc>
        <w:tc>
          <w:tcPr>
            <w:tcW w:w="992" w:type="dxa"/>
          </w:tcPr>
          <w:p w:rsidR="00A16247" w:rsidRPr="00A16247" w:rsidRDefault="00A16247" w:rsidP="00BE6599">
            <w:r>
              <w:t>0</w:t>
            </w:r>
          </w:p>
        </w:tc>
        <w:tc>
          <w:tcPr>
            <w:tcW w:w="851" w:type="dxa"/>
          </w:tcPr>
          <w:p w:rsidR="00A16247" w:rsidRPr="00A16247" w:rsidRDefault="00A16247" w:rsidP="00BE6599">
            <w:r>
              <w:t>0</w:t>
            </w:r>
          </w:p>
        </w:tc>
        <w:tc>
          <w:tcPr>
            <w:tcW w:w="702" w:type="dxa"/>
          </w:tcPr>
          <w:p w:rsidR="00A16247" w:rsidRPr="00A16247" w:rsidRDefault="00A16247" w:rsidP="00BE6599">
            <w:r>
              <w:t>1</w:t>
            </w:r>
          </w:p>
        </w:tc>
      </w:tr>
      <w:tr w:rsidR="00A16247" w:rsidRPr="0088578F" w:rsidTr="00A16247">
        <w:trPr>
          <w:trHeight w:val="144"/>
          <w:jc w:val="center"/>
        </w:trPr>
        <w:tc>
          <w:tcPr>
            <w:tcW w:w="1497" w:type="dxa"/>
            <w:shd w:val="clear" w:color="auto" w:fill="EAF1DD"/>
            <w:vAlign w:val="center"/>
          </w:tcPr>
          <w:p w:rsidR="00A16247" w:rsidRPr="0088578F" w:rsidRDefault="00A16247" w:rsidP="00BE6599">
            <w:pPr>
              <w:jc w:val="center"/>
            </w:pPr>
            <w:r w:rsidRPr="0088578F">
              <w:t>Добри</w:t>
            </w:r>
          </w:p>
        </w:tc>
        <w:tc>
          <w:tcPr>
            <w:tcW w:w="781" w:type="dxa"/>
          </w:tcPr>
          <w:p w:rsidR="00A16247" w:rsidRPr="00A16247" w:rsidRDefault="00A16247" w:rsidP="00BE6599">
            <w:r>
              <w:t>1</w:t>
            </w:r>
          </w:p>
        </w:tc>
        <w:tc>
          <w:tcPr>
            <w:tcW w:w="848" w:type="dxa"/>
          </w:tcPr>
          <w:p w:rsidR="00A16247" w:rsidRPr="00A16247" w:rsidRDefault="00A16247" w:rsidP="00BE6599">
            <w:r>
              <w:t>0</w:t>
            </w:r>
          </w:p>
        </w:tc>
        <w:tc>
          <w:tcPr>
            <w:tcW w:w="709" w:type="dxa"/>
          </w:tcPr>
          <w:p w:rsidR="00A16247" w:rsidRPr="00A16247" w:rsidRDefault="00A16247" w:rsidP="00BE6599">
            <w:r>
              <w:t>0</w:t>
            </w:r>
          </w:p>
        </w:tc>
        <w:tc>
          <w:tcPr>
            <w:tcW w:w="851" w:type="dxa"/>
          </w:tcPr>
          <w:p w:rsidR="00A16247" w:rsidRPr="00A16247" w:rsidRDefault="00A16247" w:rsidP="00BE6599">
            <w:r>
              <w:t>0</w:t>
            </w:r>
          </w:p>
        </w:tc>
        <w:tc>
          <w:tcPr>
            <w:tcW w:w="851" w:type="dxa"/>
          </w:tcPr>
          <w:p w:rsidR="00A16247" w:rsidRPr="00A16247" w:rsidRDefault="00A16247" w:rsidP="00BE6599">
            <w:r>
              <w:t>0</w:t>
            </w:r>
          </w:p>
        </w:tc>
        <w:tc>
          <w:tcPr>
            <w:tcW w:w="992" w:type="dxa"/>
          </w:tcPr>
          <w:p w:rsidR="00A16247" w:rsidRPr="00A16247" w:rsidRDefault="00A16247" w:rsidP="00BE6599">
            <w:r>
              <w:t>0</w:t>
            </w:r>
          </w:p>
        </w:tc>
        <w:tc>
          <w:tcPr>
            <w:tcW w:w="992" w:type="dxa"/>
          </w:tcPr>
          <w:p w:rsidR="00A16247" w:rsidRPr="00A16247" w:rsidRDefault="00A16247" w:rsidP="00BE6599">
            <w:r>
              <w:t>0</w:t>
            </w:r>
          </w:p>
        </w:tc>
        <w:tc>
          <w:tcPr>
            <w:tcW w:w="851" w:type="dxa"/>
          </w:tcPr>
          <w:p w:rsidR="00A16247" w:rsidRPr="00A16247" w:rsidRDefault="00A16247" w:rsidP="00BE6599">
            <w:r>
              <w:t>0</w:t>
            </w:r>
          </w:p>
        </w:tc>
        <w:tc>
          <w:tcPr>
            <w:tcW w:w="702" w:type="dxa"/>
          </w:tcPr>
          <w:p w:rsidR="00A16247" w:rsidRPr="00A16247" w:rsidRDefault="00A16247" w:rsidP="00BE6599">
            <w:r>
              <w:t>0</w:t>
            </w:r>
          </w:p>
        </w:tc>
      </w:tr>
      <w:tr w:rsidR="00A16247" w:rsidRPr="0088578F" w:rsidTr="00A16247">
        <w:trPr>
          <w:trHeight w:val="548"/>
          <w:jc w:val="center"/>
        </w:trPr>
        <w:tc>
          <w:tcPr>
            <w:tcW w:w="1497" w:type="dxa"/>
            <w:shd w:val="clear" w:color="auto" w:fill="EAF1DD"/>
            <w:vAlign w:val="center"/>
          </w:tcPr>
          <w:p w:rsidR="00A16247" w:rsidRPr="0088578F" w:rsidRDefault="00A16247" w:rsidP="00BE6599">
            <w:pPr>
              <w:jc w:val="center"/>
            </w:pPr>
            <w:r w:rsidRPr="0088578F">
              <w:t>Довољни</w:t>
            </w:r>
          </w:p>
        </w:tc>
        <w:tc>
          <w:tcPr>
            <w:tcW w:w="781" w:type="dxa"/>
          </w:tcPr>
          <w:p w:rsidR="00A16247" w:rsidRPr="00A16247" w:rsidRDefault="00A16247" w:rsidP="00BE6599">
            <w:r>
              <w:t>0</w:t>
            </w:r>
          </w:p>
        </w:tc>
        <w:tc>
          <w:tcPr>
            <w:tcW w:w="848" w:type="dxa"/>
          </w:tcPr>
          <w:p w:rsidR="00A16247" w:rsidRPr="00A16247" w:rsidRDefault="00A16247" w:rsidP="00BE6599">
            <w:r>
              <w:t>0</w:t>
            </w:r>
          </w:p>
        </w:tc>
        <w:tc>
          <w:tcPr>
            <w:tcW w:w="709" w:type="dxa"/>
          </w:tcPr>
          <w:p w:rsidR="00A16247" w:rsidRPr="00A16247" w:rsidRDefault="00A16247" w:rsidP="00BE6599">
            <w:r>
              <w:t>1</w:t>
            </w:r>
          </w:p>
        </w:tc>
        <w:tc>
          <w:tcPr>
            <w:tcW w:w="851" w:type="dxa"/>
          </w:tcPr>
          <w:p w:rsidR="00A16247" w:rsidRPr="00A16247" w:rsidRDefault="00A16247" w:rsidP="00BE6599">
            <w:r>
              <w:t>0</w:t>
            </w:r>
          </w:p>
        </w:tc>
        <w:tc>
          <w:tcPr>
            <w:tcW w:w="851" w:type="dxa"/>
          </w:tcPr>
          <w:p w:rsidR="00A16247" w:rsidRPr="00A16247" w:rsidRDefault="00A16247" w:rsidP="00BE6599">
            <w:r>
              <w:t>0</w:t>
            </w:r>
          </w:p>
        </w:tc>
        <w:tc>
          <w:tcPr>
            <w:tcW w:w="992" w:type="dxa"/>
          </w:tcPr>
          <w:p w:rsidR="00A16247" w:rsidRPr="00A16247" w:rsidRDefault="00A16247" w:rsidP="00BE6599">
            <w:r>
              <w:t>0</w:t>
            </w:r>
          </w:p>
        </w:tc>
        <w:tc>
          <w:tcPr>
            <w:tcW w:w="992" w:type="dxa"/>
          </w:tcPr>
          <w:p w:rsidR="00A16247" w:rsidRPr="00A16247" w:rsidRDefault="00A16247" w:rsidP="00BE6599">
            <w:r>
              <w:t>0</w:t>
            </w:r>
          </w:p>
        </w:tc>
        <w:tc>
          <w:tcPr>
            <w:tcW w:w="851" w:type="dxa"/>
          </w:tcPr>
          <w:p w:rsidR="00A16247" w:rsidRPr="00A16247" w:rsidRDefault="00A16247" w:rsidP="00BE6599">
            <w:r>
              <w:t>0</w:t>
            </w:r>
          </w:p>
        </w:tc>
        <w:tc>
          <w:tcPr>
            <w:tcW w:w="702" w:type="dxa"/>
          </w:tcPr>
          <w:p w:rsidR="00A16247" w:rsidRPr="00A16247" w:rsidRDefault="00A16247" w:rsidP="00BE6599">
            <w:r>
              <w:t>0</w:t>
            </w:r>
          </w:p>
        </w:tc>
      </w:tr>
      <w:tr w:rsidR="00A16247" w:rsidRPr="0088578F" w:rsidTr="00A16247">
        <w:trPr>
          <w:trHeight w:val="144"/>
          <w:jc w:val="center"/>
        </w:trPr>
        <w:tc>
          <w:tcPr>
            <w:tcW w:w="1497" w:type="dxa"/>
            <w:shd w:val="clear" w:color="auto" w:fill="EAF1DD"/>
            <w:vAlign w:val="center"/>
          </w:tcPr>
          <w:p w:rsidR="00A16247" w:rsidRPr="0088578F" w:rsidRDefault="00A16247" w:rsidP="00BE6599">
            <w:pPr>
              <w:jc w:val="center"/>
            </w:pPr>
            <w:r w:rsidRPr="0088578F">
              <w:t>Недовољни</w:t>
            </w:r>
          </w:p>
        </w:tc>
        <w:tc>
          <w:tcPr>
            <w:tcW w:w="781" w:type="dxa"/>
          </w:tcPr>
          <w:p w:rsidR="00A16247" w:rsidRPr="00A16247" w:rsidRDefault="00A16247" w:rsidP="00BE6599">
            <w:r>
              <w:t>0</w:t>
            </w:r>
          </w:p>
        </w:tc>
        <w:tc>
          <w:tcPr>
            <w:tcW w:w="848" w:type="dxa"/>
          </w:tcPr>
          <w:p w:rsidR="00A16247" w:rsidRPr="00A16247" w:rsidRDefault="00A16247" w:rsidP="00BE6599">
            <w:r>
              <w:t>0</w:t>
            </w:r>
          </w:p>
        </w:tc>
        <w:tc>
          <w:tcPr>
            <w:tcW w:w="709" w:type="dxa"/>
          </w:tcPr>
          <w:p w:rsidR="00A16247" w:rsidRPr="00A16247" w:rsidRDefault="00A16247" w:rsidP="00BE6599">
            <w:r>
              <w:t>0</w:t>
            </w:r>
          </w:p>
        </w:tc>
        <w:tc>
          <w:tcPr>
            <w:tcW w:w="851" w:type="dxa"/>
          </w:tcPr>
          <w:p w:rsidR="00A16247" w:rsidRPr="00A16247" w:rsidRDefault="00A16247" w:rsidP="00BE6599">
            <w:r>
              <w:t>0</w:t>
            </w:r>
          </w:p>
        </w:tc>
        <w:tc>
          <w:tcPr>
            <w:tcW w:w="851" w:type="dxa"/>
          </w:tcPr>
          <w:p w:rsidR="00A16247" w:rsidRPr="00A16247" w:rsidRDefault="00A16247" w:rsidP="00BE6599">
            <w:r>
              <w:t>0</w:t>
            </w:r>
          </w:p>
        </w:tc>
        <w:tc>
          <w:tcPr>
            <w:tcW w:w="992" w:type="dxa"/>
          </w:tcPr>
          <w:p w:rsidR="00A16247" w:rsidRPr="00A16247" w:rsidRDefault="00A16247" w:rsidP="00BE6599">
            <w:r>
              <w:t>0</w:t>
            </w:r>
          </w:p>
        </w:tc>
        <w:tc>
          <w:tcPr>
            <w:tcW w:w="992" w:type="dxa"/>
          </w:tcPr>
          <w:p w:rsidR="00A16247" w:rsidRPr="00A16247" w:rsidRDefault="00A16247" w:rsidP="00BE6599">
            <w:r>
              <w:t>0</w:t>
            </w:r>
          </w:p>
        </w:tc>
        <w:tc>
          <w:tcPr>
            <w:tcW w:w="851" w:type="dxa"/>
          </w:tcPr>
          <w:p w:rsidR="00A16247" w:rsidRPr="00A16247" w:rsidRDefault="00A16247" w:rsidP="00BE6599">
            <w:r>
              <w:t>0</w:t>
            </w:r>
          </w:p>
        </w:tc>
        <w:tc>
          <w:tcPr>
            <w:tcW w:w="702" w:type="dxa"/>
          </w:tcPr>
          <w:p w:rsidR="00A16247" w:rsidRPr="00A16247" w:rsidRDefault="00A16247" w:rsidP="00BE6599">
            <w:r>
              <w:t>0</w:t>
            </w:r>
          </w:p>
        </w:tc>
      </w:tr>
      <w:tr w:rsidR="00A16247" w:rsidRPr="0088578F" w:rsidTr="00A16247">
        <w:trPr>
          <w:trHeight w:val="144"/>
          <w:jc w:val="center"/>
        </w:trPr>
        <w:tc>
          <w:tcPr>
            <w:tcW w:w="1497" w:type="dxa"/>
            <w:shd w:val="clear" w:color="auto" w:fill="EAF1DD"/>
            <w:vAlign w:val="center"/>
          </w:tcPr>
          <w:p w:rsidR="00A16247" w:rsidRPr="0088578F" w:rsidRDefault="00A16247" w:rsidP="00BE6599">
            <w:pPr>
              <w:jc w:val="center"/>
              <w:rPr>
                <w:b/>
                <w:i/>
              </w:rPr>
            </w:pPr>
            <w:r w:rsidRPr="0088578F">
              <w:rPr>
                <w:b/>
                <w:i/>
              </w:rPr>
              <w:t>Средња оцена</w:t>
            </w:r>
          </w:p>
        </w:tc>
        <w:tc>
          <w:tcPr>
            <w:tcW w:w="781" w:type="dxa"/>
          </w:tcPr>
          <w:p w:rsidR="00A16247" w:rsidRPr="00A16247" w:rsidRDefault="00A16247" w:rsidP="00BE6599">
            <w:r>
              <w:t>4,33</w:t>
            </w:r>
          </w:p>
        </w:tc>
        <w:tc>
          <w:tcPr>
            <w:tcW w:w="848" w:type="dxa"/>
          </w:tcPr>
          <w:p w:rsidR="00A16247" w:rsidRPr="00A16247" w:rsidRDefault="00A16247" w:rsidP="00BE6599">
            <w:r>
              <w:t>4,67</w:t>
            </w:r>
          </w:p>
        </w:tc>
        <w:tc>
          <w:tcPr>
            <w:tcW w:w="709" w:type="dxa"/>
          </w:tcPr>
          <w:p w:rsidR="00A16247" w:rsidRPr="00A16247" w:rsidRDefault="00A16247" w:rsidP="00BE6599">
            <w:r>
              <w:t>4,00</w:t>
            </w:r>
          </w:p>
        </w:tc>
        <w:tc>
          <w:tcPr>
            <w:tcW w:w="851" w:type="dxa"/>
          </w:tcPr>
          <w:p w:rsidR="00A16247" w:rsidRPr="00A16247" w:rsidRDefault="00A16247" w:rsidP="00BE6599">
            <w:r>
              <w:t>4,67</w:t>
            </w:r>
          </w:p>
        </w:tc>
        <w:tc>
          <w:tcPr>
            <w:tcW w:w="851" w:type="dxa"/>
          </w:tcPr>
          <w:p w:rsidR="00A16247" w:rsidRPr="00A16247" w:rsidRDefault="00A16247" w:rsidP="00BE6599">
            <w:r>
              <w:t>5,00</w:t>
            </w:r>
          </w:p>
        </w:tc>
        <w:tc>
          <w:tcPr>
            <w:tcW w:w="992" w:type="dxa"/>
          </w:tcPr>
          <w:p w:rsidR="00A16247" w:rsidRPr="00A16247" w:rsidRDefault="00A16247" w:rsidP="00BE6599">
            <w:r>
              <w:t>5,00</w:t>
            </w:r>
          </w:p>
        </w:tc>
        <w:tc>
          <w:tcPr>
            <w:tcW w:w="992" w:type="dxa"/>
          </w:tcPr>
          <w:p w:rsidR="00A16247" w:rsidRPr="00A16247" w:rsidRDefault="00A16247" w:rsidP="00BE6599">
            <w:r>
              <w:t>5,00</w:t>
            </w:r>
          </w:p>
        </w:tc>
        <w:tc>
          <w:tcPr>
            <w:tcW w:w="851" w:type="dxa"/>
          </w:tcPr>
          <w:p w:rsidR="00A16247" w:rsidRPr="00A16247" w:rsidRDefault="00A16247" w:rsidP="00BE6599">
            <w:r>
              <w:t>5,00</w:t>
            </w:r>
          </w:p>
        </w:tc>
        <w:tc>
          <w:tcPr>
            <w:tcW w:w="702" w:type="dxa"/>
          </w:tcPr>
          <w:p w:rsidR="00A16247" w:rsidRPr="00A16247" w:rsidRDefault="00A16247" w:rsidP="00BE6599">
            <w:r>
              <w:t>4,71</w:t>
            </w:r>
          </w:p>
        </w:tc>
      </w:tr>
    </w:tbl>
    <w:p w:rsidR="0077699A" w:rsidRDefault="0077699A"/>
    <w:p w:rsidR="0077699A" w:rsidRPr="000F53D0" w:rsidRDefault="0077699A"/>
    <w:tbl>
      <w:tblPr>
        <w:tblW w:w="9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781"/>
        <w:gridCol w:w="848"/>
        <w:gridCol w:w="709"/>
        <w:gridCol w:w="851"/>
        <w:gridCol w:w="851"/>
        <w:gridCol w:w="992"/>
        <w:gridCol w:w="992"/>
        <w:gridCol w:w="851"/>
        <w:gridCol w:w="702"/>
      </w:tblGrid>
      <w:tr w:rsidR="00A16247" w:rsidRPr="0088578F" w:rsidTr="00A16247">
        <w:trPr>
          <w:cantSplit/>
          <w:trHeight w:val="1712"/>
          <w:jc w:val="center"/>
        </w:trPr>
        <w:tc>
          <w:tcPr>
            <w:tcW w:w="1497" w:type="dxa"/>
            <w:shd w:val="clear" w:color="auto" w:fill="FDE9D9"/>
            <w:vAlign w:val="center"/>
          </w:tcPr>
          <w:p w:rsidR="00A16247" w:rsidRPr="0088578F" w:rsidRDefault="00A16247" w:rsidP="00BE6599">
            <w:pPr>
              <w:jc w:val="center"/>
              <w:rPr>
                <w:b/>
              </w:rPr>
            </w:pPr>
            <w:r w:rsidRPr="0088578F">
              <w:rPr>
                <w:b/>
              </w:rPr>
              <w:t>Разред</w:t>
            </w:r>
          </w:p>
          <w:p w:rsidR="00A16247" w:rsidRPr="0088578F" w:rsidRDefault="00A16247" w:rsidP="00BE6599">
            <w:pPr>
              <w:jc w:val="center"/>
              <w:rPr>
                <w:b/>
              </w:rPr>
            </w:pPr>
            <w:r w:rsidRPr="0088578F">
              <w:rPr>
                <w:b/>
                <w:lang w:val="sr-Latn-CS"/>
              </w:rPr>
              <w:t>II -</w:t>
            </w:r>
            <w:r w:rsidRPr="0088578F">
              <w:rPr>
                <w:b/>
              </w:rPr>
              <w:t>3</w:t>
            </w:r>
          </w:p>
        </w:tc>
        <w:tc>
          <w:tcPr>
            <w:tcW w:w="781" w:type="dxa"/>
            <w:shd w:val="clear" w:color="auto" w:fill="FDE9D9"/>
            <w:textDirection w:val="btLr"/>
            <w:vAlign w:val="center"/>
          </w:tcPr>
          <w:p w:rsidR="00A16247" w:rsidRPr="0088578F" w:rsidRDefault="00A16247" w:rsidP="00BE6599">
            <w:pPr>
              <w:ind w:left="113" w:right="113"/>
            </w:pPr>
            <w:r w:rsidRPr="0088578F">
              <w:t>Српски језик</w:t>
            </w:r>
          </w:p>
        </w:tc>
        <w:tc>
          <w:tcPr>
            <w:tcW w:w="848" w:type="dxa"/>
            <w:shd w:val="clear" w:color="auto" w:fill="FDE9D9"/>
            <w:textDirection w:val="btLr"/>
            <w:vAlign w:val="center"/>
          </w:tcPr>
          <w:p w:rsidR="00A16247" w:rsidRPr="0088578F" w:rsidRDefault="00A16247" w:rsidP="00BE6599">
            <w:pPr>
              <w:ind w:left="113" w:right="113"/>
            </w:pPr>
            <w:r w:rsidRPr="0088578F">
              <w:t>Енглески језик</w:t>
            </w:r>
          </w:p>
        </w:tc>
        <w:tc>
          <w:tcPr>
            <w:tcW w:w="709" w:type="dxa"/>
            <w:shd w:val="clear" w:color="auto" w:fill="FDE9D9"/>
            <w:textDirection w:val="btLr"/>
            <w:vAlign w:val="center"/>
          </w:tcPr>
          <w:p w:rsidR="00A16247" w:rsidRPr="0088578F" w:rsidRDefault="00A16247" w:rsidP="00BE6599">
            <w:pPr>
              <w:ind w:left="113" w:right="113"/>
            </w:pPr>
            <w:r w:rsidRPr="0088578F">
              <w:t>Математика</w:t>
            </w:r>
          </w:p>
        </w:tc>
        <w:tc>
          <w:tcPr>
            <w:tcW w:w="851" w:type="dxa"/>
            <w:shd w:val="clear" w:color="auto" w:fill="FDE9D9"/>
            <w:textDirection w:val="btLr"/>
            <w:vAlign w:val="center"/>
          </w:tcPr>
          <w:p w:rsidR="00A16247" w:rsidRPr="0088578F" w:rsidRDefault="00A16247" w:rsidP="00BE6599">
            <w:pPr>
              <w:ind w:left="113" w:right="113"/>
            </w:pPr>
            <w:r w:rsidRPr="0088578F">
              <w:t>Свет око нас</w:t>
            </w:r>
          </w:p>
        </w:tc>
        <w:tc>
          <w:tcPr>
            <w:tcW w:w="851" w:type="dxa"/>
            <w:shd w:val="clear" w:color="auto" w:fill="FDE9D9"/>
            <w:textDirection w:val="btLr"/>
            <w:vAlign w:val="center"/>
          </w:tcPr>
          <w:p w:rsidR="00A16247" w:rsidRPr="0088578F" w:rsidRDefault="00A16247" w:rsidP="00BE6599">
            <w:pPr>
              <w:ind w:left="113" w:right="113"/>
            </w:pPr>
            <w:r w:rsidRPr="0088578F">
              <w:t>Ликовна култура</w:t>
            </w:r>
          </w:p>
        </w:tc>
        <w:tc>
          <w:tcPr>
            <w:tcW w:w="992" w:type="dxa"/>
            <w:shd w:val="clear" w:color="auto" w:fill="FDE9D9"/>
            <w:textDirection w:val="btLr"/>
            <w:vAlign w:val="center"/>
          </w:tcPr>
          <w:p w:rsidR="00A16247" w:rsidRPr="0088578F" w:rsidRDefault="00A16247" w:rsidP="00BE6599">
            <w:pPr>
              <w:ind w:left="113" w:right="113"/>
            </w:pPr>
            <w:r w:rsidRPr="0088578F">
              <w:t>Музичка култура</w:t>
            </w:r>
          </w:p>
        </w:tc>
        <w:tc>
          <w:tcPr>
            <w:tcW w:w="992" w:type="dxa"/>
            <w:shd w:val="clear" w:color="auto" w:fill="FDE9D9"/>
            <w:textDirection w:val="btLr"/>
            <w:vAlign w:val="center"/>
          </w:tcPr>
          <w:p w:rsidR="00A16247" w:rsidRPr="0088578F" w:rsidRDefault="00A16247" w:rsidP="00BE6599">
            <w:pPr>
              <w:ind w:left="113" w:right="113"/>
            </w:pPr>
            <w:r w:rsidRPr="0088578F">
              <w:t xml:space="preserve">Физичко и здравствено васпитање </w:t>
            </w:r>
          </w:p>
        </w:tc>
        <w:tc>
          <w:tcPr>
            <w:tcW w:w="851" w:type="dxa"/>
            <w:shd w:val="clear" w:color="auto" w:fill="FDE9D9"/>
            <w:textDirection w:val="btLr"/>
            <w:vAlign w:val="center"/>
          </w:tcPr>
          <w:p w:rsidR="00A16247" w:rsidRPr="0088578F" w:rsidRDefault="00A16247" w:rsidP="00BE6599">
            <w:pPr>
              <w:ind w:left="113" w:right="113"/>
            </w:pPr>
            <w:r w:rsidRPr="0088578F">
              <w:t>Дигитални свет</w:t>
            </w:r>
          </w:p>
        </w:tc>
        <w:tc>
          <w:tcPr>
            <w:tcW w:w="702" w:type="dxa"/>
            <w:shd w:val="clear" w:color="auto" w:fill="FDE9D9"/>
            <w:textDirection w:val="btLr"/>
            <w:vAlign w:val="center"/>
          </w:tcPr>
          <w:p w:rsidR="00A16247" w:rsidRPr="0088578F" w:rsidRDefault="00A16247" w:rsidP="00BE6599">
            <w:pPr>
              <w:ind w:left="113" w:right="113"/>
            </w:pPr>
            <w:r w:rsidRPr="0088578F">
              <w:t>Свега - број</w:t>
            </w:r>
          </w:p>
        </w:tc>
      </w:tr>
      <w:tr w:rsidR="00A16247" w:rsidRPr="0088578F" w:rsidTr="00A16247">
        <w:trPr>
          <w:trHeight w:val="144"/>
          <w:jc w:val="center"/>
        </w:trPr>
        <w:tc>
          <w:tcPr>
            <w:tcW w:w="1497" w:type="dxa"/>
            <w:shd w:val="clear" w:color="auto" w:fill="EAF1DD"/>
          </w:tcPr>
          <w:p w:rsidR="00A16247" w:rsidRPr="0088578F" w:rsidRDefault="00A16247" w:rsidP="00BE6599">
            <w:r w:rsidRPr="0088578F">
              <w:t xml:space="preserve">Одлични </w:t>
            </w:r>
          </w:p>
        </w:tc>
        <w:tc>
          <w:tcPr>
            <w:tcW w:w="781" w:type="dxa"/>
          </w:tcPr>
          <w:p w:rsidR="00A16247" w:rsidRPr="00A16247" w:rsidRDefault="00A16247" w:rsidP="00BE6599">
            <w:r>
              <w:t>1</w:t>
            </w:r>
          </w:p>
        </w:tc>
        <w:tc>
          <w:tcPr>
            <w:tcW w:w="848" w:type="dxa"/>
          </w:tcPr>
          <w:p w:rsidR="00A16247" w:rsidRPr="00A16247" w:rsidRDefault="00A16247" w:rsidP="00BE6599">
            <w:r>
              <w:t>1</w:t>
            </w:r>
          </w:p>
        </w:tc>
        <w:tc>
          <w:tcPr>
            <w:tcW w:w="709" w:type="dxa"/>
          </w:tcPr>
          <w:p w:rsidR="00A16247" w:rsidRPr="00A16247" w:rsidRDefault="00A16247" w:rsidP="00BE6599">
            <w:r>
              <w:t>1</w:t>
            </w:r>
          </w:p>
        </w:tc>
        <w:tc>
          <w:tcPr>
            <w:tcW w:w="851" w:type="dxa"/>
          </w:tcPr>
          <w:p w:rsidR="00A16247" w:rsidRPr="00A16247" w:rsidRDefault="00A16247" w:rsidP="00BE6599">
            <w:r>
              <w:t>1</w:t>
            </w:r>
          </w:p>
        </w:tc>
        <w:tc>
          <w:tcPr>
            <w:tcW w:w="851" w:type="dxa"/>
          </w:tcPr>
          <w:p w:rsidR="00A16247" w:rsidRPr="00A16247" w:rsidRDefault="00A16247" w:rsidP="00BE6599">
            <w:r>
              <w:t>1</w:t>
            </w:r>
          </w:p>
        </w:tc>
        <w:tc>
          <w:tcPr>
            <w:tcW w:w="992" w:type="dxa"/>
          </w:tcPr>
          <w:p w:rsidR="00A16247" w:rsidRPr="00A16247" w:rsidRDefault="00A16247" w:rsidP="00BE6599">
            <w:r>
              <w:t>1</w:t>
            </w:r>
          </w:p>
        </w:tc>
        <w:tc>
          <w:tcPr>
            <w:tcW w:w="992" w:type="dxa"/>
          </w:tcPr>
          <w:p w:rsidR="00A16247" w:rsidRPr="00A16247" w:rsidRDefault="00A16247" w:rsidP="00BE6599">
            <w:r>
              <w:t>1</w:t>
            </w:r>
          </w:p>
        </w:tc>
        <w:tc>
          <w:tcPr>
            <w:tcW w:w="851" w:type="dxa"/>
          </w:tcPr>
          <w:p w:rsidR="00A16247" w:rsidRPr="00A16247" w:rsidRDefault="00A16247" w:rsidP="00BE6599">
            <w:r>
              <w:t>1</w:t>
            </w:r>
          </w:p>
        </w:tc>
        <w:tc>
          <w:tcPr>
            <w:tcW w:w="702" w:type="dxa"/>
          </w:tcPr>
          <w:p w:rsidR="00A16247" w:rsidRPr="00A16247" w:rsidRDefault="00A16247" w:rsidP="00BE6599">
            <w:r>
              <w:t>1</w:t>
            </w:r>
          </w:p>
        </w:tc>
      </w:tr>
      <w:tr w:rsidR="00A16247" w:rsidRPr="0088578F" w:rsidTr="00A16247">
        <w:trPr>
          <w:trHeight w:val="144"/>
          <w:jc w:val="center"/>
        </w:trPr>
        <w:tc>
          <w:tcPr>
            <w:tcW w:w="1497" w:type="dxa"/>
            <w:shd w:val="clear" w:color="auto" w:fill="EAF1DD"/>
          </w:tcPr>
          <w:p w:rsidR="00A16247" w:rsidRPr="0088578F" w:rsidRDefault="00A16247" w:rsidP="00BE6599">
            <w:r w:rsidRPr="0088578F">
              <w:t>Вр.добри</w:t>
            </w:r>
          </w:p>
        </w:tc>
        <w:tc>
          <w:tcPr>
            <w:tcW w:w="781" w:type="dxa"/>
          </w:tcPr>
          <w:p w:rsidR="00A16247" w:rsidRPr="00A16247" w:rsidRDefault="00A16247" w:rsidP="00BE6599">
            <w:r>
              <w:t>0</w:t>
            </w:r>
          </w:p>
        </w:tc>
        <w:tc>
          <w:tcPr>
            <w:tcW w:w="848" w:type="dxa"/>
          </w:tcPr>
          <w:p w:rsidR="00A16247" w:rsidRPr="00A16247" w:rsidRDefault="00A16247" w:rsidP="00BE6599">
            <w:r>
              <w:t>0</w:t>
            </w:r>
          </w:p>
        </w:tc>
        <w:tc>
          <w:tcPr>
            <w:tcW w:w="709" w:type="dxa"/>
          </w:tcPr>
          <w:p w:rsidR="00A16247" w:rsidRPr="00A16247" w:rsidRDefault="00A16247" w:rsidP="00BE6599">
            <w:r>
              <w:t>0</w:t>
            </w:r>
          </w:p>
        </w:tc>
        <w:tc>
          <w:tcPr>
            <w:tcW w:w="851" w:type="dxa"/>
          </w:tcPr>
          <w:p w:rsidR="00A16247" w:rsidRPr="00A16247" w:rsidRDefault="00A16247" w:rsidP="00BE6599">
            <w:r>
              <w:t>0</w:t>
            </w:r>
          </w:p>
        </w:tc>
        <w:tc>
          <w:tcPr>
            <w:tcW w:w="851" w:type="dxa"/>
          </w:tcPr>
          <w:p w:rsidR="00A16247" w:rsidRPr="00A16247" w:rsidRDefault="00A16247" w:rsidP="00BE6599">
            <w:r>
              <w:t>0</w:t>
            </w:r>
          </w:p>
        </w:tc>
        <w:tc>
          <w:tcPr>
            <w:tcW w:w="992" w:type="dxa"/>
          </w:tcPr>
          <w:p w:rsidR="00A16247" w:rsidRPr="00A16247" w:rsidRDefault="00A16247" w:rsidP="00BE6599">
            <w:r>
              <w:t>0</w:t>
            </w:r>
          </w:p>
        </w:tc>
        <w:tc>
          <w:tcPr>
            <w:tcW w:w="992" w:type="dxa"/>
          </w:tcPr>
          <w:p w:rsidR="00A16247" w:rsidRPr="00A16247" w:rsidRDefault="00A16247" w:rsidP="00BE6599">
            <w:r>
              <w:t>0</w:t>
            </w:r>
          </w:p>
        </w:tc>
        <w:tc>
          <w:tcPr>
            <w:tcW w:w="851" w:type="dxa"/>
          </w:tcPr>
          <w:p w:rsidR="00A16247" w:rsidRPr="00A16247" w:rsidRDefault="00A16247" w:rsidP="00BE6599">
            <w:r>
              <w:t>0</w:t>
            </w:r>
          </w:p>
        </w:tc>
        <w:tc>
          <w:tcPr>
            <w:tcW w:w="702" w:type="dxa"/>
          </w:tcPr>
          <w:p w:rsidR="00A16247" w:rsidRPr="00A16247" w:rsidRDefault="00A16247" w:rsidP="00BE6599">
            <w:r>
              <w:t>0</w:t>
            </w:r>
          </w:p>
        </w:tc>
      </w:tr>
      <w:tr w:rsidR="00A16247" w:rsidRPr="0088578F" w:rsidTr="00A16247">
        <w:trPr>
          <w:trHeight w:val="144"/>
          <w:jc w:val="center"/>
        </w:trPr>
        <w:tc>
          <w:tcPr>
            <w:tcW w:w="1497" w:type="dxa"/>
            <w:shd w:val="clear" w:color="auto" w:fill="EAF1DD"/>
          </w:tcPr>
          <w:p w:rsidR="00A16247" w:rsidRPr="0088578F" w:rsidRDefault="00A16247" w:rsidP="00BE6599">
            <w:r w:rsidRPr="0088578F">
              <w:t xml:space="preserve">Добри </w:t>
            </w:r>
          </w:p>
        </w:tc>
        <w:tc>
          <w:tcPr>
            <w:tcW w:w="781" w:type="dxa"/>
          </w:tcPr>
          <w:p w:rsidR="00A16247" w:rsidRPr="00A16247" w:rsidRDefault="00A16247" w:rsidP="00BE6599">
            <w:r>
              <w:t>0</w:t>
            </w:r>
          </w:p>
        </w:tc>
        <w:tc>
          <w:tcPr>
            <w:tcW w:w="848" w:type="dxa"/>
          </w:tcPr>
          <w:p w:rsidR="00A16247" w:rsidRPr="00A16247" w:rsidRDefault="00A16247" w:rsidP="00BE6599">
            <w:r>
              <w:t>0</w:t>
            </w:r>
          </w:p>
        </w:tc>
        <w:tc>
          <w:tcPr>
            <w:tcW w:w="709" w:type="dxa"/>
          </w:tcPr>
          <w:p w:rsidR="00A16247" w:rsidRPr="00A16247" w:rsidRDefault="00A16247" w:rsidP="00BE6599">
            <w:r>
              <w:t>0</w:t>
            </w:r>
          </w:p>
        </w:tc>
        <w:tc>
          <w:tcPr>
            <w:tcW w:w="851" w:type="dxa"/>
          </w:tcPr>
          <w:p w:rsidR="00A16247" w:rsidRPr="00A16247" w:rsidRDefault="00A16247" w:rsidP="00BE6599">
            <w:r>
              <w:t>0</w:t>
            </w:r>
          </w:p>
        </w:tc>
        <w:tc>
          <w:tcPr>
            <w:tcW w:w="851" w:type="dxa"/>
          </w:tcPr>
          <w:p w:rsidR="00A16247" w:rsidRPr="00A16247" w:rsidRDefault="00A16247" w:rsidP="00BE6599">
            <w:r>
              <w:t>0</w:t>
            </w:r>
          </w:p>
        </w:tc>
        <w:tc>
          <w:tcPr>
            <w:tcW w:w="992" w:type="dxa"/>
          </w:tcPr>
          <w:p w:rsidR="00A16247" w:rsidRPr="00A16247" w:rsidRDefault="00A16247" w:rsidP="00BE6599">
            <w:r>
              <w:t>0</w:t>
            </w:r>
          </w:p>
        </w:tc>
        <w:tc>
          <w:tcPr>
            <w:tcW w:w="992" w:type="dxa"/>
          </w:tcPr>
          <w:p w:rsidR="00A16247" w:rsidRPr="00A16247" w:rsidRDefault="00A16247" w:rsidP="00BE6599">
            <w:r>
              <w:t>0</w:t>
            </w:r>
          </w:p>
        </w:tc>
        <w:tc>
          <w:tcPr>
            <w:tcW w:w="851" w:type="dxa"/>
          </w:tcPr>
          <w:p w:rsidR="00A16247" w:rsidRPr="00A16247" w:rsidRDefault="00A16247" w:rsidP="00BE6599">
            <w:r>
              <w:t>0</w:t>
            </w:r>
          </w:p>
        </w:tc>
        <w:tc>
          <w:tcPr>
            <w:tcW w:w="702" w:type="dxa"/>
          </w:tcPr>
          <w:p w:rsidR="00A16247" w:rsidRPr="00A16247" w:rsidRDefault="00A16247" w:rsidP="00BE6599">
            <w:r>
              <w:t>0</w:t>
            </w:r>
          </w:p>
        </w:tc>
      </w:tr>
      <w:tr w:rsidR="00A16247" w:rsidRPr="0088578F" w:rsidTr="00A16247">
        <w:trPr>
          <w:trHeight w:val="402"/>
          <w:jc w:val="center"/>
        </w:trPr>
        <w:tc>
          <w:tcPr>
            <w:tcW w:w="1497" w:type="dxa"/>
            <w:shd w:val="clear" w:color="auto" w:fill="EAF1DD"/>
          </w:tcPr>
          <w:p w:rsidR="00A16247" w:rsidRPr="0088578F" w:rsidRDefault="00A16247" w:rsidP="00BE6599">
            <w:r w:rsidRPr="0088578F">
              <w:t>Довољни</w:t>
            </w:r>
          </w:p>
          <w:p w:rsidR="00A16247" w:rsidRPr="0088578F" w:rsidRDefault="00A16247" w:rsidP="00BE6599"/>
        </w:tc>
        <w:tc>
          <w:tcPr>
            <w:tcW w:w="781" w:type="dxa"/>
          </w:tcPr>
          <w:p w:rsidR="00A16247" w:rsidRPr="00A16247" w:rsidRDefault="00A16247" w:rsidP="00BE6599">
            <w:r>
              <w:t>0</w:t>
            </w:r>
          </w:p>
        </w:tc>
        <w:tc>
          <w:tcPr>
            <w:tcW w:w="848" w:type="dxa"/>
          </w:tcPr>
          <w:p w:rsidR="00A16247" w:rsidRPr="00A16247" w:rsidRDefault="00A16247" w:rsidP="00BE6599">
            <w:r>
              <w:t>0</w:t>
            </w:r>
          </w:p>
        </w:tc>
        <w:tc>
          <w:tcPr>
            <w:tcW w:w="709" w:type="dxa"/>
          </w:tcPr>
          <w:p w:rsidR="00A16247" w:rsidRPr="00A16247" w:rsidRDefault="00A16247" w:rsidP="00BE6599">
            <w:r>
              <w:t>0</w:t>
            </w:r>
          </w:p>
        </w:tc>
        <w:tc>
          <w:tcPr>
            <w:tcW w:w="851" w:type="dxa"/>
          </w:tcPr>
          <w:p w:rsidR="00A16247" w:rsidRPr="00A16247" w:rsidRDefault="00A16247" w:rsidP="00BE6599">
            <w:r>
              <w:t>0</w:t>
            </w:r>
          </w:p>
        </w:tc>
        <w:tc>
          <w:tcPr>
            <w:tcW w:w="851" w:type="dxa"/>
          </w:tcPr>
          <w:p w:rsidR="00A16247" w:rsidRPr="00A16247" w:rsidRDefault="00A16247" w:rsidP="00BE6599">
            <w:r>
              <w:t>0</w:t>
            </w:r>
          </w:p>
        </w:tc>
        <w:tc>
          <w:tcPr>
            <w:tcW w:w="992" w:type="dxa"/>
          </w:tcPr>
          <w:p w:rsidR="00A16247" w:rsidRPr="00A16247" w:rsidRDefault="00A16247" w:rsidP="00BE6599">
            <w:r>
              <w:t>0</w:t>
            </w:r>
          </w:p>
        </w:tc>
        <w:tc>
          <w:tcPr>
            <w:tcW w:w="992" w:type="dxa"/>
          </w:tcPr>
          <w:p w:rsidR="00A16247" w:rsidRPr="00A16247" w:rsidRDefault="00A16247" w:rsidP="00BE6599">
            <w:r>
              <w:t>0</w:t>
            </w:r>
          </w:p>
        </w:tc>
        <w:tc>
          <w:tcPr>
            <w:tcW w:w="851" w:type="dxa"/>
          </w:tcPr>
          <w:p w:rsidR="00A16247" w:rsidRPr="00A16247" w:rsidRDefault="00A16247" w:rsidP="00BE6599">
            <w:r>
              <w:t>0</w:t>
            </w:r>
          </w:p>
        </w:tc>
        <w:tc>
          <w:tcPr>
            <w:tcW w:w="702" w:type="dxa"/>
          </w:tcPr>
          <w:p w:rsidR="00A16247" w:rsidRPr="00A16247" w:rsidRDefault="00A16247" w:rsidP="00BE6599">
            <w:r>
              <w:t>0</w:t>
            </w:r>
          </w:p>
        </w:tc>
      </w:tr>
      <w:tr w:rsidR="00A16247" w:rsidRPr="0088578F" w:rsidTr="00A16247">
        <w:trPr>
          <w:trHeight w:val="409"/>
          <w:jc w:val="center"/>
        </w:trPr>
        <w:tc>
          <w:tcPr>
            <w:tcW w:w="1497" w:type="dxa"/>
            <w:shd w:val="clear" w:color="auto" w:fill="EAF1DD"/>
          </w:tcPr>
          <w:p w:rsidR="00A16247" w:rsidRPr="0088578F" w:rsidRDefault="00A16247" w:rsidP="00BE6599">
            <w:r w:rsidRPr="0088578F">
              <w:t>Недовољни</w:t>
            </w:r>
          </w:p>
        </w:tc>
        <w:tc>
          <w:tcPr>
            <w:tcW w:w="781" w:type="dxa"/>
          </w:tcPr>
          <w:p w:rsidR="00A16247" w:rsidRPr="00A16247" w:rsidRDefault="00A16247" w:rsidP="00BE6599">
            <w:r>
              <w:t>0</w:t>
            </w:r>
          </w:p>
        </w:tc>
        <w:tc>
          <w:tcPr>
            <w:tcW w:w="848" w:type="dxa"/>
          </w:tcPr>
          <w:p w:rsidR="00A16247" w:rsidRPr="00A16247" w:rsidRDefault="00A16247" w:rsidP="00BE6599">
            <w:r>
              <w:t>0</w:t>
            </w:r>
          </w:p>
        </w:tc>
        <w:tc>
          <w:tcPr>
            <w:tcW w:w="709" w:type="dxa"/>
          </w:tcPr>
          <w:p w:rsidR="00A16247" w:rsidRPr="00A16247" w:rsidRDefault="00A16247" w:rsidP="00BE6599">
            <w:r>
              <w:t>0</w:t>
            </w:r>
          </w:p>
        </w:tc>
        <w:tc>
          <w:tcPr>
            <w:tcW w:w="851" w:type="dxa"/>
          </w:tcPr>
          <w:p w:rsidR="00A16247" w:rsidRPr="00A16247" w:rsidRDefault="00A16247" w:rsidP="00BE6599">
            <w:r>
              <w:t>0</w:t>
            </w:r>
          </w:p>
        </w:tc>
        <w:tc>
          <w:tcPr>
            <w:tcW w:w="851" w:type="dxa"/>
          </w:tcPr>
          <w:p w:rsidR="00A16247" w:rsidRPr="00A16247" w:rsidRDefault="00A16247" w:rsidP="00BE6599">
            <w:r>
              <w:t>0</w:t>
            </w:r>
          </w:p>
        </w:tc>
        <w:tc>
          <w:tcPr>
            <w:tcW w:w="992" w:type="dxa"/>
          </w:tcPr>
          <w:p w:rsidR="00A16247" w:rsidRPr="00A16247" w:rsidRDefault="00A16247" w:rsidP="00BE6599">
            <w:r>
              <w:t>0</w:t>
            </w:r>
          </w:p>
        </w:tc>
        <w:tc>
          <w:tcPr>
            <w:tcW w:w="992" w:type="dxa"/>
          </w:tcPr>
          <w:p w:rsidR="00A16247" w:rsidRPr="00A16247" w:rsidRDefault="00A16247" w:rsidP="00BE6599">
            <w:r>
              <w:t>0</w:t>
            </w:r>
          </w:p>
        </w:tc>
        <w:tc>
          <w:tcPr>
            <w:tcW w:w="851" w:type="dxa"/>
          </w:tcPr>
          <w:p w:rsidR="00A16247" w:rsidRPr="00A16247" w:rsidRDefault="00A16247" w:rsidP="00BE6599">
            <w:r>
              <w:t>0</w:t>
            </w:r>
          </w:p>
        </w:tc>
        <w:tc>
          <w:tcPr>
            <w:tcW w:w="702" w:type="dxa"/>
          </w:tcPr>
          <w:p w:rsidR="00A16247" w:rsidRPr="00A16247" w:rsidRDefault="00A16247" w:rsidP="00BE6599">
            <w:r>
              <w:t>0</w:t>
            </w:r>
          </w:p>
        </w:tc>
      </w:tr>
      <w:tr w:rsidR="00A16247" w:rsidRPr="0088578F" w:rsidTr="00A16247">
        <w:trPr>
          <w:trHeight w:val="144"/>
          <w:jc w:val="center"/>
        </w:trPr>
        <w:tc>
          <w:tcPr>
            <w:tcW w:w="1497" w:type="dxa"/>
            <w:shd w:val="clear" w:color="auto" w:fill="EAF1DD"/>
          </w:tcPr>
          <w:p w:rsidR="00A16247" w:rsidRPr="0088578F" w:rsidRDefault="00A16247" w:rsidP="00BE6599">
            <w:r w:rsidRPr="0088578F">
              <w:rPr>
                <w:b/>
                <w:i/>
              </w:rPr>
              <w:t>Средња оцена</w:t>
            </w:r>
          </w:p>
        </w:tc>
        <w:tc>
          <w:tcPr>
            <w:tcW w:w="781" w:type="dxa"/>
          </w:tcPr>
          <w:p w:rsidR="00A16247" w:rsidRPr="00A16247" w:rsidRDefault="00A16247" w:rsidP="00BE6599">
            <w:r>
              <w:t>5,00</w:t>
            </w:r>
          </w:p>
        </w:tc>
        <w:tc>
          <w:tcPr>
            <w:tcW w:w="848" w:type="dxa"/>
          </w:tcPr>
          <w:p w:rsidR="00A16247" w:rsidRPr="0088578F" w:rsidRDefault="00A16247" w:rsidP="00BE6599">
            <w:r>
              <w:t>5,00</w:t>
            </w:r>
          </w:p>
        </w:tc>
        <w:tc>
          <w:tcPr>
            <w:tcW w:w="709" w:type="dxa"/>
          </w:tcPr>
          <w:p w:rsidR="00A16247" w:rsidRPr="0088578F" w:rsidRDefault="00A16247" w:rsidP="00BE6599">
            <w:r>
              <w:t>5,00</w:t>
            </w:r>
          </w:p>
        </w:tc>
        <w:tc>
          <w:tcPr>
            <w:tcW w:w="851" w:type="dxa"/>
          </w:tcPr>
          <w:p w:rsidR="00A16247" w:rsidRPr="0088578F" w:rsidRDefault="00A16247" w:rsidP="00BE6599">
            <w:r>
              <w:t>5,00</w:t>
            </w:r>
          </w:p>
        </w:tc>
        <w:tc>
          <w:tcPr>
            <w:tcW w:w="851" w:type="dxa"/>
          </w:tcPr>
          <w:p w:rsidR="00A16247" w:rsidRPr="0088578F" w:rsidRDefault="00A16247" w:rsidP="00BE6599">
            <w:r>
              <w:t>5,00</w:t>
            </w:r>
          </w:p>
        </w:tc>
        <w:tc>
          <w:tcPr>
            <w:tcW w:w="992" w:type="dxa"/>
          </w:tcPr>
          <w:p w:rsidR="00A16247" w:rsidRPr="0088578F" w:rsidRDefault="00A16247" w:rsidP="00BE6599">
            <w:r>
              <w:t>5,00</w:t>
            </w:r>
          </w:p>
        </w:tc>
        <w:tc>
          <w:tcPr>
            <w:tcW w:w="992" w:type="dxa"/>
          </w:tcPr>
          <w:p w:rsidR="00A16247" w:rsidRPr="0088578F" w:rsidRDefault="00A16247" w:rsidP="00BE6599">
            <w:r>
              <w:t>5,00</w:t>
            </w:r>
          </w:p>
        </w:tc>
        <w:tc>
          <w:tcPr>
            <w:tcW w:w="851" w:type="dxa"/>
          </w:tcPr>
          <w:p w:rsidR="00A16247" w:rsidRPr="0088578F" w:rsidRDefault="00A16247" w:rsidP="00BE6599">
            <w:r>
              <w:t>5,00</w:t>
            </w:r>
          </w:p>
        </w:tc>
        <w:tc>
          <w:tcPr>
            <w:tcW w:w="702" w:type="dxa"/>
          </w:tcPr>
          <w:p w:rsidR="00A16247" w:rsidRPr="0088578F" w:rsidRDefault="00A16247" w:rsidP="00BE6599">
            <w:r>
              <w:t>5,00</w:t>
            </w:r>
          </w:p>
        </w:tc>
      </w:tr>
    </w:tbl>
    <w:p w:rsidR="0077699A" w:rsidRDefault="0077699A"/>
    <w:p w:rsidR="000F53D0" w:rsidRPr="000F53D0" w:rsidRDefault="000F53D0"/>
    <w:tbl>
      <w:tblPr>
        <w:tblW w:w="9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781"/>
        <w:gridCol w:w="848"/>
        <w:gridCol w:w="709"/>
        <w:gridCol w:w="851"/>
        <w:gridCol w:w="851"/>
        <w:gridCol w:w="992"/>
        <w:gridCol w:w="992"/>
        <w:gridCol w:w="851"/>
        <w:gridCol w:w="776"/>
      </w:tblGrid>
      <w:tr w:rsidR="00A16247" w:rsidRPr="0088578F" w:rsidTr="00A16247">
        <w:trPr>
          <w:cantSplit/>
          <w:trHeight w:val="1729"/>
          <w:jc w:val="center"/>
        </w:trPr>
        <w:tc>
          <w:tcPr>
            <w:tcW w:w="1497" w:type="dxa"/>
            <w:shd w:val="clear" w:color="auto" w:fill="FDE9D9"/>
            <w:vAlign w:val="center"/>
          </w:tcPr>
          <w:p w:rsidR="00A16247" w:rsidRPr="0088578F" w:rsidRDefault="00A16247" w:rsidP="00BE6599">
            <w:pPr>
              <w:jc w:val="center"/>
              <w:rPr>
                <w:b/>
              </w:rPr>
            </w:pPr>
            <w:r w:rsidRPr="0088578F">
              <w:rPr>
                <w:b/>
              </w:rPr>
              <w:t>Разред</w:t>
            </w:r>
          </w:p>
          <w:p w:rsidR="00A16247" w:rsidRPr="0088578F" w:rsidRDefault="00A16247" w:rsidP="00BE6599">
            <w:pPr>
              <w:jc w:val="center"/>
              <w:rPr>
                <w:b/>
              </w:rPr>
            </w:pPr>
            <w:r w:rsidRPr="0088578F">
              <w:rPr>
                <w:b/>
                <w:lang w:val="sr-Latn-CS"/>
              </w:rPr>
              <w:t>II -</w:t>
            </w:r>
            <w:r w:rsidRPr="0088578F">
              <w:rPr>
                <w:b/>
              </w:rPr>
              <w:t>4</w:t>
            </w:r>
          </w:p>
        </w:tc>
        <w:tc>
          <w:tcPr>
            <w:tcW w:w="781" w:type="dxa"/>
            <w:shd w:val="clear" w:color="auto" w:fill="FDE9D9"/>
            <w:textDirection w:val="btLr"/>
            <w:vAlign w:val="center"/>
          </w:tcPr>
          <w:p w:rsidR="00A16247" w:rsidRPr="0088578F" w:rsidRDefault="00A16247" w:rsidP="00BE6599">
            <w:pPr>
              <w:ind w:left="113" w:right="113"/>
            </w:pPr>
            <w:r w:rsidRPr="0088578F">
              <w:t>Српски језик</w:t>
            </w:r>
          </w:p>
        </w:tc>
        <w:tc>
          <w:tcPr>
            <w:tcW w:w="848" w:type="dxa"/>
            <w:shd w:val="clear" w:color="auto" w:fill="FDE9D9"/>
            <w:textDirection w:val="btLr"/>
            <w:vAlign w:val="center"/>
          </w:tcPr>
          <w:p w:rsidR="00A16247" w:rsidRPr="0088578F" w:rsidRDefault="00A16247" w:rsidP="00BE6599">
            <w:pPr>
              <w:ind w:left="113" w:right="113"/>
            </w:pPr>
            <w:r w:rsidRPr="0088578F">
              <w:t xml:space="preserve">Енглески језик </w:t>
            </w:r>
          </w:p>
        </w:tc>
        <w:tc>
          <w:tcPr>
            <w:tcW w:w="709" w:type="dxa"/>
            <w:shd w:val="clear" w:color="auto" w:fill="FDE9D9"/>
            <w:textDirection w:val="btLr"/>
            <w:vAlign w:val="center"/>
          </w:tcPr>
          <w:p w:rsidR="00A16247" w:rsidRPr="0088578F" w:rsidRDefault="00A16247" w:rsidP="00BE6599">
            <w:pPr>
              <w:ind w:left="113" w:right="113"/>
            </w:pPr>
            <w:r w:rsidRPr="0088578F">
              <w:t xml:space="preserve">Матема-тика </w:t>
            </w:r>
          </w:p>
        </w:tc>
        <w:tc>
          <w:tcPr>
            <w:tcW w:w="851" w:type="dxa"/>
            <w:shd w:val="clear" w:color="auto" w:fill="FDE9D9"/>
            <w:textDirection w:val="btLr"/>
            <w:vAlign w:val="center"/>
          </w:tcPr>
          <w:p w:rsidR="00A16247" w:rsidRPr="0088578F" w:rsidRDefault="00A16247" w:rsidP="00BE6599">
            <w:pPr>
              <w:ind w:left="113" w:right="113"/>
            </w:pPr>
            <w:r w:rsidRPr="0088578F">
              <w:t>Свет око- нас</w:t>
            </w:r>
          </w:p>
        </w:tc>
        <w:tc>
          <w:tcPr>
            <w:tcW w:w="851" w:type="dxa"/>
            <w:shd w:val="clear" w:color="auto" w:fill="FDE9D9"/>
            <w:textDirection w:val="btLr"/>
            <w:vAlign w:val="center"/>
          </w:tcPr>
          <w:p w:rsidR="00A16247" w:rsidRPr="0088578F" w:rsidRDefault="00A16247" w:rsidP="00BE6599">
            <w:pPr>
              <w:ind w:left="113" w:right="113"/>
            </w:pPr>
            <w:r w:rsidRPr="0088578F">
              <w:t>Ликовна култура</w:t>
            </w:r>
          </w:p>
        </w:tc>
        <w:tc>
          <w:tcPr>
            <w:tcW w:w="992" w:type="dxa"/>
            <w:shd w:val="clear" w:color="auto" w:fill="FDE9D9"/>
            <w:textDirection w:val="btLr"/>
            <w:vAlign w:val="center"/>
          </w:tcPr>
          <w:p w:rsidR="00A16247" w:rsidRPr="0088578F" w:rsidRDefault="00A16247" w:rsidP="00BE6599">
            <w:pPr>
              <w:ind w:left="113" w:right="113"/>
            </w:pPr>
            <w:r w:rsidRPr="0088578F">
              <w:t>Музичка култура</w:t>
            </w:r>
          </w:p>
        </w:tc>
        <w:tc>
          <w:tcPr>
            <w:tcW w:w="992" w:type="dxa"/>
            <w:shd w:val="clear" w:color="auto" w:fill="FDE9D9"/>
            <w:textDirection w:val="btLr"/>
            <w:vAlign w:val="center"/>
          </w:tcPr>
          <w:p w:rsidR="00A16247" w:rsidRPr="0088578F" w:rsidRDefault="00A16247" w:rsidP="00BE6599">
            <w:pPr>
              <w:ind w:left="113" w:right="113"/>
            </w:pPr>
            <w:r w:rsidRPr="0088578F">
              <w:t>Физичко и здравствено васпитање</w:t>
            </w:r>
          </w:p>
        </w:tc>
        <w:tc>
          <w:tcPr>
            <w:tcW w:w="851" w:type="dxa"/>
            <w:shd w:val="clear" w:color="auto" w:fill="FDE9D9"/>
            <w:textDirection w:val="btLr"/>
            <w:vAlign w:val="center"/>
          </w:tcPr>
          <w:p w:rsidR="00A16247" w:rsidRPr="0088578F" w:rsidRDefault="00A16247" w:rsidP="00BE6599">
            <w:pPr>
              <w:ind w:left="113" w:right="113"/>
            </w:pPr>
            <w:r w:rsidRPr="0088578F">
              <w:t>Дигитални свет</w:t>
            </w:r>
          </w:p>
        </w:tc>
        <w:tc>
          <w:tcPr>
            <w:tcW w:w="776" w:type="dxa"/>
            <w:shd w:val="clear" w:color="auto" w:fill="FDE9D9"/>
            <w:textDirection w:val="btLr"/>
            <w:vAlign w:val="center"/>
          </w:tcPr>
          <w:p w:rsidR="00A16247" w:rsidRPr="0088578F" w:rsidRDefault="00A16247" w:rsidP="00BE6599">
            <w:pPr>
              <w:ind w:left="113" w:right="113"/>
            </w:pPr>
            <w:r w:rsidRPr="0088578F">
              <w:t xml:space="preserve">Свега </w:t>
            </w:r>
            <w:r>
              <w:t>-</w:t>
            </w:r>
            <w:r w:rsidRPr="0088578F">
              <w:t>број</w:t>
            </w:r>
          </w:p>
        </w:tc>
      </w:tr>
      <w:tr w:rsidR="00A16247" w:rsidRPr="0088578F" w:rsidTr="00A16247">
        <w:trPr>
          <w:trHeight w:val="144"/>
          <w:jc w:val="center"/>
        </w:trPr>
        <w:tc>
          <w:tcPr>
            <w:tcW w:w="1497" w:type="dxa"/>
            <w:shd w:val="clear" w:color="auto" w:fill="EAF1DD"/>
          </w:tcPr>
          <w:p w:rsidR="00A16247" w:rsidRPr="0088578F" w:rsidRDefault="00A16247" w:rsidP="00BE6599">
            <w:r w:rsidRPr="0088578F">
              <w:t xml:space="preserve">Одлични </w:t>
            </w:r>
          </w:p>
        </w:tc>
        <w:tc>
          <w:tcPr>
            <w:tcW w:w="781" w:type="dxa"/>
          </w:tcPr>
          <w:p w:rsidR="00A16247" w:rsidRPr="00A16247" w:rsidRDefault="00A16247" w:rsidP="00BE6599">
            <w:r>
              <w:t>1</w:t>
            </w:r>
          </w:p>
        </w:tc>
        <w:tc>
          <w:tcPr>
            <w:tcW w:w="848" w:type="dxa"/>
          </w:tcPr>
          <w:p w:rsidR="00A16247" w:rsidRPr="00A16247" w:rsidRDefault="00A16247" w:rsidP="00BE6599">
            <w:r>
              <w:t>1</w:t>
            </w:r>
          </w:p>
        </w:tc>
        <w:tc>
          <w:tcPr>
            <w:tcW w:w="709" w:type="dxa"/>
          </w:tcPr>
          <w:p w:rsidR="00A16247" w:rsidRPr="00A16247" w:rsidRDefault="00A16247" w:rsidP="00BE6599">
            <w:r>
              <w:t>1</w:t>
            </w:r>
          </w:p>
        </w:tc>
        <w:tc>
          <w:tcPr>
            <w:tcW w:w="851" w:type="dxa"/>
          </w:tcPr>
          <w:p w:rsidR="00A16247" w:rsidRPr="00A16247" w:rsidRDefault="00A16247" w:rsidP="00BE6599">
            <w:r>
              <w:t>2</w:t>
            </w:r>
          </w:p>
        </w:tc>
        <w:tc>
          <w:tcPr>
            <w:tcW w:w="851" w:type="dxa"/>
          </w:tcPr>
          <w:p w:rsidR="00A16247" w:rsidRPr="00A16247" w:rsidRDefault="00A16247" w:rsidP="00BE6599">
            <w:r>
              <w:t>3</w:t>
            </w:r>
          </w:p>
        </w:tc>
        <w:tc>
          <w:tcPr>
            <w:tcW w:w="992" w:type="dxa"/>
          </w:tcPr>
          <w:p w:rsidR="00A16247" w:rsidRPr="00A16247" w:rsidRDefault="00A16247" w:rsidP="00BE6599">
            <w:r>
              <w:t>4</w:t>
            </w:r>
          </w:p>
        </w:tc>
        <w:tc>
          <w:tcPr>
            <w:tcW w:w="992" w:type="dxa"/>
          </w:tcPr>
          <w:p w:rsidR="00A16247" w:rsidRPr="00A16247" w:rsidRDefault="00A16247" w:rsidP="00BE6599">
            <w:r>
              <w:t>3</w:t>
            </w:r>
          </w:p>
        </w:tc>
        <w:tc>
          <w:tcPr>
            <w:tcW w:w="851" w:type="dxa"/>
          </w:tcPr>
          <w:p w:rsidR="00A16247" w:rsidRPr="00A16247" w:rsidRDefault="00A16247" w:rsidP="00BE6599">
            <w:r>
              <w:t>5</w:t>
            </w:r>
          </w:p>
        </w:tc>
        <w:tc>
          <w:tcPr>
            <w:tcW w:w="776" w:type="dxa"/>
          </w:tcPr>
          <w:p w:rsidR="00A16247" w:rsidRPr="00A16247" w:rsidRDefault="00A16247" w:rsidP="00BE6599">
            <w:r>
              <w:t>2</w:t>
            </w:r>
          </w:p>
        </w:tc>
      </w:tr>
      <w:tr w:rsidR="00A16247" w:rsidRPr="0088578F" w:rsidTr="00A16247">
        <w:trPr>
          <w:trHeight w:val="144"/>
          <w:jc w:val="center"/>
        </w:trPr>
        <w:tc>
          <w:tcPr>
            <w:tcW w:w="1497" w:type="dxa"/>
            <w:shd w:val="clear" w:color="auto" w:fill="EAF1DD"/>
          </w:tcPr>
          <w:p w:rsidR="00A16247" w:rsidRPr="0088578F" w:rsidRDefault="00A16247" w:rsidP="00BE6599">
            <w:r w:rsidRPr="0088578F">
              <w:t>Вр.добри</w:t>
            </w:r>
          </w:p>
        </w:tc>
        <w:tc>
          <w:tcPr>
            <w:tcW w:w="781" w:type="dxa"/>
          </w:tcPr>
          <w:p w:rsidR="00A16247" w:rsidRPr="00A16247" w:rsidRDefault="00A16247" w:rsidP="00BE6599">
            <w:r>
              <w:t>3</w:t>
            </w:r>
          </w:p>
        </w:tc>
        <w:tc>
          <w:tcPr>
            <w:tcW w:w="848" w:type="dxa"/>
          </w:tcPr>
          <w:p w:rsidR="00A16247" w:rsidRPr="00A16247" w:rsidRDefault="00A16247" w:rsidP="00BE6599">
            <w:r>
              <w:t>0</w:t>
            </w:r>
          </w:p>
        </w:tc>
        <w:tc>
          <w:tcPr>
            <w:tcW w:w="709" w:type="dxa"/>
          </w:tcPr>
          <w:p w:rsidR="00A16247" w:rsidRPr="00A16247" w:rsidRDefault="00A16247" w:rsidP="00BE6599">
            <w:r>
              <w:t>1</w:t>
            </w:r>
          </w:p>
        </w:tc>
        <w:tc>
          <w:tcPr>
            <w:tcW w:w="851" w:type="dxa"/>
          </w:tcPr>
          <w:p w:rsidR="00A16247" w:rsidRPr="00A16247" w:rsidRDefault="00A16247" w:rsidP="00BE6599">
            <w:r>
              <w:t>3</w:t>
            </w:r>
          </w:p>
        </w:tc>
        <w:tc>
          <w:tcPr>
            <w:tcW w:w="851" w:type="dxa"/>
          </w:tcPr>
          <w:p w:rsidR="00A16247" w:rsidRPr="00A16247" w:rsidRDefault="00A16247" w:rsidP="00BE6599">
            <w:r>
              <w:t>2</w:t>
            </w:r>
          </w:p>
        </w:tc>
        <w:tc>
          <w:tcPr>
            <w:tcW w:w="992" w:type="dxa"/>
          </w:tcPr>
          <w:p w:rsidR="00A16247" w:rsidRPr="00A16247" w:rsidRDefault="00A16247" w:rsidP="00BE6599">
            <w:r>
              <w:t>1</w:t>
            </w:r>
          </w:p>
        </w:tc>
        <w:tc>
          <w:tcPr>
            <w:tcW w:w="992" w:type="dxa"/>
          </w:tcPr>
          <w:p w:rsidR="00A16247" w:rsidRPr="00A16247" w:rsidRDefault="00A16247" w:rsidP="00BE6599">
            <w:r>
              <w:t>2</w:t>
            </w:r>
          </w:p>
        </w:tc>
        <w:tc>
          <w:tcPr>
            <w:tcW w:w="851" w:type="dxa"/>
          </w:tcPr>
          <w:p w:rsidR="00A16247" w:rsidRPr="00A16247" w:rsidRDefault="00A16247" w:rsidP="00BE6599">
            <w:r>
              <w:t>0</w:t>
            </w:r>
          </w:p>
        </w:tc>
        <w:tc>
          <w:tcPr>
            <w:tcW w:w="776" w:type="dxa"/>
          </w:tcPr>
          <w:p w:rsidR="00A16247" w:rsidRPr="00A16247" w:rsidRDefault="00A16247" w:rsidP="00BE6599">
            <w:r>
              <w:t>3</w:t>
            </w:r>
          </w:p>
        </w:tc>
      </w:tr>
      <w:tr w:rsidR="00A16247" w:rsidRPr="0088578F" w:rsidTr="00A16247">
        <w:trPr>
          <w:trHeight w:val="144"/>
          <w:jc w:val="center"/>
        </w:trPr>
        <w:tc>
          <w:tcPr>
            <w:tcW w:w="1497" w:type="dxa"/>
            <w:shd w:val="clear" w:color="auto" w:fill="EAF1DD"/>
          </w:tcPr>
          <w:p w:rsidR="00A16247" w:rsidRPr="0088578F" w:rsidRDefault="00A16247" w:rsidP="00BE6599">
            <w:r w:rsidRPr="0088578F">
              <w:t xml:space="preserve">Добри </w:t>
            </w:r>
          </w:p>
        </w:tc>
        <w:tc>
          <w:tcPr>
            <w:tcW w:w="781" w:type="dxa"/>
          </w:tcPr>
          <w:p w:rsidR="00A16247" w:rsidRPr="00A16247" w:rsidRDefault="00A16247" w:rsidP="00BE6599">
            <w:r>
              <w:t>1</w:t>
            </w:r>
          </w:p>
        </w:tc>
        <w:tc>
          <w:tcPr>
            <w:tcW w:w="848" w:type="dxa"/>
          </w:tcPr>
          <w:p w:rsidR="00A16247" w:rsidRPr="00A16247" w:rsidRDefault="00A16247" w:rsidP="00BE6599">
            <w:r>
              <w:t>4</w:t>
            </w:r>
          </w:p>
        </w:tc>
        <w:tc>
          <w:tcPr>
            <w:tcW w:w="709" w:type="dxa"/>
          </w:tcPr>
          <w:p w:rsidR="00A16247" w:rsidRPr="00A16247" w:rsidRDefault="00A16247" w:rsidP="00BE6599">
            <w:r>
              <w:t>2</w:t>
            </w:r>
          </w:p>
        </w:tc>
        <w:tc>
          <w:tcPr>
            <w:tcW w:w="851" w:type="dxa"/>
          </w:tcPr>
          <w:p w:rsidR="00A16247" w:rsidRPr="00A16247" w:rsidRDefault="00A16247" w:rsidP="00BE6599">
            <w:r>
              <w:t>0</w:t>
            </w:r>
          </w:p>
        </w:tc>
        <w:tc>
          <w:tcPr>
            <w:tcW w:w="851" w:type="dxa"/>
          </w:tcPr>
          <w:p w:rsidR="00A16247" w:rsidRPr="00A16247" w:rsidRDefault="00A16247" w:rsidP="00BE6599">
            <w:r>
              <w:t>0</w:t>
            </w:r>
          </w:p>
        </w:tc>
        <w:tc>
          <w:tcPr>
            <w:tcW w:w="992" w:type="dxa"/>
          </w:tcPr>
          <w:p w:rsidR="00A16247" w:rsidRPr="00A16247" w:rsidRDefault="00A16247" w:rsidP="00BE6599">
            <w:r>
              <w:t>0</w:t>
            </w:r>
          </w:p>
        </w:tc>
        <w:tc>
          <w:tcPr>
            <w:tcW w:w="992" w:type="dxa"/>
          </w:tcPr>
          <w:p w:rsidR="00A16247" w:rsidRPr="00A16247" w:rsidRDefault="00A16247" w:rsidP="00BE6599">
            <w:r>
              <w:t>0</w:t>
            </w:r>
          </w:p>
        </w:tc>
        <w:tc>
          <w:tcPr>
            <w:tcW w:w="851" w:type="dxa"/>
          </w:tcPr>
          <w:p w:rsidR="00A16247" w:rsidRPr="00A16247" w:rsidRDefault="00A16247" w:rsidP="00BE6599">
            <w:r>
              <w:t>0</w:t>
            </w:r>
          </w:p>
        </w:tc>
        <w:tc>
          <w:tcPr>
            <w:tcW w:w="776" w:type="dxa"/>
          </w:tcPr>
          <w:p w:rsidR="00A16247" w:rsidRPr="00A16247" w:rsidRDefault="00A16247" w:rsidP="00BE6599">
            <w:r>
              <w:t>0</w:t>
            </w:r>
          </w:p>
        </w:tc>
      </w:tr>
      <w:tr w:rsidR="00A16247" w:rsidRPr="0088578F" w:rsidTr="00A16247">
        <w:trPr>
          <w:trHeight w:val="144"/>
          <w:jc w:val="center"/>
        </w:trPr>
        <w:tc>
          <w:tcPr>
            <w:tcW w:w="1497" w:type="dxa"/>
            <w:shd w:val="clear" w:color="auto" w:fill="EAF1DD"/>
          </w:tcPr>
          <w:p w:rsidR="00A16247" w:rsidRPr="0088578F" w:rsidRDefault="00A16247" w:rsidP="00BE6599">
            <w:r w:rsidRPr="0088578F">
              <w:t>Довољни</w:t>
            </w:r>
          </w:p>
        </w:tc>
        <w:tc>
          <w:tcPr>
            <w:tcW w:w="781" w:type="dxa"/>
          </w:tcPr>
          <w:p w:rsidR="00A16247" w:rsidRPr="00A16247" w:rsidRDefault="00A16247" w:rsidP="00BE6599">
            <w:r>
              <w:t>0</w:t>
            </w:r>
          </w:p>
        </w:tc>
        <w:tc>
          <w:tcPr>
            <w:tcW w:w="848" w:type="dxa"/>
          </w:tcPr>
          <w:p w:rsidR="00A16247" w:rsidRPr="00A16247" w:rsidRDefault="00A16247" w:rsidP="00BE6599">
            <w:r>
              <w:t>0</w:t>
            </w:r>
          </w:p>
        </w:tc>
        <w:tc>
          <w:tcPr>
            <w:tcW w:w="709" w:type="dxa"/>
          </w:tcPr>
          <w:p w:rsidR="00A16247" w:rsidRPr="00A16247" w:rsidRDefault="00A16247" w:rsidP="00BE6599">
            <w:r>
              <w:t>1</w:t>
            </w:r>
          </w:p>
        </w:tc>
        <w:tc>
          <w:tcPr>
            <w:tcW w:w="851" w:type="dxa"/>
          </w:tcPr>
          <w:p w:rsidR="00A16247" w:rsidRPr="00A16247" w:rsidRDefault="00A16247" w:rsidP="00BE6599">
            <w:r>
              <w:t>0</w:t>
            </w:r>
          </w:p>
        </w:tc>
        <w:tc>
          <w:tcPr>
            <w:tcW w:w="851" w:type="dxa"/>
          </w:tcPr>
          <w:p w:rsidR="00A16247" w:rsidRPr="00A16247" w:rsidRDefault="00A16247" w:rsidP="00BE6599">
            <w:r>
              <w:t>0</w:t>
            </w:r>
          </w:p>
        </w:tc>
        <w:tc>
          <w:tcPr>
            <w:tcW w:w="992" w:type="dxa"/>
          </w:tcPr>
          <w:p w:rsidR="00A16247" w:rsidRPr="00A16247" w:rsidRDefault="00A16247" w:rsidP="00BE6599">
            <w:r>
              <w:t>0</w:t>
            </w:r>
          </w:p>
        </w:tc>
        <w:tc>
          <w:tcPr>
            <w:tcW w:w="992" w:type="dxa"/>
          </w:tcPr>
          <w:p w:rsidR="00A16247" w:rsidRPr="00A16247" w:rsidRDefault="00A16247" w:rsidP="00BE6599">
            <w:r>
              <w:t>0</w:t>
            </w:r>
          </w:p>
        </w:tc>
        <w:tc>
          <w:tcPr>
            <w:tcW w:w="851" w:type="dxa"/>
          </w:tcPr>
          <w:p w:rsidR="00A16247" w:rsidRPr="00A16247" w:rsidRDefault="00A16247" w:rsidP="00BE6599">
            <w:r>
              <w:t>0</w:t>
            </w:r>
          </w:p>
        </w:tc>
        <w:tc>
          <w:tcPr>
            <w:tcW w:w="776" w:type="dxa"/>
          </w:tcPr>
          <w:p w:rsidR="00A16247" w:rsidRPr="00A16247" w:rsidRDefault="00A16247" w:rsidP="00BE6599">
            <w:r>
              <w:t>0</w:t>
            </w:r>
          </w:p>
        </w:tc>
      </w:tr>
      <w:tr w:rsidR="00A16247" w:rsidRPr="0088578F" w:rsidTr="00A16247">
        <w:trPr>
          <w:trHeight w:val="144"/>
          <w:jc w:val="center"/>
        </w:trPr>
        <w:tc>
          <w:tcPr>
            <w:tcW w:w="1497" w:type="dxa"/>
            <w:shd w:val="clear" w:color="auto" w:fill="EAF1DD"/>
          </w:tcPr>
          <w:p w:rsidR="00A16247" w:rsidRPr="0088578F" w:rsidRDefault="00A16247" w:rsidP="00BE6599">
            <w:r>
              <w:t>Недово</w:t>
            </w:r>
            <w:r w:rsidRPr="0088578F">
              <w:t>љни</w:t>
            </w:r>
          </w:p>
        </w:tc>
        <w:tc>
          <w:tcPr>
            <w:tcW w:w="781" w:type="dxa"/>
          </w:tcPr>
          <w:p w:rsidR="00A16247" w:rsidRPr="00A16247" w:rsidRDefault="00A16247" w:rsidP="00BE6599">
            <w:r>
              <w:t>0</w:t>
            </w:r>
          </w:p>
        </w:tc>
        <w:tc>
          <w:tcPr>
            <w:tcW w:w="848" w:type="dxa"/>
          </w:tcPr>
          <w:p w:rsidR="00A16247" w:rsidRPr="00A16247" w:rsidRDefault="00A16247" w:rsidP="00BE6599">
            <w:r>
              <w:t>0</w:t>
            </w:r>
          </w:p>
        </w:tc>
        <w:tc>
          <w:tcPr>
            <w:tcW w:w="709" w:type="dxa"/>
          </w:tcPr>
          <w:p w:rsidR="00A16247" w:rsidRPr="00A16247" w:rsidRDefault="00A16247" w:rsidP="00BE6599">
            <w:r>
              <w:t>0</w:t>
            </w:r>
          </w:p>
        </w:tc>
        <w:tc>
          <w:tcPr>
            <w:tcW w:w="851" w:type="dxa"/>
          </w:tcPr>
          <w:p w:rsidR="00A16247" w:rsidRPr="00A16247" w:rsidRDefault="00A16247" w:rsidP="00BE6599">
            <w:r>
              <w:t>0</w:t>
            </w:r>
          </w:p>
        </w:tc>
        <w:tc>
          <w:tcPr>
            <w:tcW w:w="851" w:type="dxa"/>
          </w:tcPr>
          <w:p w:rsidR="00A16247" w:rsidRPr="00A16247" w:rsidRDefault="00A16247" w:rsidP="00BE6599">
            <w:r>
              <w:t>0</w:t>
            </w:r>
          </w:p>
        </w:tc>
        <w:tc>
          <w:tcPr>
            <w:tcW w:w="992" w:type="dxa"/>
          </w:tcPr>
          <w:p w:rsidR="00A16247" w:rsidRPr="00A16247" w:rsidRDefault="00A16247" w:rsidP="00BE6599">
            <w:r>
              <w:t>0</w:t>
            </w:r>
          </w:p>
        </w:tc>
        <w:tc>
          <w:tcPr>
            <w:tcW w:w="992" w:type="dxa"/>
          </w:tcPr>
          <w:p w:rsidR="00A16247" w:rsidRPr="00A16247" w:rsidRDefault="00A16247" w:rsidP="00BE6599">
            <w:r>
              <w:t>0</w:t>
            </w:r>
          </w:p>
        </w:tc>
        <w:tc>
          <w:tcPr>
            <w:tcW w:w="851" w:type="dxa"/>
          </w:tcPr>
          <w:p w:rsidR="00A16247" w:rsidRPr="00A16247" w:rsidRDefault="00A16247" w:rsidP="00BE6599">
            <w:r>
              <w:t>0</w:t>
            </w:r>
          </w:p>
        </w:tc>
        <w:tc>
          <w:tcPr>
            <w:tcW w:w="776" w:type="dxa"/>
          </w:tcPr>
          <w:p w:rsidR="00A16247" w:rsidRPr="00A16247" w:rsidRDefault="00A16247" w:rsidP="00BE6599">
            <w:r>
              <w:t>0</w:t>
            </w:r>
          </w:p>
        </w:tc>
      </w:tr>
      <w:tr w:rsidR="00A16247" w:rsidRPr="0088578F" w:rsidTr="00A16247">
        <w:trPr>
          <w:trHeight w:val="144"/>
          <w:jc w:val="center"/>
        </w:trPr>
        <w:tc>
          <w:tcPr>
            <w:tcW w:w="1497" w:type="dxa"/>
            <w:shd w:val="clear" w:color="auto" w:fill="EAF1DD"/>
          </w:tcPr>
          <w:p w:rsidR="00A16247" w:rsidRPr="0088578F" w:rsidRDefault="00A16247" w:rsidP="00BE6599">
            <w:pPr>
              <w:rPr>
                <w:b/>
                <w:i/>
              </w:rPr>
            </w:pPr>
            <w:r w:rsidRPr="0088578F">
              <w:rPr>
                <w:b/>
                <w:i/>
              </w:rPr>
              <w:t>Средња оцена</w:t>
            </w:r>
          </w:p>
        </w:tc>
        <w:tc>
          <w:tcPr>
            <w:tcW w:w="781" w:type="dxa"/>
          </w:tcPr>
          <w:p w:rsidR="00A16247" w:rsidRPr="00A16247" w:rsidRDefault="00A16247" w:rsidP="00BE6599">
            <w:r>
              <w:t>4,00</w:t>
            </w:r>
          </w:p>
        </w:tc>
        <w:tc>
          <w:tcPr>
            <w:tcW w:w="848" w:type="dxa"/>
          </w:tcPr>
          <w:p w:rsidR="00A16247" w:rsidRPr="00A16247" w:rsidRDefault="00A16247" w:rsidP="00BE6599">
            <w:r>
              <w:t>3,40</w:t>
            </w:r>
          </w:p>
        </w:tc>
        <w:tc>
          <w:tcPr>
            <w:tcW w:w="709" w:type="dxa"/>
          </w:tcPr>
          <w:p w:rsidR="00A16247" w:rsidRPr="00A16247" w:rsidRDefault="00A16247" w:rsidP="00BE6599">
            <w:r>
              <w:t>3,40</w:t>
            </w:r>
          </w:p>
        </w:tc>
        <w:tc>
          <w:tcPr>
            <w:tcW w:w="851" w:type="dxa"/>
          </w:tcPr>
          <w:p w:rsidR="00A16247" w:rsidRPr="00A16247" w:rsidRDefault="00A16247" w:rsidP="00BE6599">
            <w:r>
              <w:t>4,40</w:t>
            </w:r>
          </w:p>
        </w:tc>
        <w:tc>
          <w:tcPr>
            <w:tcW w:w="851" w:type="dxa"/>
          </w:tcPr>
          <w:p w:rsidR="00A16247" w:rsidRPr="00A16247" w:rsidRDefault="00A16247" w:rsidP="00BE6599">
            <w:r>
              <w:t>4,60</w:t>
            </w:r>
          </w:p>
        </w:tc>
        <w:tc>
          <w:tcPr>
            <w:tcW w:w="992" w:type="dxa"/>
          </w:tcPr>
          <w:p w:rsidR="00A16247" w:rsidRPr="00A16247" w:rsidRDefault="00A16247" w:rsidP="00BE6599">
            <w:r>
              <w:t>4,80</w:t>
            </w:r>
          </w:p>
        </w:tc>
        <w:tc>
          <w:tcPr>
            <w:tcW w:w="992" w:type="dxa"/>
          </w:tcPr>
          <w:p w:rsidR="00A16247" w:rsidRPr="00A16247" w:rsidRDefault="00A16247" w:rsidP="00BE6599">
            <w:r>
              <w:t>4,60</w:t>
            </w:r>
          </w:p>
        </w:tc>
        <w:tc>
          <w:tcPr>
            <w:tcW w:w="851" w:type="dxa"/>
          </w:tcPr>
          <w:p w:rsidR="00A16247" w:rsidRPr="00A16247" w:rsidRDefault="00A16247" w:rsidP="00BE6599">
            <w:r>
              <w:t>5.00</w:t>
            </w:r>
          </w:p>
        </w:tc>
        <w:tc>
          <w:tcPr>
            <w:tcW w:w="776" w:type="dxa"/>
          </w:tcPr>
          <w:p w:rsidR="00A16247" w:rsidRPr="00A16247" w:rsidRDefault="00A16247" w:rsidP="00BE6599">
            <w:r>
              <w:t>4,27</w:t>
            </w:r>
          </w:p>
        </w:tc>
      </w:tr>
    </w:tbl>
    <w:p w:rsidR="000E0370" w:rsidRDefault="000E0370"/>
    <w:p w:rsidR="000E0370" w:rsidRPr="000E0370" w:rsidRDefault="000E0370"/>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781"/>
        <w:gridCol w:w="848"/>
        <w:gridCol w:w="709"/>
        <w:gridCol w:w="850"/>
        <w:gridCol w:w="851"/>
        <w:gridCol w:w="992"/>
        <w:gridCol w:w="992"/>
        <w:gridCol w:w="776"/>
      </w:tblGrid>
      <w:tr w:rsidR="00EA099F" w:rsidRPr="0088578F" w:rsidTr="00EA099F">
        <w:trPr>
          <w:cantSplit/>
          <w:trHeight w:val="1650"/>
          <w:jc w:val="center"/>
        </w:trPr>
        <w:tc>
          <w:tcPr>
            <w:tcW w:w="1497" w:type="dxa"/>
            <w:shd w:val="clear" w:color="auto" w:fill="FDE9D9"/>
            <w:vAlign w:val="center"/>
          </w:tcPr>
          <w:p w:rsidR="00EA099F" w:rsidRPr="0088578F" w:rsidRDefault="00EA099F" w:rsidP="00BE6599">
            <w:pPr>
              <w:jc w:val="center"/>
              <w:rPr>
                <w:b/>
              </w:rPr>
            </w:pPr>
            <w:r w:rsidRPr="0088578F">
              <w:rPr>
                <w:b/>
              </w:rPr>
              <w:t>Разред</w:t>
            </w:r>
          </w:p>
          <w:p w:rsidR="00EA099F" w:rsidRPr="00FB2EB4" w:rsidRDefault="00EA099F" w:rsidP="00BE6599">
            <w:pPr>
              <w:jc w:val="center"/>
              <w:rPr>
                <w:b/>
                <w:lang w:val="sr-Latn-CS"/>
              </w:rPr>
            </w:pPr>
            <w:r w:rsidRPr="00FB2EB4">
              <w:rPr>
                <w:b/>
                <w:lang w:val="sr-Latn-CS"/>
              </w:rPr>
              <w:t>I</w:t>
            </w:r>
            <w:r w:rsidRPr="00FB2EB4">
              <w:rPr>
                <w:b/>
              </w:rPr>
              <w:t>II</w:t>
            </w:r>
            <w:r w:rsidRPr="00FB2EB4">
              <w:rPr>
                <w:b/>
                <w:lang w:val="sr-Latn-CS"/>
              </w:rPr>
              <w:t xml:space="preserve"> -1</w:t>
            </w:r>
          </w:p>
        </w:tc>
        <w:tc>
          <w:tcPr>
            <w:tcW w:w="781" w:type="dxa"/>
            <w:shd w:val="clear" w:color="auto" w:fill="FDE9D9"/>
            <w:textDirection w:val="btLr"/>
          </w:tcPr>
          <w:p w:rsidR="00EA099F" w:rsidRPr="0088578F" w:rsidRDefault="00EA099F" w:rsidP="00BE6599">
            <w:pPr>
              <w:ind w:left="113" w:right="113"/>
            </w:pPr>
            <w:r w:rsidRPr="0088578F">
              <w:t>Српски језик</w:t>
            </w:r>
          </w:p>
        </w:tc>
        <w:tc>
          <w:tcPr>
            <w:tcW w:w="848" w:type="dxa"/>
            <w:shd w:val="clear" w:color="auto" w:fill="FDE9D9"/>
            <w:textDirection w:val="btLr"/>
          </w:tcPr>
          <w:p w:rsidR="00EA099F" w:rsidRPr="0088578F" w:rsidRDefault="00EA099F" w:rsidP="00BE6599">
            <w:pPr>
              <w:ind w:left="113" w:right="113"/>
            </w:pPr>
            <w:r w:rsidRPr="0088578F">
              <w:t>Енглески језик</w:t>
            </w:r>
          </w:p>
        </w:tc>
        <w:tc>
          <w:tcPr>
            <w:tcW w:w="709" w:type="dxa"/>
            <w:shd w:val="clear" w:color="auto" w:fill="FDE9D9"/>
            <w:textDirection w:val="btLr"/>
          </w:tcPr>
          <w:p w:rsidR="00EA099F" w:rsidRPr="0088578F" w:rsidRDefault="00EA099F" w:rsidP="00BE6599">
            <w:pPr>
              <w:ind w:left="113" w:right="113"/>
            </w:pPr>
            <w:r w:rsidRPr="0088578F">
              <w:t>Математика</w:t>
            </w:r>
          </w:p>
        </w:tc>
        <w:tc>
          <w:tcPr>
            <w:tcW w:w="850" w:type="dxa"/>
            <w:shd w:val="clear" w:color="auto" w:fill="FDE9D9"/>
            <w:textDirection w:val="btLr"/>
          </w:tcPr>
          <w:p w:rsidR="00EA099F" w:rsidRPr="0088578F" w:rsidRDefault="00EA099F" w:rsidP="00BE6599">
            <w:pPr>
              <w:ind w:left="113" w:right="113"/>
            </w:pPr>
            <w:r w:rsidRPr="0088578F">
              <w:t>Пририрода и друштво</w:t>
            </w:r>
          </w:p>
        </w:tc>
        <w:tc>
          <w:tcPr>
            <w:tcW w:w="851" w:type="dxa"/>
            <w:shd w:val="clear" w:color="auto" w:fill="FDE9D9"/>
            <w:textDirection w:val="btLr"/>
          </w:tcPr>
          <w:p w:rsidR="00EA099F" w:rsidRPr="0088578F" w:rsidRDefault="00EA099F" w:rsidP="00BE6599">
            <w:pPr>
              <w:ind w:left="113" w:right="113"/>
            </w:pPr>
            <w:r w:rsidRPr="0088578F">
              <w:t xml:space="preserve">Ликовна култура </w:t>
            </w:r>
          </w:p>
        </w:tc>
        <w:tc>
          <w:tcPr>
            <w:tcW w:w="992" w:type="dxa"/>
            <w:shd w:val="clear" w:color="auto" w:fill="FDE9D9"/>
            <w:textDirection w:val="btLr"/>
          </w:tcPr>
          <w:p w:rsidR="00EA099F" w:rsidRPr="0088578F" w:rsidRDefault="00EA099F" w:rsidP="00BE6599">
            <w:pPr>
              <w:ind w:left="113" w:right="113"/>
            </w:pPr>
            <w:r w:rsidRPr="0088578F">
              <w:t>Музичка култура</w:t>
            </w:r>
          </w:p>
        </w:tc>
        <w:tc>
          <w:tcPr>
            <w:tcW w:w="992" w:type="dxa"/>
            <w:shd w:val="clear" w:color="auto" w:fill="FDE9D9"/>
            <w:textDirection w:val="btLr"/>
          </w:tcPr>
          <w:p w:rsidR="00EA099F" w:rsidRPr="0088578F" w:rsidRDefault="00EA099F" w:rsidP="00BE6599">
            <w:pPr>
              <w:ind w:left="113" w:right="113"/>
            </w:pPr>
            <w:r w:rsidRPr="0088578F">
              <w:t>Физичко и здравствено васпитање</w:t>
            </w:r>
          </w:p>
        </w:tc>
        <w:tc>
          <w:tcPr>
            <w:tcW w:w="776" w:type="dxa"/>
            <w:shd w:val="clear" w:color="auto" w:fill="FDE9D9"/>
            <w:textDirection w:val="btLr"/>
          </w:tcPr>
          <w:p w:rsidR="00EA099F" w:rsidRPr="0088578F" w:rsidRDefault="00EA099F" w:rsidP="00BE6599">
            <w:pPr>
              <w:ind w:left="113" w:right="113"/>
            </w:pPr>
            <w:r w:rsidRPr="0088578F">
              <w:t>Свега</w:t>
            </w:r>
            <w:r>
              <w:t xml:space="preserve"> -</w:t>
            </w:r>
            <w:r w:rsidRPr="0088578F">
              <w:t xml:space="preserve"> број</w:t>
            </w:r>
          </w:p>
        </w:tc>
      </w:tr>
      <w:tr w:rsidR="00EA099F" w:rsidRPr="0088578F" w:rsidTr="00EA099F">
        <w:trPr>
          <w:trHeight w:val="144"/>
          <w:jc w:val="center"/>
        </w:trPr>
        <w:tc>
          <w:tcPr>
            <w:tcW w:w="1497" w:type="dxa"/>
            <w:shd w:val="clear" w:color="auto" w:fill="EAF1DD"/>
          </w:tcPr>
          <w:p w:rsidR="00EA099F" w:rsidRPr="0088578F" w:rsidRDefault="00EA099F" w:rsidP="00BE6599">
            <w:r w:rsidRPr="0088578F">
              <w:t xml:space="preserve">Одлични </w:t>
            </w:r>
          </w:p>
        </w:tc>
        <w:tc>
          <w:tcPr>
            <w:tcW w:w="781" w:type="dxa"/>
          </w:tcPr>
          <w:p w:rsidR="00EA099F" w:rsidRPr="00EA099F" w:rsidRDefault="00EA099F" w:rsidP="00BE6599">
            <w:r>
              <w:t>4</w:t>
            </w:r>
          </w:p>
        </w:tc>
        <w:tc>
          <w:tcPr>
            <w:tcW w:w="848" w:type="dxa"/>
          </w:tcPr>
          <w:p w:rsidR="00EA099F" w:rsidRPr="00EA099F" w:rsidRDefault="00EA099F" w:rsidP="00BE6599">
            <w:r>
              <w:t>4</w:t>
            </w:r>
          </w:p>
        </w:tc>
        <w:tc>
          <w:tcPr>
            <w:tcW w:w="709" w:type="dxa"/>
          </w:tcPr>
          <w:p w:rsidR="00EA099F" w:rsidRPr="00EA099F" w:rsidRDefault="00EA099F" w:rsidP="00BE6599">
            <w:r>
              <w:t>3</w:t>
            </w:r>
          </w:p>
        </w:tc>
        <w:tc>
          <w:tcPr>
            <w:tcW w:w="850" w:type="dxa"/>
          </w:tcPr>
          <w:p w:rsidR="00EA099F" w:rsidRPr="00EA099F" w:rsidRDefault="00EA099F" w:rsidP="00BE6599">
            <w:r>
              <w:t>4</w:t>
            </w:r>
          </w:p>
        </w:tc>
        <w:tc>
          <w:tcPr>
            <w:tcW w:w="851" w:type="dxa"/>
          </w:tcPr>
          <w:p w:rsidR="00EA099F" w:rsidRPr="00EA099F" w:rsidRDefault="00EA099F" w:rsidP="00BE6599">
            <w:r>
              <w:t>5</w:t>
            </w:r>
          </w:p>
        </w:tc>
        <w:tc>
          <w:tcPr>
            <w:tcW w:w="992" w:type="dxa"/>
          </w:tcPr>
          <w:p w:rsidR="00EA099F" w:rsidRPr="00EA099F" w:rsidRDefault="00EA099F" w:rsidP="00BE6599">
            <w:r>
              <w:t>4</w:t>
            </w:r>
          </w:p>
        </w:tc>
        <w:tc>
          <w:tcPr>
            <w:tcW w:w="992" w:type="dxa"/>
          </w:tcPr>
          <w:p w:rsidR="00EA099F" w:rsidRPr="00EA099F" w:rsidRDefault="00EA099F" w:rsidP="00BE6599">
            <w:r>
              <w:t>6</w:t>
            </w:r>
          </w:p>
        </w:tc>
        <w:tc>
          <w:tcPr>
            <w:tcW w:w="776" w:type="dxa"/>
          </w:tcPr>
          <w:p w:rsidR="00EA099F" w:rsidRPr="00EA099F" w:rsidRDefault="00EA099F" w:rsidP="00BE6599">
            <w:r>
              <w:t>4</w:t>
            </w:r>
          </w:p>
        </w:tc>
      </w:tr>
      <w:tr w:rsidR="00EA099F" w:rsidRPr="0088578F" w:rsidTr="00EA099F">
        <w:trPr>
          <w:trHeight w:val="144"/>
          <w:jc w:val="center"/>
        </w:trPr>
        <w:tc>
          <w:tcPr>
            <w:tcW w:w="1497" w:type="dxa"/>
            <w:shd w:val="clear" w:color="auto" w:fill="EAF1DD"/>
          </w:tcPr>
          <w:p w:rsidR="00EA099F" w:rsidRPr="0088578F" w:rsidRDefault="00EA099F" w:rsidP="00BE6599">
            <w:r w:rsidRPr="0088578F">
              <w:t>Вр.добри</w:t>
            </w:r>
          </w:p>
        </w:tc>
        <w:tc>
          <w:tcPr>
            <w:tcW w:w="781" w:type="dxa"/>
          </w:tcPr>
          <w:p w:rsidR="00EA099F" w:rsidRPr="00EA099F" w:rsidRDefault="00EA099F" w:rsidP="00BE6599">
            <w:r>
              <w:t>0</w:t>
            </w:r>
          </w:p>
        </w:tc>
        <w:tc>
          <w:tcPr>
            <w:tcW w:w="848" w:type="dxa"/>
          </w:tcPr>
          <w:p w:rsidR="00EA099F" w:rsidRPr="00EA099F" w:rsidRDefault="00EA099F" w:rsidP="00BE6599">
            <w:r>
              <w:t>1</w:t>
            </w:r>
          </w:p>
        </w:tc>
        <w:tc>
          <w:tcPr>
            <w:tcW w:w="709" w:type="dxa"/>
          </w:tcPr>
          <w:p w:rsidR="00EA099F" w:rsidRPr="00EA099F" w:rsidRDefault="00EA099F" w:rsidP="00BE6599">
            <w:r>
              <w:t>2</w:t>
            </w:r>
          </w:p>
        </w:tc>
        <w:tc>
          <w:tcPr>
            <w:tcW w:w="850" w:type="dxa"/>
          </w:tcPr>
          <w:p w:rsidR="00EA099F" w:rsidRPr="00EA099F" w:rsidRDefault="00EA099F" w:rsidP="00BE6599">
            <w:r>
              <w:t>1</w:t>
            </w:r>
          </w:p>
        </w:tc>
        <w:tc>
          <w:tcPr>
            <w:tcW w:w="851" w:type="dxa"/>
          </w:tcPr>
          <w:p w:rsidR="00EA099F" w:rsidRPr="00EA099F" w:rsidRDefault="00EA099F" w:rsidP="00BE6599">
            <w:r>
              <w:t>3</w:t>
            </w:r>
          </w:p>
        </w:tc>
        <w:tc>
          <w:tcPr>
            <w:tcW w:w="992" w:type="dxa"/>
          </w:tcPr>
          <w:p w:rsidR="00EA099F" w:rsidRPr="00EA099F" w:rsidRDefault="00EA099F" w:rsidP="00BE6599">
            <w:r>
              <w:t>4</w:t>
            </w:r>
          </w:p>
        </w:tc>
        <w:tc>
          <w:tcPr>
            <w:tcW w:w="992" w:type="dxa"/>
          </w:tcPr>
          <w:p w:rsidR="00EA099F" w:rsidRPr="00EA099F" w:rsidRDefault="00EA099F" w:rsidP="00BE6599">
            <w:r>
              <w:t>2</w:t>
            </w:r>
          </w:p>
        </w:tc>
        <w:tc>
          <w:tcPr>
            <w:tcW w:w="776" w:type="dxa"/>
          </w:tcPr>
          <w:p w:rsidR="00EA099F" w:rsidRPr="00EA099F" w:rsidRDefault="00EA099F" w:rsidP="00BE6599">
            <w:r>
              <w:t>3</w:t>
            </w:r>
          </w:p>
        </w:tc>
      </w:tr>
      <w:tr w:rsidR="00EA099F" w:rsidRPr="0088578F" w:rsidTr="00EA099F">
        <w:trPr>
          <w:trHeight w:val="144"/>
          <w:jc w:val="center"/>
        </w:trPr>
        <w:tc>
          <w:tcPr>
            <w:tcW w:w="1497" w:type="dxa"/>
            <w:shd w:val="clear" w:color="auto" w:fill="EAF1DD"/>
          </w:tcPr>
          <w:p w:rsidR="00EA099F" w:rsidRPr="0088578F" w:rsidRDefault="00EA099F" w:rsidP="00BE6599">
            <w:r w:rsidRPr="0088578F">
              <w:t xml:space="preserve">Добри </w:t>
            </w:r>
          </w:p>
        </w:tc>
        <w:tc>
          <w:tcPr>
            <w:tcW w:w="781" w:type="dxa"/>
          </w:tcPr>
          <w:p w:rsidR="00EA099F" w:rsidRPr="00EA099F" w:rsidRDefault="00EA099F" w:rsidP="00BE6599">
            <w:r>
              <w:t>2</w:t>
            </w:r>
          </w:p>
        </w:tc>
        <w:tc>
          <w:tcPr>
            <w:tcW w:w="848" w:type="dxa"/>
          </w:tcPr>
          <w:p w:rsidR="00EA099F" w:rsidRPr="00EA099F" w:rsidRDefault="00EA099F" w:rsidP="00BE6599">
            <w:r>
              <w:t>1</w:t>
            </w:r>
          </w:p>
        </w:tc>
        <w:tc>
          <w:tcPr>
            <w:tcW w:w="709" w:type="dxa"/>
          </w:tcPr>
          <w:p w:rsidR="00EA099F" w:rsidRPr="00EA099F" w:rsidRDefault="00EA099F" w:rsidP="00BE6599">
            <w:r>
              <w:t>1</w:t>
            </w:r>
          </w:p>
        </w:tc>
        <w:tc>
          <w:tcPr>
            <w:tcW w:w="850" w:type="dxa"/>
          </w:tcPr>
          <w:p w:rsidR="00EA099F" w:rsidRPr="00EA099F" w:rsidRDefault="00EA099F" w:rsidP="00BE6599">
            <w:r>
              <w:t>2</w:t>
            </w:r>
          </w:p>
        </w:tc>
        <w:tc>
          <w:tcPr>
            <w:tcW w:w="851" w:type="dxa"/>
          </w:tcPr>
          <w:p w:rsidR="00EA099F" w:rsidRPr="00EA099F" w:rsidRDefault="00EA099F" w:rsidP="00BE6599">
            <w:r>
              <w:t>0</w:t>
            </w:r>
          </w:p>
        </w:tc>
        <w:tc>
          <w:tcPr>
            <w:tcW w:w="992" w:type="dxa"/>
          </w:tcPr>
          <w:p w:rsidR="00EA099F" w:rsidRPr="00EA099F" w:rsidRDefault="00EA099F" w:rsidP="00BE6599">
            <w:r>
              <w:t>0</w:t>
            </w:r>
          </w:p>
        </w:tc>
        <w:tc>
          <w:tcPr>
            <w:tcW w:w="992" w:type="dxa"/>
          </w:tcPr>
          <w:p w:rsidR="00EA099F" w:rsidRPr="00EA099F" w:rsidRDefault="00EA099F" w:rsidP="00BE6599">
            <w:r>
              <w:t>0</w:t>
            </w:r>
          </w:p>
        </w:tc>
        <w:tc>
          <w:tcPr>
            <w:tcW w:w="776" w:type="dxa"/>
          </w:tcPr>
          <w:p w:rsidR="00EA099F" w:rsidRPr="00EA099F" w:rsidRDefault="00EA099F" w:rsidP="00BE6599">
            <w:r>
              <w:t>1</w:t>
            </w:r>
          </w:p>
        </w:tc>
      </w:tr>
      <w:tr w:rsidR="00EA099F" w:rsidRPr="0088578F" w:rsidTr="00EA099F">
        <w:trPr>
          <w:trHeight w:val="144"/>
          <w:jc w:val="center"/>
        </w:trPr>
        <w:tc>
          <w:tcPr>
            <w:tcW w:w="1497" w:type="dxa"/>
            <w:shd w:val="clear" w:color="auto" w:fill="EAF1DD"/>
          </w:tcPr>
          <w:p w:rsidR="00EA099F" w:rsidRPr="0088578F" w:rsidRDefault="00EA099F" w:rsidP="00BE6599">
            <w:r w:rsidRPr="0088578F">
              <w:t>Довољни</w:t>
            </w:r>
          </w:p>
        </w:tc>
        <w:tc>
          <w:tcPr>
            <w:tcW w:w="781" w:type="dxa"/>
          </w:tcPr>
          <w:p w:rsidR="00EA099F" w:rsidRPr="00EA099F" w:rsidRDefault="00EA099F" w:rsidP="00BE6599">
            <w:r>
              <w:t>2</w:t>
            </w:r>
          </w:p>
        </w:tc>
        <w:tc>
          <w:tcPr>
            <w:tcW w:w="848" w:type="dxa"/>
          </w:tcPr>
          <w:p w:rsidR="00EA099F" w:rsidRPr="00EA099F" w:rsidRDefault="00EA099F" w:rsidP="00BE6599">
            <w:r>
              <w:t>2</w:t>
            </w:r>
          </w:p>
        </w:tc>
        <w:tc>
          <w:tcPr>
            <w:tcW w:w="709" w:type="dxa"/>
          </w:tcPr>
          <w:p w:rsidR="00EA099F" w:rsidRPr="00EA099F" w:rsidRDefault="00EA099F" w:rsidP="00BE6599">
            <w:r>
              <w:t>2</w:t>
            </w:r>
          </w:p>
        </w:tc>
        <w:tc>
          <w:tcPr>
            <w:tcW w:w="850" w:type="dxa"/>
          </w:tcPr>
          <w:p w:rsidR="00EA099F" w:rsidRPr="00EA099F" w:rsidRDefault="00EA099F" w:rsidP="00BE6599">
            <w:r>
              <w:t>1</w:t>
            </w:r>
          </w:p>
        </w:tc>
        <w:tc>
          <w:tcPr>
            <w:tcW w:w="851" w:type="dxa"/>
          </w:tcPr>
          <w:p w:rsidR="00EA099F" w:rsidRPr="00EA099F" w:rsidRDefault="00EA099F" w:rsidP="00BE6599">
            <w:r>
              <w:t>0</w:t>
            </w:r>
          </w:p>
        </w:tc>
        <w:tc>
          <w:tcPr>
            <w:tcW w:w="992" w:type="dxa"/>
          </w:tcPr>
          <w:p w:rsidR="00EA099F" w:rsidRPr="00EA099F" w:rsidRDefault="00EA099F" w:rsidP="00BE6599">
            <w:r>
              <w:t>0</w:t>
            </w:r>
          </w:p>
        </w:tc>
        <w:tc>
          <w:tcPr>
            <w:tcW w:w="992" w:type="dxa"/>
          </w:tcPr>
          <w:p w:rsidR="00EA099F" w:rsidRPr="00EA099F" w:rsidRDefault="00EA099F" w:rsidP="00BE6599">
            <w:r>
              <w:t>0</w:t>
            </w:r>
          </w:p>
        </w:tc>
        <w:tc>
          <w:tcPr>
            <w:tcW w:w="776" w:type="dxa"/>
          </w:tcPr>
          <w:p w:rsidR="00EA099F" w:rsidRPr="00EA099F" w:rsidRDefault="00EA099F" w:rsidP="00BE6599">
            <w:r>
              <w:t>0</w:t>
            </w:r>
          </w:p>
        </w:tc>
      </w:tr>
      <w:tr w:rsidR="00EA099F" w:rsidRPr="0088578F" w:rsidTr="00EA099F">
        <w:trPr>
          <w:trHeight w:val="144"/>
          <w:jc w:val="center"/>
        </w:trPr>
        <w:tc>
          <w:tcPr>
            <w:tcW w:w="1497" w:type="dxa"/>
            <w:shd w:val="clear" w:color="auto" w:fill="EAF1DD"/>
          </w:tcPr>
          <w:p w:rsidR="00EA099F" w:rsidRPr="0088578F" w:rsidRDefault="00EA099F" w:rsidP="00BE6599">
            <w:r>
              <w:t>Недово</w:t>
            </w:r>
            <w:r w:rsidRPr="0088578F">
              <w:t>љни</w:t>
            </w:r>
          </w:p>
        </w:tc>
        <w:tc>
          <w:tcPr>
            <w:tcW w:w="781" w:type="dxa"/>
          </w:tcPr>
          <w:p w:rsidR="00EA099F" w:rsidRPr="00EA099F" w:rsidRDefault="00EA099F" w:rsidP="00BE6599">
            <w:r>
              <w:t>0</w:t>
            </w:r>
          </w:p>
        </w:tc>
        <w:tc>
          <w:tcPr>
            <w:tcW w:w="848" w:type="dxa"/>
          </w:tcPr>
          <w:p w:rsidR="00EA099F" w:rsidRPr="00EA099F" w:rsidRDefault="00EA099F" w:rsidP="00BE6599">
            <w:r>
              <w:t>0</w:t>
            </w:r>
          </w:p>
        </w:tc>
        <w:tc>
          <w:tcPr>
            <w:tcW w:w="709" w:type="dxa"/>
          </w:tcPr>
          <w:p w:rsidR="00EA099F" w:rsidRPr="00EA099F" w:rsidRDefault="00EA099F" w:rsidP="00BE6599">
            <w:r>
              <w:t>0</w:t>
            </w:r>
          </w:p>
        </w:tc>
        <w:tc>
          <w:tcPr>
            <w:tcW w:w="850" w:type="dxa"/>
          </w:tcPr>
          <w:p w:rsidR="00EA099F" w:rsidRPr="00EA099F" w:rsidRDefault="00EA099F" w:rsidP="00BE6599">
            <w:r>
              <w:t>0</w:t>
            </w:r>
          </w:p>
        </w:tc>
        <w:tc>
          <w:tcPr>
            <w:tcW w:w="851" w:type="dxa"/>
          </w:tcPr>
          <w:p w:rsidR="00EA099F" w:rsidRPr="00EA099F" w:rsidRDefault="00EA099F" w:rsidP="00BE6599">
            <w:r>
              <w:t>0</w:t>
            </w:r>
          </w:p>
        </w:tc>
        <w:tc>
          <w:tcPr>
            <w:tcW w:w="992" w:type="dxa"/>
          </w:tcPr>
          <w:p w:rsidR="00EA099F" w:rsidRPr="00EA099F" w:rsidRDefault="00EA099F" w:rsidP="00BE6599">
            <w:r>
              <w:t>0</w:t>
            </w:r>
          </w:p>
        </w:tc>
        <w:tc>
          <w:tcPr>
            <w:tcW w:w="992" w:type="dxa"/>
          </w:tcPr>
          <w:p w:rsidR="00EA099F" w:rsidRPr="00EA099F" w:rsidRDefault="00EA099F" w:rsidP="00BE6599">
            <w:r>
              <w:t>0</w:t>
            </w:r>
          </w:p>
        </w:tc>
        <w:tc>
          <w:tcPr>
            <w:tcW w:w="776" w:type="dxa"/>
          </w:tcPr>
          <w:p w:rsidR="00EA099F" w:rsidRPr="00EA099F" w:rsidRDefault="00EA099F" w:rsidP="00BE6599">
            <w:r>
              <w:t>0</w:t>
            </w:r>
          </w:p>
        </w:tc>
      </w:tr>
      <w:tr w:rsidR="00EA099F" w:rsidRPr="0088578F" w:rsidTr="00EA099F">
        <w:trPr>
          <w:trHeight w:val="144"/>
          <w:jc w:val="center"/>
        </w:trPr>
        <w:tc>
          <w:tcPr>
            <w:tcW w:w="1497" w:type="dxa"/>
            <w:shd w:val="clear" w:color="auto" w:fill="EAF1DD"/>
          </w:tcPr>
          <w:p w:rsidR="00EA099F" w:rsidRPr="0088578F" w:rsidRDefault="00EA099F" w:rsidP="00BE6599">
            <w:pPr>
              <w:rPr>
                <w:b/>
                <w:i/>
              </w:rPr>
            </w:pPr>
            <w:r w:rsidRPr="0088578F">
              <w:rPr>
                <w:b/>
                <w:i/>
              </w:rPr>
              <w:t>Средња оцена</w:t>
            </w:r>
          </w:p>
        </w:tc>
        <w:tc>
          <w:tcPr>
            <w:tcW w:w="781" w:type="dxa"/>
          </w:tcPr>
          <w:p w:rsidR="00EA099F" w:rsidRPr="00EA099F" w:rsidRDefault="00EA099F" w:rsidP="00BE6599">
            <w:r>
              <w:t>3,75</w:t>
            </w:r>
          </w:p>
        </w:tc>
        <w:tc>
          <w:tcPr>
            <w:tcW w:w="848" w:type="dxa"/>
          </w:tcPr>
          <w:p w:rsidR="00EA099F" w:rsidRPr="00EA099F" w:rsidRDefault="00EA099F" w:rsidP="00BE6599">
            <w:r>
              <w:t>3,88</w:t>
            </w:r>
          </w:p>
        </w:tc>
        <w:tc>
          <w:tcPr>
            <w:tcW w:w="709" w:type="dxa"/>
          </w:tcPr>
          <w:p w:rsidR="00EA099F" w:rsidRPr="00EA099F" w:rsidRDefault="00EA099F" w:rsidP="00BE6599">
            <w:r>
              <w:t>3,75</w:t>
            </w:r>
          </w:p>
        </w:tc>
        <w:tc>
          <w:tcPr>
            <w:tcW w:w="850" w:type="dxa"/>
          </w:tcPr>
          <w:p w:rsidR="00EA099F" w:rsidRPr="00EA099F" w:rsidRDefault="00EA099F" w:rsidP="00BE6599">
            <w:r>
              <w:t>4,00</w:t>
            </w:r>
          </w:p>
        </w:tc>
        <w:tc>
          <w:tcPr>
            <w:tcW w:w="851" w:type="dxa"/>
          </w:tcPr>
          <w:p w:rsidR="00EA099F" w:rsidRPr="00EA099F" w:rsidRDefault="00EA099F" w:rsidP="00BE6599">
            <w:r>
              <w:t>4,62</w:t>
            </w:r>
          </w:p>
        </w:tc>
        <w:tc>
          <w:tcPr>
            <w:tcW w:w="992" w:type="dxa"/>
          </w:tcPr>
          <w:p w:rsidR="00EA099F" w:rsidRPr="00EA099F" w:rsidRDefault="00EA099F" w:rsidP="00BE6599">
            <w:r>
              <w:t>4,50</w:t>
            </w:r>
          </w:p>
        </w:tc>
        <w:tc>
          <w:tcPr>
            <w:tcW w:w="992" w:type="dxa"/>
          </w:tcPr>
          <w:p w:rsidR="00EA099F" w:rsidRPr="00EA099F" w:rsidRDefault="00EA099F" w:rsidP="00BE6599">
            <w:r>
              <w:t>4,75</w:t>
            </w:r>
          </w:p>
        </w:tc>
        <w:tc>
          <w:tcPr>
            <w:tcW w:w="776" w:type="dxa"/>
          </w:tcPr>
          <w:p w:rsidR="00EA099F" w:rsidRPr="00EA099F" w:rsidRDefault="00EA099F" w:rsidP="00BE6599">
            <w:r>
              <w:t>4,22</w:t>
            </w:r>
          </w:p>
        </w:tc>
      </w:tr>
    </w:tbl>
    <w:p w:rsidR="000E0370" w:rsidRDefault="000E0370"/>
    <w:p w:rsidR="000E0370" w:rsidRPr="000E0370" w:rsidRDefault="000E0370"/>
    <w:tbl>
      <w:tblPr>
        <w:tblW w:w="9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781"/>
        <w:gridCol w:w="848"/>
        <w:gridCol w:w="709"/>
        <w:gridCol w:w="850"/>
        <w:gridCol w:w="851"/>
        <w:gridCol w:w="992"/>
        <w:gridCol w:w="992"/>
        <w:gridCol w:w="851"/>
        <w:gridCol w:w="776"/>
      </w:tblGrid>
      <w:tr w:rsidR="00CE618D" w:rsidRPr="0088578F" w:rsidTr="00CE618D">
        <w:trPr>
          <w:cantSplit/>
          <w:trHeight w:val="1686"/>
          <w:jc w:val="center"/>
        </w:trPr>
        <w:tc>
          <w:tcPr>
            <w:tcW w:w="1497" w:type="dxa"/>
            <w:shd w:val="clear" w:color="auto" w:fill="FDE9D9"/>
            <w:vAlign w:val="center"/>
          </w:tcPr>
          <w:p w:rsidR="00CE618D" w:rsidRPr="0088578F" w:rsidRDefault="00CE618D" w:rsidP="00BE6599">
            <w:pPr>
              <w:jc w:val="center"/>
              <w:rPr>
                <w:b/>
              </w:rPr>
            </w:pPr>
            <w:r w:rsidRPr="0088578F">
              <w:rPr>
                <w:b/>
              </w:rPr>
              <w:t>Разред</w:t>
            </w:r>
          </w:p>
          <w:p w:rsidR="00CE618D" w:rsidRPr="0088578F" w:rsidRDefault="00CE618D" w:rsidP="00BE6599">
            <w:pPr>
              <w:jc w:val="center"/>
              <w:rPr>
                <w:b/>
                <w:lang w:val="sr-Latn-CS"/>
              </w:rPr>
            </w:pPr>
            <w:r w:rsidRPr="0088578F">
              <w:rPr>
                <w:b/>
                <w:lang w:val="sr-Latn-CS"/>
              </w:rPr>
              <w:t>III- 2</w:t>
            </w:r>
          </w:p>
        </w:tc>
        <w:tc>
          <w:tcPr>
            <w:tcW w:w="781" w:type="dxa"/>
            <w:shd w:val="clear" w:color="auto" w:fill="FDE9D9"/>
            <w:textDirection w:val="btLr"/>
          </w:tcPr>
          <w:p w:rsidR="00CE618D" w:rsidRPr="0088578F" w:rsidRDefault="00CE618D" w:rsidP="00BE6599">
            <w:pPr>
              <w:ind w:left="113" w:right="113"/>
            </w:pPr>
            <w:r w:rsidRPr="0088578F">
              <w:t>Српски језик</w:t>
            </w:r>
          </w:p>
        </w:tc>
        <w:tc>
          <w:tcPr>
            <w:tcW w:w="848" w:type="dxa"/>
            <w:shd w:val="clear" w:color="auto" w:fill="FDE9D9"/>
            <w:textDirection w:val="btLr"/>
          </w:tcPr>
          <w:p w:rsidR="00CE618D" w:rsidRPr="0088578F" w:rsidRDefault="00CE618D" w:rsidP="00BE6599">
            <w:pPr>
              <w:ind w:left="113" w:right="113"/>
            </w:pPr>
            <w:r w:rsidRPr="0088578F">
              <w:t>Енглески језик</w:t>
            </w:r>
          </w:p>
        </w:tc>
        <w:tc>
          <w:tcPr>
            <w:tcW w:w="709" w:type="dxa"/>
            <w:shd w:val="clear" w:color="auto" w:fill="FDE9D9"/>
            <w:textDirection w:val="btLr"/>
          </w:tcPr>
          <w:p w:rsidR="00CE618D" w:rsidRPr="0088578F" w:rsidRDefault="00CE618D" w:rsidP="00BE6599">
            <w:pPr>
              <w:ind w:left="113" w:right="113"/>
            </w:pPr>
            <w:r w:rsidRPr="0088578F">
              <w:t>Математика</w:t>
            </w:r>
          </w:p>
        </w:tc>
        <w:tc>
          <w:tcPr>
            <w:tcW w:w="850" w:type="dxa"/>
            <w:shd w:val="clear" w:color="auto" w:fill="FDE9D9"/>
            <w:textDirection w:val="btLr"/>
          </w:tcPr>
          <w:p w:rsidR="00CE618D" w:rsidRPr="0088578F" w:rsidRDefault="00CE618D" w:rsidP="00BE6599">
            <w:pPr>
              <w:ind w:left="113" w:right="113"/>
            </w:pPr>
            <w:r w:rsidRPr="0088578F">
              <w:t>Природа и друштво</w:t>
            </w:r>
          </w:p>
        </w:tc>
        <w:tc>
          <w:tcPr>
            <w:tcW w:w="851" w:type="dxa"/>
            <w:shd w:val="clear" w:color="auto" w:fill="FDE9D9"/>
            <w:textDirection w:val="btLr"/>
          </w:tcPr>
          <w:p w:rsidR="00CE618D" w:rsidRPr="0088578F" w:rsidRDefault="00CE618D" w:rsidP="00BE6599">
            <w:pPr>
              <w:ind w:left="113" w:right="113"/>
            </w:pPr>
            <w:r w:rsidRPr="0088578F">
              <w:t>Ликовна култура</w:t>
            </w:r>
          </w:p>
        </w:tc>
        <w:tc>
          <w:tcPr>
            <w:tcW w:w="992" w:type="dxa"/>
            <w:shd w:val="clear" w:color="auto" w:fill="FDE9D9"/>
            <w:textDirection w:val="btLr"/>
          </w:tcPr>
          <w:p w:rsidR="00CE618D" w:rsidRPr="0088578F" w:rsidRDefault="00CE618D" w:rsidP="00BE6599">
            <w:pPr>
              <w:ind w:left="113" w:right="113"/>
            </w:pPr>
            <w:r w:rsidRPr="0088578F">
              <w:t>Музичка култура</w:t>
            </w:r>
          </w:p>
        </w:tc>
        <w:tc>
          <w:tcPr>
            <w:tcW w:w="992" w:type="dxa"/>
            <w:shd w:val="clear" w:color="auto" w:fill="FDE9D9"/>
            <w:textDirection w:val="btLr"/>
          </w:tcPr>
          <w:p w:rsidR="00CE618D" w:rsidRPr="0088578F" w:rsidRDefault="00CE618D" w:rsidP="00BE6599">
            <w:pPr>
              <w:ind w:left="113" w:right="113"/>
            </w:pPr>
            <w:r w:rsidRPr="0088578F">
              <w:t>Физичко и здравствено васпитање</w:t>
            </w:r>
          </w:p>
        </w:tc>
        <w:tc>
          <w:tcPr>
            <w:tcW w:w="851" w:type="dxa"/>
            <w:shd w:val="clear" w:color="auto" w:fill="FDE9D9"/>
            <w:textDirection w:val="btLr"/>
          </w:tcPr>
          <w:p w:rsidR="00CE618D" w:rsidRDefault="00CE618D" w:rsidP="00BE6599">
            <w:pPr>
              <w:ind w:left="113" w:right="113"/>
            </w:pPr>
            <w:r>
              <w:t xml:space="preserve">Дигитални </w:t>
            </w:r>
          </w:p>
          <w:p w:rsidR="00CE618D" w:rsidRPr="00CE618D" w:rsidRDefault="00CE618D" w:rsidP="00BE6599">
            <w:pPr>
              <w:ind w:left="113" w:right="113"/>
            </w:pPr>
            <w:r>
              <w:t>свет</w:t>
            </w:r>
          </w:p>
        </w:tc>
        <w:tc>
          <w:tcPr>
            <w:tcW w:w="776" w:type="dxa"/>
            <w:shd w:val="clear" w:color="auto" w:fill="FDE9D9"/>
            <w:textDirection w:val="btLr"/>
          </w:tcPr>
          <w:p w:rsidR="00CE618D" w:rsidRPr="0088578F" w:rsidRDefault="00CE618D" w:rsidP="00BE6599">
            <w:pPr>
              <w:ind w:left="113" w:right="113"/>
            </w:pPr>
            <w:r w:rsidRPr="0088578F">
              <w:t>Свега – број</w:t>
            </w:r>
          </w:p>
        </w:tc>
      </w:tr>
      <w:tr w:rsidR="00CE618D" w:rsidRPr="0088578F" w:rsidTr="00CE618D">
        <w:trPr>
          <w:trHeight w:val="144"/>
          <w:jc w:val="center"/>
        </w:trPr>
        <w:tc>
          <w:tcPr>
            <w:tcW w:w="1497" w:type="dxa"/>
            <w:shd w:val="clear" w:color="auto" w:fill="EAF1DD"/>
          </w:tcPr>
          <w:p w:rsidR="00CE618D" w:rsidRPr="0088578F" w:rsidRDefault="00CE618D" w:rsidP="00BE6599">
            <w:r w:rsidRPr="0088578F">
              <w:t xml:space="preserve">Одлични </w:t>
            </w:r>
          </w:p>
        </w:tc>
        <w:tc>
          <w:tcPr>
            <w:tcW w:w="781" w:type="dxa"/>
          </w:tcPr>
          <w:p w:rsidR="00CE618D" w:rsidRPr="00CE618D" w:rsidRDefault="00CE618D" w:rsidP="00BE6599">
            <w:r>
              <w:t xml:space="preserve">0 </w:t>
            </w:r>
          </w:p>
        </w:tc>
        <w:tc>
          <w:tcPr>
            <w:tcW w:w="848" w:type="dxa"/>
          </w:tcPr>
          <w:p w:rsidR="00CE618D" w:rsidRPr="00CE618D" w:rsidRDefault="00CE618D" w:rsidP="00BE6599">
            <w:r>
              <w:t>0</w:t>
            </w:r>
          </w:p>
        </w:tc>
        <w:tc>
          <w:tcPr>
            <w:tcW w:w="709" w:type="dxa"/>
          </w:tcPr>
          <w:p w:rsidR="00CE618D" w:rsidRPr="00CE618D" w:rsidRDefault="00CE618D" w:rsidP="00BE6599">
            <w:r>
              <w:t>0</w:t>
            </w:r>
          </w:p>
        </w:tc>
        <w:tc>
          <w:tcPr>
            <w:tcW w:w="850" w:type="dxa"/>
          </w:tcPr>
          <w:p w:rsidR="00CE618D" w:rsidRPr="00CE618D" w:rsidRDefault="00CE618D" w:rsidP="00BE6599">
            <w:r>
              <w:t>1</w:t>
            </w:r>
          </w:p>
        </w:tc>
        <w:tc>
          <w:tcPr>
            <w:tcW w:w="851" w:type="dxa"/>
          </w:tcPr>
          <w:p w:rsidR="00CE618D" w:rsidRPr="00CE618D" w:rsidRDefault="00CE618D" w:rsidP="00BE6599">
            <w:r>
              <w:t>1</w:t>
            </w:r>
          </w:p>
        </w:tc>
        <w:tc>
          <w:tcPr>
            <w:tcW w:w="992" w:type="dxa"/>
          </w:tcPr>
          <w:p w:rsidR="00CE618D" w:rsidRPr="00CE618D" w:rsidRDefault="00CE618D" w:rsidP="00BE6599">
            <w:r>
              <w:t>1</w:t>
            </w:r>
          </w:p>
        </w:tc>
        <w:tc>
          <w:tcPr>
            <w:tcW w:w="992" w:type="dxa"/>
          </w:tcPr>
          <w:p w:rsidR="00CE618D" w:rsidRPr="00CE618D" w:rsidRDefault="00CE618D" w:rsidP="00BE6599">
            <w:r>
              <w:t>1</w:t>
            </w:r>
          </w:p>
        </w:tc>
        <w:tc>
          <w:tcPr>
            <w:tcW w:w="851" w:type="dxa"/>
          </w:tcPr>
          <w:p w:rsidR="00CE618D" w:rsidRPr="00CE618D" w:rsidRDefault="00CE618D" w:rsidP="00BE6599">
            <w:r>
              <w:t>1</w:t>
            </w:r>
          </w:p>
        </w:tc>
        <w:tc>
          <w:tcPr>
            <w:tcW w:w="776" w:type="dxa"/>
          </w:tcPr>
          <w:p w:rsidR="00CE618D" w:rsidRPr="00CE618D" w:rsidRDefault="00CE618D" w:rsidP="00BE6599">
            <w:r>
              <w:t>1</w:t>
            </w:r>
          </w:p>
        </w:tc>
      </w:tr>
      <w:tr w:rsidR="00CE618D" w:rsidRPr="0088578F" w:rsidTr="00CE618D">
        <w:trPr>
          <w:trHeight w:val="144"/>
          <w:jc w:val="center"/>
        </w:trPr>
        <w:tc>
          <w:tcPr>
            <w:tcW w:w="1497" w:type="dxa"/>
            <w:shd w:val="clear" w:color="auto" w:fill="EAF1DD"/>
          </w:tcPr>
          <w:p w:rsidR="00CE618D" w:rsidRPr="0088578F" w:rsidRDefault="00CE618D" w:rsidP="00BE6599">
            <w:r w:rsidRPr="0088578F">
              <w:t>Вр.добри</w:t>
            </w:r>
          </w:p>
        </w:tc>
        <w:tc>
          <w:tcPr>
            <w:tcW w:w="781" w:type="dxa"/>
          </w:tcPr>
          <w:p w:rsidR="00CE618D" w:rsidRPr="00CE618D" w:rsidRDefault="00CE618D" w:rsidP="00BE6599">
            <w:r>
              <w:t>1</w:t>
            </w:r>
          </w:p>
        </w:tc>
        <w:tc>
          <w:tcPr>
            <w:tcW w:w="848" w:type="dxa"/>
          </w:tcPr>
          <w:p w:rsidR="00CE618D" w:rsidRPr="00CE618D" w:rsidRDefault="00CE618D" w:rsidP="00BE6599">
            <w:r>
              <w:t>1</w:t>
            </w:r>
          </w:p>
        </w:tc>
        <w:tc>
          <w:tcPr>
            <w:tcW w:w="709" w:type="dxa"/>
          </w:tcPr>
          <w:p w:rsidR="00CE618D" w:rsidRPr="00CE618D" w:rsidRDefault="00CE618D" w:rsidP="00BE6599">
            <w:r>
              <w:t>1</w:t>
            </w:r>
          </w:p>
        </w:tc>
        <w:tc>
          <w:tcPr>
            <w:tcW w:w="850" w:type="dxa"/>
          </w:tcPr>
          <w:p w:rsidR="00CE618D" w:rsidRPr="00CE618D" w:rsidRDefault="00CE618D" w:rsidP="00BE6599">
            <w:r>
              <w:t>0</w:t>
            </w:r>
          </w:p>
        </w:tc>
        <w:tc>
          <w:tcPr>
            <w:tcW w:w="851" w:type="dxa"/>
          </w:tcPr>
          <w:p w:rsidR="00CE618D" w:rsidRPr="00CE618D" w:rsidRDefault="00CE618D" w:rsidP="00BE6599">
            <w:r>
              <w:t>0</w:t>
            </w:r>
          </w:p>
        </w:tc>
        <w:tc>
          <w:tcPr>
            <w:tcW w:w="992" w:type="dxa"/>
          </w:tcPr>
          <w:p w:rsidR="00CE618D" w:rsidRPr="00CE618D" w:rsidRDefault="00CE618D" w:rsidP="00BE6599">
            <w:r>
              <w:t>0</w:t>
            </w:r>
          </w:p>
        </w:tc>
        <w:tc>
          <w:tcPr>
            <w:tcW w:w="992" w:type="dxa"/>
          </w:tcPr>
          <w:p w:rsidR="00CE618D" w:rsidRPr="00CE618D" w:rsidRDefault="00CE618D" w:rsidP="00BE6599">
            <w:r>
              <w:t>0</w:t>
            </w:r>
          </w:p>
        </w:tc>
        <w:tc>
          <w:tcPr>
            <w:tcW w:w="851" w:type="dxa"/>
          </w:tcPr>
          <w:p w:rsidR="00CE618D" w:rsidRPr="00CE618D" w:rsidRDefault="00CE618D" w:rsidP="00BE6599">
            <w:r>
              <w:t>0</w:t>
            </w:r>
          </w:p>
        </w:tc>
        <w:tc>
          <w:tcPr>
            <w:tcW w:w="776" w:type="dxa"/>
          </w:tcPr>
          <w:p w:rsidR="00CE618D" w:rsidRPr="00CE618D" w:rsidRDefault="00CE618D" w:rsidP="00BE6599">
            <w:r>
              <w:t>0</w:t>
            </w:r>
          </w:p>
        </w:tc>
      </w:tr>
      <w:tr w:rsidR="00CE618D" w:rsidRPr="0088578F" w:rsidTr="00CE618D">
        <w:trPr>
          <w:trHeight w:val="144"/>
          <w:jc w:val="center"/>
        </w:trPr>
        <w:tc>
          <w:tcPr>
            <w:tcW w:w="1497" w:type="dxa"/>
            <w:shd w:val="clear" w:color="auto" w:fill="EAF1DD"/>
          </w:tcPr>
          <w:p w:rsidR="00CE618D" w:rsidRPr="0088578F" w:rsidRDefault="00CE618D" w:rsidP="00BE6599">
            <w:r w:rsidRPr="0088578F">
              <w:t xml:space="preserve">Добри </w:t>
            </w:r>
          </w:p>
        </w:tc>
        <w:tc>
          <w:tcPr>
            <w:tcW w:w="781" w:type="dxa"/>
          </w:tcPr>
          <w:p w:rsidR="00CE618D" w:rsidRPr="00CE618D" w:rsidRDefault="00CE618D" w:rsidP="00BE6599">
            <w:r>
              <w:t>0</w:t>
            </w:r>
          </w:p>
        </w:tc>
        <w:tc>
          <w:tcPr>
            <w:tcW w:w="848" w:type="dxa"/>
          </w:tcPr>
          <w:p w:rsidR="00CE618D" w:rsidRPr="00CE618D" w:rsidRDefault="00CE618D" w:rsidP="00BE6599">
            <w:r>
              <w:t>0</w:t>
            </w:r>
          </w:p>
        </w:tc>
        <w:tc>
          <w:tcPr>
            <w:tcW w:w="709" w:type="dxa"/>
          </w:tcPr>
          <w:p w:rsidR="00CE618D" w:rsidRPr="00CE618D" w:rsidRDefault="00CE618D" w:rsidP="00BE6599">
            <w:r>
              <w:t>0</w:t>
            </w:r>
          </w:p>
        </w:tc>
        <w:tc>
          <w:tcPr>
            <w:tcW w:w="850" w:type="dxa"/>
          </w:tcPr>
          <w:p w:rsidR="00CE618D" w:rsidRPr="00CE618D" w:rsidRDefault="00CE618D" w:rsidP="00BE6599">
            <w:r>
              <w:t>0</w:t>
            </w:r>
          </w:p>
        </w:tc>
        <w:tc>
          <w:tcPr>
            <w:tcW w:w="851" w:type="dxa"/>
          </w:tcPr>
          <w:p w:rsidR="00CE618D" w:rsidRPr="00CE618D" w:rsidRDefault="00CE618D" w:rsidP="00BE6599">
            <w:r>
              <w:t>0</w:t>
            </w:r>
          </w:p>
        </w:tc>
        <w:tc>
          <w:tcPr>
            <w:tcW w:w="992" w:type="dxa"/>
          </w:tcPr>
          <w:p w:rsidR="00CE618D" w:rsidRPr="00CE618D" w:rsidRDefault="00CE618D" w:rsidP="00BE6599">
            <w:r>
              <w:t>0</w:t>
            </w:r>
          </w:p>
        </w:tc>
        <w:tc>
          <w:tcPr>
            <w:tcW w:w="992" w:type="dxa"/>
          </w:tcPr>
          <w:p w:rsidR="00CE618D" w:rsidRPr="00CE618D" w:rsidRDefault="00CE618D" w:rsidP="00BE6599">
            <w:r>
              <w:t>0</w:t>
            </w:r>
          </w:p>
        </w:tc>
        <w:tc>
          <w:tcPr>
            <w:tcW w:w="851" w:type="dxa"/>
          </w:tcPr>
          <w:p w:rsidR="00CE618D" w:rsidRPr="00CE618D" w:rsidRDefault="00CE618D" w:rsidP="00BE6599">
            <w:r>
              <w:t>0</w:t>
            </w:r>
          </w:p>
        </w:tc>
        <w:tc>
          <w:tcPr>
            <w:tcW w:w="776" w:type="dxa"/>
          </w:tcPr>
          <w:p w:rsidR="00CE618D" w:rsidRPr="00CE618D" w:rsidRDefault="00CE618D" w:rsidP="00BE6599">
            <w:r>
              <w:t>0</w:t>
            </w:r>
          </w:p>
        </w:tc>
      </w:tr>
      <w:tr w:rsidR="00CE618D" w:rsidRPr="006B7337" w:rsidTr="00CE618D">
        <w:trPr>
          <w:trHeight w:val="415"/>
          <w:jc w:val="center"/>
        </w:trPr>
        <w:tc>
          <w:tcPr>
            <w:tcW w:w="1497" w:type="dxa"/>
            <w:shd w:val="clear" w:color="auto" w:fill="EAF1DD"/>
          </w:tcPr>
          <w:p w:rsidR="00CE618D" w:rsidRPr="0088578F" w:rsidRDefault="00CE618D" w:rsidP="00BE6599">
            <w:r w:rsidRPr="0088578F">
              <w:t>Довољни</w:t>
            </w:r>
          </w:p>
        </w:tc>
        <w:tc>
          <w:tcPr>
            <w:tcW w:w="781" w:type="dxa"/>
          </w:tcPr>
          <w:p w:rsidR="00CE618D" w:rsidRPr="00CE618D" w:rsidRDefault="00CE618D" w:rsidP="00BE6599">
            <w:r>
              <w:t>0</w:t>
            </w:r>
          </w:p>
        </w:tc>
        <w:tc>
          <w:tcPr>
            <w:tcW w:w="848" w:type="dxa"/>
          </w:tcPr>
          <w:p w:rsidR="00CE618D" w:rsidRPr="00CE618D" w:rsidRDefault="00CE618D" w:rsidP="00BE6599">
            <w:r>
              <w:t>0</w:t>
            </w:r>
          </w:p>
        </w:tc>
        <w:tc>
          <w:tcPr>
            <w:tcW w:w="709" w:type="dxa"/>
          </w:tcPr>
          <w:p w:rsidR="00CE618D" w:rsidRPr="00CE618D" w:rsidRDefault="00CE618D" w:rsidP="00BE6599">
            <w:r>
              <w:t>0</w:t>
            </w:r>
          </w:p>
        </w:tc>
        <w:tc>
          <w:tcPr>
            <w:tcW w:w="850" w:type="dxa"/>
          </w:tcPr>
          <w:p w:rsidR="00CE618D" w:rsidRPr="00CE618D" w:rsidRDefault="00CE618D" w:rsidP="00BE6599">
            <w:r>
              <w:t>0</w:t>
            </w:r>
          </w:p>
        </w:tc>
        <w:tc>
          <w:tcPr>
            <w:tcW w:w="851" w:type="dxa"/>
          </w:tcPr>
          <w:p w:rsidR="00CE618D" w:rsidRPr="00CE618D" w:rsidRDefault="00CE618D" w:rsidP="00BE6599">
            <w:r>
              <w:t>0</w:t>
            </w:r>
          </w:p>
        </w:tc>
        <w:tc>
          <w:tcPr>
            <w:tcW w:w="992" w:type="dxa"/>
          </w:tcPr>
          <w:p w:rsidR="00CE618D" w:rsidRPr="00CE618D" w:rsidRDefault="00CE618D" w:rsidP="00BE6599">
            <w:r>
              <w:t>0</w:t>
            </w:r>
          </w:p>
        </w:tc>
        <w:tc>
          <w:tcPr>
            <w:tcW w:w="992" w:type="dxa"/>
          </w:tcPr>
          <w:p w:rsidR="00CE618D" w:rsidRPr="00CE618D" w:rsidRDefault="00CE618D" w:rsidP="00BE6599">
            <w:r>
              <w:t>0</w:t>
            </w:r>
          </w:p>
        </w:tc>
        <w:tc>
          <w:tcPr>
            <w:tcW w:w="851" w:type="dxa"/>
          </w:tcPr>
          <w:p w:rsidR="00CE618D" w:rsidRPr="00CE618D" w:rsidRDefault="00CE618D" w:rsidP="00BE6599">
            <w:r>
              <w:t>0</w:t>
            </w:r>
          </w:p>
        </w:tc>
        <w:tc>
          <w:tcPr>
            <w:tcW w:w="776" w:type="dxa"/>
          </w:tcPr>
          <w:p w:rsidR="00CE618D" w:rsidRPr="00CE618D" w:rsidRDefault="00CE618D" w:rsidP="00BE6599">
            <w:r>
              <w:t>0</w:t>
            </w:r>
          </w:p>
        </w:tc>
      </w:tr>
      <w:tr w:rsidR="00CE618D" w:rsidRPr="0088578F" w:rsidTr="00CE618D">
        <w:trPr>
          <w:trHeight w:val="510"/>
          <w:jc w:val="center"/>
        </w:trPr>
        <w:tc>
          <w:tcPr>
            <w:tcW w:w="1497" w:type="dxa"/>
            <w:shd w:val="clear" w:color="auto" w:fill="EAF1DD"/>
          </w:tcPr>
          <w:p w:rsidR="00CE618D" w:rsidRPr="0088578F" w:rsidRDefault="00CE618D" w:rsidP="00BE6599">
            <w:r>
              <w:t>Недово</w:t>
            </w:r>
            <w:r w:rsidRPr="0088578F">
              <w:t>љни</w:t>
            </w:r>
          </w:p>
        </w:tc>
        <w:tc>
          <w:tcPr>
            <w:tcW w:w="781" w:type="dxa"/>
          </w:tcPr>
          <w:p w:rsidR="00CE618D" w:rsidRPr="00CE618D" w:rsidRDefault="00CE618D" w:rsidP="00BE6599">
            <w:r>
              <w:t>0</w:t>
            </w:r>
          </w:p>
        </w:tc>
        <w:tc>
          <w:tcPr>
            <w:tcW w:w="848" w:type="dxa"/>
          </w:tcPr>
          <w:p w:rsidR="00CE618D" w:rsidRPr="00CE618D" w:rsidRDefault="00CE618D" w:rsidP="00BE6599">
            <w:r>
              <w:t>0</w:t>
            </w:r>
          </w:p>
        </w:tc>
        <w:tc>
          <w:tcPr>
            <w:tcW w:w="709" w:type="dxa"/>
          </w:tcPr>
          <w:p w:rsidR="00CE618D" w:rsidRPr="00CE618D" w:rsidRDefault="00CE618D" w:rsidP="00BE6599">
            <w:r>
              <w:t>0</w:t>
            </w:r>
          </w:p>
        </w:tc>
        <w:tc>
          <w:tcPr>
            <w:tcW w:w="850" w:type="dxa"/>
          </w:tcPr>
          <w:p w:rsidR="00CE618D" w:rsidRPr="00CE618D" w:rsidRDefault="00CE618D" w:rsidP="00BE6599">
            <w:r>
              <w:t>0</w:t>
            </w:r>
          </w:p>
        </w:tc>
        <w:tc>
          <w:tcPr>
            <w:tcW w:w="851" w:type="dxa"/>
          </w:tcPr>
          <w:p w:rsidR="00CE618D" w:rsidRPr="00CE618D" w:rsidRDefault="00CE618D" w:rsidP="00BE6599">
            <w:r>
              <w:t>0</w:t>
            </w:r>
          </w:p>
        </w:tc>
        <w:tc>
          <w:tcPr>
            <w:tcW w:w="992" w:type="dxa"/>
          </w:tcPr>
          <w:p w:rsidR="00CE618D" w:rsidRPr="00CE618D" w:rsidRDefault="00CE618D" w:rsidP="00BE6599">
            <w:r>
              <w:t>0</w:t>
            </w:r>
          </w:p>
        </w:tc>
        <w:tc>
          <w:tcPr>
            <w:tcW w:w="992" w:type="dxa"/>
          </w:tcPr>
          <w:p w:rsidR="00CE618D" w:rsidRPr="00CE618D" w:rsidRDefault="00CE618D" w:rsidP="00BE6599">
            <w:r>
              <w:t>0</w:t>
            </w:r>
          </w:p>
        </w:tc>
        <w:tc>
          <w:tcPr>
            <w:tcW w:w="851" w:type="dxa"/>
          </w:tcPr>
          <w:p w:rsidR="00CE618D" w:rsidRPr="00CE618D" w:rsidRDefault="00CE618D" w:rsidP="00BE6599">
            <w:r>
              <w:t>0</w:t>
            </w:r>
          </w:p>
        </w:tc>
        <w:tc>
          <w:tcPr>
            <w:tcW w:w="776" w:type="dxa"/>
          </w:tcPr>
          <w:p w:rsidR="00CE618D" w:rsidRPr="00CE618D" w:rsidRDefault="00CE618D" w:rsidP="00BE6599">
            <w:r>
              <w:t>0</w:t>
            </w:r>
          </w:p>
        </w:tc>
      </w:tr>
      <w:tr w:rsidR="00CE618D" w:rsidRPr="0088578F" w:rsidTr="00CE618D">
        <w:trPr>
          <w:trHeight w:val="599"/>
          <w:jc w:val="center"/>
        </w:trPr>
        <w:tc>
          <w:tcPr>
            <w:tcW w:w="1497" w:type="dxa"/>
            <w:shd w:val="clear" w:color="auto" w:fill="EAF1DD"/>
          </w:tcPr>
          <w:p w:rsidR="00CE618D" w:rsidRPr="0088578F" w:rsidRDefault="00CE618D" w:rsidP="00BE6599">
            <w:pPr>
              <w:rPr>
                <w:b/>
                <w:i/>
              </w:rPr>
            </w:pPr>
            <w:r w:rsidRPr="0088578F">
              <w:rPr>
                <w:b/>
                <w:i/>
              </w:rPr>
              <w:t>Средња оцена</w:t>
            </w:r>
          </w:p>
        </w:tc>
        <w:tc>
          <w:tcPr>
            <w:tcW w:w="781" w:type="dxa"/>
          </w:tcPr>
          <w:p w:rsidR="00CE618D" w:rsidRPr="00CE618D" w:rsidRDefault="00CE618D" w:rsidP="00BE6599">
            <w:r>
              <w:t>4,00</w:t>
            </w:r>
          </w:p>
        </w:tc>
        <w:tc>
          <w:tcPr>
            <w:tcW w:w="848" w:type="dxa"/>
          </w:tcPr>
          <w:p w:rsidR="00CE618D" w:rsidRPr="00CE618D" w:rsidRDefault="00CE618D" w:rsidP="00BE6599">
            <w:r>
              <w:t>4,00</w:t>
            </w:r>
          </w:p>
        </w:tc>
        <w:tc>
          <w:tcPr>
            <w:tcW w:w="709" w:type="dxa"/>
          </w:tcPr>
          <w:p w:rsidR="00CE618D" w:rsidRPr="00CE618D" w:rsidRDefault="00CE618D" w:rsidP="00BE6599">
            <w:r>
              <w:t>4,00</w:t>
            </w:r>
          </w:p>
        </w:tc>
        <w:tc>
          <w:tcPr>
            <w:tcW w:w="850" w:type="dxa"/>
          </w:tcPr>
          <w:p w:rsidR="00CE618D" w:rsidRPr="00CE618D" w:rsidRDefault="00CE618D" w:rsidP="00BE6599">
            <w:r>
              <w:t>5,00</w:t>
            </w:r>
          </w:p>
        </w:tc>
        <w:tc>
          <w:tcPr>
            <w:tcW w:w="851" w:type="dxa"/>
          </w:tcPr>
          <w:p w:rsidR="00CE618D" w:rsidRPr="0088578F" w:rsidRDefault="00CE618D" w:rsidP="00BE6599">
            <w:r>
              <w:t>5,00</w:t>
            </w:r>
          </w:p>
        </w:tc>
        <w:tc>
          <w:tcPr>
            <w:tcW w:w="992" w:type="dxa"/>
          </w:tcPr>
          <w:p w:rsidR="00CE618D" w:rsidRPr="0088578F" w:rsidRDefault="00CE618D" w:rsidP="00BE6599">
            <w:r>
              <w:t>5,00</w:t>
            </w:r>
          </w:p>
        </w:tc>
        <w:tc>
          <w:tcPr>
            <w:tcW w:w="992" w:type="dxa"/>
          </w:tcPr>
          <w:p w:rsidR="00CE618D" w:rsidRPr="0088578F" w:rsidRDefault="00CE618D" w:rsidP="00BE6599">
            <w:r>
              <w:t>5,00</w:t>
            </w:r>
          </w:p>
        </w:tc>
        <w:tc>
          <w:tcPr>
            <w:tcW w:w="851" w:type="dxa"/>
          </w:tcPr>
          <w:p w:rsidR="00CE618D" w:rsidRPr="00CE618D" w:rsidRDefault="00CE618D" w:rsidP="00BE6599">
            <w:r>
              <w:t>5,00</w:t>
            </w:r>
          </w:p>
        </w:tc>
        <w:tc>
          <w:tcPr>
            <w:tcW w:w="776" w:type="dxa"/>
          </w:tcPr>
          <w:p w:rsidR="00CE618D" w:rsidRPr="00CE618D" w:rsidRDefault="00CE618D" w:rsidP="00BE6599">
            <w:r>
              <w:t>4,62</w:t>
            </w:r>
          </w:p>
        </w:tc>
      </w:tr>
    </w:tbl>
    <w:p w:rsidR="000E0370" w:rsidRDefault="000E0370"/>
    <w:p w:rsidR="000F53D0" w:rsidRDefault="000F53D0"/>
    <w:p w:rsidR="000F53D0" w:rsidRPr="000F53D0" w:rsidRDefault="000F53D0"/>
    <w:p w:rsidR="000E0370" w:rsidRDefault="000E0370"/>
    <w:p w:rsidR="000E0370" w:rsidRPr="000E0370" w:rsidRDefault="000E0370"/>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781"/>
        <w:gridCol w:w="848"/>
        <w:gridCol w:w="709"/>
        <w:gridCol w:w="850"/>
        <w:gridCol w:w="851"/>
        <w:gridCol w:w="992"/>
        <w:gridCol w:w="992"/>
        <w:gridCol w:w="851"/>
        <w:gridCol w:w="702"/>
      </w:tblGrid>
      <w:tr w:rsidR="007121AB" w:rsidRPr="0088578F" w:rsidTr="007121AB">
        <w:trPr>
          <w:cantSplit/>
          <w:trHeight w:val="1651"/>
          <w:jc w:val="center"/>
        </w:trPr>
        <w:tc>
          <w:tcPr>
            <w:tcW w:w="1497" w:type="dxa"/>
            <w:shd w:val="clear" w:color="auto" w:fill="FDE9D9"/>
            <w:vAlign w:val="center"/>
          </w:tcPr>
          <w:p w:rsidR="007121AB" w:rsidRPr="0088578F" w:rsidRDefault="007121AB" w:rsidP="00BE6599">
            <w:pPr>
              <w:jc w:val="center"/>
              <w:rPr>
                <w:b/>
              </w:rPr>
            </w:pPr>
            <w:r w:rsidRPr="0088578F">
              <w:rPr>
                <w:b/>
              </w:rPr>
              <w:t>Разред</w:t>
            </w:r>
          </w:p>
          <w:p w:rsidR="007121AB" w:rsidRPr="0088578F" w:rsidRDefault="007121AB" w:rsidP="00BE6599">
            <w:pPr>
              <w:jc w:val="center"/>
              <w:rPr>
                <w:b/>
              </w:rPr>
            </w:pPr>
            <w:r w:rsidRPr="0088578F">
              <w:rPr>
                <w:b/>
              </w:rPr>
              <w:t>III 4</w:t>
            </w:r>
          </w:p>
        </w:tc>
        <w:tc>
          <w:tcPr>
            <w:tcW w:w="781" w:type="dxa"/>
            <w:shd w:val="clear" w:color="auto" w:fill="FDE9D9"/>
            <w:textDirection w:val="btLr"/>
          </w:tcPr>
          <w:p w:rsidR="007121AB" w:rsidRPr="0088578F" w:rsidRDefault="007121AB" w:rsidP="00BE6599">
            <w:pPr>
              <w:ind w:left="113" w:right="113"/>
            </w:pPr>
            <w:r w:rsidRPr="0088578F">
              <w:t>Српски језик</w:t>
            </w:r>
          </w:p>
        </w:tc>
        <w:tc>
          <w:tcPr>
            <w:tcW w:w="848" w:type="dxa"/>
            <w:shd w:val="clear" w:color="auto" w:fill="FDE9D9"/>
            <w:textDirection w:val="btLr"/>
          </w:tcPr>
          <w:p w:rsidR="007121AB" w:rsidRPr="0088578F" w:rsidRDefault="007121AB" w:rsidP="00BE6599">
            <w:pPr>
              <w:ind w:left="113" w:right="113"/>
            </w:pPr>
            <w:r w:rsidRPr="0088578F">
              <w:t>Енглески језик</w:t>
            </w:r>
          </w:p>
        </w:tc>
        <w:tc>
          <w:tcPr>
            <w:tcW w:w="709" w:type="dxa"/>
            <w:shd w:val="clear" w:color="auto" w:fill="FDE9D9"/>
            <w:textDirection w:val="btLr"/>
          </w:tcPr>
          <w:p w:rsidR="007121AB" w:rsidRPr="0088578F" w:rsidRDefault="007121AB" w:rsidP="00BE6599">
            <w:pPr>
              <w:ind w:left="113" w:right="113"/>
            </w:pPr>
            <w:r w:rsidRPr="0088578F">
              <w:t>Математика</w:t>
            </w:r>
          </w:p>
        </w:tc>
        <w:tc>
          <w:tcPr>
            <w:tcW w:w="850" w:type="dxa"/>
            <w:shd w:val="clear" w:color="auto" w:fill="FDE9D9"/>
            <w:textDirection w:val="btLr"/>
          </w:tcPr>
          <w:p w:rsidR="007121AB" w:rsidRPr="0088578F" w:rsidRDefault="007121AB" w:rsidP="00BE6599">
            <w:pPr>
              <w:ind w:left="113" w:right="113"/>
            </w:pPr>
            <w:r w:rsidRPr="0088578F">
              <w:t>Природа и друштво</w:t>
            </w:r>
          </w:p>
        </w:tc>
        <w:tc>
          <w:tcPr>
            <w:tcW w:w="851" w:type="dxa"/>
            <w:shd w:val="clear" w:color="auto" w:fill="FDE9D9"/>
            <w:textDirection w:val="btLr"/>
          </w:tcPr>
          <w:p w:rsidR="007121AB" w:rsidRPr="0088578F" w:rsidRDefault="007121AB" w:rsidP="00BE6599">
            <w:pPr>
              <w:ind w:left="113" w:right="113"/>
            </w:pPr>
            <w:r w:rsidRPr="0088578F">
              <w:t>Ликивна култура</w:t>
            </w:r>
          </w:p>
        </w:tc>
        <w:tc>
          <w:tcPr>
            <w:tcW w:w="992" w:type="dxa"/>
            <w:shd w:val="clear" w:color="auto" w:fill="FDE9D9"/>
            <w:textDirection w:val="btLr"/>
          </w:tcPr>
          <w:p w:rsidR="007121AB" w:rsidRPr="0088578F" w:rsidRDefault="007121AB" w:rsidP="00BE6599">
            <w:pPr>
              <w:ind w:left="113" w:right="113"/>
            </w:pPr>
            <w:r w:rsidRPr="0088578F">
              <w:t>Музичка култура</w:t>
            </w:r>
          </w:p>
        </w:tc>
        <w:tc>
          <w:tcPr>
            <w:tcW w:w="992" w:type="dxa"/>
            <w:shd w:val="clear" w:color="auto" w:fill="FDE9D9"/>
            <w:textDirection w:val="btLr"/>
          </w:tcPr>
          <w:p w:rsidR="007121AB" w:rsidRPr="0088578F" w:rsidRDefault="007121AB" w:rsidP="00BE6599">
            <w:pPr>
              <w:ind w:left="113" w:right="113"/>
            </w:pPr>
            <w:r w:rsidRPr="0088578F">
              <w:t>Физичко и здравствено васпитање</w:t>
            </w:r>
          </w:p>
        </w:tc>
        <w:tc>
          <w:tcPr>
            <w:tcW w:w="851" w:type="dxa"/>
            <w:shd w:val="clear" w:color="auto" w:fill="FDE9D9"/>
            <w:textDirection w:val="btLr"/>
          </w:tcPr>
          <w:p w:rsidR="007121AB" w:rsidRPr="007121AB" w:rsidRDefault="007121AB" w:rsidP="00BE6599">
            <w:pPr>
              <w:ind w:left="113" w:right="113"/>
            </w:pPr>
            <w:r>
              <w:t>Дигитални свет</w:t>
            </w:r>
          </w:p>
        </w:tc>
        <w:tc>
          <w:tcPr>
            <w:tcW w:w="702" w:type="dxa"/>
            <w:shd w:val="clear" w:color="auto" w:fill="FDE9D9"/>
            <w:textDirection w:val="btLr"/>
          </w:tcPr>
          <w:p w:rsidR="007121AB" w:rsidRPr="0088578F" w:rsidRDefault="007121AB" w:rsidP="00BE6599">
            <w:pPr>
              <w:ind w:left="113" w:right="113"/>
            </w:pPr>
            <w:r w:rsidRPr="0088578F">
              <w:t>Свега – број</w:t>
            </w:r>
          </w:p>
        </w:tc>
      </w:tr>
      <w:tr w:rsidR="007121AB" w:rsidRPr="0088578F" w:rsidTr="007121AB">
        <w:trPr>
          <w:trHeight w:val="510"/>
          <w:jc w:val="center"/>
        </w:trPr>
        <w:tc>
          <w:tcPr>
            <w:tcW w:w="1497" w:type="dxa"/>
            <w:shd w:val="clear" w:color="auto" w:fill="EAF1DD"/>
          </w:tcPr>
          <w:p w:rsidR="007121AB" w:rsidRPr="0088578F" w:rsidRDefault="007121AB" w:rsidP="00BE6599">
            <w:r w:rsidRPr="0088578F">
              <w:t xml:space="preserve">Одлични </w:t>
            </w:r>
          </w:p>
        </w:tc>
        <w:tc>
          <w:tcPr>
            <w:tcW w:w="781" w:type="dxa"/>
          </w:tcPr>
          <w:p w:rsidR="007121AB" w:rsidRPr="007121AB" w:rsidRDefault="007121AB" w:rsidP="00BE6599">
            <w:r>
              <w:t>1</w:t>
            </w:r>
          </w:p>
        </w:tc>
        <w:tc>
          <w:tcPr>
            <w:tcW w:w="848" w:type="dxa"/>
          </w:tcPr>
          <w:p w:rsidR="007121AB" w:rsidRPr="007121AB" w:rsidRDefault="007121AB" w:rsidP="00BE6599">
            <w:r>
              <w:t>2</w:t>
            </w:r>
          </w:p>
        </w:tc>
        <w:tc>
          <w:tcPr>
            <w:tcW w:w="709" w:type="dxa"/>
          </w:tcPr>
          <w:p w:rsidR="007121AB" w:rsidRPr="007121AB" w:rsidRDefault="007121AB" w:rsidP="00BE6599">
            <w:r>
              <w:t>1</w:t>
            </w:r>
          </w:p>
        </w:tc>
        <w:tc>
          <w:tcPr>
            <w:tcW w:w="850" w:type="dxa"/>
          </w:tcPr>
          <w:p w:rsidR="007121AB" w:rsidRPr="007121AB" w:rsidRDefault="007121AB" w:rsidP="00BE6599">
            <w:r>
              <w:t>1</w:t>
            </w:r>
          </w:p>
        </w:tc>
        <w:tc>
          <w:tcPr>
            <w:tcW w:w="851" w:type="dxa"/>
          </w:tcPr>
          <w:p w:rsidR="007121AB" w:rsidRPr="007121AB" w:rsidRDefault="007121AB" w:rsidP="00BE6599">
            <w:r>
              <w:t>4</w:t>
            </w:r>
          </w:p>
        </w:tc>
        <w:tc>
          <w:tcPr>
            <w:tcW w:w="992" w:type="dxa"/>
          </w:tcPr>
          <w:p w:rsidR="007121AB" w:rsidRPr="007121AB" w:rsidRDefault="007121AB" w:rsidP="00BE6599">
            <w:r>
              <w:t>2</w:t>
            </w:r>
          </w:p>
        </w:tc>
        <w:tc>
          <w:tcPr>
            <w:tcW w:w="992" w:type="dxa"/>
          </w:tcPr>
          <w:p w:rsidR="007121AB" w:rsidRPr="007121AB" w:rsidRDefault="007121AB" w:rsidP="00BE6599">
            <w:r>
              <w:t>3</w:t>
            </w:r>
          </w:p>
        </w:tc>
        <w:tc>
          <w:tcPr>
            <w:tcW w:w="851" w:type="dxa"/>
          </w:tcPr>
          <w:p w:rsidR="007121AB" w:rsidRPr="007121AB" w:rsidRDefault="007121AB" w:rsidP="00BE6599">
            <w:r>
              <w:t>3</w:t>
            </w:r>
          </w:p>
        </w:tc>
        <w:tc>
          <w:tcPr>
            <w:tcW w:w="702" w:type="dxa"/>
          </w:tcPr>
          <w:p w:rsidR="007121AB" w:rsidRPr="007121AB" w:rsidRDefault="007121AB" w:rsidP="00BE6599">
            <w:r>
              <w:t>2</w:t>
            </w:r>
          </w:p>
        </w:tc>
      </w:tr>
      <w:tr w:rsidR="007121AB" w:rsidRPr="0088578F" w:rsidTr="007121AB">
        <w:trPr>
          <w:trHeight w:val="510"/>
          <w:jc w:val="center"/>
        </w:trPr>
        <w:tc>
          <w:tcPr>
            <w:tcW w:w="1497" w:type="dxa"/>
            <w:shd w:val="clear" w:color="auto" w:fill="EAF1DD"/>
          </w:tcPr>
          <w:p w:rsidR="007121AB" w:rsidRPr="0088578F" w:rsidRDefault="007121AB" w:rsidP="00BE6599">
            <w:r w:rsidRPr="0088578F">
              <w:t xml:space="preserve">Врло добри </w:t>
            </w:r>
          </w:p>
        </w:tc>
        <w:tc>
          <w:tcPr>
            <w:tcW w:w="781" w:type="dxa"/>
          </w:tcPr>
          <w:p w:rsidR="007121AB" w:rsidRPr="007121AB" w:rsidRDefault="007121AB" w:rsidP="00BE6599">
            <w:r>
              <w:t>2</w:t>
            </w:r>
          </w:p>
        </w:tc>
        <w:tc>
          <w:tcPr>
            <w:tcW w:w="848" w:type="dxa"/>
          </w:tcPr>
          <w:p w:rsidR="007121AB" w:rsidRPr="007121AB" w:rsidRDefault="007121AB" w:rsidP="00BE6599">
            <w:r>
              <w:t>0</w:t>
            </w:r>
          </w:p>
        </w:tc>
        <w:tc>
          <w:tcPr>
            <w:tcW w:w="709" w:type="dxa"/>
          </w:tcPr>
          <w:p w:rsidR="007121AB" w:rsidRPr="007121AB" w:rsidRDefault="007121AB" w:rsidP="00BE6599">
            <w:r>
              <w:t>2</w:t>
            </w:r>
          </w:p>
        </w:tc>
        <w:tc>
          <w:tcPr>
            <w:tcW w:w="850" w:type="dxa"/>
          </w:tcPr>
          <w:p w:rsidR="007121AB" w:rsidRPr="007121AB" w:rsidRDefault="007121AB" w:rsidP="00BE6599">
            <w:r>
              <w:t>2</w:t>
            </w:r>
          </w:p>
        </w:tc>
        <w:tc>
          <w:tcPr>
            <w:tcW w:w="851" w:type="dxa"/>
          </w:tcPr>
          <w:p w:rsidR="007121AB" w:rsidRPr="007121AB" w:rsidRDefault="007121AB" w:rsidP="00BE6599">
            <w:r>
              <w:t>0</w:t>
            </w:r>
          </w:p>
        </w:tc>
        <w:tc>
          <w:tcPr>
            <w:tcW w:w="992" w:type="dxa"/>
          </w:tcPr>
          <w:p w:rsidR="007121AB" w:rsidRPr="007121AB" w:rsidRDefault="007121AB" w:rsidP="00BE6599">
            <w:r>
              <w:t>1</w:t>
            </w:r>
          </w:p>
        </w:tc>
        <w:tc>
          <w:tcPr>
            <w:tcW w:w="992" w:type="dxa"/>
          </w:tcPr>
          <w:p w:rsidR="007121AB" w:rsidRPr="007121AB" w:rsidRDefault="007121AB" w:rsidP="00BE6599">
            <w:r>
              <w:t>2</w:t>
            </w:r>
          </w:p>
        </w:tc>
        <w:tc>
          <w:tcPr>
            <w:tcW w:w="851" w:type="dxa"/>
          </w:tcPr>
          <w:p w:rsidR="007121AB" w:rsidRPr="007121AB" w:rsidRDefault="007121AB" w:rsidP="00BE6599">
            <w:r>
              <w:t>1</w:t>
            </w:r>
          </w:p>
        </w:tc>
        <w:tc>
          <w:tcPr>
            <w:tcW w:w="702" w:type="dxa"/>
          </w:tcPr>
          <w:p w:rsidR="007121AB" w:rsidRPr="007121AB" w:rsidRDefault="007121AB" w:rsidP="00BE6599">
            <w:r>
              <w:t>1</w:t>
            </w:r>
          </w:p>
        </w:tc>
      </w:tr>
      <w:tr w:rsidR="007121AB" w:rsidRPr="0088578F" w:rsidTr="007121AB">
        <w:trPr>
          <w:trHeight w:val="510"/>
          <w:jc w:val="center"/>
        </w:trPr>
        <w:tc>
          <w:tcPr>
            <w:tcW w:w="1497" w:type="dxa"/>
            <w:shd w:val="clear" w:color="auto" w:fill="EAF1DD"/>
          </w:tcPr>
          <w:p w:rsidR="007121AB" w:rsidRPr="0088578F" w:rsidRDefault="007121AB" w:rsidP="00BE6599">
            <w:r w:rsidRPr="0088578F">
              <w:t xml:space="preserve">Добри </w:t>
            </w:r>
          </w:p>
        </w:tc>
        <w:tc>
          <w:tcPr>
            <w:tcW w:w="781" w:type="dxa"/>
          </w:tcPr>
          <w:p w:rsidR="007121AB" w:rsidRPr="007121AB" w:rsidRDefault="007121AB" w:rsidP="00BE6599">
            <w:r>
              <w:t>0</w:t>
            </w:r>
          </w:p>
        </w:tc>
        <w:tc>
          <w:tcPr>
            <w:tcW w:w="848" w:type="dxa"/>
          </w:tcPr>
          <w:p w:rsidR="007121AB" w:rsidRPr="007121AB" w:rsidRDefault="007121AB" w:rsidP="00BE6599">
            <w:r>
              <w:t>1</w:t>
            </w:r>
          </w:p>
        </w:tc>
        <w:tc>
          <w:tcPr>
            <w:tcW w:w="709" w:type="dxa"/>
          </w:tcPr>
          <w:p w:rsidR="007121AB" w:rsidRPr="007121AB" w:rsidRDefault="007121AB" w:rsidP="00BE6599">
            <w:r>
              <w:t>0</w:t>
            </w:r>
          </w:p>
        </w:tc>
        <w:tc>
          <w:tcPr>
            <w:tcW w:w="850" w:type="dxa"/>
          </w:tcPr>
          <w:p w:rsidR="007121AB" w:rsidRPr="007121AB" w:rsidRDefault="007121AB" w:rsidP="00BE6599">
            <w:r>
              <w:t>0</w:t>
            </w:r>
          </w:p>
        </w:tc>
        <w:tc>
          <w:tcPr>
            <w:tcW w:w="851" w:type="dxa"/>
          </w:tcPr>
          <w:p w:rsidR="007121AB" w:rsidRPr="007121AB" w:rsidRDefault="007121AB" w:rsidP="00BE6599">
            <w:r>
              <w:t>1</w:t>
            </w:r>
          </w:p>
        </w:tc>
        <w:tc>
          <w:tcPr>
            <w:tcW w:w="992" w:type="dxa"/>
          </w:tcPr>
          <w:p w:rsidR="007121AB" w:rsidRPr="007121AB" w:rsidRDefault="007121AB" w:rsidP="00BE6599">
            <w:r>
              <w:t>2</w:t>
            </w:r>
          </w:p>
        </w:tc>
        <w:tc>
          <w:tcPr>
            <w:tcW w:w="992" w:type="dxa"/>
          </w:tcPr>
          <w:p w:rsidR="007121AB" w:rsidRPr="007121AB" w:rsidRDefault="007121AB" w:rsidP="00BE6599">
            <w:r>
              <w:t>0</w:t>
            </w:r>
          </w:p>
        </w:tc>
        <w:tc>
          <w:tcPr>
            <w:tcW w:w="851" w:type="dxa"/>
          </w:tcPr>
          <w:p w:rsidR="007121AB" w:rsidRPr="007121AB" w:rsidRDefault="007121AB" w:rsidP="00BE6599">
            <w:r>
              <w:t>1</w:t>
            </w:r>
          </w:p>
        </w:tc>
        <w:tc>
          <w:tcPr>
            <w:tcW w:w="702" w:type="dxa"/>
          </w:tcPr>
          <w:p w:rsidR="007121AB" w:rsidRPr="007121AB" w:rsidRDefault="007121AB" w:rsidP="00BE6599">
            <w:r>
              <w:t>2</w:t>
            </w:r>
          </w:p>
        </w:tc>
      </w:tr>
      <w:tr w:rsidR="007121AB" w:rsidRPr="0088578F" w:rsidTr="007121AB">
        <w:trPr>
          <w:trHeight w:val="510"/>
          <w:jc w:val="center"/>
        </w:trPr>
        <w:tc>
          <w:tcPr>
            <w:tcW w:w="1497" w:type="dxa"/>
            <w:shd w:val="clear" w:color="auto" w:fill="EAF1DD"/>
          </w:tcPr>
          <w:p w:rsidR="007121AB" w:rsidRPr="0088578F" w:rsidRDefault="007121AB" w:rsidP="00BE6599">
            <w:r w:rsidRPr="0088578F">
              <w:t xml:space="preserve">Довољни </w:t>
            </w:r>
          </w:p>
        </w:tc>
        <w:tc>
          <w:tcPr>
            <w:tcW w:w="781" w:type="dxa"/>
          </w:tcPr>
          <w:p w:rsidR="007121AB" w:rsidRPr="007121AB" w:rsidRDefault="007121AB" w:rsidP="00BE6599">
            <w:r>
              <w:t>0</w:t>
            </w:r>
          </w:p>
        </w:tc>
        <w:tc>
          <w:tcPr>
            <w:tcW w:w="848" w:type="dxa"/>
          </w:tcPr>
          <w:p w:rsidR="007121AB" w:rsidRPr="007121AB" w:rsidRDefault="007121AB" w:rsidP="00BE6599">
            <w:r>
              <w:t>2</w:t>
            </w:r>
          </w:p>
        </w:tc>
        <w:tc>
          <w:tcPr>
            <w:tcW w:w="709" w:type="dxa"/>
          </w:tcPr>
          <w:p w:rsidR="007121AB" w:rsidRPr="007121AB" w:rsidRDefault="007121AB" w:rsidP="00BE6599">
            <w:r>
              <w:t>2</w:t>
            </w:r>
          </w:p>
        </w:tc>
        <w:tc>
          <w:tcPr>
            <w:tcW w:w="850" w:type="dxa"/>
          </w:tcPr>
          <w:p w:rsidR="007121AB" w:rsidRPr="007121AB" w:rsidRDefault="007121AB" w:rsidP="00BE6599">
            <w:r>
              <w:t>2</w:t>
            </w:r>
          </w:p>
        </w:tc>
        <w:tc>
          <w:tcPr>
            <w:tcW w:w="851" w:type="dxa"/>
          </w:tcPr>
          <w:p w:rsidR="007121AB" w:rsidRPr="007121AB" w:rsidRDefault="007121AB" w:rsidP="00BE6599">
            <w:r>
              <w:t>0</w:t>
            </w:r>
          </w:p>
        </w:tc>
        <w:tc>
          <w:tcPr>
            <w:tcW w:w="992" w:type="dxa"/>
          </w:tcPr>
          <w:p w:rsidR="007121AB" w:rsidRPr="007121AB" w:rsidRDefault="007121AB" w:rsidP="00BE6599">
            <w:r>
              <w:t>0</w:t>
            </w:r>
          </w:p>
        </w:tc>
        <w:tc>
          <w:tcPr>
            <w:tcW w:w="992" w:type="dxa"/>
          </w:tcPr>
          <w:p w:rsidR="007121AB" w:rsidRPr="007121AB" w:rsidRDefault="007121AB" w:rsidP="00BE6599">
            <w:r>
              <w:t>0</w:t>
            </w:r>
          </w:p>
        </w:tc>
        <w:tc>
          <w:tcPr>
            <w:tcW w:w="851" w:type="dxa"/>
          </w:tcPr>
          <w:p w:rsidR="007121AB" w:rsidRPr="007121AB" w:rsidRDefault="007121AB" w:rsidP="00BE6599">
            <w:r>
              <w:t>0</w:t>
            </w:r>
          </w:p>
        </w:tc>
        <w:tc>
          <w:tcPr>
            <w:tcW w:w="702" w:type="dxa"/>
          </w:tcPr>
          <w:p w:rsidR="007121AB" w:rsidRPr="007121AB" w:rsidRDefault="007121AB" w:rsidP="00BE6599">
            <w:r>
              <w:t>0</w:t>
            </w:r>
          </w:p>
        </w:tc>
      </w:tr>
      <w:tr w:rsidR="007121AB" w:rsidRPr="0088578F" w:rsidTr="007121AB">
        <w:trPr>
          <w:trHeight w:val="510"/>
          <w:jc w:val="center"/>
        </w:trPr>
        <w:tc>
          <w:tcPr>
            <w:tcW w:w="1497" w:type="dxa"/>
            <w:shd w:val="clear" w:color="auto" w:fill="EAF1DD"/>
          </w:tcPr>
          <w:p w:rsidR="007121AB" w:rsidRPr="0088578F" w:rsidRDefault="007121AB" w:rsidP="00BE6599">
            <w:r>
              <w:t>Недово</w:t>
            </w:r>
            <w:r w:rsidRPr="0088578F">
              <w:t xml:space="preserve">љни </w:t>
            </w:r>
          </w:p>
        </w:tc>
        <w:tc>
          <w:tcPr>
            <w:tcW w:w="781" w:type="dxa"/>
          </w:tcPr>
          <w:p w:rsidR="007121AB" w:rsidRPr="007121AB" w:rsidRDefault="007121AB" w:rsidP="00BE6599">
            <w:r>
              <w:t>0</w:t>
            </w:r>
          </w:p>
        </w:tc>
        <w:tc>
          <w:tcPr>
            <w:tcW w:w="848" w:type="dxa"/>
          </w:tcPr>
          <w:p w:rsidR="007121AB" w:rsidRPr="007121AB" w:rsidRDefault="007121AB" w:rsidP="00BE6599">
            <w:r>
              <w:t>0</w:t>
            </w:r>
          </w:p>
        </w:tc>
        <w:tc>
          <w:tcPr>
            <w:tcW w:w="709" w:type="dxa"/>
          </w:tcPr>
          <w:p w:rsidR="007121AB" w:rsidRPr="007121AB" w:rsidRDefault="007121AB" w:rsidP="00BE6599">
            <w:r>
              <w:t>0</w:t>
            </w:r>
          </w:p>
        </w:tc>
        <w:tc>
          <w:tcPr>
            <w:tcW w:w="850" w:type="dxa"/>
          </w:tcPr>
          <w:p w:rsidR="007121AB" w:rsidRPr="007121AB" w:rsidRDefault="007121AB" w:rsidP="00BE6599">
            <w:r>
              <w:t>0</w:t>
            </w:r>
          </w:p>
        </w:tc>
        <w:tc>
          <w:tcPr>
            <w:tcW w:w="851" w:type="dxa"/>
          </w:tcPr>
          <w:p w:rsidR="007121AB" w:rsidRPr="007121AB" w:rsidRDefault="007121AB" w:rsidP="00BE6599">
            <w:r>
              <w:t>0</w:t>
            </w:r>
          </w:p>
        </w:tc>
        <w:tc>
          <w:tcPr>
            <w:tcW w:w="992" w:type="dxa"/>
          </w:tcPr>
          <w:p w:rsidR="007121AB" w:rsidRPr="007121AB" w:rsidRDefault="007121AB" w:rsidP="00BE6599">
            <w:r>
              <w:t>0</w:t>
            </w:r>
          </w:p>
        </w:tc>
        <w:tc>
          <w:tcPr>
            <w:tcW w:w="992" w:type="dxa"/>
          </w:tcPr>
          <w:p w:rsidR="007121AB" w:rsidRPr="007121AB" w:rsidRDefault="007121AB" w:rsidP="007121AB">
            <w:r>
              <w:t>0</w:t>
            </w:r>
          </w:p>
        </w:tc>
        <w:tc>
          <w:tcPr>
            <w:tcW w:w="851" w:type="dxa"/>
          </w:tcPr>
          <w:p w:rsidR="007121AB" w:rsidRPr="007121AB" w:rsidRDefault="007121AB" w:rsidP="00BE6599">
            <w:r>
              <w:t>0</w:t>
            </w:r>
          </w:p>
        </w:tc>
        <w:tc>
          <w:tcPr>
            <w:tcW w:w="702" w:type="dxa"/>
          </w:tcPr>
          <w:p w:rsidR="007121AB" w:rsidRPr="007121AB" w:rsidRDefault="007121AB" w:rsidP="00BE6599">
            <w:r>
              <w:t>0</w:t>
            </w:r>
          </w:p>
        </w:tc>
      </w:tr>
      <w:tr w:rsidR="007121AB" w:rsidRPr="0088578F" w:rsidTr="007121AB">
        <w:trPr>
          <w:trHeight w:val="510"/>
          <w:jc w:val="center"/>
        </w:trPr>
        <w:tc>
          <w:tcPr>
            <w:tcW w:w="1497" w:type="dxa"/>
            <w:shd w:val="clear" w:color="auto" w:fill="EAF1DD"/>
          </w:tcPr>
          <w:p w:rsidR="007121AB" w:rsidRPr="0088578F" w:rsidRDefault="007121AB" w:rsidP="00BE6599">
            <w:pPr>
              <w:rPr>
                <w:b/>
              </w:rPr>
            </w:pPr>
            <w:r w:rsidRPr="0088578F">
              <w:rPr>
                <w:b/>
              </w:rPr>
              <w:t xml:space="preserve">Средња оцена </w:t>
            </w:r>
          </w:p>
        </w:tc>
        <w:tc>
          <w:tcPr>
            <w:tcW w:w="781" w:type="dxa"/>
          </w:tcPr>
          <w:p w:rsidR="007121AB" w:rsidRPr="007121AB" w:rsidRDefault="007121AB" w:rsidP="00BE6599">
            <w:r>
              <w:t>3,40</w:t>
            </w:r>
          </w:p>
        </w:tc>
        <w:tc>
          <w:tcPr>
            <w:tcW w:w="848" w:type="dxa"/>
          </w:tcPr>
          <w:p w:rsidR="007121AB" w:rsidRPr="007121AB" w:rsidRDefault="007121AB" w:rsidP="00BE6599">
            <w:r>
              <w:t>3,40</w:t>
            </w:r>
          </w:p>
        </w:tc>
        <w:tc>
          <w:tcPr>
            <w:tcW w:w="709" w:type="dxa"/>
          </w:tcPr>
          <w:p w:rsidR="007121AB" w:rsidRPr="007121AB" w:rsidRDefault="007121AB" w:rsidP="00BE6599">
            <w:r>
              <w:t>3,40</w:t>
            </w:r>
          </w:p>
        </w:tc>
        <w:tc>
          <w:tcPr>
            <w:tcW w:w="850" w:type="dxa"/>
          </w:tcPr>
          <w:p w:rsidR="007121AB" w:rsidRPr="007121AB" w:rsidRDefault="007121AB" w:rsidP="00BE6599">
            <w:r>
              <w:t>3,40</w:t>
            </w:r>
          </w:p>
        </w:tc>
        <w:tc>
          <w:tcPr>
            <w:tcW w:w="851" w:type="dxa"/>
          </w:tcPr>
          <w:p w:rsidR="007121AB" w:rsidRPr="007121AB" w:rsidRDefault="007121AB" w:rsidP="00BE6599">
            <w:r>
              <w:t>4,60</w:t>
            </w:r>
          </w:p>
        </w:tc>
        <w:tc>
          <w:tcPr>
            <w:tcW w:w="992" w:type="dxa"/>
          </w:tcPr>
          <w:p w:rsidR="007121AB" w:rsidRPr="007121AB" w:rsidRDefault="007121AB" w:rsidP="00BE6599">
            <w:r>
              <w:t>4,00</w:t>
            </w:r>
          </w:p>
        </w:tc>
        <w:tc>
          <w:tcPr>
            <w:tcW w:w="992" w:type="dxa"/>
          </w:tcPr>
          <w:p w:rsidR="007121AB" w:rsidRPr="0088578F" w:rsidRDefault="007121AB" w:rsidP="00BE6599">
            <w:r>
              <w:t>4,60</w:t>
            </w:r>
          </w:p>
        </w:tc>
        <w:tc>
          <w:tcPr>
            <w:tcW w:w="851" w:type="dxa"/>
          </w:tcPr>
          <w:p w:rsidR="007121AB" w:rsidRPr="007121AB" w:rsidRDefault="007121AB" w:rsidP="00BE6599">
            <w:pPr>
              <w:rPr>
                <w:sz w:val="20"/>
                <w:szCs w:val="20"/>
              </w:rPr>
            </w:pPr>
            <w:r>
              <w:rPr>
                <w:sz w:val="20"/>
                <w:szCs w:val="20"/>
              </w:rPr>
              <w:t>4,40</w:t>
            </w:r>
          </w:p>
        </w:tc>
        <w:tc>
          <w:tcPr>
            <w:tcW w:w="702" w:type="dxa"/>
          </w:tcPr>
          <w:p w:rsidR="007121AB" w:rsidRPr="007121AB" w:rsidRDefault="007121AB" w:rsidP="00BE6599">
            <w:r>
              <w:t>3,90</w:t>
            </w:r>
          </w:p>
        </w:tc>
      </w:tr>
    </w:tbl>
    <w:p w:rsidR="000E0370" w:rsidRDefault="000E0370"/>
    <w:p w:rsidR="000E0370" w:rsidRDefault="000E0370"/>
    <w:p w:rsidR="000E0370" w:rsidRPr="007121AB" w:rsidRDefault="000E0370"/>
    <w:p w:rsidR="002C6435" w:rsidRDefault="002C6435"/>
    <w:p w:rsidR="002C6435" w:rsidRPr="002C6435" w:rsidRDefault="002C6435"/>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781"/>
        <w:gridCol w:w="848"/>
        <w:gridCol w:w="709"/>
        <w:gridCol w:w="850"/>
        <w:gridCol w:w="851"/>
        <w:gridCol w:w="992"/>
        <w:gridCol w:w="992"/>
        <w:gridCol w:w="702"/>
      </w:tblGrid>
      <w:tr w:rsidR="00984ECD" w:rsidRPr="0088578F" w:rsidTr="00984ECD">
        <w:trPr>
          <w:cantSplit/>
          <w:trHeight w:val="1691"/>
          <w:jc w:val="center"/>
        </w:trPr>
        <w:tc>
          <w:tcPr>
            <w:tcW w:w="1497" w:type="dxa"/>
            <w:shd w:val="clear" w:color="auto" w:fill="FDE9D9"/>
            <w:vAlign w:val="center"/>
          </w:tcPr>
          <w:p w:rsidR="00984ECD" w:rsidRPr="0088578F" w:rsidRDefault="00984ECD" w:rsidP="00BE6599">
            <w:pPr>
              <w:jc w:val="center"/>
              <w:rPr>
                <w:b/>
              </w:rPr>
            </w:pPr>
            <w:r w:rsidRPr="0088578F">
              <w:rPr>
                <w:b/>
              </w:rPr>
              <w:t>Разред</w:t>
            </w:r>
          </w:p>
          <w:p w:rsidR="00984ECD" w:rsidRPr="0088578F" w:rsidRDefault="00984ECD" w:rsidP="00BE6599">
            <w:pPr>
              <w:jc w:val="center"/>
              <w:rPr>
                <w:b/>
              </w:rPr>
            </w:pPr>
            <w:r w:rsidRPr="0088578F">
              <w:rPr>
                <w:b/>
              </w:rPr>
              <w:t>IV 1</w:t>
            </w:r>
          </w:p>
        </w:tc>
        <w:tc>
          <w:tcPr>
            <w:tcW w:w="781" w:type="dxa"/>
            <w:shd w:val="clear" w:color="auto" w:fill="FDE9D9"/>
            <w:textDirection w:val="btLr"/>
          </w:tcPr>
          <w:p w:rsidR="00984ECD" w:rsidRPr="0088578F" w:rsidRDefault="00984ECD" w:rsidP="00BE6599">
            <w:pPr>
              <w:ind w:left="113" w:right="113"/>
            </w:pPr>
            <w:r w:rsidRPr="0088578F">
              <w:t>Српски језик</w:t>
            </w:r>
          </w:p>
        </w:tc>
        <w:tc>
          <w:tcPr>
            <w:tcW w:w="848" w:type="dxa"/>
            <w:shd w:val="clear" w:color="auto" w:fill="FDE9D9"/>
            <w:textDirection w:val="btLr"/>
          </w:tcPr>
          <w:p w:rsidR="00984ECD" w:rsidRPr="0088578F" w:rsidRDefault="00984ECD" w:rsidP="00BE6599">
            <w:pPr>
              <w:ind w:left="113" w:right="113"/>
            </w:pPr>
            <w:r w:rsidRPr="0088578F">
              <w:t>Енглески језик</w:t>
            </w:r>
          </w:p>
        </w:tc>
        <w:tc>
          <w:tcPr>
            <w:tcW w:w="709" w:type="dxa"/>
            <w:shd w:val="clear" w:color="auto" w:fill="FDE9D9"/>
            <w:textDirection w:val="btLr"/>
          </w:tcPr>
          <w:p w:rsidR="00984ECD" w:rsidRPr="0088578F" w:rsidRDefault="00984ECD" w:rsidP="00BE6599">
            <w:pPr>
              <w:ind w:left="113" w:right="113"/>
            </w:pPr>
            <w:r w:rsidRPr="0088578F">
              <w:t>Математика</w:t>
            </w:r>
          </w:p>
        </w:tc>
        <w:tc>
          <w:tcPr>
            <w:tcW w:w="850" w:type="dxa"/>
            <w:shd w:val="clear" w:color="auto" w:fill="FDE9D9"/>
            <w:textDirection w:val="btLr"/>
          </w:tcPr>
          <w:p w:rsidR="00984ECD" w:rsidRPr="0088578F" w:rsidRDefault="00984ECD" w:rsidP="00BE6599">
            <w:pPr>
              <w:ind w:left="113" w:right="113"/>
            </w:pPr>
            <w:r w:rsidRPr="0088578F">
              <w:t>Природа и друштво</w:t>
            </w:r>
          </w:p>
        </w:tc>
        <w:tc>
          <w:tcPr>
            <w:tcW w:w="851" w:type="dxa"/>
            <w:shd w:val="clear" w:color="auto" w:fill="FDE9D9"/>
            <w:textDirection w:val="btLr"/>
          </w:tcPr>
          <w:p w:rsidR="00984ECD" w:rsidRPr="0088578F" w:rsidRDefault="00984ECD" w:rsidP="00BE6599">
            <w:pPr>
              <w:ind w:left="113" w:right="113"/>
            </w:pPr>
            <w:r w:rsidRPr="0088578F">
              <w:t>Ликовна култура</w:t>
            </w:r>
          </w:p>
        </w:tc>
        <w:tc>
          <w:tcPr>
            <w:tcW w:w="992" w:type="dxa"/>
            <w:shd w:val="clear" w:color="auto" w:fill="FDE9D9"/>
            <w:textDirection w:val="btLr"/>
          </w:tcPr>
          <w:p w:rsidR="00984ECD" w:rsidRPr="0088578F" w:rsidRDefault="00984ECD" w:rsidP="00BE6599">
            <w:pPr>
              <w:ind w:left="113" w:right="113"/>
            </w:pPr>
            <w:r w:rsidRPr="0088578F">
              <w:t>Музичка култура</w:t>
            </w:r>
          </w:p>
        </w:tc>
        <w:tc>
          <w:tcPr>
            <w:tcW w:w="992" w:type="dxa"/>
            <w:shd w:val="clear" w:color="auto" w:fill="FDE9D9"/>
            <w:textDirection w:val="btLr"/>
          </w:tcPr>
          <w:p w:rsidR="00984ECD" w:rsidRPr="0088578F" w:rsidRDefault="00984ECD" w:rsidP="00BE6599">
            <w:pPr>
              <w:ind w:left="113" w:right="113"/>
            </w:pPr>
            <w:r w:rsidRPr="0088578F">
              <w:t>Физичко и здравствено васпитање</w:t>
            </w:r>
          </w:p>
        </w:tc>
        <w:tc>
          <w:tcPr>
            <w:tcW w:w="702" w:type="dxa"/>
            <w:shd w:val="clear" w:color="auto" w:fill="FDE9D9"/>
            <w:textDirection w:val="btLr"/>
          </w:tcPr>
          <w:p w:rsidR="00984ECD" w:rsidRPr="0088578F" w:rsidRDefault="00984ECD" w:rsidP="00BE6599">
            <w:pPr>
              <w:ind w:left="113" w:right="113"/>
            </w:pPr>
            <w:r w:rsidRPr="0088578F">
              <w:t>Свега – број</w:t>
            </w:r>
          </w:p>
        </w:tc>
      </w:tr>
      <w:tr w:rsidR="00984ECD" w:rsidRPr="0088578F" w:rsidTr="00984ECD">
        <w:trPr>
          <w:trHeight w:val="510"/>
          <w:jc w:val="center"/>
        </w:trPr>
        <w:tc>
          <w:tcPr>
            <w:tcW w:w="1497" w:type="dxa"/>
            <w:shd w:val="clear" w:color="auto" w:fill="EAF1DD"/>
          </w:tcPr>
          <w:p w:rsidR="00984ECD" w:rsidRPr="0088578F" w:rsidRDefault="00984ECD" w:rsidP="00BE6599">
            <w:r w:rsidRPr="0088578F">
              <w:t xml:space="preserve">Одлични </w:t>
            </w:r>
          </w:p>
        </w:tc>
        <w:tc>
          <w:tcPr>
            <w:tcW w:w="781" w:type="dxa"/>
          </w:tcPr>
          <w:p w:rsidR="00984ECD" w:rsidRPr="00984ECD" w:rsidRDefault="00984ECD" w:rsidP="00BE6599">
            <w:r>
              <w:t>2</w:t>
            </w:r>
          </w:p>
        </w:tc>
        <w:tc>
          <w:tcPr>
            <w:tcW w:w="848" w:type="dxa"/>
          </w:tcPr>
          <w:p w:rsidR="00984ECD" w:rsidRPr="00984ECD" w:rsidRDefault="00984ECD" w:rsidP="00BE6599">
            <w:r>
              <w:t>2</w:t>
            </w:r>
          </w:p>
        </w:tc>
        <w:tc>
          <w:tcPr>
            <w:tcW w:w="709" w:type="dxa"/>
          </w:tcPr>
          <w:p w:rsidR="00984ECD" w:rsidRPr="00984ECD" w:rsidRDefault="00984ECD" w:rsidP="00BE6599">
            <w:r>
              <w:t>2</w:t>
            </w:r>
          </w:p>
        </w:tc>
        <w:tc>
          <w:tcPr>
            <w:tcW w:w="850" w:type="dxa"/>
          </w:tcPr>
          <w:p w:rsidR="00984ECD" w:rsidRPr="00984ECD" w:rsidRDefault="00984ECD" w:rsidP="00BE6599">
            <w:r>
              <w:t>2</w:t>
            </w:r>
          </w:p>
        </w:tc>
        <w:tc>
          <w:tcPr>
            <w:tcW w:w="851" w:type="dxa"/>
          </w:tcPr>
          <w:p w:rsidR="00984ECD" w:rsidRPr="00984ECD" w:rsidRDefault="00984ECD" w:rsidP="00BE6599">
            <w:r>
              <w:t>3</w:t>
            </w:r>
          </w:p>
        </w:tc>
        <w:tc>
          <w:tcPr>
            <w:tcW w:w="992" w:type="dxa"/>
          </w:tcPr>
          <w:p w:rsidR="00984ECD" w:rsidRPr="00984ECD" w:rsidRDefault="00984ECD" w:rsidP="00BE6599">
            <w:r>
              <w:t>3</w:t>
            </w:r>
          </w:p>
        </w:tc>
        <w:tc>
          <w:tcPr>
            <w:tcW w:w="992" w:type="dxa"/>
          </w:tcPr>
          <w:p w:rsidR="00984ECD" w:rsidRPr="00984ECD" w:rsidRDefault="00984ECD" w:rsidP="00BE6599">
            <w:r>
              <w:t>7</w:t>
            </w:r>
          </w:p>
        </w:tc>
        <w:tc>
          <w:tcPr>
            <w:tcW w:w="702" w:type="dxa"/>
          </w:tcPr>
          <w:p w:rsidR="00984ECD" w:rsidRPr="00984ECD" w:rsidRDefault="00984ECD" w:rsidP="00BE6599">
            <w:r>
              <w:t>2</w:t>
            </w:r>
          </w:p>
        </w:tc>
      </w:tr>
      <w:tr w:rsidR="00984ECD" w:rsidRPr="0088578F" w:rsidTr="00984ECD">
        <w:trPr>
          <w:trHeight w:val="510"/>
          <w:jc w:val="center"/>
        </w:trPr>
        <w:tc>
          <w:tcPr>
            <w:tcW w:w="1497" w:type="dxa"/>
            <w:shd w:val="clear" w:color="auto" w:fill="EAF1DD"/>
          </w:tcPr>
          <w:p w:rsidR="00984ECD" w:rsidRPr="0088578F" w:rsidRDefault="00984ECD" w:rsidP="00BE6599">
            <w:r w:rsidRPr="0088578F">
              <w:t xml:space="preserve">Врло добри </w:t>
            </w:r>
          </w:p>
        </w:tc>
        <w:tc>
          <w:tcPr>
            <w:tcW w:w="781" w:type="dxa"/>
          </w:tcPr>
          <w:p w:rsidR="00984ECD" w:rsidRPr="00984ECD" w:rsidRDefault="00984ECD" w:rsidP="00BE6599">
            <w:r>
              <w:t>1</w:t>
            </w:r>
          </w:p>
        </w:tc>
        <w:tc>
          <w:tcPr>
            <w:tcW w:w="848" w:type="dxa"/>
          </w:tcPr>
          <w:p w:rsidR="00984ECD" w:rsidRPr="00984ECD" w:rsidRDefault="00984ECD" w:rsidP="00BE6599">
            <w:r>
              <w:t>0</w:t>
            </w:r>
          </w:p>
        </w:tc>
        <w:tc>
          <w:tcPr>
            <w:tcW w:w="709" w:type="dxa"/>
          </w:tcPr>
          <w:p w:rsidR="00984ECD" w:rsidRPr="00984ECD" w:rsidRDefault="00984ECD" w:rsidP="00BE6599">
            <w:r>
              <w:t>1</w:t>
            </w:r>
          </w:p>
        </w:tc>
        <w:tc>
          <w:tcPr>
            <w:tcW w:w="850" w:type="dxa"/>
          </w:tcPr>
          <w:p w:rsidR="00984ECD" w:rsidRPr="00984ECD" w:rsidRDefault="00984ECD" w:rsidP="00BE6599">
            <w:r>
              <w:t>1</w:t>
            </w:r>
          </w:p>
        </w:tc>
        <w:tc>
          <w:tcPr>
            <w:tcW w:w="851" w:type="dxa"/>
          </w:tcPr>
          <w:p w:rsidR="00984ECD" w:rsidRPr="00984ECD" w:rsidRDefault="00984ECD" w:rsidP="00BE6599">
            <w:r>
              <w:t>1</w:t>
            </w:r>
          </w:p>
        </w:tc>
        <w:tc>
          <w:tcPr>
            <w:tcW w:w="992" w:type="dxa"/>
          </w:tcPr>
          <w:p w:rsidR="00984ECD" w:rsidRPr="00984ECD" w:rsidRDefault="00984ECD" w:rsidP="00BE6599">
            <w:r>
              <w:t>1</w:t>
            </w:r>
          </w:p>
        </w:tc>
        <w:tc>
          <w:tcPr>
            <w:tcW w:w="992" w:type="dxa"/>
          </w:tcPr>
          <w:p w:rsidR="00984ECD" w:rsidRPr="00984ECD" w:rsidRDefault="00984ECD" w:rsidP="00BE6599">
            <w:r>
              <w:t>0</w:t>
            </w:r>
          </w:p>
        </w:tc>
        <w:tc>
          <w:tcPr>
            <w:tcW w:w="702" w:type="dxa"/>
          </w:tcPr>
          <w:p w:rsidR="00984ECD" w:rsidRPr="00984ECD" w:rsidRDefault="00984ECD" w:rsidP="00BE6599">
            <w:r>
              <w:t>1</w:t>
            </w:r>
          </w:p>
        </w:tc>
      </w:tr>
      <w:tr w:rsidR="00984ECD" w:rsidRPr="0088578F" w:rsidTr="00984ECD">
        <w:trPr>
          <w:trHeight w:val="510"/>
          <w:jc w:val="center"/>
        </w:trPr>
        <w:tc>
          <w:tcPr>
            <w:tcW w:w="1497" w:type="dxa"/>
            <w:shd w:val="clear" w:color="auto" w:fill="EAF1DD"/>
          </w:tcPr>
          <w:p w:rsidR="00984ECD" w:rsidRPr="0088578F" w:rsidRDefault="00984ECD" w:rsidP="00BE6599">
            <w:r w:rsidRPr="0088578F">
              <w:t xml:space="preserve">Добри </w:t>
            </w:r>
          </w:p>
        </w:tc>
        <w:tc>
          <w:tcPr>
            <w:tcW w:w="781" w:type="dxa"/>
          </w:tcPr>
          <w:p w:rsidR="00984ECD" w:rsidRPr="00984ECD" w:rsidRDefault="00984ECD" w:rsidP="00BE6599">
            <w:r>
              <w:t>1</w:t>
            </w:r>
          </w:p>
        </w:tc>
        <w:tc>
          <w:tcPr>
            <w:tcW w:w="848" w:type="dxa"/>
          </w:tcPr>
          <w:p w:rsidR="00984ECD" w:rsidRPr="00984ECD" w:rsidRDefault="00984ECD" w:rsidP="00BE6599">
            <w:r>
              <w:t>1</w:t>
            </w:r>
          </w:p>
        </w:tc>
        <w:tc>
          <w:tcPr>
            <w:tcW w:w="709" w:type="dxa"/>
          </w:tcPr>
          <w:p w:rsidR="00984ECD" w:rsidRPr="00984ECD" w:rsidRDefault="00984ECD" w:rsidP="00BE6599">
            <w:r>
              <w:t>1</w:t>
            </w:r>
          </w:p>
        </w:tc>
        <w:tc>
          <w:tcPr>
            <w:tcW w:w="850" w:type="dxa"/>
          </w:tcPr>
          <w:p w:rsidR="00984ECD" w:rsidRPr="00984ECD" w:rsidRDefault="00984ECD" w:rsidP="00BE6599">
            <w:r>
              <w:t>2</w:t>
            </w:r>
          </w:p>
        </w:tc>
        <w:tc>
          <w:tcPr>
            <w:tcW w:w="851" w:type="dxa"/>
          </w:tcPr>
          <w:p w:rsidR="00984ECD" w:rsidRPr="00984ECD" w:rsidRDefault="00984ECD" w:rsidP="00BE6599">
            <w:r>
              <w:t>3</w:t>
            </w:r>
          </w:p>
        </w:tc>
        <w:tc>
          <w:tcPr>
            <w:tcW w:w="992" w:type="dxa"/>
          </w:tcPr>
          <w:p w:rsidR="00984ECD" w:rsidRPr="00984ECD" w:rsidRDefault="00984ECD" w:rsidP="00BE6599">
            <w:r>
              <w:t>3</w:t>
            </w:r>
          </w:p>
        </w:tc>
        <w:tc>
          <w:tcPr>
            <w:tcW w:w="992" w:type="dxa"/>
          </w:tcPr>
          <w:p w:rsidR="00984ECD" w:rsidRPr="00984ECD" w:rsidRDefault="00984ECD" w:rsidP="00BE6599">
            <w:r>
              <w:t>0</w:t>
            </w:r>
          </w:p>
        </w:tc>
        <w:tc>
          <w:tcPr>
            <w:tcW w:w="702" w:type="dxa"/>
          </w:tcPr>
          <w:p w:rsidR="00984ECD" w:rsidRPr="00984ECD" w:rsidRDefault="00984ECD" w:rsidP="00BE6599">
            <w:r>
              <w:t>4</w:t>
            </w:r>
          </w:p>
        </w:tc>
      </w:tr>
      <w:tr w:rsidR="00984ECD" w:rsidRPr="0088578F" w:rsidTr="00984ECD">
        <w:trPr>
          <w:trHeight w:val="510"/>
          <w:jc w:val="center"/>
        </w:trPr>
        <w:tc>
          <w:tcPr>
            <w:tcW w:w="1497" w:type="dxa"/>
            <w:shd w:val="clear" w:color="auto" w:fill="EAF1DD"/>
          </w:tcPr>
          <w:p w:rsidR="00984ECD" w:rsidRPr="0088578F" w:rsidRDefault="00984ECD" w:rsidP="00BE6599">
            <w:r w:rsidRPr="0088578F">
              <w:t xml:space="preserve">Довољни </w:t>
            </w:r>
          </w:p>
        </w:tc>
        <w:tc>
          <w:tcPr>
            <w:tcW w:w="781" w:type="dxa"/>
          </w:tcPr>
          <w:p w:rsidR="00984ECD" w:rsidRPr="00984ECD" w:rsidRDefault="00984ECD" w:rsidP="00BE6599">
            <w:r>
              <w:t>3</w:t>
            </w:r>
          </w:p>
        </w:tc>
        <w:tc>
          <w:tcPr>
            <w:tcW w:w="848" w:type="dxa"/>
          </w:tcPr>
          <w:p w:rsidR="00984ECD" w:rsidRPr="00984ECD" w:rsidRDefault="00984ECD" w:rsidP="00BE6599">
            <w:r>
              <w:t>4</w:t>
            </w:r>
          </w:p>
        </w:tc>
        <w:tc>
          <w:tcPr>
            <w:tcW w:w="709" w:type="dxa"/>
          </w:tcPr>
          <w:p w:rsidR="00984ECD" w:rsidRPr="00984ECD" w:rsidRDefault="00984ECD" w:rsidP="00BE6599">
            <w:r>
              <w:t>3</w:t>
            </w:r>
          </w:p>
        </w:tc>
        <w:tc>
          <w:tcPr>
            <w:tcW w:w="850" w:type="dxa"/>
          </w:tcPr>
          <w:p w:rsidR="00984ECD" w:rsidRPr="00984ECD" w:rsidRDefault="00984ECD" w:rsidP="00BE6599">
            <w:r>
              <w:t>2</w:t>
            </w:r>
          </w:p>
        </w:tc>
        <w:tc>
          <w:tcPr>
            <w:tcW w:w="851" w:type="dxa"/>
          </w:tcPr>
          <w:p w:rsidR="00984ECD" w:rsidRPr="00984ECD" w:rsidRDefault="00984ECD" w:rsidP="00BE6599">
            <w:r>
              <w:t>0</w:t>
            </w:r>
          </w:p>
        </w:tc>
        <w:tc>
          <w:tcPr>
            <w:tcW w:w="992" w:type="dxa"/>
          </w:tcPr>
          <w:p w:rsidR="00984ECD" w:rsidRPr="00984ECD" w:rsidRDefault="00984ECD" w:rsidP="00BE6599">
            <w:r>
              <w:t>0</w:t>
            </w:r>
          </w:p>
        </w:tc>
        <w:tc>
          <w:tcPr>
            <w:tcW w:w="992" w:type="dxa"/>
          </w:tcPr>
          <w:p w:rsidR="00984ECD" w:rsidRPr="00984ECD" w:rsidRDefault="00984ECD" w:rsidP="00BE6599">
            <w:r>
              <w:t>0</w:t>
            </w:r>
          </w:p>
        </w:tc>
        <w:tc>
          <w:tcPr>
            <w:tcW w:w="702" w:type="dxa"/>
          </w:tcPr>
          <w:p w:rsidR="00984ECD" w:rsidRPr="00984ECD" w:rsidRDefault="00984ECD" w:rsidP="00BE6599">
            <w:r>
              <w:t>0</w:t>
            </w:r>
          </w:p>
        </w:tc>
      </w:tr>
      <w:tr w:rsidR="00984ECD" w:rsidRPr="0088578F" w:rsidTr="00984ECD">
        <w:trPr>
          <w:trHeight w:val="510"/>
          <w:jc w:val="center"/>
        </w:trPr>
        <w:tc>
          <w:tcPr>
            <w:tcW w:w="1497" w:type="dxa"/>
            <w:shd w:val="clear" w:color="auto" w:fill="EAF1DD"/>
          </w:tcPr>
          <w:p w:rsidR="00984ECD" w:rsidRPr="0088578F" w:rsidRDefault="00984ECD" w:rsidP="00BE6599">
            <w:r>
              <w:t>Недово</w:t>
            </w:r>
            <w:r w:rsidRPr="0088578F">
              <w:t xml:space="preserve">љни </w:t>
            </w:r>
          </w:p>
        </w:tc>
        <w:tc>
          <w:tcPr>
            <w:tcW w:w="781" w:type="dxa"/>
          </w:tcPr>
          <w:p w:rsidR="00984ECD" w:rsidRPr="00984ECD" w:rsidRDefault="00984ECD" w:rsidP="00BE6599">
            <w:r>
              <w:t>0</w:t>
            </w:r>
          </w:p>
        </w:tc>
        <w:tc>
          <w:tcPr>
            <w:tcW w:w="848" w:type="dxa"/>
          </w:tcPr>
          <w:p w:rsidR="00984ECD" w:rsidRPr="00984ECD" w:rsidRDefault="00984ECD" w:rsidP="00BE6599">
            <w:r>
              <w:t>0</w:t>
            </w:r>
          </w:p>
        </w:tc>
        <w:tc>
          <w:tcPr>
            <w:tcW w:w="709" w:type="dxa"/>
          </w:tcPr>
          <w:p w:rsidR="00984ECD" w:rsidRPr="00984ECD" w:rsidRDefault="00984ECD" w:rsidP="00BE6599">
            <w:r>
              <w:t>0</w:t>
            </w:r>
          </w:p>
        </w:tc>
        <w:tc>
          <w:tcPr>
            <w:tcW w:w="850" w:type="dxa"/>
          </w:tcPr>
          <w:p w:rsidR="00984ECD" w:rsidRPr="00984ECD" w:rsidRDefault="00984ECD" w:rsidP="00BE6599">
            <w:r>
              <w:t>0</w:t>
            </w:r>
          </w:p>
        </w:tc>
        <w:tc>
          <w:tcPr>
            <w:tcW w:w="851" w:type="dxa"/>
          </w:tcPr>
          <w:p w:rsidR="00984ECD" w:rsidRPr="00984ECD" w:rsidRDefault="00984ECD" w:rsidP="00BE6599">
            <w:r>
              <w:t>0</w:t>
            </w:r>
          </w:p>
        </w:tc>
        <w:tc>
          <w:tcPr>
            <w:tcW w:w="992" w:type="dxa"/>
          </w:tcPr>
          <w:p w:rsidR="00984ECD" w:rsidRPr="00984ECD" w:rsidRDefault="00984ECD" w:rsidP="00BE6599">
            <w:r>
              <w:t>0</w:t>
            </w:r>
          </w:p>
        </w:tc>
        <w:tc>
          <w:tcPr>
            <w:tcW w:w="992" w:type="dxa"/>
          </w:tcPr>
          <w:p w:rsidR="00984ECD" w:rsidRPr="00984ECD" w:rsidRDefault="00984ECD" w:rsidP="00BE6599">
            <w:r>
              <w:t>0</w:t>
            </w:r>
          </w:p>
        </w:tc>
        <w:tc>
          <w:tcPr>
            <w:tcW w:w="702" w:type="dxa"/>
          </w:tcPr>
          <w:p w:rsidR="00984ECD" w:rsidRPr="00984ECD" w:rsidRDefault="00984ECD" w:rsidP="00BE6599">
            <w:r>
              <w:t>0</w:t>
            </w:r>
          </w:p>
        </w:tc>
      </w:tr>
      <w:tr w:rsidR="00984ECD" w:rsidRPr="0088578F" w:rsidTr="00984ECD">
        <w:trPr>
          <w:trHeight w:val="510"/>
          <w:jc w:val="center"/>
        </w:trPr>
        <w:tc>
          <w:tcPr>
            <w:tcW w:w="1497" w:type="dxa"/>
            <w:shd w:val="clear" w:color="auto" w:fill="EAF1DD"/>
          </w:tcPr>
          <w:p w:rsidR="00984ECD" w:rsidRPr="0088578F" w:rsidRDefault="00984ECD" w:rsidP="00BE6599">
            <w:pPr>
              <w:rPr>
                <w:b/>
              </w:rPr>
            </w:pPr>
            <w:r w:rsidRPr="0088578F">
              <w:rPr>
                <w:b/>
              </w:rPr>
              <w:t xml:space="preserve">Средња оцена </w:t>
            </w:r>
          </w:p>
        </w:tc>
        <w:tc>
          <w:tcPr>
            <w:tcW w:w="781" w:type="dxa"/>
          </w:tcPr>
          <w:p w:rsidR="00984ECD" w:rsidRPr="00984ECD" w:rsidRDefault="00984ECD" w:rsidP="00BE6599">
            <w:r>
              <w:t>3,29</w:t>
            </w:r>
          </w:p>
        </w:tc>
        <w:tc>
          <w:tcPr>
            <w:tcW w:w="848" w:type="dxa"/>
          </w:tcPr>
          <w:p w:rsidR="00984ECD" w:rsidRPr="00984ECD" w:rsidRDefault="00984ECD" w:rsidP="00BE6599">
            <w:r>
              <w:t>3,00</w:t>
            </w:r>
          </w:p>
        </w:tc>
        <w:tc>
          <w:tcPr>
            <w:tcW w:w="709" w:type="dxa"/>
          </w:tcPr>
          <w:p w:rsidR="00984ECD" w:rsidRPr="00984ECD" w:rsidRDefault="00984ECD" w:rsidP="00BE6599">
            <w:r>
              <w:t>3,29</w:t>
            </w:r>
          </w:p>
        </w:tc>
        <w:tc>
          <w:tcPr>
            <w:tcW w:w="850" w:type="dxa"/>
          </w:tcPr>
          <w:p w:rsidR="00984ECD" w:rsidRPr="00984ECD" w:rsidRDefault="00984ECD" w:rsidP="00BE6599">
            <w:r>
              <w:t>3,43</w:t>
            </w:r>
          </w:p>
        </w:tc>
        <w:tc>
          <w:tcPr>
            <w:tcW w:w="851" w:type="dxa"/>
          </w:tcPr>
          <w:p w:rsidR="00984ECD" w:rsidRPr="00984ECD" w:rsidRDefault="00984ECD" w:rsidP="00BE6599">
            <w:r>
              <w:t>4,00</w:t>
            </w:r>
          </w:p>
        </w:tc>
        <w:tc>
          <w:tcPr>
            <w:tcW w:w="992" w:type="dxa"/>
          </w:tcPr>
          <w:p w:rsidR="00984ECD" w:rsidRPr="00984ECD" w:rsidRDefault="00984ECD" w:rsidP="00BE6599">
            <w:r>
              <w:t>4,00</w:t>
            </w:r>
          </w:p>
        </w:tc>
        <w:tc>
          <w:tcPr>
            <w:tcW w:w="992" w:type="dxa"/>
          </w:tcPr>
          <w:p w:rsidR="00984ECD" w:rsidRPr="00984ECD" w:rsidRDefault="00984ECD" w:rsidP="00BE6599">
            <w:r>
              <w:t>5,00</w:t>
            </w:r>
          </w:p>
        </w:tc>
        <w:tc>
          <w:tcPr>
            <w:tcW w:w="702" w:type="dxa"/>
          </w:tcPr>
          <w:p w:rsidR="00984ECD" w:rsidRPr="00984ECD" w:rsidRDefault="00984ECD" w:rsidP="00BE6599">
            <w:r>
              <w:t>3,71</w:t>
            </w:r>
          </w:p>
        </w:tc>
      </w:tr>
    </w:tbl>
    <w:p w:rsidR="000E0370" w:rsidRDefault="000E0370"/>
    <w:p w:rsidR="000E0370" w:rsidRDefault="000E0370"/>
    <w:p w:rsidR="00984ECD" w:rsidRDefault="00984ECD"/>
    <w:p w:rsidR="00984ECD" w:rsidRDefault="00984ECD"/>
    <w:p w:rsidR="00984ECD" w:rsidRDefault="00984ECD"/>
    <w:p w:rsidR="00984ECD" w:rsidRPr="00984ECD" w:rsidRDefault="00984ECD"/>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781"/>
        <w:gridCol w:w="848"/>
        <w:gridCol w:w="709"/>
        <w:gridCol w:w="850"/>
        <w:gridCol w:w="851"/>
        <w:gridCol w:w="992"/>
        <w:gridCol w:w="992"/>
        <w:gridCol w:w="702"/>
      </w:tblGrid>
      <w:tr w:rsidR="00984ECD" w:rsidRPr="0088578F" w:rsidTr="00984ECD">
        <w:trPr>
          <w:cantSplit/>
          <w:trHeight w:val="1853"/>
          <w:jc w:val="center"/>
        </w:trPr>
        <w:tc>
          <w:tcPr>
            <w:tcW w:w="1497" w:type="dxa"/>
            <w:shd w:val="clear" w:color="auto" w:fill="FDE9D9"/>
            <w:vAlign w:val="center"/>
          </w:tcPr>
          <w:p w:rsidR="00984ECD" w:rsidRPr="0088578F" w:rsidRDefault="00984ECD" w:rsidP="00BE6599">
            <w:pPr>
              <w:jc w:val="center"/>
              <w:rPr>
                <w:b/>
              </w:rPr>
            </w:pPr>
            <w:r w:rsidRPr="0088578F">
              <w:rPr>
                <w:b/>
              </w:rPr>
              <w:lastRenderedPageBreak/>
              <w:t>Разред</w:t>
            </w:r>
          </w:p>
          <w:p w:rsidR="00984ECD" w:rsidRPr="0088578F" w:rsidRDefault="00984ECD" w:rsidP="00BE6599">
            <w:pPr>
              <w:jc w:val="center"/>
              <w:rPr>
                <w:b/>
              </w:rPr>
            </w:pPr>
            <w:r w:rsidRPr="0088578F">
              <w:rPr>
                <w:b/>
              </w:rPr>
              <w:t>IV 2</w:t>
            </w:r>
          </w:p>
        </w:tc>
        <w:tc>
          <w:tcPr>
            <w:tcW w:w="781" w:type="dxa"/>
            <w:shd w:val="clear" w:color="auto" w:fill="FDE9D9"/>
            <w:textDirection w:val="btLr"/>
          </w:tcPr>
          <w:p w:rsidR="00984ECD" w:rsidRPr="0088578F" w:rsidRDefault="00984ECD" w:rsidP="00BE6599">
            <w:pPr>
              <w:ind w:left="113" w:right="113"/>
            </w:pPr>
            <w:r w:rsidRPr="0088578F">
              <w:t>Српски језик</w:t>
            </w:r>
          </w:p>
        </w:tc>
        <w:tc>
          <w:tcPr>
            <w:tcW w:w="848" w:type="dxa"/>
            <w:shd w:val="clear" w:color="auto" w:fill="FDE9D9"/>
            <w:textDirection w:val="btLr"/>
          </w:tcPr>
          <w:p w:rsidR="00984ECD" w:rsidRPr="0088578F" w:rsidRDefault="00984ECD" w:rsidP="00BE6599">
            <w:pPr>
              <w:ind w:left="113" w:right="113"/>
            </w:pPr>
            <w:r w:rsidRPr="0088578F">
              <w:t>Енглески језик</w:t>
            </w:r>
          </w:p>
        </w:tc>
        <w:tc>
          <w:tcPr>
            <w:tcW w:w="709" w:type="dxa"/>
            <w:shd w:val="clear" w:color="auto" w:fill="FDE9D9"/>
            <w:textDirection w:val="btLr"/>
          </w:tcPr>
          <w:p w:rsidR="00984ECD" w:rsidRPr="0088578F" w:rsidRDefault="00984ECD" w:rsidP="00BE6599">
            <w:pPr>
              <w:ind w:left="113" w:right="113"/>
            </w:pPr>
            <w:r w:rsidRPr="0088578F">
              <w:t>Математика</w:t>
            </w:r>
          </w:p>
        </w:tc>
        <w:tc>
          <w:tcPr>
            <w:tcW w:w="850" w:type="dxa"/>
            <w:shd w:val="clear" w:color="auto" w:fill="FDE9D9"/>
            <w:textDirection w:val="btLr"/>
          </w:tcPr>
          <w:p w:rsidR="00984ECD" w:rsidRPr="0088578F" w:rsidRDefault="00984ECD" w:rsidP="00BE6599">
            <w:pPr>
              <w:ind w:left="113" w:right="113"/>
            </w:pPr>
            <w:r w:rsidRPr="0088578F">
              <w:t>Природа и друштво</w:t>
            </w:r>
          </w:p>
        </w:tc>
        <w:tc>
          <w:tcPr>
            <w:tcW w:w="851" w:type="dxa"/>
            <w:shd w:val="clear" w:color="auto" w:fill="FDE9D9"/>
            <w:textDirection w:val="btLr"/>
          </w:tcPr>
          <w:p w:rsidR="00984ECD" w:rsidRPr="0088578F" w:rsidRDefault="00984ECD" w:rsidP="00BE6599">
            <w:pPr>
              <w:ind w:left="113" w:right="113"/>
            </w:pPr>
            <w:r w:rsidRPr="0088578F">
              <w:t>Ликовна култура</w:t>
            </w:r>
          </w:p>
        </w:tc>
        <w:tc>
          <w:tcPr>
            <w:tcW w:w="992" w:type="dxa"/>
            <w:shd w:val="clear" w:color="auto" w:fill="FDE9D9"/>
            <w:textDirection w:val="btLr"/>
          </w:tcPr>
          <w:p w:rsidR="00984ECD" w:rsidRPr="0088578F" w:rsidRDefault="00984ECD" w:rsidP="00BE6599">
            <w:pPr>
              <w:ind w:left="113" w:right="113"/>
            </w:pPr>
            <w:r w:rsidRPr="0088578F">
              <w:t>Музичка култура</w:t>
            </w:r>
          </w:p>
        </w:tc>
        <w:tc>
          <w:tcPr>
            <w:tcW w:w="992" w:type="dxa"/>
            <w:shd w:val="clear" w:color="auto" w:fill="FDE9D9"/>
            <w:textDirection w:val="btLr"/>
          </w:tcPr>
          <w:p w:rsidR="00984ECD" w:rsidRPr="0088578F" w:rsidRDefault="00984ECD" w:rsidP="00BE6599">
            <w:pPr>
              <w:ind w:left="113" w:right="113"/>
            </w:pPr>
            <w:r w:rsidRPr="0088578F">
              <w:t>Физичко и здравствено васпитање</w:t>
            </w:r>
          </w:p>
        </w:tc>
        <w:tc>
          <w:tcPr>
            <w:tcW w:w="702" w:type="dxa"/>
            <w:shd w:val="clear" w:color="auto" w:fill="FDE9D9"/>
            <w:textDirection w:val="btLr"/>
          </w:tcPr>
          <w:p w:rsidR="00984ECD" w:rsidRPr="0088578F" w:rsidRDefault="00984ECD" w:rsidP="00BE6599">
            <w:pPr>
              <w:ind w:left="113" w:right="113"/>
            </w:pPr>
            <w:r w:rsidRPr="0088578F">
              <w:t>Свега - број</w:t>
            </w:r>
          </w:p>
        </w:tc>
      </w:tr>
      <w:tr w:rsidR="00984ECD" w:rsidRPr="0088578F" w:rsidTr="00984ECD">
        <w:trPr>
          <w:trHeight w:val="510"/>
          <w:jc w:val="center"/>
        </w:trPr>
        <w:tc>
          <w:tcPr>
            <w:tcW w:w="1497" w:type="dxa"/>
            <w:shd w:val="clear" w:color="auto" w:fill="EAF1DD"/>
          </w:tcPr>
          <w:p w:rsidR="00984ECD" w:rsidRPr="0088578F" w:rsidRDefault="00984ECD" w:rsidP="00BE6599">
            <w:r w:rsidRPr="0088578F">
              <w:t xml:space="preserve">Одлични </w:t>
            </w:r>
          </w:p>
        </w:tc>
        <w:tc>
          <w:tcPr>
            <w:tcW w:w="781" w:type="dxa"/>
          </w:tcPr>
          <w:p w:rsidR="00984ECD" w:rsidRPr="00984ECD" w:rsidRDefault="00984ECD" w:rsidP="00BE6599">
            <w:r>
              <w:t>3</w:t>
            </w:r>
          </w:p>
        </w:tc>
        <w:tc>
          <w:tcPr>
            <w:tcW w:w="848" w:type="dxa"/>
          </w:tcPr>
          <w:p w:rsidR="00984ECD" w:rsidRPr="00984ECD" w:rsidRDefault="00984ECD" w:rsidP="00A9576B">
            <w:r>
              <w:t>3</w:t>
            </w:r>
          </w:p>
        </w:tc>
        <w:tc>
          <w:tcPr>
            <w:tcW w:w="709" w:type="dxa"/>
          </w:tcPr>
          <w:p w:rsidR="00984ECD" w:rsidRPr="00984ECD" w:rsidRDefault="00984ECD" w:rsidP="00A9576B">
            <w:r>
              <w:t>3</w:t>
            </w:r>
          </w:p>
        </w:tc>
        <w:tc>
          <w:tcPr>
            <w:tcW w:w="850" w:type="dxa"/>
          </w:tcPr>
          <w:p w:rsidR="00984ECD" w:rsidRPr="00984ECD" w:rsidRDefault="00984ECD" w:rsidP="00A9576B">
            <w:r>
              <w:t>3</w:t>
            </w:r>
          </w:p>
        </w:tc>
        <w:tc>
          <w:tcPr>
            <w:tcW w:w="851" w:type="dxa"/>
          </w:tcPr>
          <w:p w:rsidR="00984ECD" w:rsidRPr="00984ECD" w:rsidRDefault="00984ECD" w:rsidP="00A9576B">
            <w:r>
              <w:t>3</w:t>
            </w:r>
          </w:p>
        </w:tc>
        <w:tc>
          <w:tcPr>
            <w:tcW w:w="992" w:type="dxa"/>
          </w:tcPr>
          <w:p w:rsidR="00984ECD" w:rsidRPr="00984ECD" w:rsidRDefault="00984ECD" w:rsidP="00A9576B">
            <w:r>
              <w:t>3</w:t>
            </w:r>
          </w:p>
        </w:tc>
        <w:tc>
          <w:tcPr>
            <w:tcW w:w="992" w:type="dxa"/>
          </w:tcPr>
          <w:p w:rsidR="00984ECD" w:rsidRPr="00984ECD" w:rsidRDefault="00984ECD" w:rsidP="00A9576B">
            <w:r>
              <w:t>3</w:t>
            </w:r>
          </w:p>
        </w:tc>
        <w:tc>
          <w:tcPr>
            <w:tcW w:w="702" w:type="dxa"/>
          </w:tcPr>
          <w:p w:rsidR="00984ECD" w:rsidRPr="00984ECD" w:rsidRDefault="00984ECD" w:rsidP="00A9576B">
            <w:r>
              <w:t>3</w:t>
            </w:r>
          </w:p>
        </w:tc>
      </w:tr>
      <w:tr w:rsidR="00984ECD" w:rsidRPr="0088578F" w:rsidTr="00984ECD">
        <w:trPr>
          <w:trHeight w:val="510"/>
          <w:jc w:val="center"/>
        </w:trPr>
        <w:tc>
          <w:tcPr>
            <w:tcW w:w="1497" w:type="dxa"/>
            <w:shd w:val="clear" w:color="auto" w:fill="EAF1DD"/>
          </w:tcPr>
          <w:p w:rsidR="00984ECD" w:rsidRPr="0088578F" w:rsidRDefault="00984ECD" w:rsidP="00BE6599">
            <w:r w:rsidRPr="0088578F">
              <w:t xml:space="preserve">Врло добри </w:t>
            </w:r>
          </w:p>
        </w:tc>
        <w:tc>
          <w:tcPr>
            <w:tcW w:w="781" w:type="dxa"/>
          </w:tcPr>
          <w:p w:rsidR="00984ECD" w:rsidRPr="00984ECD" w:rsidRDefault="00984ECD" w:rsidP="00BE6599">
            <w:r>
              <w:t>0</w:t>
            </w:r>
          </w:p>
        </w:tc>
        <w:tc>
          <w:tcPr>
            <w:tcW w:w="848" w:type="dxa"/>
          </w:tcPr>
          <w:p w:rsidR="00984ECD" w:rsidRPr="00984ECD" w:rsidRDefault="00984ECD" w:rsidP="00A9576B">
            <w:r>
              <w:t>0</w:t>
            </w:r>
          </w:p>
        </w:tc>
        <w:tc>
          <w:tcPr>
            <w:tcW w:w="709" w:type="dxa"/>
          </w:tcPr>
          <w:p w:rsidR="00984ECD" w:rsidRPr="00984ECD" w:rsidRDefault="00984ECD" w:rsidP="00A9576B">
            <w:r>
              <w:t>0</w:t>
            </w:r>
          </w:p>
        </w:tc>
        <w:tc>
          <w:tcPr>
            <w:tcW w:w="850" w:type="dxa"/>
          </w:tcPr>
          <w:p w:rsidR="00984ECD" w:rsidRPr="00984ECD" w:rsidRDefault="00984ECD" w:rsidP="00A9576B">
            <w:r>
              <w:t>0</w:t>
            </w:r>
          </w:p>
        </w:tc>
        <w:tc>
          <w:tcPr>
            <w:tcW w:w="851" w:type="dxa"/>
          </w:tcPr>
          <w:p w:rsidR="00984ECD" w:rsidRPr="00984ECD" w:rsidRDefault="00984ECD" w:rsidP="00A9576B">
            <w:r>
              <w:t>0</w:t>
            </w:r>
          </w:p>
        </w:tc>
        <w:tc>
          <w:tcPr>
            <w:tcW w:w="992" w:type="dxa"/>
          </w:tcPr>
          <w:p w:rsidR="00984ECD" w:rsidRPr="00984ECD" w:rsidRDefault="00984ECD" w:rsidP="00A9576B">
            <w:r>
              <w:t>0</w:t>
            </w:r>
          </w:p>
        </w:tc>
        <w:tc>
          <w:tcPr>
            <w:tcW w:w="992" w:type="dxa"/>
          </w:tcPr>
          <w:p w:rsidR="00984ECD" w:rsidRPr="00984ECD" w:rsidRDefault="00984ECD" w:rsidP="00A9576B">
            <w:r>
              <w:t>0</w:t>
            </w:r>
          </w:p>
        </w:tc>
        <w:tc>
          <w:tcPr>
            <w:tcW w:w="702" w:type="dxa"/>
          </w:tcPr>
          <w:p w:rsidR="00984ECD" w:rsidRPr="00984ECD" w:rsidRDefault="00984ECD" w:rsidP="00A9576B">
            <w:r>
              <w:t>0</w:t>
            </w:r>
          </w:p>
        </w:tc>
      </w:tr>
      <w:tr w:rsidR="00984ECD" w:rsidRPr="0088578F" w:rsidTr="00984ECD">
        <w:trPr>
          <w:trHeight w:val="510"/>
          <w:jc w:val="center"/>
        </w:trPr>
        <w:tc>
          <w:tcPr>
            <w:tcW w:w="1497" w:type="dxa"/>
            <w:shd w:val="clear" w:color="auto" w:fill="EAF1DD"/>
          </w:tcPr>
          <w:p w:rsidR="00984ECD" w:rsidRPr="0088578F" w:rsidRDefault="00984ECD" w:rsidP="00BE6599">
            <w:r w:rsidRPr="0088578F">
              <w:t xml:space="preserve">Добри </w:t>
            </w:r>
          </w:p>
        </w:tc>
        <w:tc>
          <w:tcPr>
            <w:tcW w:w="781" w:type="dxa"/>
          </w:tcPr>
          <w:p w:rsidR="00984ECD" w:rsidRPr="00984ECD" w:rsidRDefault="00984ECD" w:rsidP="00BE6599">
            <w:r>
              <w:t>0</w:t>
            </w:r>
          </w:p>
        </w:tc>
        <w:tc>
          <w:tcPr>
            <w:tcW w:w="848" w:type="dxa"/>
          </w:tcPr>
          <w:p w:rsidR="00984ECD" w:rsidRPr="00984ECD" w:rsidRDefault="00984ECD" w:rsidP="00A9576B">
            <w:r>
              <w:t>0</w:t>
            </w:r>
          </w:p>
        </w:tc>
        <w:tc>
          <w:tcPr>
            <w:tcW w:w="709" w:type="dxa"/>
          </w:tcPr>
          <w:p w:rsidR="00984ECD" w:rsidRPr="00984ECD" w:rsidRDefault="00984ECD" w:rsidP="00A9576B">
            <w:r>
              <w:t>0</w:t>
            </w:r>
          </w:p>
        </w:tc>
        <w:tc>
          <w:tcPr>
            <w:tcW w:w="850" w:type="dxa"/>
          </w:tcPr>
          <w:p w:rsidR="00984ECD" w:rsidRPr="00984ECD" w:rsidRDefault="00984ECD" w:rsidP="00A9576B">
            <w:r>
              <w:t>0</w:t>
            </w:r>
          </w:p>
        </w:tc>
        <w:tc>
          <w:tcPr>
            <w:tcW w:w="851" w:type="dxa"/>
          </w:tcPr>
          <w:p w:rsidR="00984ECD" w:rsidRPr="00984ECD" w:rsidRDefault="00984ECD" w:rsidP="00A9576B">
            <w:r>
              <w:t>0</w:t>
            </w:r>
          </w:p>
        </w:tc>
        <w:tc>
          <w:tcPr>
            <w:tcW w:w="992" w:type="dxa"/>
          </w:tcPr>
          <w:p w:rsidR="00984ECD" w:rsidRPr="00984ECD" w:rsidRDefault="00984ECD" w:rsidP="00A9576B">
            <w:r>
              <w:t>0</w:t>
            </w:r>
          </w:p>
        </w:tc>
        <w:tc>
          <w:tcPr>
            <w:tcW w:w="992" w:type="dxa"/>
          </w:tcPr>
          <w:p w:rsidR="00984ECD" w:rsidRPr="00984ECD" w:rsidRDefault="00984ECD" w:rsidP="00A9576B">
            <w:r>
              <w:t>0</w:t>
            </w:r>
          </w:p>
        </w:tc>
        <w:tc>
          <w:tcPr>
            <w:tcW w:w="702" w:type="dxa"/>
          </w:tcPr>
          <w:p w:rsidR="00984ECD" w:rsidRPr="00984ECD" w:rsidRDefault="00984ECD" w:rsidP="00A9576B">
            <w:r>
              <w:t>0</w:t>
            </w:r>
          </w:p>
        </w:tc>
      </w:tr>
      <w:tr w:rsidR="00984ECD" w:rsidRPr="0088578F" w:rsidTr="00984ECD">
        <w:trPr>
          <w:trHeight w:val="510"/>
          <w:jc w:val="center"/>
        </w:trPr>
        <w:tc>
          <w:tcPr>
            <w:tcW w:w="1497" w:type="dxa"/>
            <w:shd w:val="clear" w:color="auto" w:fill="EAF1DD"/>
          </w:tcPr>
          <w:p w:rsidR="00984ECD" w:rsidRPr="0088578F" w:rsidRDefault="00984ECD" w:rsidP="00BE6599">
            <w:r w:rsidRPr="0088578F">
              <w:t xml:space="preserve">Довољни </w:t>
            </w:r>
          </w:p>
        </w:tc>
        <w:tc>
          <w:tcPr>
            <w:tcW w:w="781" w:type="dxa"/>
          </w:tcPr>
          <w:p w:rsidR="00984ECD" w:rsidRPr="00984ECD" w:rsidRDefault="00984ECD" w:rsidP="00BE6599">
            <w:r>
              <w:t>0</w:t>
            </w:r>
          </w:p>
        </w:tc>
        <w:tc>
          <w:tcPr>
            <w:tcW w:w="848" w:type="dxa"/>
          </w:tcPr>
          <w:p w:rsidR="00984ECD" w:rsidRPr="00984ECD" w:rsidRDefault="00984ECD" w:rsidP="00A9576B">
            <w:r>
              <w:t>0</w:t>
            </w:r>
          </w:p>
        </w:tc>
        <w:tc>
          <w:tcPr>
            <w:tcW w:w="709" w:type="dxa"/>
          </w:tcPr>
          <w:p w:rsidR="00984ECD" w:rsidRPr="00984ECD" w:rsidRDefault="00984ECD" w:rsidP="00A9576B">
            <w:r>
              <w:t>0</w:t>
            </w:r>
          </w:p>
        </w:tc>
        <w:tc>
          <w:tcPr>
            <w:tcW w:w="850" w:type="dxa"/>
          </w:tcPr>
          <w:p w:rsidR="00984ECD" w:rsidRPr="00984ECD" w:rsidRDefault="00984ECD" w:rsidP="00A9576B">
            <w:r>
              <w:t>0</w:t>
            </w:r>
          </w:p>
        </w:tc>
        <w:tc>
          <w:tcPr>
            <w:tcW w:w="851" w:type="dxa"/>
          </w:tcPr>
          <w:p w:rsidR="00984ECD" w:rsidRPr="00984ECD" w:rsidRDefault="00984ECD" w:rsidP="00A9576B">
            <w:r>
              <w:t>0</w:t>
            </w:r>
          </w:p>
        </w:tc>
        <w:tc>
          <w:tcPr>
            <w:tcW w:w="992" w:type="dxa"/>
          </w:tcPr>
          <w:p w:rsidR="00984ECD" w:rsidRPr="00984ECD" w:rsidRDefault="00984ECD" w:rsidP="00A9576B">
            <w:r>
              <w:t>0</w:t>
            </w:r>
          </w:p>
        </w:tc>
        <w:tc>
          <w:tcPr>
            <w:tcW w:w="992" w:type="dxa"/>
          </w:tcPr>
          <w:p w:rsidR="00984ECD" w:rsidRPr="00984ECD" w:rsidRDefault="00984ECD" w:rsidP="00A9576B">
            <w:r>
              <w:t>0</w:t>
            </w:r>
          </w:p>
        </w:tc>
        <w:tc>
          <w:tcPr>
            <w:tcW w:w="702" w:type="dxa"/>
          </w:tcPr>
          <w:p w:rsidR="00984ECD" w:rsidRPr="00984ECD" w:rsidRDefault="00984ECD" w:rsidP="00A9576B">
            <w:r>
              <w:t>0</w:t>
            </w:r>
          </w:p>
        </w:tc>
      </w:tr>
      <w:tr w:rsidR="00984ECD" w:rsidRPr="0088578F" w:rsidTr="00984ECD">
        <w:trPr>
          <w:trHeight w:val="510"/>
          <w:jc w:val="center"/>
        </w:trPr>
        <w:tc>
          <w:tcPr>
            <w:tcW w:w="1497" w:type="dxa"/>
            <w:shd w:val="clear" w:color="auto" w:fill="EAF1DD"/>
          </w:tcPr>
          <w:p w:rsidR="00984ECD" w:rsidRPr="0088578F" w:rsidRDefault="00984ECD" w:rsidP="00BE6599">
            <w:r>
              <w:t>Недово</w:t>
            </w:r>
            <w:r w:rsidRPr="0088578F">
              <w:t xml:space="preserve">љни </w:t>
            </w:r>
          </w:p>
        </w:tc>
        <w:tc>
          <w:tcPr>
            <w:tcW w:w="781" w:type="dxa"/>
          </w:tcPr>
          <w:p w:rsidR="00984ECD" w:rsidRPr="00984ECD" w:rsidRDefault="00984ECD" w:rsidP="00BE6599">
            <w:r>
              <w:t>0</w:t>
            </w:r>
          </w:p>
        </w:tc>
        <w:tc>
          <w:tcPr>
            <w:tcW w:w="848" w:type="dxa"/>
          </w:tcPr>
          <w:p w:rsidR="00984ECD" w:rsidRPr="00984ECD" w:rsidRDefault="00984ECD" w:rsidP="00A9576B">
            <w:r>
              <w:t>0</w:t>
            </w:r>
          </w:p>
        </w:tc>
        <w:tc>
          <w:tcPr>
            <w:tcW w:w="709" w:type="dxa"/>
          </w:tcPr>
          <w:p w:rsidR="00984ECD" w:rsidRPr="00984ECD" w:rsidRDefault="00984ECD" w:rsidP="00A9576B">
            <w:r>
              <w:t>0</w:t>
            </w:r>
          </w:p>
        </w:tc>
        <w:tc>
          <w:tcPr>
            <w:tcW w:w="850" w:type="dxa"/>
          </w:tcPr>
          <w:p w:rsidR="00984ECD" w:rsidRPr="00984ECD" w:rsidRDefault="00984ECD" w:rsidP="00A9576B">
            <w:r>
              <w:t>0</w:t>
            </w:r>
          </w:p>
        </w:tc>
        <w:tc>
          <w:tcPr>
            <w:tcW w:w="851" w:type="dxa"/>
          </w:tcPr>
          <w:p w:rsidR="00984ECD" w:rsidRPr="00984ECD" w:rsidRDefault="00984ECD" w:rsidP="00A9576B">
            <w:r>
              <w:t>0</w:t>
            </w:r>
          </w:p>
        </w:tc>
        <w:tc>
          <w:tcPr>
            <w:tcW w:w="992" w:type="dxa"/>
          </w:tcPr>
          <w:p w:rsidR="00984ECD" w:rsidRPr="00984ECD" w:rsidRDefault="00984ECD" w:rsidP="00A9576B">
            <w:r>
              <w:t>0</w:t>
            </w:r>
          </w:p>
        </w:tc>
        <w:tc>
          <w:tcPr>
            <w:tcW w:w="992" w:type="dxa"/>
          </w:tcPr>
          <w:p w:rsidR="00984ECD" w:rsidRPr="00984ECD" w:rsidRDefault="00984ECD" w:rsidP="00A9576B">
            <w:r>
              <w:t>0</w:t>
            </w:r>
          </w:p>
        </w:tc>
        <w:tc>
          <w:tcPr>
            <w:tcW w:w="702" w:type="dxa"/>
          </w:tcPr>
          <w:p w:rsidR="00984ECD" w:rsidRPr="00984ECD" w:rsidRDefault="00984ECD" w:rsidP="00A9576B">
            <w:r>
              <w:t>0</w:t>
            </w:r>
          </w:p>
        </w:tc>
      </w:tr>
      <w:tr w:rsidR="00984ECD" w:rsidRPr="0088578F" w:rsidTr="00984ECD">
        <w:trPr>
          <w:trHeight w:val="510"/>
          <w:jc w:val="center"/>
        </w:trPr>
        <w:tc>
          <w:tcPr>
            <w:tcW w:w="1497" w:type="dxa"/>
            <w:shd w:val="clear" w:color="auto" w:fill="EAF1DD"/>
          </w:tcPr>
          <w:p w:rsidR="00984ECD" w:rsidRPr="0088578F" w:rsidRDefault="00984ECD" w:rsidP="00BE6599">
            <w:pPr>
              <w:rPr>
                <w:b/>
              </w:rPr>
            </w:pPr>
            <w:r w:rsidRPr="0088578F">
              <w:rPr>
                <w:b/>
              </w:rPr>
              <w:t xml:space="preserve">Средња оцена </w:t>
            </w:r>
          </w:p>
        </w:tc>
        <w:tc>
          <w:tcPr>
            <w:tcW w:w="781" w:type="dxa"/>
          </w:tcPr>
          <w:p w:rsidR="00984ECD" w:rsidRPr="00984ECD" w:rsidRDefault="00984ECD" w:rsidP="00BE6599">
            <w:r>
              <w:t>5,00</w:t>
            </w:r>
          </w:p>
        </w:tc>
        <w:tc>
          <w:tcPr>
            <w:tcW w:w="848" w:type="dxa"/>
          </w:tcPr>
          <w:p w:rsidR="00984ECD" w:rsidRPr="00984ECD" w:rsidRDefault="00984ECD" w:rsidP="00A9576B">
            <w:r>
              <w:t>5,00</w:t>
            </w:r>
          </w:p>
        </w:tc>
        <w:tc>
          <w:tcPr>
            <w:tcW w:w="709" w:type="dxa"/>
          </w:tcPr>
          <w:p w:rsidR="00984ECD" w:rsidRPr="00984ECD" w:rsidRDefault="00984ECD" w:rsidP="00A9576B">
            <w:r>
              <w:t>5,00</w:t>
            </w:r>
          </w:p>
        </w:tc>
        <w:tc>
          <w:tcPr>
            <w:tcW w:w="850" w:type="dxa"/>
          </w:tcPr>
          <w:p w:rsidR="00984ECD" w:rsidRPr="00984ECD" w:rsidRDefault="00984ECD" w:rsidP="00A9576B">
            <w:r>
              <w:t>5,00</w:t>
            </w:r>
          </w:p>
        </w:tc>
        <w:tc>
          <w:tcPr>
            <w:tcW w:w="851" w:type="dxa"/>
          </w:tcPr>
          <w:p w:rsidR="00984ECD" w:rsidRPr="00984ECD" w:rsidRDefault="00984ECD" w:rsidP="00A9576B">
            <w:r>
              <w:t>5,00</w:t>
            </w:r>
          </w:p>
        </w:tc>
        <w:tc>
          <w:tcPr>
            <w:tcW w:w="992" w:type="dxa"/>
          </w:tcPr>
          <w:p w:rsidR="00984ECD" w:rsidRPr="00984ECD" w:rsidRDefault="00984ECD" w:rsidP="00A9576B">
            <w:r>
              <w:t>5,00</w:t>
            </w:r>
          </w:p>
        </w:tc>
        <w:tc>
          <w:tcPr>
            <w:tcW w:w="992" w:type="dxa"/>
          </w:tcPr>
          <w:p w:rsidR="00984ECD" w:rsidRPr="00984ECD" w:rsidRDefault="00984ECD" w:rsidP="00A9576B">
            <w:r>
              <w:t>5,00</w:t>
            </w:r>
          </w:p>
        </w:tc>
        <w:tc>
          <w:tcPr>
            <w:tcW w:w="702" w:type="dxa"/>
          </w:tcPr>
          <w:p w:rsidR="00984ECD" w:rsidRPr="00984ECD" w:rsidRDefault="00984ECD" w:rsidP="00A9576B">
            <w:r>
              <w:t>5,00</w:t>
            </w:r>
          </w:p>
        </w:tc>
      </w:tr>
    </w:tbl>
    <w:p w:rsidR="000E0370" w:rsidRDefault="000E0370"/>
    <w:p w:rsidR="000F53D0" w:rsidRDefault="000F53D0"/>
    <w:p w:rsidR="00984ECD" w:rsidRPr="00984ECD" w:rsidRDefault="00984ECD"/>
    <w:p w:rsidR="000E0370" w:rsidRPr="00984ECD" w:rsidRDefault="000E0370"/>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781"/>
        <w:gridCol w:w="848"/>
        <w:gridCol w:w="709"/>
        <w:gridCol w:w="850"/>
        <w:gridCol w:w="851"/>
        <w:gridCol w:w="992"/>
        <w:gridCol w:w="992"/>
        <w:gridCol w:w="702"/>
      </w:tblGrid>
      <w:tr w:rsidR="00BE2649" w:rsidRPr="0088578F" w:rsidTr="00BE2649">
        <w:trPr>
          <w:cantSplit/>
          <w:trHeight w:val="1716"/>
          <w:jc w:val="center"/>
        </w:trPr>
        <w:tc>
          <w:tcPr>
            <w:tcW w:w="1497" w:type="dxa"/>
            <w:shd w:val="clear" w:color="auto" w:fill="FDE9D9"/>
            <w:vAlign w:val="center"/>
          </w:tcPr>
          <w:p w:rsidR="00BE2649" w:rsidRPr="0088578F" w:rsidRDefault="00BE2649" w:rsidP="00BE6599">
            <w:pPr>
              <w:jc w:val="center"/>
              <w:rPr>
                <w:b/>
              </w:rPr>
            </w:pPr>
            <w:r w:rsidRPr="0088578F">
              <w:rPr>
                <w:b/>
              </w:rPr>
              <w:t>Разред</w:t>
            </w:r>
          </w:p>
          <w:p w:rsidR="00BE2649" w:rsidRPr="0088578F" w:rsidRDefault="00BE2649" w:rsidP="00BE6599">
            <w:pPr>
              <w:jc w:val="center"/>
              <w:rPr>
                <w:b/>
              </w:rPr>
            </w:pPr>
            <w:r w:rsidRPr="0088578F">
              <w:rPr>
                <w:b/>
              </w:rPr>
              <w:t>IV 3</w:t>
            </w:r>
          </w:p>
        </w:tc>
        <w:tc>
          <w:tcPr>
            <w:tcW w:w="781" w:type="dxa"/>
            <w:shd w:val="clear" w:color="auto" w:fill="FDE9D9"/>
            <w:textDirection w:val="btLr"/>
            <w:vAlign w:val="center"/>
          </w:tcPr>
          <w:p w:rsidR="00BE2649" w:rsidRPr="0088578F" w:rsidRDefault="00BE2649" w:rsidP="00BE6599">
            <w:pPr>
              <w:ind w:left="113" w:right="113"/>
            </w:pPr>
            <w:r w:rsidRPr="0088578F">
              <w:t>Српски језик</w:t>
            </w:r>
          </w:p>
        </w:tc>
        <w:tc>
          <w:tcPr>
            <w:tcW w:w="848" w:type="dxa"/>
            <w:shd w:val="clear" w:color="auto" w:fill="FDE9D9"/>
            <w:textDirection w:val="btLr"/>
            <w:vAlign w:val="center"/>
          </w:tcPr>
          <w:p w:rsidR="00BE2649" w:rsidRPr="0088578F" w:rsidRDefault="00BE2649" w:rsidP="00BE6599">
            <w:pPr>
              <w:ind w:left="113" w:right="113"/>
            </w:pPr>
            <w:r w:rsidRPr="0088578F">
              <w:t>Енглески језик</w:t>
            </w:r>
          </w:p>
        </w:tc>
        <w:tc>
          <w:tcPr>
            <w:tcW w:w="709" w:type="dxa"/>
            <w:shd w:val="clear" w:color="auto" w:fill="FDE9D9"/>
            <w:textDirection w:val="btLr"/>
            <w:vAlign w:val="center"/>
          </w:tcPr>
          <w:p w:rsidR="00BE2649" w:rsidRPr="0088578F" w:rsidRDefault="00BE2649" w:rsidP="00BE6599">
            <w:pPr>
              <w:ind w:left="113" w:right="113"/>
            </w:pPr>
            <w:r w:rsidRPr="0088578F">
              <w:t>Математика</w:t>
            </w:r>
          </w:p>
        </w:tc>
        <w:tc>
          <w:tcPr>
            <w:tcW w:w="850" w:type="dxa"/>
            <w:shd w:val="clear" w:color="auto" w:fill="FDE9D9"/>
            <w:textDirection w:val="btLr"/>
            <w:vAlign w:val="center"/>
          </w:tcPr>
          <w:p w:rsidR="00BE2649" w:rsidRPr="0088578F" w:rsidRDefault="00BE2649" w:rsidP="00BE6599">
            <w:pPr>
              <w:ind w:left="113" w:right="113"/>
            </w:pPr>
            <w:r w:rsidRPr="0088578F">
              <w:t>Природа и друштво</w:t>
            </w:r>
          </w:p>
        </w:tc>
        <w:tc>
          <w:tcPr>
            <w:tcW w:w="851" w:type="dxa"/>
            <w:shd w:val="clear" w:color="auto" w:fill="FDE9D9"/>
            <w:textDirection w:val="btLr"/>
            <w:vAlign w:val="center"/>
          </w:tcPr>
          <w:p w:rsidR="00BE2649" w:rsidRPr="0088578F" w:rsidRDefault="00BE2649" w:rsidP="00BE6599">
            <w:pPr>
              <w:ind w:left="113" w:right="113"/>
            </w:pPr>
            <w:r w:rsidRPr="0088578F">
              <w:t>Ликовна култура</w:t>
            </w:r>
          </w:p>
        </w:tc>
        <w:tc>
          <w:tcPr>
            <w:tcW w:w="992" w:type="dxa"/>
            <w:shd w:val="clear" w:color="auto" w:fill="FDE9D9"/>
            <w:textDirection w:val="btLr"/>
            <w:vAlign w:val="center"/>
          </w:tcPr>
          <w:p w:rsidR="00BE2649" w:rsidRPr="0088578F" w:rsidRDefault="00BE2649" w:rsidP="00BE6599">
            <w:pPr>
              <w:ind w:left="113" w:right="113"/>
            </w:pPr>
            <w:r w:rsidRPr="0088578F">
              <w:t>Музичка култура</w:t>
            </w:r>
          </w:p>
        </w:tc>
        <w:tc>
          <w:tcPr>
            <w:tcW w:w="992" w:type="dxa"/>
            <w:shd w:val="clear" w:color="auto" w:fill="FDE9D9"/>
            <w:textDirection w:val="btLr"/>
          </w:tcPr>
          <w:p w:rsidR="00BE2649" w:rsidRPr="0088578F" w:rsidRDefault="00BE2649" w:rsidP="00BE6599">
            <w:pPr>
              <w:ind w:left="113" w:right="113"/>
            </w:pPr>
            <w:r w:rsidRPr="0088578F">
              <w:t>Физичко и здравствено васпитање</w:t>
            </w:r>
          </w:p>
        </w:tc>
        <w:tc>
          <w:tcPr>
            <w:tcW w:w="702" w:type="dxa"/>
            <w:shd w:val="clear" w:color="auto" w:fill="FDE9D9"/>
            <w:textDirection w:val="btLr"/>
            <w:vAlign w:val="center"/>
          </w:tcPr>
          <w:p w:rsidR="00BE2649" w:rsidRPr="0088578F" w:rsidRDefault="00BE2649" w:rsidP="00BE6599">
            <w:pPr>
              <w:ind w:left="113" w:right="113"/>
            </w:pPr>
            <w:r>
              <w:t xml:space="preserve">Свега </w:t>
            </w:r>
            <w:r w:rsidRPr="0088578F">
              <w:t xml:space="preserve"> број</w:t>
            </w:r>
          </w:p>
        </w:tc>
      </w:tr>
      <w:tr w:rsidR="00BE2649" w:rsidRPr="0088578F" w:rsidTr="00BE2649">
        <w:trPr>
          <w:trHeight w:val="510"/>
          <w:jc w:val="center"/>
        </w:trPr>
        <w:tc>
          <w:tcPr>
            <w:tcW w:w="1497" w:type="dxa"/>
            <w:shd w:val="clear" w:color="auto" w:fill="EAF1DD"/>
          </w:tcPr>
          <w:p w:rsidR="00BE2649" w:rsidRPr="0088578F" w:rsidRDefault="00BE2649" w:rsidP="00BE6599">
            <w:r w:rsidRPr="0088578F">
              <w:t xml:space="preserve">Одлични </w:t>
            </w:r>
          </w:p>
        </w:tc>
        <w:tc>
          <w:tcPr>
            <w:tcW w:w="781" w:type="dxa"/>
          </w:tcPr>
          <w:p w:rsidR="00BE2649" w:rsidRPr="00BE2649" w:rsidRDefault="00BE2649" w:rsidP="00BE6599">
            <w:r>
              <w:t>0</w:t>
            </w:r>
          </w:p>
        </w:tc>
        <w:tc>
          <w:tcPr>
            <w:tcW w:w="848" w:type="dxa"/>
          </w:tcPr>
          <w:p w:rsidR="00BE2649" w:rsidRPr="00BE2649" w:rsidRDefault="00BE2649" w:rsidP="00BE6599">
            <w:r>
              <w:t>0</w:t>
            </w:r>
          </w:p>
        </w:tc>
        <w:tc>
          <w:tcPr>
            <w:tcW w:w="709" w:type="dxa"/>
          </w:tcPr>
          <w:p w:rsidR="00BE2649" w:rsidRPr="00BE2649" w:rsidRDefault="00BE2649" w:rsidP="00BE6599">
            <w:r>
              <w:t>1</w:t>
            </w:r>
          </w:p>
        </w:tc>
        <w:tc>
          <w:tcPr>
            <w:tcW w:w="850" w:type="dxa"/>
          </w:tcPr>
          <w:p w:rsidR="00BE2649" w:rsidRPr="00BE2649" w:rsidRDefault="00BE2649" w:rsidP="00BE6599">
            <w:r>
              <w:t>0</w:t>
            </w:r>
          </w:p>
        </w:tc>
        <w:tc>
          <w:tcPr>
            <w:tcW w:w="851" w:type="dxa"/>
          </w:tcPr>
          <w:p w:rsidR="00BE2649" w:rsidRPr="00BE2649" w:rsidRDefault="00BE2649" w:rsidP="00BE6599">
            <w:r>
              <w:t>1</w:t>
            </w:r>
          </w:p>
        </w:tc>
        <w:tc>
          <w:tcPr>
            <w:tcW w:w="992" w:type="dxa"/>
          </w:tcPr>
          <w:p w:rsidR="00BE2649" w:rsidRPr="00BE2649" w:rsidRDefault="00BE2649" w:rsidP="00BE6599">
            <w:r>
              <w:t>1</w:t>
            </w:r>
          </w:p>
        </w:tc>
        <w:tc>
          <w:tcPr>
            <w:tcW w:w="992" w:type="dxa"/>
          </w:tcPr>
          <w:p w:rsidR="00BE2649" w:rsidRPr="00BE2649" w:rsidRDefault="00BE2649" w:rsidP="00BE6599">
            <w:r>
              <w:t>1</w:t>
            </w:r>
          </w:p>
        </w:tc>
        <w:tc>
          <w:tcPr>
            <w:tcW w:w="702" w:type="dxa"/>
          </w:tcPr>
          <w:p w:rsidR="00BE2649" w:rsidRPr="00BE2649" w:rsidRDefault="00BE2649" w:rsidP="00BE6599">
            <w:r>
              <w:t>1</w:t>
            </w:r>
          </w:p>
        </w:tc>
      </w:tr>
      <w:tr w:rsidR="00BE2649" w:rsidRPr="0088578F" w:rsidTr="00BE2649">
        <w:trPr>
          <w:trHeight w:val="510"/>
          <w:jc w:val="center"/>
        </w:trPr>
        <w:tc>
          <w:tcPr>
            <w:tcW w:w="1497" w:type="dxa"/>
            <w:shd w:val="clear" w:color="auto" w:fill="EAF1DD"/>
          </w:tcPr>
          <w:p w:rsidR="00BE2649" w:rsidRPr="0088578F" w:rsidRDefault="00BE2649" w:rsidP="00BE6599">
            <w:r w:rsidRPr="0088578F">
              <w:t xml:space="preserve">Врло добри </w:t>
            </w:r>
          </w:p>
        </w:tc>
        <w:tc>
          <w:tcPr>
            <w:tcW w:w="781" w:type="dxa"/>
          </w:tcPr>
          <w:p w:rsidR="00BE2649" w:rsidRPr="00BE2649" w:rsidRDefault="00BE2649" w:rsidP="00BE6599">
            <w:r>
              <w:t>1</w:t>
            </w:r>
          </w:p>
        </w:tc>
        <w:tc>
          <w:tcPr>
            <w:tcW w:w="848" w:type="dxa"/>
          </w:tcPr>
          <w:p w:rsidR="00BE2649" w:rsidRPr="00BE2649" w:rsidRDefault="00BE2649" w:rsidP="00BE6599">
            <w:r>
              <w:t>1</w:t>
            </w:r>
          </w:p>
        </w:tc>
        <w:tc>
          <w:tcPr>
            <w:tcW w:w="709" w:type="dxa"/>
          </w:tcPr>
          <w:p w:rsidR="00BE2649" w:rsidRPr="00BE2649" w:rsidRDefault="00BE2649" w:rsidP="00BE6599">
            <w:r>
              <w:t>0</w:t>
            </w:r>
          </w:p>
        </w:tc>
        <w:tc>
          <w:tcPr>
            <w:tcW w:w="850" w:type="dxa"/>
          </w:tcPr>
          <w:p w:rsidR="00BE2649" w:rsidRPr="00BE2649" w:rsidRDefault="00BE2649" w:rsidP="00BE6599">
            <w:r>
              <w:t>1</w:t>
            </w:r>
          </w:p>
        </w:tc>
        <w:tc>
          <w:tcPr>
            <w:tcW w:w="851" w:type="dxa"/>
          </w:tcPr>
          <w:p w:rsidR="00BE2649" w:rsidRPr="00BE2649" w:rsidRDefault="00BE2649" w:rsidP="00BE6599">
            <w:r>
              <w:t>0</w:t>
            </w:r>
          </w:p>
        </w:tc>
        <w:tc>
          <w:tcPr>
            <w:tcW w:w="992" w:type="dxa"/>
          </w:tcPr>
          <w:p w:rsidR="00BE2649" w:rsidRPr="00BE2649" w:rsidRDefault="00BE2649" w:rsidP="00BE6599">
            <w:r>
              <w:t>0</w:t>
            </w:r>
          </w:p>
        </w:tc>
        <w:tc>
          <w:tcPr>
            <w:tcW w:w="992" w:type="dxa"/>
          </w:tcPr>
          <w:p w:rsidR="00BE2649" w:rsidRPr="00BE2649" w:rsidRDefault="00BE2649" w:rsidP="00BE6599">
            <w:r>
              <w:t>0</w:t>
            </w:r>
          </w:p>
        </w:tc>
        <w:tc>
          <w:tcPr>
            <w:tcW w:w="702" w:type="dxa"/>
          </w:tcPr>
          <w:p w:rsidR="00BE2649" w:rsidRPr="00BE2649" w:rsidRDefault="00BE2649" w:rsidP="00BE6599">
            <w:r>
              <w:t>0</w:t>
            </w:r>
          </w:p>
        </w:tc>
      </w:tr>
      <w:tr w:rsidR="00BE2649" w:rsidRPr="0088578F" w:rsidTr="00BE2649">
        <w:trPr>
          <w:trHeight w:val="510"/>
          <w:jc w:val="center"/>
        </w:trPr>
        <w:tc>
          <w:tcPr>
            <w:tcW w:w="1497" w:type="dxa"/>
            <w:shd w:val="clear" w:color="auto" w:fill="EAF1DD"/>
          </w:tcPr>
          <w:p w:rsidR="00BE2649" w:rsidRPr="0088578F" w:rsidRDefault="00BE2649" w:rsidP="00BE6599">
            <w:r w:rsidRPr="0088578F">
              <w:t xml:space="preserve">Добри </w:t>
            </w:r>
          </w:p>
        </w:tc>
        <w:tc>
          <w:tcPr>
            <w:tcW w:w="781" w:type="dxa"/>
          </w:tcPr>
          <w:p w:rsidR="00BE2649" w:rsidRPr="00BE2649" w:rsidRDefault="00BE2649" w:rsidP="00BE6599">
            <w:r>
              <w:t>0</w:t>
            </w:r>
          </w:p>
        </w:tc>
        <w:tc>
          <w:tcPr>
            <w:tcW w:w="848" w:type="dxa"/>
          </w:tcPr>
          <w:p w:rsidR="00BE2649" w:rsidRPr="00BE2649" w:rsidRDefault="00BE2649" w:rsidP="00BE6599">
            <w:r>
              <w:t>0</w:t>
            </w:r>
          </w:p>
        </w:tc>
        <w:tc>
          <w:tcPr>
            <w:tcW w:w="709" w:type="dxa"/>
          </w:tcPr>
          <w:p w:rsidR="00BE2649" w:rsidRPr="00BE2649" w:rsidRDefault="00BE2649" w:rsidP="00BE6599">
            <w:r>
              <w:t>0</w:t>
            </w:r>
          </w:p>
        </w:tc>
        <w:tc>
          <w:tcPr>
            <w:tcW w:w="850" w:type="dxa"/>
          </w:tcPr>
          <w:p w:rsidR="00BE2649" w:rsidRPr="00BE2649" w:rsidRDefault="00BE2649" w:rsidP="00BE6599">
            <w:r>
              <w:t>0</w:t>
            </w:r>
          </w:p>
        </w:tc>
        <w:tc>
          <w:tcPr>
            <w:tcW w:w="851" w:type="dxa"/>
          </w:tcPr>
          <w:p w:rsidR="00BE2649" w:rsidRPr="00BE2649" w:rsidRDefault="00BE2649" w:rsidP="00BE6599">
            <w:r>
              <w:t>0</w:t>
            </w:r>
          </w:p>
        </w:tc>
        <w:tc>
          <w:tcPr>
            <w:tcW w:w="992" w:type="dxa"/>
          </w:tcPr>
          <w:p w:rsidR="00BE2649" w:rsidRPr="00BE2649" w:rsidRDefault="00BE2649" w:rsidP="00BE6599">
            <w:r>
              <w:t>0</w:t>
            </w:r>
          </w:p>
        </w:tc>
        <w:tc>
          <w:tcPr>
            <w:tcW w:w="992" w:type="dxa"/>
          </w:tcPr>
          <w:p w:rsidR="00BE2649" w:rsidRPr="00BE2649" w:rsidRDefault="00BE2649" w:rsidP="00BE6599">
            <w:r>
              <w:t>0</w:t>
            </w:r>
          </w:p>
        </w:tc>
        <w:tc>
          <w:tcPr>
            <w:tcW w:w="702" w:type="dxa"/>
          </w:tcPr>
          <w:p w:rsidR="00BE2649" w:rsidRPr="00BE2649" w:rsidRDefault="00BE2649" w:rsidP="00BE6599">
            <w:r>
              <w:t>0</w:t>
            </w:r>
          </w:p>
        </w:tc>
      </w:tr>
      <w:tr w:rsidR="00BE2649" w:rsidRPr="0088578F" w:rsidTr="00BE2649">
        <w:trPr>
          <w:trHeight w:val="510"/>
          <w:jc w:val="center"/>
        </w:trPr>
        <w:tc>
          <w:tcPr>
            <w:tcW w:w="1497" w:type="dxa"/>
            <w:shd w:val="clear" w:color="auto" w:fill="EAF1DD"/>
          </w:tcPr>
          <w:p w:rsidR="00BE2649" w:rsidRPr="0088578F" w:rsidRDefault="00BE2649" w:rsidP="00BE6599">
            <w:r w:rsidRPr="0088578F">
              <w:t xml:space="preserve">Довољни </w:t>
            </w:r>
          </w:p>
        </w:tc>
        <w:tc>
          <w:tcPr>
            <w:tcW w:w="781" w:type="dxa"/>
          </w:tcPr>
          <w:p w:rsidR="00BE2649" w:rsidRPr="00BE2649" w:rsidRDefault="00BE2649" w:rsidP="00BE6599">
            <w:r>
              <w:t>0</w:t>
            </w:r>
          </w:p>
        </w:tc>
        <w:tc>
          <w:tcPr>
            <w:tcW w:w="848" w:type="dxa"/>
          </w:tcPr>
          <w:p w:rsidR="00BE2649" w:rsidRPr="00BE2649" w:rsidRDefault="00BE2649" w:rsidP="00BE6599">
            <w:r>
              <w:t>0</w:t>
            </w:r>
          </w:p>
        </w:tc>
        <w:tc>
          <w:tcPr>
            <w:tcW w:w="709" w:type="dxa"/>
          </w:tcPr>
          <w:p w:rsidR="00BE2649" w:rsidRPr="00BE2649" w:rsidRDefault="00BE2649" w:rsidP="00BE6599">
            <w:r>
              <w:t>0</w:t>
            </w:r>
          </w:p>
        </w:tc>
        <w:tc>
          <w:tcPr>
            <w:tcW w:w="850" w:type="dxa"/>
          </w:tcPr>
          <w:p w:rsidR="00BE2649" w:rsidRPr="00BE2649" w:rsidRDefault="00BE2649" w:rsidP="00BE6599">
            <w:r>
              <w:t>0</w:t>
            </w:r>
          </w:p>
        </w:tc>
        <w:tc>
          <w:tcPr>
            <w:tcW w:w="851" w:type="dxa"/>
          </w:tcPr>
          <w:p w:rsidR="00BE2649" w:rsidRPr="00BE2649" w:rsidRDefault="00BE2649" w:rsidP="00BE6599">
            <w:r>
              <w:t>0</w:t>
            </w:r>
          </w:p>
        </w:tc>
        <w:tc>
          <w:tcPr>
            <w:tcW w:w="992" w:type="dxa"/>
          </w:tcPr>
          <w:p w:rsidR="00BE2649" w:rsidRPr="00BE2649" w:rsidRDefault="00BE2649" w:rsidP="00BE6599">
            <w:r>
              <w:t>0</w:t>
            </w:r>
          </w:p>
        </w:tc>
        <w:tc>
          <w:tcPr>
            <w:tcW w:w="992" w:type="dxa"/>
          </w:tcPr>
          <w:p w:rsidR="00BE2649" w:rsidRPr="00BE2649" w:rsidRDefault="00BE2649" w:rsidP="00BE6599">
            <w:r>
              <w:t>0</w:t>
            </w:r>
          </w:p>
        </w:tc>
        <w:tc>
          <w:tcPr>
            <w:tcW w:w="702" w:type="dxa"/>
          </w:tcPr>
          <w:p w:rsidR="00BE2649" w:rsidRPr="00BE2649" w:rsidRDefault="00BE2649" w:rsidP="00BE6599">
            <w:r>
              <w:t>0</w:t>
            </w:r>
          </w:p>
        </w:tc>
      </w:tr>
      <w:tr w:rsidR="00BE2649" w:rsidRPr="0088578F" w:rsidTr="00BE2649">
        <w:trPr>
          <w:trHeight w:val="686"/>
          <w:jc w:val="center"/>
        </w:trPr>
        <w:tc>
          <w:tcPr>
            <w:tcW w:w="1497" w:type="dxa"/>
            <w:shd w:val="clear" w:color="auto" w:fill="EAF1DD"/>
          </w:tcPr>
          <w:p w:rsidR="00BE2649" w:rsidRPr="0088578F" w:rsidRDefault="00BE2649" w:rsidP="00BE6599">
            <w:r w:rsidRPr="0088578F">
              <w:t xml:space="preserve">Недовољни </w:t>
            </w:r>
          </w:p>
        </w:tc>
        <w:tc>
          <w:tcPr>
            <w:tcW w:w="781" w:type="dxa"/>
          </w:tcPr>
          <w:p w:rsidR="00BE2649" w:rsidRPr="00BE2649" w:rsidRDefault="00BE2649" w:rsidP="00BE6599">
            <w:r>
              <w:t>0</w:t>
            </w:r>
          </w:p>
        </w:tc>
        <w:tc>
          <w:tcPr>
            <w:tcW w:w="848" w:type="dxa"/>
          </w:tcPr>
          <w:p w:rsidR="00BE2649" w:rsidRPr="00BE2649" w:rsidRDefault="00BE2649" w:rsidP="00BE6599">
            <w:r>
              <w:t>0</w:t>
            </w:r>
          </w:p>
        </w:tc>
        <w:tc>
          <w:tcPr>
            <w:tcW w:w="709" w:type="dxa"/>
          </w:tcPr>
          <w:p w:rsidR="00BE2649" w:rsidRPr="00BE2649" w:rsidRDefault="00BE2649" w:rsidP="00BE6599">
            <w:r>
              <w:t>0</w:t>
            </w:r>
          </w:p>
        </w:tc>
        <w:tc>
          <w:tcPr>
            <w:tcW w:w="850" w:type="dxa"/>
          </w:tcPr>
          <w:p w:rsidR="00BE2649" w:rsidRPr="00BE2649" w:rsidRDefault="00BE2649" w:rsidP="00BE6599">
            <w:r>
              <w:t>0</w:t>
            </w:r>
          </w:p>
        </w:tc>
        <w:tc>
          <w:tcPr>
            <w:tcW w:w="851" w:type="dxa"/>
          </w:tcPr>
          <w:p w:rsidR="00BE2649" w:rsidRPr="00BE2649" w:rsidRDefault="00BE2649" w:rsidP="00BE6599">
            <w:r>
              <w:t>0</w:t>
            </w:r>
          </w:p>
        </w:tc>
        <w:tc>
          <w:tcPr>
            <w:tcW w:w="992" w:type="dxa"/>
          </w:tcPr>
          <w:p w:rsidR="00BE2649" w:rsidRPr="00BE2649" w:rsidRDefault="00BE2649" w:rsidP="00BE6599">
            <w:r>
              <w:t>0</w:t>
            </w:r>
          </w:p>
        </w:tc>
        <w:tc>
          <w:tcPr>
            <w:tcW w:w="992" w:type="dxa"/>
          </w:tcPr>
          <w:p w:rsidR="00BE2649" w:rsidRPr="00BE2649" w:rsidRDefault="00BE2649" w:rsidP="00BE6599">
            <w:r>
              <w:t>0</w:t>
            </w:r>
          </w:p>
        </w:tc>
        <w:tc>
          <w:tcPr>
            <w:tcW w:w="702" w:type="dxa"/>
          </w:tcPr>
          <w:p w:rsidR="00BE2649" w:rsidRPr="00BE2649" w:rsidRDefault="00BE2649" w:rsidP="00BE6599">
            <w:r>
              <w:t>0</w:t>
            </w:r>
          </w:p>
        </w:tc>
      </w:tr>
      <w:tr w:rsidR="00BE2649" w:rsidRPr="0088578F" w:rsidTr="00BE2649">
        <w:trPr>
          <w:trHeight w:val="510"/>
          <w:jc w:val="center"/>
        </w:trPr>
        <w:tc>
          <w:tcPr>
            <w:tcW w:w="1497" w:type="dxa"/>
            <w:shd w:val="clear" w:color="auto" w:fill="EAF1DD"/>
          </w:tcPr>
          <w:p w:rsidR="00BE2649" w:rsidRPr="0088578F" w:rsidRDefault="00BE2649" w:rsidP="00BE6599">
            <w:pPr>
              <w:rPr>
                <w:b/>
              </w:rPr>
            </w:pPr>
            <w:r w:rsidRPr="0088578F">
              <w:rPr>
                <w:b/>
              </w:rPr>
              <w:t xml:space="preserve">Средња оцена </w:t>
            </w:r>
          </w:p>
        </w:tc>
        <w:tc>
          <w:tcPr>
            <w:tcW w:w="781" w:type="dxa"/>
          </w:tcPr>
          <w:p w:rsidR="00BE2649" w:rsidRPr="00BE2649" w:rsidRDefault="00BE2649" w:rsidP="00BE6599">
            <w:r>
              <w:t>4,00</w:t>
            </w:r>
          </w:p>
        </w:tc>
        <w:tc>
          <w:tcPr>
            <w:tcW w:w="848" w:type="dxa"/>
          </w:tcPr>
          <w:p w:rsidR="00BE2649" w:rsidRPr="00BE2649" w:rsidRDefault="00BE2649" w:rsidP="00BE6599">
            <w:r>
              <w:t>4,00</w:t>
            </w:r>
          </w:p>
        </w:tc>
        <w:tc>
          <w:tcPr>
            <w:tcW w:w="709" w:type="dxa"/>
          </w:tcPr>
          <w:p w:rsidR="00BE2649" w:rsidRPr="00BE2649" w:rsidRDefault="00BE2649" w:rsidP="00BE6599">
            <w:r>
              <w:t>5,00</w:t>
            </w:r>
          </w:p>
        </w:tc>
        <w:tc>
          <w:tcPr>
            <w:tcW w:w="850" w:type="dxa"/>
          </w:tcPr>
          <w:p w:rsidR="00BE2649" w:rsidRPr="00BE2649" w:rsidRDefault="00BE2649" w:rsidP="00BE6599">
            <w:r>
              <w:t>4,00</w:t>
            </w:r>
          </w:p>
        </w:tc>
        <w:tc>
          <w:tcPr>
            <w:tcW w:w="851" w:type="dxa"/>
          </w:tcPr>
          <w:p w:rsidR="00BE2649" w:rsidRPr="00BE2649" w:rsidRDefault="00BE2649" w:rsidP="00BE6599">
            <w:r>
              <w:t>5,00</w:t>
            </w:r>
          </w:p>
        </w:tc>
        <w:tc>
          <w:tcPr>
            <w:tcW w:w="992" w:type="dxa"/>
          </w:tcPr>
          <w:p w:rsidR="00BE2649" w:rsidRPr="00BE2649" w:rsidRDefault="00BE2649" w:rsidP="00BE6599">
            <w:r>
              <w:t>5,00</w:t>
            </w:r>
          </w:p>
        </w:tc>
        <w:tc>
          <w:tcPr>
            <w:tcW w:w="992" w:type="dxa"/>
          </w:tcPr>
          <w:p w:rsidR="00BE2649" w:rsidRPr="00BE2649" w:rsidRDefault="00BE2649" w:rsidP="00BE6599">
            <w:r>
              <w:t>5,00</w:t>
            </w:r>
          </w:p>
        </w:tc>
        <w:tc>
          <w:tcPr>
            <w:tcW w:w="702" w:type="dxa"/>
          </w:tcPr>
          <w:p w:rsidR="00BE2649" w:rsidRPr="00BE2649" w:rsidRDefault="00BE2649" w:rsidP="00BE6599">
            <w:r>
              <w:t>4,57</w:t>
            </w:r>
          </w:p>
        </w:tc>
      </w:tr>
    </w:tbl>
    <w:p w:rsidR="000E0370" w:rsidRDefault="000E0370"/>
    <w:p w:rsidR="00984ECD" w:rsidRDefault="00984ECD"/>
    <w:p w:rsidR="00984ECD" w:rsidRDefault="00984ECD"/>
    <w:p w:rsidR="00984ECD" w:rsidRDefault="00984ECD"/>
    <w:p w:rsidR="00984ECD" w:rsidRDefault="00984ECD"/>
    <w:p w:rsidR="00984ECD" w:rsidRDefault="00984ECD"/>
    <w:p w:rsidR="00984ECD" w:rsidRPr="00984ECD" w:rsidRDefault="00984ECD"/>
    <w:p w:rsidR="002E55BE" w:rsidRPr="002E55BE" w:rsidRDefault="002E55BE"/>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781"/>
        <w:gridCol w:w="848"/>
        <w:gridCol w:w="709"/>
        <w:gridCol w:w="850"/>
        <w:gridCol w:w="851"/>
        <w:gridCol w:w="992"/>
        <w:gridCol w:w="992"/>
        <w:gridCol w:w="702"/>
      </w:tblGrid>
      <w:tr w:rsidR="00950C4A" w:rsidRPr="0088578F" w:rsidTr="00950C4A">
        <w:trPr>
          <w:cantSplit/>
          <w:trHeight w:val="1737"/>
          <w:jc w:val="center"/>
        </w:trPr>
        <w:tc>
          <w:tcPr>
            <w:tcW w:w="1497" w:type="dxa"/>
            <w:shd w:val="clear" w:color="auto" w:fill="FDE9D9"/>
          </w:tcPr>
          <w:p w:rsidR="00950C4A" w:rsidRPr="0088578F" w:rsidRDefault="00950C4A" w:rsidP="00BE6599">
            <w:pPr>
              <w:rPr>
                <w:b/>
              </w:rPr>
            </w:pPr>
            <w:r w:rsidRPr="0088578F">
              <w:rPr>
                <w:b/>
              </w:rPr>
              <w:lastRenderedPageBreak/>
              <w:t>Разред</w:t>
            </w:r>
          </w:p>
          <w:p w:rsidR="00950C4A" w:rsidRPr="0088578F" w:rsidRDefault="00950C4A" w:rsidP="00BE6599">
            <w:pPr>
              <w:rPr>
                <w:b/>
              </w:rPr>
            </w:pPr>
            <w:r w:rsidRPr="0088578F">
              <w:rPr>
                <w:b/>
              </w:rPr>
              <w:t>IV 4</w:t>
            </w:r>
          </w:p>
        </w:tc>
        <w:tc>
          <w:tcPr>
            <w:tcW w:w="781" w:type="dxa"/>
            <w:shd w:val="clear" w:color="auto" w:fill="FDE9D9"/>
            <w:textDirection w:val="btLr"/>
          </w:tcPr>
          <w:p w:rsidR="00950C4A" w:rsidRPr="0088578F" w:rsidRDefault="00950C4A" w:rsidP="00BE6599">
            <w:pPr>
              <w:ind w:left="113" w:right="113"/>
            </w:pPr>
            <w:r w:rsidRPr="0088578F">
              <w:t>Српски језик</w:t>
            </w:r>
          </w:p>
        </w:tc>
        <w:tc>
          <w:tcPr>
            <w:tcW w:w="848" w:type="dxa"/>
            <w:shd w:val="clear" w:color="auto" w:fill="FDE9D9"/>
            <w:textDirection w:val="btLr"/>
          </w:tcPr>
          <w:p w:rsidR="00950C4A" w:rsidRPr="0088578F" w:rsidRDefault="00950C4A" w:rsidP="00BE6599">
            <w:pPr>
              <w:ind w:left="113" w:right="113"/>
            </w:pPr>
            <w:r w:rsidRPr="0088578F">
              <w:t>Енглески језик</w:t>
            </w:r>
          </w:p>
        </w:tc>
        <w:tc>
          <w:tcPr>
            <w:tcW w:w="709" w:type="dxa"/>
            <w:shd w:val="clear" w:color="auto" w:fill="FDE9D9"/>
            <w:textDirection w:val="btLr"/>
          </w:tcPr>
          <w:p w:rsidR="00950C4A" w:rsidRPr="0088578F" w:rsidRDefault="00950C4A" w:rsidP="00BE6599">
            <w:pPr>
              <w:ind w:left="113" w:right="113"/>
            </w:pPr>
            <w:r w:rsidRPr="0088578F">
              <w:t>Математика</w:t>
            </w:r>
          </w:p>
        </w:tc>
        <w:tc>
          <w:tcPr>
            <w:tcW w:w="850" w:type="dxa"/>
            <w:shd w:val="clear" w:color="auto" w:fill="FDE9D9"/>
            <w:textDirection w:val="btLr"/>
          </w:tcPr>
          <w:p w:rsidR="00950C4A" w:rsidRPr="0088578F" w:rsidRDefault="00950C4A" w:rsidP="00BE6599">
            <w:pPr>
              <w:ind w:left="113" w:right="113"/>
            </w:pPr>
            <w:r w:rsidRPr="0088578F">
              <w:t>Природа и друштво</w:t>
            </w:r>
          </w:p>
        </w:tc>
        <w:tc>
          <w:tcPr>
            <w:tcW w:w="851" w:type="dxa"/>
            <w:shd w:val="clear" w:color="auto" w:fill="FDE9D9"/>
            <w:textDirection w:val="btLr"/>
          </w:tcPr>
          <w:p w:rsidR="00950C4A" w:rsidRPr="0088578F" w:rsidRDefault="00950C4A" w:rsidP="00BE6599">
            <w:pPr>
              <w:ind w:left="113" w:right="113"/>
            </w:pPr>
            <w:r w:rsidRPr="0088578F">
              <w:t>Ликовна култура</w:t>
            </w:r>
          </w:p>
        </w:tc>
        <w:tc>
          <w:tcPr>
            <w:tcW w:w="992" w:type="dxa"/>
            <w:shd w:val="clear" w:color="auto" w:fill="FDE9D9"/>
            <w:textDirection w:val="btLr"/>
          </w:tcPr>
          <w:p w:rsidR="00950C4A" w:rsidRPr="0088578F" w:rsidRDefault="00950C4A" w:rsidP="00BE6599">
            <w:pPr>
              <w:ind w:left="113" w:right="113"/>
            </w:pPr>
            <w:r w:rsidRPr="0088578F">
              <w:t>Музичка култура</w:t>
            </w:r>
          </w:p>
        </w:tc>
        <w:tc>
          <w:tcPr>
            <w:tcW w:w="992" w:type="dxa"/>
            <w:shd w:val="clear" w:color="auto" w:fill="FDE9D9"/>
            <w:textDirection w:val="btLr"/>
          </w:tcPr>
          <w:p w:rsidR="00950C4A" w:rsidRPr="0088578F" w:rsidRDefault="00950C4A" w:rsidP="00BE6599">
            <w:pPr>
              <w:ind w:left="113" w:right="113"/>
            </w:pPr>
            <w:r w:rsidRPr="0088578F">
              <w:t>Физичко и здравствено васпитање</w:t>
            </w:r>
          </w:p>
        </w:tc>
        <w:tc>
          <w:tcPr>
            <w:tcW w:w="702" w:type="dxa"/>
            <w:shd w:val="clear" w:color="auto" w:fill="FDE9D9"/>
            <w:textDirection w:val="btLr"/>
          </w:tcPr>
          <w:p w:rsidR="00950C4A" w:rsidRPr="0088578F" w:rsidRDefault="00950C4A" w:rsidP="00BE6599">
            <w:pPr>
              <w:ind w:left="113" w:right="113"/>
            </w:pPr>
            <w:r w:rsidRPr="0088578F">
              <w:t>Свега – број</w:t>
            </w:r>
          </w:p>
        </w:tc>
      </w:tr>
      <w:tr w:rsidR="00950C4A" w:rsidRPr="0088578F" w:rsidTr="00950C4A">
        <w:trPr>
          <w:trHeight w:val="510"/>
          <w:jc w:val="center"/>
        </w:trPr>
        <w:tc>
          <w:tcPr>
            <w:tcW w:w="1497" w:type="dxa"/>
            <w:shd w:val="clear" w:color="auto" w:fill="EAF1DD"/>
          </w:tcPr>
          <w:p w:rsidR="00950C4A" w:rsidRPr="0088578F" w:rsidRDefault="00950C4A" w:rsidP="00BE6599">
            <w:r w:rsidRPr="0088578F">
              <w:t xml:space="preserve">Одлични </w:t>
            </w:r>
          </w:p>
        </w:tc>
        <w:tc>
          <w:tcPr>
            <w:tcW w:w="781" w:type="dxa"/>
          </w:tcPr>
          <w:p w:rsidR="00950C4A" w:rsidRPr="00BE2649" w:rsidRDefault="00950C4A" w:rsidP="00A9576B">
            <w:r>
              <w:t>1</w:t>
            </w:r>
          </w:p>
        </w:tc>
        <w:tc>
          <w:tcPr>
            <w:tcW w:w="848" w:type="dxa"/>
          </w:tcPr>
          <w:p w:rsidR="00950C4A" w:rsidRPr="00BE2649" w:rsidRDefault="00950C4A" w:rsidP="00A9576B">
            <w:r>
              <w:t>1</w:t>
            </w:r>
          </w:p>
        </w:tc>
        <w:tc>
          <w:tcPr>
            <w:tcW w:w="709" w:type="dxa"/>
          </w:tcPr>
          <w:p w:rsidR="00950C4A" w:rsidRPr="00BE2649" w:rsidRDefault="00950C4A" w:rsidP="00A9576B">
            <w:r>
              <w:t>1</w:t>
            </w:r>
          </w:p>
        </w:tc>
        <w:tc>
          <w:tcPr>
            <w:tcW w:w="850" w:type="dxa"/>
          </w:tcPr>
          <w:p w:rsidR="00950C4A" w:rsidRPr="00BE2649" w:rsidRDefault="00950C4A" w:rsidP="00A9576B">
            <w:r>
              <w:t>1</w:t>
            </w:r>
          </w:p>
        </w:tc>
        <w:tc>
          <w:tcPr>
            <w:tcW w:w="851" w:type="dxa"/>
          </w:tcPr>
          <w:p w:rsidR="00950C4A" w:rsidRPr="00BE2649" w:rsidRDefault="00950C4A" w:rsidP="00A9576B">
            <w:r>
              <w:t>1</w:t>
            </w:r>
          </w:p>
        </w:tc>
        <w:tc>
          <w:tcPr>
            <w:tcW w:w="992" w:type="dxa"/>
          </w:tcPr>
          <w:p w:rsidR="00950C4A" w:rsidRPr="00BE2649" w:rsidRDefault="00950C4A" w:rsidP="00A9576B">
            <w:r>
              <w:t>1</w:t>
            </w:r>
          </w:p>
        </w:tc>
        <w:tc>
          <w:tcPr>
            <w:tcW w:w="992" w:type="dxa"/>
          </w:tcPr>
          <w:p w:rsidR="00950C4A" w:rsidRPr="00BE2649" w:rsidRDefault="00950C4A" w:rsidP="00A9576B">
            <w:r>
              <w:t>1</w:t>
            </w:r>
          </w:p>
        </w:tc>
        <w:tc>
          <w:tcPr>
            <w:tcW w:w="702" w:type="dxa"/>
          </w:tcPr>
          <w:p w:rsidR="00950C4A" w:rsidRPr="00BE2649" w:rsidRDefault="00950C4A" w:rsidP="00A9576B">
            <w:r>
              <w:t>1</w:t>
            </w:r>
          </w:p>
        </w:tc>
      </w:tr>
      <w:tr w:rsidR="00950C4A" w:rsidRPr="0088578F" w:rsidTr="00950C4A">
        <w:trPr>
          <w:trHeight w:val="510"/>
          <w:jc w:val="center"/>
        </w:trPr>
        <w:tc>
          <w:tcPr>
            <w:tcW w:w="1497" w:type="dxa"/>
            <w:shd w:val="clear" w:color="auto" w:fill="EAF1DD"/>
          </w:tcPr>
          <w:p w:rsidR="00950C4A" w:rsidRPr="0088578F" w:rsidRDefault="00950C4A" w:rsidP="00BE6599">
            <w:r w:rsidRPr="0088578F">
              <w:t xml:space="preserve">Врло добри </w:t>
            </w:r>
          </w:p>
        </w:tc>
        <w:tc>
          <w:tcPr>
            <w:tcW w:w="781" w:type="dxa"/>
          </w:tcPr>
          <w:p w:rsidR="00950C4A" w:rsidRPr="00BE2649" w:rsidRDefault="00950C4A" w:rsidP="00A9576B">
            <w:r>
              <w:t>0</w:t>
            </w:r>
          </w:p>
        </w:tc>
        <w:tc>
          <w:tcPr>
            <w:tcW w:w="848" w:type="dxa"/>
          </w:tcPr>
          <w:p w:rsidR="00950C4A" w:rsidRPr="00BE2649" w:rsidRDefault="00950C4A" w:rsidP="00A9576B">
            <w:r>
              <w:t>0</w:t>
            </w:r>
          </w:p>
        </w:tc>
        <w:tc>
          <w:tcPr>
            <w:tcW w:w="709" w:type="dxa"/>
          </w:tcPr>
          <w:p w:rsidR="00950C4A" w:rsidRPr="00BE2649" w:rsidRDefault="00950C4A" w:rsidP="00A9576B">
            <w:r>
              <w:t>0</w:t>
            </w:r>
          </w:p>
        </w:tc>
        <w:tc>
          <w:tcPr>
            <w:tcW w:w="850" w:type="dxa"/>
          </w:tcPr>
          <w:p w:rsidR="00950C4A" w:rsidRPr="00BE2649" w:rsidRDefault="00950C4A" w:rsidP="00A9576B">
            <w:r>
              <w:t>0</w:t>
            </w:r>
          </w:p>
        </w:tc>
        <w:tc>
          <w:tcPr>
            <w:tcW w:w="851" w:type="dxa"/>
          </w:tcPr>
          <w:p w:rsidR="00950C4A" w:rsidRPr="00BE2649" w:rsidRDefault="00950C4A" w:rsidP="00A9576B">
            <w:r>
              <w:t>0</w:t>
            </w:r>
          </w:p>
        </w:tc>
        <w:tc>
          <w:tcPr>
            <w:tcW w:w="992" w:type="dxa"/>
          </w:tcPr>
          <w:p w:rsidR="00950C4A" w:rsidRPr="00BE2649" w:rsidRDefault="00950C4A" w:rsidP="00A9576B">
            <w:r>
              <w:t>0</w:t>
            </w:r>
          </w:p>
        </w:tc>
        <w:tc>
          <w:tcPr>
            <w:tcW w:w="992" w:type="dxa"/>
          </w:tcPr>
          <w:p w:rsidR="00950C4A" w:rsidRPr="00BE2649" w:rsidRDefault="00950C4A" w:rsidP="00A9576B">
            <w:r>
              <w:t>0</w:t>
            </w:r>
          </w:p>
        </w:tc>
        <w:tc>
          <w:tcPr>
            <w:tcW w:w="702" w:type="dxa"/>
          </w:tcPr>
          <w:p w:rsidR="00950C4A" w:rsidRPr="00BE2649" w:rsidRDefault="00950C4A" w:rsidP="00A9576B">
            <w:r>
              <w:t>0</w:t>
            </w:r>
          </w:p>
        </w:tc>
      </w:tr>
      <w:tr w:rsidR="00950C4A" w:rsidRPr="0088578F" w:rsidTr="00950C4A">
        <w:trPr>
          <w:trHeight w:val="510"/>
          <w:jc w:val="center"/>
        </w:trPr>
        <w:tc>
          <w:tcPr>
            <w:tcW w:w="1497" w:type="dxa"/>
            <w:shd w:val="clear" w:color="auto" w:fill="EAF1DD"/>
          </w:tcPr>
          <w:p w:rsidR="00950C4A" w:rsidRPr="0088578F" w:rsidRDefault="00950C4A" w:rsidP="00BE6599">
            <w:r w:rsidRPr="0088578F">
              <w:t xml:space="preserve">Добри </w:t>
            </w:r>
          </w:p>
        </w:tc>
        <w:tc>
          <w:tcPr>
            <w:tcW w:w="781" w:type="dxa"/>
          </w:tcPr>
          <w:p w:rsidR="00950C4A" w:rsidRPr="00BE2649" w:rsidRDefault="00950C4A" w:rsidP="00A9576B">
            <w:r>
              <w:t>0</w:t>
            </w:r>
          </w:p>
        </w:tc>
        <w:tc>
          <w:tcPr>
            <w:tcW w:w="848" w:type="dxa"/>
          </w:tcPr>
          <w:p w:rsidR="00950C4A" w:rsidRPr="00BE2649" w:rsidRDefault="00950C4A" w:rsidP="00A9576B">
            <w:r>
              <w:t>0</w:t>
            </w:r>
          </w:p>
        </w:tc>
        <w:tc>
          <w:tcPr>
            <w:tcW w:w="709" w:type="dxa"/>
          </w:tcPr>
          <w:p w:rsidR="00950C4A" w:rsidRPr="00BE2649" w:rsidRDefault="00950C4A" w:rsidP="00A9576B">
            <w:r>
              <w:t>0</w:t>
            </w:r>
          </w:p>
        </w:tc>
        <w:tc>
          <w:tcPr>
            <w:tcW w:w="850" w:type="dxa"/>
          </w:tcPr>
          <w:p w:rsidR="00950C4A" w:rsidRPr="00BE2649" w:rsidRDefault="00950C4A" w:rsidP="00A9576B">
            <w:r>
              <w:t>0</w:t>
            </w:r>
          </w:p>
        </w:tc>
        <w:tc>
          <w:tcPr>
            <w:tcW w:w="851" w:type="dxa"/>
          </w:tcPr>
          <w:p w:rsidR="00950C4A" w:rsidRPr="00BE2649" w:rsidRDefault="00950C4A" w:rsidP="00A9576B">
            <w:r>
              <w:t>0</w:t>
            </w:r>
          </w:p>
        </w:tc>
        <w:tc>
          <w:tcPr>
            <w:tcW w:w="992" w:type="dxa"/>
          </w:tcPr>
          <w:p w:rsidR="00950C4A" w:rsidRPr="00BE2649" w:rsidRDefault="00950C4A" w:rsidP="00A9576B">
            <w:r>
              <w:t>0</w:t>
            </w:r>
          </w:p>
        </w:tc>
        <w:tc>
          <w:tcPr>
            <w:tcW w:w="992" w:type="dxa"/>
          </w:tcPr>
          <w:p w:rsidR="00950C4A" w:rsidRPr="00BE2649" w:rsidRDefault="00950C4A" w:rsidP="00A9576B">
            <w:r>
              <w:t>0</w:t>
            </w:r>
          </w:p>
        </w:tc>
        <w:tc>
          <w:tcPr>
            <w:tcW w:w="702" w:type="dxa"/>
          </w:tcPr>
          <w:p w:rsidR="00950C4A" w:rsidRPr="00BE2649" w:rsidRDefault="00950C4A" w:rsidP="00A9576B">
            <w:r>
              <w:t>0</w:t>
            </w:r>
          </w:p>
        </w:tc>
      </w:tr>
      <w:tr w:rsidR="00950C4A" w:rsidRPr="0088578F" w:rsidTr="00950C4A">
        <w:trPr>
          <w:trHeight w:val="510"/>
          <w:jc w:val="center"/>
        </w:trPr>
        <w:tc>
          <w:tcPr>
            <w:tcW w:w="1497" w:type="dxa"/>
            <w:shd w:val="clear" w:color="auto" w:fill="EAF1DD"/>
          </w:tcPr>
          <w:p w:rsidR="00950C4A" w:rsidRPr="0088578F" w:rsidRDefault="00950C4A" w:rsidP="00BE6599">
            <w:r w:rsidRPr="0088578F">
              <w:t xml:space="preserve">Довољни </w:t>
            </w:r>
          </w:p>
        </w:tc>
        <w:tc>
          <w:tcPr>
            <w:tcW w:w="781" w:type="dxa"/>
          </w:tcPr>
          <w:p w:rsidR="00950C4A" w:rsidRPr="00BE2649" w:rsidRDefault="00950C4A" w:rsidP="00A9576B">
            <w:r>
              <w:t>0</w:t>
            </w:r>
          </w:p>
        </w:tc>
        <w:tc>
          <w:tcPr>
            <w:tcW w:w="848" w:type="dxa"/>
          </w:tcPr>
          <w:p w:rsidR="00950C4A" w:rsidRPr="00BE2649" w:rsidRDefault="00950C4A" w:rsidP="00A9576B">
            <w:r>
              <w:t>0</w:t>
            </w:r>
          </w:p>
        </w:tc>
        <w:tc>
          <w:tcPr>
            <w:tcW w:w="709" w:type="dxa"/>
          </w:tcPr>
          <w:p w:rsidR="00950C4A" w:rsidRPr="00BE2649" w:rsidRDefault="00950C4A" w:rsidP="00A9576B">
            <w:r>
              <w:t>0</w:t>
            </w:r>
          </w:p>
        </w:tc>
        <w:tc>
          <w:tcPr>
            <w:tcW w:w="850" w:type="dxa"/>
          </w:tcPr>
          <w:p w:rsidR="00950C4A" w:rsidRPr="00BE2649" w:rsidRDefault="00950C4A" w:rsidP="00A9576B">
            <w:r>
              <w:t>0</w:t>
            </w:r>
          </w:p>
        </w:tc>
        <w:tc>
          <w:tcPr>
            <w:tcW w:w="851" w:type="dxa"/>
          </w:tcPr>
          <w:p w:rsidR="00950C4A" w:rsidRPr="00BE2649" w:rsidRDefault="00950C4A" w:rsidP="00A9576B">
            <w:r>
              <w:t>0</w:t>
            </w:r>
          </w:p>
        </w:tc>
        <w:tc>
          <w:tcPr>
            <w:tcW w:w="992" w:type="dxa"/>
          </w:tcPr>
          <w:p w:rsidR="00950C4A" w:rsidRPr="00BE2649" w:rsidRDefault="00950C4A" w:rsidP="00A9576B">
            <w:r>
              <w:t>0</w:t>
            </w:r>
          </w:p>
        </w:tc>
        <w:tc>
          <w:tcPr>
            <w:tcW w:w="992" w:type="dxa"/>
          </w:tcPr>
          <w:p w:rsidR="00950C4A" w:rsidRPr="00BE2649" w:rsidRDefault="00950C4A" w:rsidP="00A9576B">
            <w:r>
              <w:t>0</w:t>
            </w:r>
          </w:p>
        </w:tc>
        <w:tc>
          <w:tcPr>
            <w:tcW w:w="702" w:type="dxa"/>
          </w:tcPr>
          <w:p w:rsidR="00950C4A" w:rsidRPr="00BE2649" w:rsidRDefault="00950C4A" w:rsidP="00A9576B">
            <w:r>
              <w:t>0</w:t>
            </w:r>
          </w:p>
        </w:tc>
      </w:tr>
      <w:tr w:rsidR="00950C4A" w:rsidRPr="0088578F" w:rsidTr="00950C4A">
        <w:trPr>
          <w:trHeight w:val="510"/>
          <w:jc w:val="center"/>
        </w:trPr>
        <w:tc>
          <w:tcPr>
            <w:tcW w:w="1497" w:type="dxa"/>
            <w:shd w:val="clear" w:color="auto" w:fill="EAF1DD"/>
          </w:tcPr>
          <w:p w:rsidR="00950C4A" w:rsidRPr="0088578F" w:rsidRDefault="00950C4A" w:rsidP="00BE6599">
            <w:r w:rsidRPr="0088578F">
              <w:t xml:space="preserve">Недовољни </w:t>
            </w:r>
          </w:p>
        </w:tc>
        <w:tc>
          <w:tcPr>
            <w:tcW w:w="781" w:type="dxa"/>
          </w:tcPr>
          <w:p w:rsidR="00950C4A" w:rsidRPr="00BE2649" w:rsidRDefault="00950C4A" w:rsidP="00A9576B">
            <w:r>
              <w:t>0</w:t>
            </w:r>
          </w:p>
        </w:tc>
        <w:tc>
          <w:tcPr>
            <w:tcW w:w="848" w:type="dxa"/>
          </w:tcPr>
          <w:p w:rsidR="00950C4A" w:rsidRPr="00BE2649" w:rsidRDefault="00950C4A" w:rsidP="00A9576B">
            <w:r>
              <w:t>0</w:t>
            </w:r>
          </w:p>
        </w:tc>
        <w:tc>
          <w:tcPr>
            <w:tcW w:w="709" w:type="dxa"/>
          </w:tcPr>
          <w:p w:rsidR="00950C4A" w:rsidRPr="00BE2649" w:rsidRDefault="00950C4A" w:rsidP="00A9576B">
            <w:r>
              <w:t>0</w:t>
            </w:r>
          </w:p>
        </w:tc>
        <w:tc>
          <w:tcPr>
            <w:tcW w:w="850" w:type="dxa"/>
          </w:tcPr>
          <w:p w:rsidR="00950C4A" w:rsidRPr="00BE2649" w:rsidRDefault="00950C4A" w:rsidP="00A9576B">
            <w:r>
              <w:t>0</w:t>
            </w:r>
          </w:p>
        </w:tc>
        <w:tc>
          <w:tcPr>
            <w:tcW w:w="851" w:type="dxa"/>
          </w:tcPr>
          <w:p w:rsidR="00950C4A" w:rsidRPr="00BE2649" w:rsidRDefault="00950C4A" w:rsidP="00A9576B">
            <w:r>
              <w:t>0</w:t>
            </w:r>
          </w:p>
        </w:tc>
        <w:tc>
          <w:tcPr>
            <w:tcW w:w="992" w:type="dxa"/>
          </w:tcPr>
          <w:p w:rsidR="00950C4A" w:rsidRPr="00BE2649" w:rsidRDefault="00950C4A" w:rsidP="00A9576B">
            <w:r>
              <w:t>0</w:t>
            </w:r>
          </w:p>
        </w:tc>
        <w:tc>
          <w:tcPr>
            <w:tcW w:w="992" w:type="dxa"/>
          </w:tcPr>
          <w:p w:rsidR="00950C4A" w:rsidRPr="00BE2649" w:rsidRDefault="00950C4A" w:rsidP="00A9576B">
            <w:r>
              <w:t>0</w:t>
            </w:r>
          </w:p>
        </w:tc>
        <w:tc>
          <w:tcPr>
            <w:tcW w:w="702" w:type="dxa"/>
          </w:tcPr>
          <w:p w:rsidR="00950C4A" w:rsidRPr="00BE2649" w:rsidRDefault="00950C4A" w:rsidP="00A9576B">
            <w:r>
              <w:t>0</w:t>
            </w:r>
          </w:p>
        </w:tc>
      </w:tr>
      <w:tr w:rsidR="00950C4A" w:rsidRPr="0088578F" w:rsidTr="00950C4A">
        <w:trPr>
          <w:trHeight w:val="510"/>
          <w:jc w:val="center"/>
        </w:trPr>
        <w:tc>
          <w:tcPr>
            <w:tcW w:w="1497" w:type="dxa"/>
            <w:shd w:val="clear" w:color="auto" w:fill="EAF1DD"/>
          </w:tcPr>
          <w:p w:rsidR="00950C4A" w:rsidRPr="0088578F" w:rsidRDefault="00950C4A" w:rsidP="00BE6599">
            <w:pPr>
              <w:rPr>
                <w:b/>
              </w:rPr>
            </w:pPr>
            <w:r w:rsidRPr="0088578F">
              <w:rPr>
                <w:b/>
              </w:rPr>
              <w:t xml:space="preserve">Средња оцена </w:t>
            </w:r>
          </w:p>
        </w:tc>
        <w:tc>
          <w:tcPr>
            <w:tcW w:w="781" w:type="dxa"/>
          </w:tcPr>
          <w:p w:rsidR="00950C4A" w:rsidRPr="00BE2649" w:rsidRDefault="00950C4A" w:rsidP="00A9576B">
            <w:r>
              <w:t>5,00</w:t>
            </w:r>
          </w:p>
        </w:tc>
        <w:tc>
          <w:tcPr>
            <w:tcW w:w="848" w:type="dxa"/>
          </w:tcPr>
          <w:p w:rsidR="00950C4A" w:rsidRPr="00BE2649" w:rsidRDefault="00950C4A" w:rsidP="00A9576B">
            <w:r>
              <w:t>5,00</w:t>
            </w:r>
          </w:p>
        </w:tc>
        <w:tc>
          <w:tcPr>
            <w:tcW w:w="709" w:type="dxa"/>
          </w:tcPr>
          <w:p w:rsidR="00950C4A" w:rsidRPr="00BE2649" w:rsidRDefault="00950C4A" w:rsidP="00A9576B">
            <w:r>
              <w:t>5,00</w:t>
            </w:r>
          </w:p>
        </w:tc>
        <w:tc>
          <w:tcPr>
            <w:tcW w:w="850" w:type="dxa"/>
          </w:tcPr>
          <w:p w:rsidR="00950C4A" w:rsidRPr="00BE2649" w:rsidRDefault="00950C4A" w:rsidP="00A9576B">
            <w:r>
              <w:t>5,00</w:t>
            </w:r>
          </w:p>
        </w:tc>
        <w:tc>
          <w:tcPr>
            <w:tcW w:w="851" w:type="dxa"/>
          </w:tcPr>
          <w:p w:rsidR="00950C4A" w:rsidRPr="00BE2649" w:rsidRDefault="00950C4A" w:rsidP="00A9576B">
            <w:r>
              <w:t>5,00</w:t>
            </w:r>
          </w:p>
        </w:tc>
        <w:tc>
          <w:tcPr>
            <w:tcW w:w="992" w:type="dxa"/>
          </w:tcPr>
          <w:p w:rsidR="00950C4A" w:rsidRPr="00BE2649" w:rsidRDefault="00950C4A" w:rsidP="00A9576B">
            <w:r>
              <w:t>5,00</w:t>
            </w:r>
          </w:p>
        </w:tc>
        <w:tc>
          <w:tcPr>
            <w:tcW w:w="992" w:type="dxa"/>
          </w:tcPr>
          <w:p w:rsidR="00950C4A" w:rsidRPr="00BE2649" w:rsidRDefault="00950C4A" w:rsidP="00A9576B">
            <w:r>
              <w:t>5,00</w:t>
            </w:r>
          </w:p>
        </w:tc>
        <w:tc>
          <w:tcPr>
            <w:tcW w:w="702" w:type="dxa"/>
          </w:tcPr>
          <w:p w:rsidR="00950C4A" w:rsidRPr="00BE2649" w:rsidRDefault="00950C4A" w:rsidP="00A9576B">
            <w:r>
              <w:t>5,00</w:t>
            </w:r>
          </w:p>
        </w:tc>
      </w:tr>
    </w:tbl>
    <w:p w:rsidR="00007BAC" w:rsidRPr="0088578F" w:rsidRDefault="00007BAC" w:rsidP="000C5FC3">
      <w:pPr>
        <w:pStyle w:val="NoSpacing"/>
      </w:pPr>
    </w:p>
    <w:p w:rsidR="00007BAC" w:rsidRDefault="00007BAC" w:rsidP="000C5FC3">
      <w:pPr>
        <w:pStyle w:val="NoSpacing"/>
      </w:pPr>
    </w:p>
    <w:p w:rsidR="00007BAC" w:rsidRDefault="00007BAC" w:rsidP="000C5FC3">
      <w:pPr>
        <w:pStyle w:val="NoSpacing"/>
      </w:pPr>
    </w:p>
    <w:p w:rsidR="00007BAC" w:rsidRDefault="00007BAC" w:rsidP="000C5FC3">
      <w:pPr>
        <w:pStyle w:val="NoSpacing"/>
      </w:pPr>
    </w:p>
    <w:p w:rsidR="00007BAC" w:rsidRDefault="00007BAC" w:rsidP="000C5FC3">
      <w:pPr>
        <w:pStyle w:val="NoSpacing"/>
      </w:pPr>
    </w:p>
    <w:p w:rsidR="006E25D1" w:rsidRPr="006E25D1" w:rsidRDefault="006E25D1" w:rsidP="000C5FC3">
      <w:pPr>
        <w:pStyle w:val="NoSpacing"/>
      </w:pPr>
    </w:p>
    <w:p w:rsidR="00007BAC" w:rsidRPr="0088578F" w:rsidRDefault="00007BAC" w:rsidP="000C5FC3">
      <w:pPr>
        <w:pStyle w:val="No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0"/>
        <w:gridCol w:w="1036"/>
        <w:gridCol w:w="993"/>
        <w:gridCol w:w="1134"/>
        <w:gridCol w:w="1134"/>
        <w:gridCol w:w="992"/>
        <w:gridCol w:w="1134"/>
      </w:tblGrid>
      <w:tr w:rsidR="00007BAC" w:rsidRPr="0088578F" w:rsidTr="006E25D1">
        <w:trPr>
          <w:cantSplit/>
          <w:trHeight w:val="1919"/>
          <w:jc w:val="center"/>
        </w:trPr>
        <w:tc>
          <w:tcPr>
            <w:tcW w:w="1340" w:type="dxa"/>
            <w:shd w:val="clear" w:color="auto" w:fill="FDE9D9"/>
          </w:tcPr>
          <w:p w:rsidR="00007BAC" w:rsidRPr="0088578F" w:rsidRDefault="00007BAC" w:rsidP="00BE6599">
            <w:r w:rsidRPr="0088578F">
              <w:t>Разред и одељење</w:t>
            </w:r>
          </w:p>
        </w:tc>
        <w:tc>
          <w:tcPr>
            <w:tcW w:w="1036" w:type="dxa"/>
            <w:shd w:val="clear" w:color="auto" w:fill="FDE9D9"/>
            <w:textDirection w:val="btLr"/>
            <w:vAlign w:val="center"/>
          </w:tcPr>
          <w:p w:rsidR="00007BAC" w:rsidRPr="0088578F" w:rsidRDefault="00007BAC" w:rsidP="00BE6599">
            <w:pPr>
              <w:ind w:left="113" w:right="113"/>
            </w:pPr>
            <w:r w:rsidRPr="0088578F">
              <w:t>Верска настава-истиче се</w:t>
            </w:r>
          </w:p>
        </w:tc>
        <w:tc>
          <w:tcPr>
            <w:tcW w:w="993" w:type="dxa"/>
            <w:shd w:val="clear" w:color="auto" w:fill="FDE9D9"/>
            <w:textDirection w:val="btLr"/>
            <w:vAlign w:val="center"/>
          </w:tcPr>
          <w:p w:rsidR="00007BAC" w:rsidRPr="0088578F" w:rsidRDefault="00007BAC" w:rsidP="00BE6599">
            <w:pPr>
              <w:ind w:left="113" w:right="113"/>
            </w:pPr>
            <w:r w:rsidRPr="0088578F">
              <w:t>Верска настава-добар</w:t>
            </w:r>
          </w:p>
        </w:tc>
        <w:tc>
          <w:tcPr>
            <w:tcW w:w="1134" w:type="dxa"/>
            <w:shd w:val="clear" w:color="auto" w:fill="FDE9D9"/>
            <w:textDirection w:val="btLr"/>
            <w:vAlign w:val="center"/>
          </w:tcPr>
          <w:p w:rsidR="00007BAC" w:rsidRPr="0088578F" w:rsidRDefault="00007BAC" w:rsidP="00BE6599">
            <w:pPr>
              <w:ind w:left="113" w:right="113"/>
            </w:pPr>
            <w:r w:rsidRPr="0088578F">
              <w:t>Верска настава-задовољава</w:t>
            </w:r>
          </w:p>
        </w:tc>
        <w:tc>
          <w:tcPr>
            <w:tcW w:w="1134" w:type="dxa"/>
            <w:shd w:val="clear" w:color="auto" w:fill="FDE9D9"/>
            <w:textDirection w:val="btLr"/>
            <w:vAlign w:val="center"/>
          </w:tcPr>
          <w:p w:rsidR="00007BAC" w:rsidRPr="0088578F" w:rsidRDefault="00007BAC" w:rsidP="00BE6599">
            <w:pPr>
              <w:ind w:left="113" w:right="113"/>
            </w:pPr>
            <w:r w:rsidRPr="0088578F">
              <w:t>Пројектна настава- истиче се</w:t>
            </w:r>
          </w:p>
        </w:tc>
        <w:tc>
          <w:tcPr>
            <w:tcW w:w="992" w:type="dxa"/>
            <w:shd w:val="clear" w:color="auto" w:fill="FDE9D9"/>
            <w:textDirection w:val="btLr"/>
            <w:vAlign w:val="center"/>
          </w:tcPr>
          <w:p w:rsidR="00007BAC" w:rsidRPr="0088578F" w:rsidRDefault="00007BAC" w:rsidP="00BE6599">
            <w:pPr>
              <w:ind w:left="113" w:right="113"/>
            </w:pPr>
            <w:r w:rsidRPr="0088578F">
              <w:t>Пројектна настава-добар</w:t>
            </w:r>
          </w:p>
        </w:tc>
        <w:tc>
          <w:tcPr>
            <w:tcW w:w="1134" w:type="dxa"/>
            <w:shd w:val="clear" w:color="auto" w:fill="FDE9D9"/>
            <w:textDirection w:val="btLr"/>
            <w:vAlign w:val="center"/>
          </w:tcPr>
          <w:p w:rsidR="00007BAC" w:rsidRPr="0088578F" w:rsidRDefault="00007BAC" w:rsidP="00BE6599">
            <w:pPr>
              <w:ind w:left="113" w:right="113"/>
            </w:pPr>
            <w:r w:rsidRPr="0088578F">
              <w:t>Пројектна настава-задовољава</w:t>
            </w:r>
          </w:p>
        </w:tc>
      </w:tr>
      <w:tr w:rsidR="00007BAC" w:rsidRPr="0088578F" w:rsidTr="006E25D1">
        <w:trPr>
          <w:jc w:val="center"/>
        </w:trPr>
        <w:tc>
          <w:tcPr>
            <w:tcW w:w="1340" w:type="dxa"/>
            <w:shd w:val="clear" w:color="auto" w:fill="EAF1DD"/>
          </w:tcPr>
          <w:p w:rsidR="00007BAC" w:rsidRPr="0088578F" w:rsidRDefault="00AF113A" w:rsidP="00BE6599">
            <w:pPr>
              <w:rPr>
                <w:lang w:val="sr-Latn-CS"/>
              </w:rPr>
            </w:pPr>
            <w:r>
              <w:rPr>
                <w:lang w:val="sr-Latn-CS"/>
              </w:rPr>
              <w:t xml:space="preserve">II </w:t>
            </w:r>
            <w:r w:rsidR="00007BAC" w:rsidRPr="0088578F">
              <w:rPr>
                <w:lang w:val="sr-Latn-CS"/>
              </w:rPr>
              <w:t xml:space="preserve">1 </w:t>
            </w:r>
          </w:p>
        </w:tc>
        <w:tc>
          <w:tcPr>
            <w:tcW w:w="1036" w:type="dxa"/>
          </w:tcPr>
          <w:p w:rsidR="00007BAC" w:rsidRPr="00781CFB" w:rsidRDefault="00781CFB" w:rsidP="00781CFB">
            <w:r>
              <w:t xml:space="preserve">13 </w:t>
            </w:r>
          </w:p>
        </w:tc>
        <w:tc>
          <w:tcPr>
            <w:tcW w:w="993" w:type="dxa"/>
          </w:tcPr>
          <w:p w:rsidR="00007BAC" w:rsidRPr="00781CFB" w:rsidRDefault="00781CFB" w:rsidP="00BE6599">
            <w:r>
              <w:t>1</w:t>
            </w:r>
          </w:p>
        </w:tc>
        <w:tc>
          <w:tcPr>
            <w:tcW w:w="1134" w:type="dxa"/>
          </w:tcPr>
          <w:p w:rsidR="00007BAC" w:rsidRPr="00781CFB" w:rsidRDefault="00781CFB" w:rsidP="00BE6599">
            <w:r>
              <w:t>0</w:t>
            </w:r>
          </w:p>
        </w:tc>
        <w:tc>
          <w:tcPr>
            <w:tcW w:w="1134" w:type="dxa"/>
          </w:tcPr>
          <w:p w:rsidR="00007BAC" w:rsidRPr="00781CFB" w:rsidRDefault="00781CFB" w:rsidP="00BE6599">
            <w:r>
              <w:t>/</w:t>
            </w:r>
          </w:p>
        </w:tc>
        <w:tc>
          <w:tcPr>
            <w:tcW w:w="992" w:type="dxa"/>
          </w:tcPr>
          <w:p w:rsidR="00007BAC" w:rsidRPr="00781CFB" w:rsidRDefault="00781CFB" w:rsidP="00BE6599">
            <w:r>
              <w:t>/</w:t>
            </w:r>
          </w:p>
        </w:tc>
        <w:tc>
          <w:tcPr>
            <w:tcW w:w="1134" w:type="dxa"/>
          </w:tcPr>
          <w:p w:rsidR="00007BAC" w:rsidRPr="00781CFB" w:rsidRDefault="00781CFB" w:rsidP="00BE6599">
            <w:r>
              <w:t>/</w:t>
            </w:r>
          </w:p>
        </w:tc>
      </w:tr>
      <w:tr w:rsidR="00007BAC" w:rsidRPr="0088578F" w:rsidTr="006E25D1">
        <w:trPr>
          <w:jc w:val="center"/>
        </w:trPr>
        <w:tc>
          <w:tcPr>
            <w:tcW w:w="1340" w:type="dxa"/>
            <w:shd w:val="clear" w:color="auto" w:fill="EAF1DD"/>
          </w:tcPr>
          <w:p w:rsidR="00007BAC" w:rsidRPr="0088578F" w:rsidRDefault="00AF113A" w:rsidP="00BE6599">
            <w:pPr>
              <w:rPr>
                <w:lang w:val="sr-Latn-CS"/>
              </w:rPr>
            </w:pPr>
            <w:r>
              <w:rPr>
                <w:lang w:val="sr-Latn-CS"/>
              </w:rPr>
              <w:t xml:space="preserve">II </w:t>
            </w:r>
            <w:r w:rsidR="00007BAC" w:rsidRPr="0088578F">
              <w:rPr>
                <w:lang w:val="sr-Latn-CS"/>
              </w:rPr>
              <w:t>2</w:t>
            </w:r>
          </w:p>
        </w:tc>
        <w:tc>
          <w:tcPr>
            <w:tcW w:w="1036" w:type="dxa"/>
          </w:tcPr>
          <w:p w:rsidR="00007BAC" w:rsidRPr="00AF113A" w:rsidRDefault="00AF113A" w:rsidP="00BE6599">
            <w:r>
              <w:t>3</w:t>
            </w:r>
          </w:p>
        </w:tc>
        <w:tc>
          <w:tcPr>
            <w:tcW w:w="993" w:type="dxa"/>
          </w:tcPr>
          <w:p w:rsidR="00007BAC" w:rsidRPr="00AF113A" w:rsidRDefault="00AF113A" w:rsidP="00BE6599">
            <w:r>
              <w:t>0</w:t>
            </w:r>
          </w:p>
        </w:tc>
        <w:tc>
          <w:tcPr>
            <w:tcW w:w="1134" w:type="dxa"/>
          </w:tcPr>
          <w:p w:rsidR="00007BAC" w:rsidRPr="00AF113A" w:rsidRDefault="00AF113A" w:rsidP="00BE6599">
            <w:r>
              <w:t>0</w:t>
            </w:r>
          </w:p>
        </w:tc>
        <w:tc>
          <w:tcPr>
            <w:tcW w:w="1134" w:type="dxa"/>
          </w:tcPr>
          <w:p w:rsidR="00007BAC" w:rsidRPr="00AF113A" w:rsidRDefault="00AF113A" w:rsidP="00BE6599">
            <w:r>
              <w:t>/</w:t>
            </w:r>
          </w:p>
        </w:tc>
        <w:tc>
          <w:tcPr>
            <w:tcW w:w="992" w:type="dxa"/>
          </w:tcPr>
          <w:p w:rsidR="00007BAC" w:rsidRPr="00AF113A" w:rsidRDefault="00AF113A" w:rsidP="00BE6599">
            <w:r>
              <w:t>/</w:t>
            </w:r>
          </w:p>
        </w:tc>
        <w:tc>
          <w:tcPr>
            <w:tcW w:w="1134" w:type="dxa"/>
          </w:tcPr>
          <w:p w:rsidR="00007BAC" w:rsidRPr="00AF113A" w:rsidRDefault="00AF113A" w:rsidP="00BE6599">
            <w:r>
              <w:t>/</w:t>
            </w:r>
          </w:p>
        </w:tc>
      </w:tr>
      <w:tr w:rsidR="00007BAC" w:rsidRPr="0088578F" w:rsidTr="006E25D1">
        <w:trPr>
          <w:jc w:val="center"/>
        </w:trPr>
        <w:tc>
          <w:tcPr>
            <w:tcW w:w="1340" w:type="dxa"/>
            <w:shd w:val="clear" w:color="auto" w:fill="EAF1DD"/>
          </w:tcPr>
          <w:p w:rsidR="00007BAC" w:rsidRPr="0088578F" w:rsidRDefault="00007BAC" w:rsidP="00BE6599">
            <w:pPr>
              <w:rPr>
                <w:lang w:val="sr-Latn-CS"/>
              </w:rPr>
            </w:pPr>
            <w:r w:rsidRPr="0088578F">
              <w:rPr>
                <w:lang w:val="sr-Latn-CS"/>
              </w:rPr>
              <w:t>II 3</w:t>
            </w:r>
          </w:p>
        </w:tc>
        <w:tc>
          <w:tcPr>
            <w:tcW w:w="1036" w:type="dxa"/>
          </w:tcPr>
          <w:p w:rsidR="00007BAC" w:rsidRPr="00AF113A" w:rsidRDefault="00AF113A" w:rsidP="00BE6599">
            <w:r>
              <w:t>1</w:t>
            </w:r>
          </w:p>
        </w:tc>
        <w:tc>
          <w:tcPr>
            <w:tcW w:w="993" w:type="dxa"/>
          </w:tcPr>
          <w:p w:rsidR="00007BAC" w:rsidRPr="00AF113A" w:rsidRDefault="00AF113A" w:rsidP="00BE6599">
            <w:r>
              <w:t>1</w:t>
            </w:r>
          </w:p>
        </w:tc>
        <w:tc>
          <w:tcPr>
            <w:tcW w:w="1134" w:type="dxa"/>
          </w:tcPr>
          <w:p w:rsidR="00007BAC" w:rsidRPr="00AF113A" w:rsidRDefault="00AF113A" w:rsidP="00BE6599">
            <w:r>
              <w:t>1</w:t>
            </w:r>
          </w:p>
        </w:tc>
        <w:tc>
          <w:tcPr>
            <w:tcW w:w="1134" w:type="dxa"/>
          </w:tcPr>
          <w:p w:rsidR="00007BAC" w:rsidRPr="00AF113A" w:rsidRDefault="00AF113A" w:rsidP="00BE6599">
            <w:r>
              <w:t>/</w:t>
            </w:r>
          </w:p>
        </w:tc>
        <w:tc>
          <w:tcPr>
            <w:tcW w:w="992" w:type="dxa"/>
          </w:tcPr>
          <w:p w:rsidR="00007BAC" w:rsidRPr="00AF113A" w:rsidRDefault="00AF113A" w:rsidP="00BE6599">
            <w:r>
              <w:t>/</w:t>
            </w:r>
          </w:p>
        </w:tc>
        <w:tc>
          <w:tcPr>
            <w:tcW w:w="1134" w:type="dxa"/>
          </w:tcPr>
          <w:p w:rsidR="00007BAC" w:rsidRPr="00AF113A" w:rsidRDefault="00AF113A" w:rsidP="00BE6599">
            <w:r>
              <w:t>/</w:t>
            </w:r>
          </w:p>
        </w:tc>
      </w:tr>
      <w:tr w:rsidR="00007BAC" w:rsidRPr="0088578F" w:rsidTr="006E25D1">
        <w:trPr>
          <w:jc w:val="center"/>
        </w:trPr>
        <w:tc>
          <w:tcPr>
            <w:tcW w:w="1340" w:type="dxa"/>
            <w:shd w:val="clear" w:color="auto" w:fill="EAF1DD"/>
          </w:tcPr>
          <w:p w:rsidR="00007BAC" w:rsidRPr="0088578F" w:rsidRDefault="00007BAC" w:rsidP="00BE6599">
            <w:pPr>
              <w:rPr>
                <w:lang w:val="sr-Latn-CS"/>
              </w:rPr>
            </w:pPr>
            <w:r w:rsidRPr="0088578F">
              <w:rPr>
                <w:lang w:val="sr-Latn-CS"/>
              </w:rPr>
              <w:t>II 4</w:t>
            </w:r>
          </w:p>
        </w:tc>
        <w:tc>
          <w:tcPr>
            <w:tcW w:w="1036" w:type="dxa"/>
          </w:tcPr>
          <w:p w:rsidR="00007BAC" w:rsidRPr="00AF113A" w:rsidRDefault="00AF113A" w:rsidP="00BE6599">
            <w:r>
              <w:t>5</w:t>
            </w:r>
          </w:p>
        </w:tc>
        <w:tc>
          <w:tcPr>
            <w:tcW w:w="993" w:type="dxa"/>
          </w:tcPr>
          <w:p w:rsidR="00007BAC" w:rsidRPr="00AF113A" w:rsidRDefault="00AF113A" w:rsidP="00BE6599">
            <w:r>
              <w:t>0</w:t>
            </w:r>
          </w:p>
        </w:tc>
        <w:tc>
          <w:tcPr>
            <w:tcW w:w="1134" w:type="dxa"/>
          </w:tcPr>
          <w:p w:rsidR="00007BAC" w:rsidRPr="00AF113A" w:rsidRDefault="00AF113A" w:rsidP="00BE6599">
            <w:r>
              <w:t>0</w:t>
            </w:r>
          </w:p>
        </w:tc>
        <w:tc>
          <w:tcPr>
            <w:tcW w:w="1134" w:type="dxa"/>
          </w:tcPr>
          <w:p w:rsidR="00007BAC" w:rsidRPr="00AF113A" w:rsidRDefault="00AF113A" w:rsidP="00BE6599">
            <w:r>
              <w:t>/</w:t>
            </w:r>
          </w:p>
        </w:tc>
        <w:tc>
          <w:tcPr>
            <w:tcW w:w="992" w:type="dxa"/>
          </w:tcPr>
          <w:p w:rsidR="00007BAC" w:rsidRPr="00AF113A" w:rsidRDefault="00AF113A" w:rsidP="00BE6599">
            <w:r>
              <w:t>/</w:t>
            </w:r>
          </w:p>
        </w:tc>
        <w:tc>
          <w:tcPr>
            <w:tcW w:w="1134" w:type="dxa"/>
          </w:tcPr>
          <w:p w:rsidR="00007BAC" w:rsidRPr="00AF113A" w:rsidRDefault="00AF113A" w:rsidP="00BE6599">
            <w:r>
              <w:t>/</w:t>
            </w:r>
          </w:p>
        </w:tc>
      </w:tr>
      <w:tr w:rsidR="00007BAC" w:rsidRPr="0088578F" w:rsidTr="006E25D1">
        <w:trPr>
          <w:jc w:val="center"/>
        </w:trPr>
        <w:tc>
          <w:tcPr>
            <w:tcW w:w="1340" w:type="dxa"/>
            <w:shd w:val="clear" w:color="auto" w:fill="EAF1DD"/>
          </w:tcPr>
          <w:p w:rsidR="00007BAC" w:rsidRPr="0088578F" w:rsidRDefault="00AF113A" w:rsidP="00BE6599">
            <w:pPr>
              <w:rPr>
                <w:lang w:val="sr-Latn-CS"/>
              </w:rPr>
            </w:pPr>
            <w:r>
              <w:rPr>
                <w:lang w:val="sr-Latn-CS"/>
              </w:rPr>
              <w:t xml:space="preserve">III </w:t>
            </w:r>
            <w:r w:rsidR="00007BAC" w:rsidRPr="0088578F">
              <w:rPr>
                <w:lang w:val="sr-Latn-CS"/>
              </w:rPr>
              <w:t>1</w:t>
            </w:r>
          </w:p>
        </w:tc>
        <w:tc>
          <w:tcPr>
            <w:tcW w:w="1036" w:type="dxa"/>
          </w:tcPr>
          <w:p w:rsidR="00007BAC" w:rsidRPr="00AF113A" w:rsidRDefault="00AF113A" w:rsidP="00BE6599">
            <w:r>
              <w:t>7</w:t>
            </w:r>
          </w:p>
        </w:tc>
        <w:tc>
          <w:tcPr>
            <w:tcW w:w="993" w:type="dxa"/>
          </w:tcPr>
          <w:p w:rsidR="00007BAC" w:rsidRPr="00AF113A" w:rsidRDefault="00AF113A" w:rsidP="00BE6599">
            <w:r>
              <w:t>1</w:t>
            </w:r>
          </w:p>
        </w:tc>
        <w:tc>
          <w:tcPr>
            <w:tcW w:w="1134" w:type="dxa"/>
          </w:tcPr>
          <w:p w:rsidR="00007BAC" w:rsidRPr="00AF113A" w:rsidRDefault="00AF113A" w:rsidP="00BE6599">
            <w:r>
              <w:t>0</w:t>
            </w:r>
          </w:p>
        </w:tc>
        <w:tc>
          <w:tcPr>
            <w:tcW w:w="1134" w:type="dxa"/>
          </w:tcPr>
          <w:p w:rsidR="00007BAC" w:rsidRPr="00AF113A" w:rsidRDefault="00AF113A" w:rsidP="00BE6599">
            <w:r>
              <w:t>/</w:t>
            </w:r>
          </w:p>
        </w:tc>
        <w:tc>
          <w:tcPr>
            <w:tcW w:w="992" w:type="dxa"/>
          </w:tcPr>
          <w:p w:rsidR="00007BAC" w:rsidRPr="00AF113A" w:rsidRDefault="00AF113A" w:rsidP="00BE6599">
            <w:r>
              <w:t>/</w:t>
            </w:r>
          </w:p>
        </w:tc>
        <w:tc>
          <w:tcPr>
            <w:tcW w:w="1134" w:type="dxa"/>
          </w:tcPr>
          <w:p w:rsidR="00007BAC" w:rsidRPr="00AF113A" w:rsidRDefault="00AF113A" w:rsidP="00BE6599">
            <w:r>
              <w:t>/</w:t>
            </w:r>
          </w:p>
        </w:tc>
      </w:tr>
      <w:tr w:rsidR="00007BAC" w:rsidRPr="0088578F" w:rsidTr="006E25D1">
        <w:trPr>
          <w:jc w:val="center"/>
        </w:trPr>
        <w:tc>
          <w:tcPr>
            <w:tcW w:w="1340" w:type="dxa"/>
            <w:shd w:val="clear" w:color="auto" w:fill="EAF1DD"/>
          </w:tcPr>
          <w:p w:rsidR="00007BAC" w:rsidRPr="0088578F" w:rsidRDefault="00AF113A" w:rsidP="00BE6599">
            <w:pPr>
              <w:rPr>
                <w:lang w:val="sr-Latn-CS"/>
              </w:rPr>
            </w:pPr>
            <w:r>
              <w:rPr>
                <w:lang w:val="sr-Latn-CS"/>
              </w:rPr>
              <w:t xml:space="preserve">III </w:t>
            </w:r>
            <w:r w:rsidR="00007BAC" w:rsidRPr="0088578F">
              <w:rPr>
                <w:lang w:val="sr-Latn-CS"/>
              </w:rPr>
              <w:t>2</w:t>
            </w:r>
          </w:p>
        </w:tc>
        <w:tc>
          <w:tcPr>
            <w:tcW w:w="1036" w:type="dxa"/>
          </w:tcPr>
          <w:p w:rsidR="00007BAC" w:rsidRPr="00AF113A" w:rsidRDefault="00AF113A" w:rsidP="00BE6599">
            <w:r>
              <w:t>1</w:t>
            </w:r>
          </w:p>
        </w:tc>
        <w:tc>
          <w:tcPr>
            <w:tcW w:w="993" w:type="dxa"/>
          </w:tcPr>
          <w:p w:rsidR="00007BAC" w:rsidRPr="00AF113A" w:rsidRDefault="00AF113A" w:rsidP="00BE6599">
            <w:r>
              <w:t>0</w:t>
            </w:r>
          </w:p>
        </w:tc>
        <w:tc>
          <w:tcPr>
            <w:tcW w:w="1134" w:type="dxa"/>
          </w:tcPr>
          <w:p w:rsidR="00007BAC" w:rsidRPr="00AF113A" w:rsidRDefault="00AF113A" w:rsidP="00BE6599">
            <w:r>
              <w:t>0</w:t>
            </w:r>
          </w:p>
        </w:tc>
        <w:tc>
          <w:tcPr>
            <w:tcW w:w="1134" w:type="dxa"/>
          </w:tcPr>
          <w:p w:rsidR="00007BAC" w:rsidRPr="00AF113A" w:rsidRDefault="00AF113A" w:rsidP="00BE6599">
            <w:r>
              <w:t>/</w:t>
            </w:r>
          </w:p>
        </w:tc>
        <w:tc>
          <w:tcPr>
            <w:tcW w:w="992" w:type="dxa"/>
          </w:tcPr>
          <w:p w:rsidR="00007BAC" w:rsidRPr="00AF113A" w:rsidRDefault="00AF113A" w:rsidP="00BE6599">
            <w:r>
              <w:t>/</w:t>
            </w:r>
          </w:p>
        </w:tc>
        <w:tc>
          <w:tcPr>
            <w:tcW w:w="1134" w:type="dxa"/>
          </w:tcPr>
          <w:p w:rsidR="00007BAC" w:rsidRPr="00AF113A" w:rsidRDefault="00AF113A" w:rsidP="00BE6599">
            <w:r>
              <w:t>/</w:t>
            </w:r>
          </w:p>
        </w:tc>
      </w:tr>
      <w:tr w:rsidR="00007BAC" w:rsidRPr="0088578F" w:rsidTr="006E25D1">
        <w:trPr>
          <w:jc w:val="center"/>
        </w:trPr>
        <w:tc>
          <w:tcPr>
            <w:tcW w:w="1340" w:type="dxa"/>
            <w:shd w:val="clear" w:color="auto" w:fill="EAF1DD"/>
          </w:tcPr>
          <w:p w:rsidR="00007BAC" w:rsidRPr="0088578F" w:rsidRDefault="00007BAC" w:rsidP="00BE6599">
            <w:pPr>
              <w:rPr>
                <w:lang w:val="sr-Latn-CS"/>
              </w:rPr>
            </w:pPr>
            <w:r w:rsidRPr="0088578F">
              <w:rPr>
                <w:lang w:val="sr-Latn-CS"/>
              </w:rPr>
              <w:t>III 3</w:t>
            </w:r>
          </w:p>
        </w:tc>
        <w:tc>
          <w:tcPr>
            <w:tcW w:w="1036" w:type="dxa"/>
          </w:tcPr>
          <w:p w:rsidR="00007BAC" w:rsidRPr="00AF113A" w:rsidRDefault="00AF113A" w:rsidP="00BE6599">
            <w:r>
              <w:t>/</w:t>
            </w:r>
          </w:p>
        </w:tc>
        <w:tc>
          <w:tcPr>
            <w:tcW w:w="993" w:type="dxa"/>
          </w:tcPr>
          <w:p w:rsidR="00007BAC" w:rsidRPr="00AF113A" w:rsidRDefault="00AF113A" w:rsidP="00BE6599">
            <w:r>
              <w:t>/</w:t>
            </w:r>
          </w:p>
        </w:tc>
        <w:tc>
          <w:tcPr>
            <w:tcW w:w="1134" w:type="dxa"/>
          </w:tcPr>
          <w:p w:rsidR="00007BAC" w:rsidRPr="00AF113A" w:rsidRDefault="00AF113A" w:rsidP="00BE6599">
            <w:r>
              <w:t>/</w:t>
            </w:r>
          </w:p>
        </w:tc>
        <w:tc>
          <w:tcPr>
            <w:tcW w:w="1134" w:type="dxa"/>
          </w:tcPr>
          <w:p w:rsidR="00007BAC" w:rsidRPr="00AF113A" w:rsidRDefault="00AF113A" w:rsidP="00BE6599">
            <w:r>
              <w:t>/</w:t>
            </w:r>
          </w:p>
        </w:tc>
        <w:tc>
          <w:tcPr>
            <w:tcW w:w="992" w:type="dxa"/>
          </w:tcPr>
          <w:p w:rsidR="00007BAC" w:rsidRPr="00AF113A" w:rsidRDefault="00AF113A" w:rsidP="00BE6599">
            <w:r>
              <w:t>/</w:t>
            </w:r>
          </w:p>
        </w:tc>
        <w:tc>
          <w:tcPr>
            <w:tcW w:w="1134" w:type="dxa"/>
          </w:tcPr>
          <w:p w:rsidR="00007BAC" w:rsidRPr="00AF113A" w:rsidRDefault="00AF113A" w:rsidP="00BE6599">
            <w:r>
              <w:t>/</w:t>
            </w:r>
          </w:p>
        </w:tc>
      </w:tr>
      <w:tr w:rsidR="00007BAC" w:rsidRPr="0088578F" w:rsidTr="006E25D1">
        <w:trPr>
          <w:jc w:val="center"/>
        </w:trPr>
        <w:tc>
          <w:tcPr>
            <w:tcW w:w="1340" w:type="dxa"/>
            <w:shd w:val="clear" w:color="auto" w:fill="EAF1DD"/>
          </w:tcPr>
          <w:p w:rsidR="00007BAC" w:rsidRPr="0088578F" w:rsidRDefault="00007BAC" w:rsidP="00BE6599">
            <w:pPr>
              <w:rPr>
                <w:lang w:val="sr-Latn-CS"/>
              </w:rPr>
            </w:pPr>
            <w:r w:rsidRPr="0088578F">
              <w:rPr>
                <w:lang w:val="sr-Latn-CS"/>
              </w:rPr>
              <w:t>III 4</w:t>
            </w:r>
          </w:p>
        </w:tc>
        <w:tc>
          <w:tcPr>
            <w:tcW w:w="1036" w:type="dxa"/>
          </w:tcPr>
          <w:p w:rsidR="00007BAC" w:rsidRPr="00AF113A" w:rsidRDefault="00AF113A" w:rsidP="00BE6599">
            <w:r>
              <w:t>5</w:t>
            </w:r>
          </w:p>
        </w:tc>
        <w:tc>
          <w:tcPr>
            <w:tcW w:w="993" w:type="dxa"/>
          </w:tcPr>
          <w:p w:rsidR="00007BAC" w:rsidRPr="00AF113A" w:rsidRDefault="00AF113A" w:rsidP="00BE6599">
            <w:r>
              <w:t>0</w:t>
            </w:r>
          </w:p>
        </w:tc>
        <w:tc>
          <w:tcPr>
            <w:tcW w:w="1134" w:type="dxa"/>
          </w:tcPr>
          <w:p w:rsidR="00007BAC" w:rsidRPr="00AF113A" w:rsidRDefault="00AF113A" w:rsidP="00BE6599">
            <w:r>
              <w:t>0</w:t>
            </w:r>
          </w:p>
        </w:tc>
        <w:tc>
          <w:tcPr>
            <w:tcW w:w="1134" w:type="dxa"/>
          </w:tcPr>
          <w:p w:rsidR="00007BAC" w:rsidRPr="00AF113A" w:rsidRDefault="00AF113A" w:rsidP="00BE6599">
            <w:r>
              <w:t>/</w:t>
            </w:r>
          </w:p>
        </w:tc>
        <w:tc>
          <w:tcPr>
            <w:tcW w:w="992" w:type="dxa"/>
          </w:tcPr>
          <w:p w:rsidR="00007BAC" w:rsidRPr="00AF113A" w:rsidRDefault="00AF113A" w:rsidP="00BE6599">
            <w:r>
              <w:t>/</w:t>
            </w:r>
          </w:p>
        </w:tc>
        <w:tc>
          <w:tcPr>
            <w:tcW w:w="1134" w:type="dxa"/>
          </w:tcPr>
          <w:p w:rsidR="00007BAC" w:rsidRPr="00AF113A" w:rsidRDefault="00AF113A" w:rsidP="00BE6599">
            <w:r>
              <w:t>/</w:t>
            </w:r>
          </w:p>
        </w:tc>
      </w:tr>
      <w:tr w:rsidR="00007BAC" w:rsidRPr="0088578F" w:rsidTr="006E25D1">
        <w:trPr>
          <w:jc w:val="center"/>
        </w:trPr>
        <w:tc>
          <w:tcPr>
            <w:tcW w:w="1340" w:type="dxa"/>
            <w:shd w:val="clear" w:color="auto" w:fill="EAF1DD"/>
          </w:tcPr>
          <w:p w:rsidR="00007BAC" w:rsidRPr="0088578F" w:rsidRDefault="00AF113A" w:rsidP="00BE6599">
            <w:pPr>
              <w:rPr>
                <w:lang w:val="sr-Latn-CS"/>
              </w:rPr>
            </w:pPr>
            <w:r>
              <w:rPr>
                <w:lang w:val="sr-Latn-CS"/>
              </w:rPr>
              <w:t xml:space="preserve">IV </w:t>
            </w:r>
            <w:r w:rsidR="00007BAC" w:rsidRPr="0088578F">
              <w:rPr>
                <w:lang w:val="sr-Latn-CS"/>
              </w:rPr>
              <w:t>1</w:t>
            </w:r>
          </w:p>
        </w:tc>
        <w:tc>
          <w:tcPr>
            <w:tcW w:w="1036" w:type="dxa"/>
          </w:tcPr>
          <w:p w:rsidR="00007BAC" w:rsidRPr="00E87612" w:rsidRDefault="00E87612" w:rsidP="00BE6599">
            <w:r>
              <w:t>7</w:t>
            </w:r>
          </w:p>
        </w:tc>
        <w:tc>
          <w:tcPr>
            <w:tcW w:w="993" w:type="dxa"/>
          </w:tcPr>
          <w:p w:rsidR="00007BAC" w:rsidRPr="00E87612" w:rsidRDefault="00E87612" w:rsidP="00BE6599">
            <w:r>
              <w:t>0</w:t>
            </w:r>
          </w:p>
        </w:tc>
        <w:tc>
          <w:tcPr>
            <w:tcW w:w="1134" w:type="dxa"/>
          </w:tcPr>
          <w:p w:rsidR="00007BAC" w:rsidRPr="00E87612" w:rsidRDefault="00E87612" w:rsidP="00BE6599">
            <w:r>
              <w:t>0</w:t>
            </w:r>
          </w:p>
        </w:tc>
        <w:tc>
          <w:tcPr>
            <w:tcW w:w="1134" w:type="dxa"/>
          </w:tcPr>
          <w:p w:rsidR="00007BAC" w:rsidRPr="00E87612" w:rsidRDefault="00E87612" w:rsidP="00BE6599">
            <w:r>
              <w:t>7</w:t>
            </w:r>
          </w:p>
        </w:tc>
        <w:tc>
          <w:tcPr>
            <w:tcW w:w="992" w:type="dxa"/>
          </w:tcPr>
          <w:p w:rsidR="00007BAC" w:rsidRPr="00E87612" w:rsidRDefault="00E87612" w:rsidP="00BE6599">
            <w:r>
              <w:t>0</w:t>
            </w:r>
          </w:p>
        </w:tc>
        <w:tc>
          <w:tcPr>
            <w:tcW w:w="1134" w:type="dxa"/>
          </w:tcPr>
          <w:p w:rsidR="00007BAC" w:rsidRPr="00E87612" w:rsidRDefault="00E87612" w:rsidP="00BE6599">
            <w:r>
              <w:t>0</w:t>
            </w:r>
          </w:p>
        </w:tc>
      </w:tr>
      <w:tr w:rsidR="00007BAC" w:rsidRPr="0088578F" w:rsidTr="006E25D1">
        <w:trPr>
          <w:jc w:val="center"/>
        </w:trPr>
        <w:tc>
          <w:tcPr>
            <w:tcW w:w="1340" w:type="dxa"/>
            <w:shd w:val="clear" w:color="auto" w:fill="EAF1DD"/>
          </w:tcPr>
          <w:p w:rsidR="00007BAC" w:rsidRPr="0088578F" w:rsidRDefault="00AF113A" w:rsidP="00BE6599">
            <w:pPr>
              <w:rPr>
                <w:lang w:val="sr-Latn-CS"/>
              </w:rPr>
            </w:pPr>
            <w:r>
              <w:rPr>
                <w:lang w:val="sr-Latn-CS"/>
              </w:rPr>
              <w:t>IV</w:t>
            </w:r>
            <w:r w:rsidR="00007BAC" w:rsidRPr="0088578F">
              <w:rPr>
                <w:lang w:val="sr-Latn-CS"/>
              </w:rPr>
              <w:t xml:space="preserve">2 </w:t>
            </w:r>
          </w:p>
        </w:tc>
        <w:tc>
          <w:tcPr>
            <w:tcW w:w="1036" w:type="dxa"/>
          </w:tcPr>
          <w:p w:rsidR="00007BAC" w:rsidRPr="00E87612" w:rsidRDefault="00E87612" w:rsidP="00BE6599">
            <w:r>
              <w:t>3</w:t>
            </w:r>
          </w:p>
        </w:tc>
        <w:tc>
          <w:tcPr>
            <w:tcW w:w="993" w:type="dxa"/>
          </w:tcPr>
          <w:p w:rsidR="00007BAC" w:rsidRPr="00E87612" w:rsidRDefault="00E87612" w:rsidP="00BE6599">
            <w:r>
              <w:t>0</w:t>
            </w:r>
          </w:p>
        </w:tc>
        <w:tc>
          <w:tcPr>
            <w:tcW w:w="1134" w:type="dxa"/>
          </w:tcPr>
          <w:p w:rsidR="00007BAC" w:rsidRPr="00E87612" w:rsidRDefault="00E87612" w:rsidP="00BE6599">
            <w:r>
              <w:t>0</w:t>
            </w:r>
          </w:p>
        </w:tc>
        <w:tc>
          <w:tcPr>
            <w:tcW w:w="1134" w:type="dxa"/>
          </w:tcPr>
          <w:p w:rsidR="00007BAC" w:rsidRPr="00E87612" w:rsidRDefault="00E87612" w:rsidP="00BE6599">
            <w:r>
              <w:t>3</w:t>
            </w:r>
          </w:p>
        </w:tc>
        <w:tc>
          <w:tcPr>
            <w:tcW w:w="992" w:type="dxa"/>
          </w:tcPr>
          <w:p w:rsidR="00007BAC" w:rsidRPr="00E87612" w:rsidRDefault="00E87612" w:rsidP="00BE6599">
            <w:r>
              <w:t>0</w:t>
            </w:r>
          </w:p>
        </w:tc>
        <w:tc>
          <w:tcPr>
            <w:tcW w:w="1134" w:type="dxa"/>
          </w:tcPr>
          <w:p w:rsidR="00007BAC" w:rsidRPr="00E87612" w:rsidRDefault="00E87612" w:rsidP="00BE6599">
            <w:r>
              <w:t>0</w:t>
            </w:r>
          </w:p>
        </w:tc>
      </w:tr>
      <w:tr w:rsidR="00007BAC" w:rsidRPr="0088578F" w:rsidTr="006E25D1">
        <w:trPr>
          <w:jc w:val="center"/>
        </w:trPr>
        <w:tc>
          <w:tcPr>
            <w:tcW w:w="1340" w:type="dxa"/>
            <w:shd w:val="clear" w:color="auto" w:fill="EAF1DD"/>
          </w:tcPr>
          <w:p w:rsidR="00007BAC" w:rsidRPr="0088578F" w:rsidRDefault="00007BAC" w:rsidP="00BE6599">
            <w:pPr>
              <w:rPr>
                <w:lang w:val="sr-Latn-CS"/>
              </w:rPr>
            </w:pPr>
            <w:r w:rsidRPr="0088578F">
              <w:rPr>
                <w:lang w:val="sr-Latn-CS"/>
              </w:rPr>
              <w:t>IV 3</w:t>
            </w:r>
          </w:p>
        </w:tc>
        <w:tc>
          <w:tcPr>
            <w:tcW w:w="1036" w:type="dxa"/>
          </w:tcPr>
          <w:p w:rsidR="00007BAC" w:rsidRPr="00AF113A" w:rsidRDefault="00AF113A" w:rsidP="00BE6599">
            <w:r>
              <w:t>1</w:t>
            </w:r>
          </w:p>
        </w:tc>
        <w:tc>
          <w:tcPr>
            <w:tcW w:w="993" w:type="dxa"/>
          </w:tcPr>
          <w:p w:rsidR="00007BAC" w:rsidRPr="00AF113A" w:rsidRDefault="00AF113A" w:rsidP="00BE6599">
            <w:r>
              <w:t>0</w:t>
            </w:r>
          </w:p>
        </w:tc>
        <w:tc>
          <w:tcPr>
            <w:tcW w:w="1134" w:type="dxa"/>
          </w:tcPr>
          <w:p w:rsidR="00007BAC" w:rsidRPr="00AF113A" w:rsidRDefault="00AF113A" w:rsidP="00BE6599">
            <w:r>
              <w:t>0</w:t>
            </w:r>
          </w:p>
        </w:tc>
        <w:tc>
          <w:tcPr>
            <w:tcW w:w="1134" w:type="dxa"/>
          </w:tcPr>
          <w:p w:rsidR="00007BAC" w:rsidRPr="00AF113A" w:rsidRDefault="00AF113A" w:rsidP="00BE6599">
            <w:r>
              <w:t>1</w:t>
            </w:r>
          </w:p>
        </w:tc>
        <w:tc>
          <w:tcPr>
            <w:tcW w:w="992" w:type="dxa"/>
          </w:tcPr>
          <w:p w:rsidR="00007BAC" w:rsidRPr="00AF113A" w:rsidRDefault="00AF113A" w:rsidP="00BE6599">
            <w:r>
              <w:t>0</w:t>
            </w:r>
          </w:p>
        </w:tc>
        <w:tc>
          <w:tcPr>
            <w:tcW w:w="1134" w:type="dxa"/>
          </w:tcPr>
          <w:p w:rsidR="00007BAC" w:rsidRPr="00AF113A" w:rsidRDefault="00AF113A" w:rsidP="00BE6599">
            <w:r>
              <w:t>0</w:t>
            </w:r>
          </w:p>
        </w:tc>
      </w:tr>
      <w:tr w:rsidR="00007BAC" w:rsidRPr="0088578F" w:rsidTr="006E25D1">
        <w:trPr>
          <w:jc w:val="center"/>
        </w:trPr>
        <w:tc>
          <w:tcPr>
            <w:tcW w:w="1340" w:type="dxa"/>
            <w:shd w:val="clear" w:color="auto" w:fill="EAF1DD"/>
          </w:tcPr>
          <w:p w:rsidR="00007BAC" w:rsidRPr="0088578F" w:rsidRDefault="00007BAC" w:rsidP="00BE6599">
            <w:pPr>
              <w:rPr>
                <w:lang w:val="sr-Latn-CS"/>
              </w:rPr>
            </w:pPr>
            <w:r w:rsidRPr="0088578F">
              <w:rPr>
                <w:lang w:val="sr-Latn-CS"/>
              </w:rPr>
              <w:t>IV 4</w:t>
            </w:r>
          </w:p>
        </w:tc>
        <w:tc>
          <w:tcPr>
            <w:tcW w:w="1036" w:type="dxa"/>
          </w:tcPr>
          <w:p w:rsidR="00007BAC" w:rsidRPr="00E87612" w:rsidRDefault="00E87612" w:rsidP="00BE6599">
            <w:r>
              <w:t>2</w:t>
            </w:r>
          </w:p>
        </w:tc>
        <w:tc>
          <w:tcPr>
            <w:tcW w:w="993" w:type="dxa"/>
          </w:tcPr>
          <w:p w:rsidR="00007BAC" w:rsidRPr="00E87612" w:rsidRDefault="00E87612" w:rsidP="00BE6599">
            <w:r>
              <w:t>0</w:t>
            </w:r>
          </w:p>
        </w:tc>
        <w:tc>
          <w:tcPr>
            <w:tcW w:w="1134" w:type="dxa"/>
          </w:tcPr>
          <w:p w:rsidR="00007BAC" w:rsidRPr="00E87612" w:rsidRDefault="00E87612" w:rsidP="00BE6599">
            <w:r>
              <w:t>0</w:t>
            </w:r>
          </w:p>
        </w:tc>
        <w:tc>
          <w:tcPr>
            <w:tcW w:w="1134" w:type="dxa"/>
          </w:tcPr>
          <w:p w:rsidR="00007BAC" w:rsidRPr="00E87612" w:rsidRDefault="00E87612" w:rsidP="00BE6599">
            <w:r>
              <w:t>2</w:t>
            </w:r>
          </w:p>
        </w:tc>
        <w:tc>
          <w:tcPr>
            <w:tcW w:w="992" w:type="dxa"/>
          </w:tcPr>
          <w:p w:rsidR="00007BAC" w:rsidRPr="00E87612" w:rsidRDefault="00E87612" w:rsidP="00BE6599">
            <w:r>
              <w:t>0</w:t>
            </w:r>
          </w:p>
        </w:tc>
        <w:tc>
          <w:tcPr>
            <w:tcW w:w="1134" w:type="dxa"/>
          </w:tcPr>
          <w:p w:rsidR="00007BAC" w:rsidRPr="00E87612" w:rsidRDefault="00E87612" w:rsidP="00BE6599">
            <w:r>
              <w:t>0</w:t>
            </w:r>
          </w:p>
        </w:tc>
      </w:tr>
    </w:tbl>
    <w:p w:rsidR="001905E5" w:rsidRDefault="001905E5" w:rsidP="000C72B5"/>
    <w:p w:rsidR="00A37766" w:rsidRDefault="00A37766" w:rsidP="000C72B5">
      <w:pPr>
        <w:rPr>
          <w:b/>
        </w:rPr>
      </w:pPr>
      <w:r w:rsidRPr="009C4A15">
        <w:rPr>
          <w:b/>
        </w:rPr>
        <w:t xml:space="preserve">Сви ученици </w:t>
      </w:r>
      <w:r w:rsidR="005C11F9">
        <w:rPr>
          <w:b/>
        </w:rPr>
        <w:t xml:space="preserve">од 1. до 4. разреда </w:t>
      </w:r>
      <w:r w:rsidRPr="009C4A15">
        <w:rPr>
          <w:b/>
        </w:rPr>
        <w:t>имају примерно владање.</w:t>
      </w:r>
    </w:p>
    <w:p w:rsidR="003744C8" w:rsidRDefault="003744C8" w:rsidP="000C72B5">
      <w:pPr>
        <w:rPr>
          <w:b/>
        </w:rPr>
      </w:pPr>
    </w:p>
    <w:p w:rsidR="000F53D0" w:rsidRDefault="000F53D0" w:rsidP="000C72B5">
      <w:pPr>
        <w:rPr>
          <w:b/>
        </w:rPr>
      </w:pPr>
    </w:p>
    <w:p w:rsidR="000F53D0" w:rsidRDefault="000F53D0" w:rsidP="000C72B5">
      <w:pPr>
        <w:rPr>
          <w:b/>
        </w:rPr>
      </w:pPr>
    </w:p>
    <w:p w:rsidR="000F53D0" w:rsidRDefault="000F53D0" w:rsidP="000C72B5">
      <w:pPr>
        <w:rPr>
          <w:b/>
        </w:rPr>
      </w:pPr>
    </w:p>
    <w:p w:rsidR="000F53D0" w:rsidRDefault="000F53D0" w:rsidP="000C72B5">
      <w:pPr>
        <w:rPr>
          <w:b/>
        </w:rPr>
      </w:pPr>
    </w:p>
    <w:p w:rsidR="00A37766" w:rsidRPr="005D0B77" w:rsidRDefault="001C09B9" w:rsidP="003744C8">
      <w:pPr>
        <w:jc w:val="center"/>
        <w:rPr>
          <w:b/>
          <w:sz w:val="28"/>
        </w:rPr>
      </w:pPr>
      <w:r w:rsidRPr="005D0B77">
        <w:rPr>
          <w:b/>
          <w:sz w:val="28"/>
        </w:rPr>
        <w:lastRenderedPageBreak/>
        <w:t>4.2.</w:t>
      </w:r>
      <w:r w:rsidR="00794E52">
        <w:rPr>
          <w:b/>
          <w:sz w:val="28"/>
        </w:rPr>
        <w:t xml:space="preserve"> </w:t>
      </w:r>
      <w:r w:rsidR="00A37766" w:rsidRPr="005D0B77">
        <w:rPr>
          <w:b/>
          <w:sz w:val="28"/>
        </w:rPr>
        <w:t>РЕЗУЛТАТИ УЧЕНИКА</w:t>
      </w:r>
      <w:r w:rsidR="003744C8" w:rsidRPr="005D0B77">
        <w:rPr>
          <w:b/>
          <w:sz w:val="28"/>
        </w:rPr>
        <w:t xml:space="preserve"> ОД ПЕТОГ ДО ОСМОГ РАЗРЕДА</w:t>
      </w:r>
    </w:p>
    <w:p w:rsidR="008D55DB" w:rsidRPr="005D0B77" w:rsidRDefault="004D541A" w:rsidP="007F7E01">
      <w:pPr>
        <w:jc w:val="center"/>
        <w:rPr>
          <w:b/>
        </w:rPr>
      </w:pPr>
      <w:r w:rsidRPr="005D0B77">
        <w:rPr>
          <w:b/>
        </w:rPr>
        <w:t xml:space="preserve">(Табела за </w:t>
      </w:r>
      <w:r w:rsidR="00BA22C9" w:rsidRPr="005D0B77">
        <w:rPr>
          <w:b/>
        </w:rPr>
        <w:t>к</w:t>
      </w:r>
      <w:r w:rsidRPr="005D0B77">
        <w:rPr>
          <w:b/>
        </w:rPr>
        <w:t>рај школске 202</w:t>
      </w:r>
      <w:r w:rsidR="002C6435" w:rsidRPr="005D0B77">
        <w:rPr>
          <w:b/>
        </w:rPr>
        <w:t>2</w:t>
      </w:r>
      <w:r w:rsidRPr="005D0B77">
        <w:rPr>
          <w:b/>
        </w:rPr>
        <w:t>/202</w:t>
      </w:r>
      <w:r w:rsidR="002C6435" w:rsidRPr="005D0B77">
        <w:rPr>
          <w:b/>
        </w:rPr>
        <w:t>3</w:t>
      </w:r>
      <w:r w:rsidRPr="005D0B77">
        <w:rPr>
          <w:b/>
        </w:rPr>
        <w:t>. Године)</w:t>
      </w:r>
    </w:p>
    <w:p w:rsidR="00FB7A05" w:rsidRPr="00FB7A05" w:rsidRDefault="00FB7A05" w:rsidP="007F7E01">
      <w:pPr>
        <w:jc w:val="center"/>
      </w:pPr>
    </w:p>
    <w:p w:rsidR="004D541A" w:rsidRPr="00226FAD" w:rsidRDefault="004D541A" w:rsidP="000C5FC3">
      <w:pPr>
        <w:pStyle w:val="NoSpacing"/>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95"/>
        <w:gridCol w:w="2303"/>
        <w:gridCol w:w="2303"/>
        <w:gridCol w:w="2303"/>
      </w:tblGrid>
      <w:tr w:rsidR="004D541A" w:rsidRPr="003F05E7" w:rsidTr="006E25D1">
        <w:trPr>
          <w:jc w:val="center"/>
        </w:trPr>
        <w:tc>
          <w:tcPr>
            <w:tcW w:w="219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4D541A" w:rsidRPr="003F05E7" w:rsidRDefault="004D541A" w:rsidP="00C76810">
            <w:pPr>
              <w:rPr>
                <w:sz w:val="20"/>
                <w:szCs w:val="20"/>
              </w:rPr>
            </w:pPr>
          </w:p>
        </w:tc>
        <w:tc>
          <w:tcPr>
            <w:tcW w:w="23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4D541A" w:rsidRPr="006E25D1" w:rsidRDefault="003F05E7" w:rsidP="00C76810">
            <w:pPr>
              <w:rPr>
                <w:b/>
                <w:sz w:val="20"/>
                <w:szCs w:val="20"/>
              </w:rPr>
            </w:pPr>
            <w:r w:rsidRPr="006E25D1">
              <w:rPr>
                <w:b/>
                <w:sz w:val="20"/>
                <w:szCs w:val="20"/>
              </w:rPr>
              <w:t>Оцењених</w:t>
            </w:r>
          </w:p>
        </w:tc>
        <w:tc>
          <w:tcPr>
            <w:tcW w:w="23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4D541A" w:rsidRPr="006E25D1" w:rsidRDefault="003F05E7" w:rsidP="00C76810">
            <w:pPr>
              <w:rPr>
                <w:b/>
                <w:sz w:val="20"/>
                <w:szCs w:val="20"/>
              </w:rPr>
            </w:pPr>
            <w:r w:rsidRPr="006E25D1">
              <w:rPr>
                <w:b/>
                <w:sz w:val="20"/>
                <w:szCs w:val="20"/>
              </w:rPr>
              <w:t>Неоцењених</w:t>
            </w:r>
          </w:p>
        </w:tc>
        <w:tc>
          <w:tcPr>
            <w:tcW w:w="23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4D541A" w:rsidRPr="006E25D1" w:rsidRDefault="003F05E7" w:rsidP="00C76810">
            <w:pPr>
              <w:rPr>
                <w:b/>
                <w:sz w:val="20"/>
                <w:szCs w:val="20"/>
              </w:rPr>
            </w:pPr>
            <w:r w:rsidRPr="006E25D1">
              <w:rPr>
                <w:b/>
                <w:sz w:val="20"/>
                <w:szCs w:val="20"/>
              </w:rPr>
              <w:t>Укупно</w:t>
            </w:r>
          </w:p>
        </w:tc>
      </w:tr>
      <w:tr w:rsidR="004D541A" w:rsidRPr="003F05E7" w:rsidTr="006E25D1">
        <w:trPr>
          <w:jc w:val="center"/>
        </w:trPr>
        <w:tc>
          <w:tcPr>
            <w:tcW w:w="219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4D541A" w:rsidRPr="003F05E7" w:rsidRDefault="003F05E7" w:rsidP="00C76810">
            <w:pPr>
              <w:rPr>
                <w:sz w:val="20"/>
                <w:szCs w:val="20"/>
              </w:rPr>
            </w:pPr>
            <w:r w:rsidRPr="003F05E7">
              <w:rPr>
                <w:sz w:val="20"/>
                <w:szCs w:val="20"/>
              </w:rPr>
              <w:t>Пети разред</w:t>
            </w:r>
          </w:p>
        </w:tc>
        <w:tc>
          <w:tcPr>
            <w:tcW w:w="2303" w:type="dxa"/>
            <w:tcBorders>
              <w:top w:val="single" w:sz="4" w:space="0" w:color="000000"/>
              <w:left w:val="single" w:sz="4" w:space="0" w:color="000000"/>
              <w:bottom w:val="single" w:sz="4" w:space="0" w:color="000000"/>
              <w:right w:val="single" w:sz="4" w:space="0" w:color="000000"/>
            </w:tcBorders>
          </w:tcPr>
          <w:p w:rsidR="004D541A" w:rsidRPr="00867128" w:rsidRDefault="00867128" w:rsidP="00C76810">
            <w:pPr>
              <w:rPr>
                <w:sz w:val="20"/>
                <w:szCs w:val="20"/>
              </w:rPr>
            </w:pPr>
            <w:r>
              <w:rPr>
                <w:sz w:val="20"/>
                <w:szCs w:val="20"/>
              </w:rPr>
              <w:t>10</w:t>
            </w:r>
          </w:p>
        </w:tc>
        <w:tc>
          <w:tcPr>
            <w:tcW w:w="2303" w:type="dxa"/>
            <w:tcBorders>
              <w:top w:val="single" w:sz="4" w:space="0" w:color="000000"/>
              <w:left w:val="single" w:sz="4" w:space="0" w:color="000000"/>
              <w:bottom w:val="single" w:sz="4" w:space="0" w:color="000000"/>
              <w:right w:val="single" w:sz="4" w:space="0" w:color="000000"/>
            </w:tcBorders>
          </w:tcPr>
          <w:p w:rsidR="004D541A" w:rsidRPr="00867128" w:rsidRDefault="00867128" w:rsidP="00C76810">
            <w:pPr>
              <w:rPr>
                <w:sz w:val="20"/>
                <w:szCs w:val="20"/>
              </w:rPr>
            </w:pPr>
            <w:r>
              <w:rPr>
                <w:sz w:val="20"/>
                <w:szCs w:val="20"/>
              </w:rPr>
              <w:t>0</w:t>
            </w:r>
          </w:p>
        </w:tc>
        <w:tc>
          <w:tcPr>
            <w:tcW w:w="2303" w:type="dxa"/>
            <w:tcBorders>
              <w:top w:val="single" w:sz="4" w:space="0" w:color="000000"/>
              <w:left w:val="single" w:sz="4" w:space="0" w:color="000000"/>
              <w:bottom w:val="single" w:sz="4" w:space="0" w:color="000000"/>
              <w:right w:val="single" w:sz="4" w:space="0" w:color="000000"/>
            </w:tcBorders>
          </w:tcPr>
          <w:p w:rsidR="004D541A" w:rsidRPr="00867128" w:rsidRDefault="00867128" w:rsidP="00C76810">
            <w:pPr>
              <w:rPr>
                <w:sz w:val="20"/>
                <w:szCs w:val="20"/>
              </w:rPr>
            </w:pPr>
            <w:r>
              <w:rPr>
                <w:sz w:val="20"/>
                <w:szCs w:val="20"/>
              </w:rPr>
              <w:t>10</w:t>
            </w:r>
          </w:p>
        </w:tc>
      </w:tr>
      <w:tr w:rsidR="004D541A" w:rsidRPr="003F05E7" w:rsidTr="006E25D1">
        <w:trPr>
          <w:jc w:val="center"/>
        </w:trPr>
        <w:tc>
          <w:tcPr>
            <w:tcW w:w="219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4D541A" w:rsidRPr="003F05E7" w:rsidRDefault="003F05E7" w:rsidP="00C76810">
            <w:pPr>
              <w:rPr>
                <w:sz w:val="20"/>
                <w:szCs w:val="20"/>
              </w:rPr>
            </w:pPr>
            <w:r w:rsidRPr="003F05E7">
              <w:rPr>
                <w:sz w:val="20"/>
                <w:szCs w:val="20"/>
              </w:rPr>
              <w:t>Шести разред</w:t>
            </w:r>
          </w:p>
        </w:tc>
        <w:tc>
          <w:tcPr>
            <w:tcW w:w="2303" w:type="dxa"/>
            <w:tcBorders>
              <w:top w:val="single" w:sz="4" w:space="0" w:color="000000"/>
              <w:left w:val="single" w:sz="4" w:space="0" w:color="000000"/>
              <w:bottom w:val="single" w:sz="4" w:space="0" w:color="000000"/>
              <w:right w:val="single" w:sz="4" w:space="0" w:color="000000"/>
            </w:tcBorders>
          </w:tcPr>
          <w:p w:rsidR="004D541A" w:rsidRPr="00867128" w:rsidRDefault="00867128" w:rsidP="00C76810">
            <w:pPr>
              <w:rPr>
                <w:sz w:val="20"/>
                <w:szCs w:val="20"/>
              </w:rPr>
            </w:pPr>
            <w:r>
              <w:rPr>
                <w:sz w:val="20"/>
                <w:szCs w:val="20"/>
              </w:rPr>
              <w:t>21</w:t>
            </w:r>
          </w:p>
        </w:tc>
        <w:tc>
          <w:tcPr>
            <w:tcW w:w="2303" w:type="dxa"/>
            <w:tcBorders>
              <w:top w:val="single" w:sz="4" w:space="0" w:color="000000"/>
              <w:left w:val="single" w:sz="4" w:space="0" w:color="000000"/>
              <w:bottom w:val="single" w:sz="4" w:space="0" w:color="000000"/>
              <w:right w:val="single" w:sz="4" w:space="0" w:color="000000"/>
            </w:tcBorders>
          </w:tcPr>
          <w:p w:rsidR="004D541A" w:rsidRPr="00867128" w:rsidRDefault="00867128" w:rsidP="00C76810">
            <w:pPr>
              <w:rPr>
                <w:sz w:val="20"/>
                <w:szCs w:val="20"/>
              </w:rPr>
            </w:pPr>
            <w:r>
              <w:rPr>
                <w:sz w:val="20"/>
                <w:szCs w:val="20"/>
              </w:rPr>
              <w:t>0</w:t>
            </w:r>
          </w:p>
        </w:tc>
        <w:tc>
          <w:tcPr>
            <w:tcW w:w="2303" w:type="dxa"/>
            <w:tcBorders>
              <w:top w:val="single" w:sz="4" w:space="0" w:color="000000"/>
              <w:left w:val="single" w:sz="4" w:space="0" w:color="000000"/>
              <w:bottom w:val="single" w:sz="4" w:space="0" w:color="000000"/>
              <w:right w:val="single" w:sz="4" w:space="0" w:color="000000"/>
            </w:tcBorders>
          </w:tcPr>
          <w:p w:rsidR="004D541A" w:rsidRPr="00867128" w:rsidRDefault="00867128" w:rsidP="00C76810">
            <w:pPr>
              <w:rPr>
                <w:sz w:val="20"/>
                <w:szCs w:val="20"/>
              </w:rPr>
            </w:pPr>
            <w:r>
              <w:rPr>
                <w:sz w:val="20"/>
                <w:szCs w:val="20"/>
              </w:rPr>
              <w:t>21</w:t>
            </w:r>
          </w:p>
        </w:tc>
      </w:tr>
      <w:tr w:rsidR="004D541A" w:rsidRPr="003F05E7" w:rsidTr="006E25D1">
        <w:trPr>
          <w:jc w:val="center"/>
        </w:trPr>
        <w:tc>
          <w:tcPr>
            <w:tcW w:w="219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4D541A" w:rsidRPr="003F05E7" w:rsidRDefault="003F05E7" w:rsidP="00C76810">
            <w:pPr>
              <w:rPr>
                <w:sz w:val="20"/>
                <w:szCs w:val="20"/>
              </w:rPr>
            </w:pPr>
            <w:r w:rsidRPr="003F05E7">
              <w:rPr>
                <w:sz w:val="20"/>
                <w:szCs w:val="20"/>
              </w:rPr>
              <w:t>Седми разред</w:t>
            </w:r>
          </w:p>
        </w:tc>
        <w:tc>
          <w:tcPr>
            <w:tcW w:w="2303" w:type="dxa"/>
            <w:tcBorders>
              <w:top w:val="single" w:sz="4" w:space="0" w:color="000000"/>
              <w:left w:val="single" w:sz="4" w:space="0" w:color="000000"/>
              <w:bottom w:val="single" w:sz="4" w:space="0" w:color="000000"/>
              <w:right w:val="single" w:sz="4" w:space="0" w:color="000000"/>
            </w:tcBorders>
          </w:tcPr>
          <w:p w:rsidR="004D541A" w:rsidRPr="00867128" w:rsidRDefault="00867128" w:rsidP="00C76810">
            <w:pPr>
              <w:rPr>
                <w:sz w:val="20"/>
                <w:szCs w:val="20"/>
              </w:rPr>
            </w:pPr>
            <w:r>
              <w:rPr>
                <w:sz w:val="20"/>
                <w:szCs w:val="20"/>
              </w:rPr>
              <w:t>10</w:t>
            </w:r>
          </w:p>
        </w:tc>
        <w:tc>
          <w:tcPr>
            <w:tcW w:w="2303" w:type="dxa"/>
            <w:tcBorders>
              <w:top w:val="single" w:sz="4" w:space="0" w:color="000000"/>
              <w:left w:val="single" w:sz="4" w:space="0" w:color="000000"/>
              <w:bottom w:val="single" w:sz="4" w:space="0" w:color="000000"/>
              <w:right w:val="single" w:sz="4" w:space="0" w:color="000000"/>
            </w:tcBorders>
          </w:tcPr>
          <w:p w:rsidR="004D541A" w:rsidRPr="00867128" w:rsidRDefault="00867128" w:rsidP="00C76810">
            <w:pPr>
              <w:rPr>
                <w:sz w:val="20"/>
                <w:szCs w:val="20"/>
              </w:rPr>
            </w:pPr>
            <w:r>
              <w:rPr>
                <w:sz w:val="20"/>
                <w:szCs w:val="20"/>
              </w:rPr>
              <w:t>0</w:t>
            </w:r>
          </w:p>
        </w:tc>
        <w:tc>
          <w:tcPr>
            <w:tcW w:w="2303" w:type="dxa"/>
            <w:tcBorders>
              <w:top w:val="single" w:sz="4" w:space="0" w:color="000000"/>
              <w:left w:val="single" w:sz="4" w:space="0" w:color="000000"/>
              <w:bottom w:val="single" w:sz="4" w:space="0" w:color="000000"/>
              <w:right w:val="single" w:sz="4" w:space="0" w:color="000000"/>
            </w:tcBorders>
          </w:tcPr>
          <w:p w:rsidR="004D541A" w:rsidRPr="00867128" w:rsidRDefault="00867128" w:rsidP="00C76810">
            <w:pPr>
              <w:rPr>
                <w:sz w:val="20"/>
                <w:szCs w:val="20"/>
              </w:rPr>
            </w:pPr>
            <w:r>
              <w:rPr>
                <w:sz w:val="20"/>
                <w:szCs w:val="20"/>
              </w:rPr>
              <w:t>10</w:t>
            </w:r>
          </w:p>
        </w:tc>
      </w:tr>
      <w:tr w:rsidR="00305139" w:rsidRPr="003F05E7" w:rsidTr="006E25D1">
        <w:trPr>
          <w:jc w:val="center"/>
        </w:trPr>
        <w:tc>
          <w:tcPr>
            <w:tcW w:w="219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305139" w:rsidRPr="00305139" w:rsidRDefault="00305139" w:rsidP="00C76810">
            <w:pPr>
              <w:rPr>
                <w:sz w:val="20"/>
                <w:szCs w:val="20"/>
              </w:rPr>
            </w:pPr>
            <w:r>
              <w:rPr>
                <w:sz w:val="20"/>
                <w:szCs w:val="20"/>
              </w:rPr>
              <w:t>Осми разред</w:t>
            </w:r>
          </w:p>
        </w:tc>
        <w:tc>
          <w:tcPr>
            <w:tcW w:w="2303" w:type="dxa"/>
            <w:tcBorders>
              <w:top w:val="single" w:sz="4" w:space="0" w:color="000000"/>
              <w:left w:val="single" w:sz="4" w:space="0" w:color="000000"/>
              <w:bottom w:val="single" w:sz="4" w:space="0" w:color="000000"/>
              <w:right w:val="single" w:sz="4" w:space="0" w:color="000000"/>
            </w:tcBorders>
          </w:tcPr>
          <w:p w:rsidR="00305139" w:rsidRPr="00867128" w:rsidRDefault="00867128" w:rsidP="00C76810">
            <w:pPr>
              <w:rPr>
                <w:sz w:val="20"/>
                <w:szCs w:val="20"/>
              </w:rPr>
            </w:pPr>
            <w:r>
              <w:rPr>
                <w:sz w:val="20"/>
                <w:szCs w:val="20"/>
              </w:rPr>
              <w:t>17</w:t>
            </w:r>
          </w:p>
        </w:tc>
        <w:tc>
          <w:tcPr>
            <w:tcW w:w="2303" w:type="dxa"/>
            <w:tcBorders>
              <w:top w:val="single" w:sz="4" w:space="0" w:color="000000"/>
              <w:left w:val="single" w:sz="4" w:space="0" w:color="000000"/>
              <w:bottom w:val="single" w:sz="4" w:space="0" w:color="000000"/>
              <w:right w:val="single" w:sz="4" w:space="0" w:color="000000"/>
            </w:tcBorders>
          </w:tcPr>
          <w:p w:rsidR="00305139" w:rsidRPr="00867128" w:rsidRDefault="00867128" w:rsidP="00C76810">
            <w:pPr>
              <w:rPr>
                <w:sz w:val="20"/>
                <w:szCs w:val="20"/>
              </w:rPr>
            </w:pPr>
            <w:r>
              <w:rPr>
                <w:sz w:val="20"/>
                <w:szCs w:val="20"/>
              </w:rPr>
              <w:t>0</w:t>
            </w:r>
          </w:p>
        </w:tc>
        <w:tc>
          <w:tcPr>
            <w:tcW w:w="2303" w:type="dxa"/>
            <w:tcBorders>
              <w:top w:val="single" w:sz="4" w:space="0" w:color="000000"/>
              <w:left w:val="single" w:sz="4" w:space="0" w:color="000000"/>
              <w:bottom w:val="single" w:sz="4" w:space="0" w:color="000000"/>
              <w:right w:val="single" w:sz="4" w:space="0" w:color="000000"/>
            </w:tcBorders>
          </w:tcPr>
          <w:p w:rsidR="00305139" w:rsidRPr="00867128" w:rsidRDefault="00867128" w:rsidP="00C76810">
            <w:pPr>
              <w:rPr>
                <w:sz w:val="20"/>
                <w:szCs w:val="20"/>
              </w:rPr>
            </w:pPr>
            <w:r>
              <w:rPr>
                <w:sz w:val="20"/>
                <w:szCs w:val="20"/>
              </w:rPr>
              <w:t>17</w:t>
            </w:r>
          </w:p>
        </w:tc>
      </w:tr>
      <w:tr w:rsidR="004D541A" w:rsidRPr="003F05E7" w:rsidTr="006E25D1">
        <w:trPr>
          <w:jc w:val="center"/>
        </w:trPr>
        <w:tc>
          <w:tcPr>
            <w:tcW w:w="219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4D541A" w:rsidRPr="003F05E7" w:rsidRDefault="003F05E7" w:rsidP="00C76810">
            <w:pPr>
              <w:rPr>
                <w:sz w:val="20"/>
                <w:szCs w:val="20"/>
              </w:rPr>
            </w:pPr>
            <w:r w:rsidRPr="003F05E7">
              <w:rPr>
                <w:sz w:val="20"/>
                <w:szCs w:val="20"/>
              </w:rPr>
              <w:t>Свега</w:t>
            </w:r>
          </w:p>
        </w:tc>
        <w:tc>
          <w:tcPr>
            <w:tcW w:w="2303" w:type="dxa"/>
            <w:tcBorders>
              <w:top w:val="single" w:sz="4" w:space="0" w:color="000000"/>
              <w:left w:val="single" w:sz="4" w:space="0" w:color="000000"/>
              <w:bottom w:val="single" w:sz="4" w:space="0" w:color="000000"/>
              <w:right w:val="single" w:sz="4" w:space="0" w:color="000000"/>
            </w:tcBorders>
          </w:tcPr>
          <w:p w:rsidR="004D541A" w:rsidRPr="00867128" w:rsidRDefault="00867128" w:rsidP="00C76810">
            <w:pPr>
              <w:rPr>
                <w:sz w:val="20"/>
                <w:szCs w:val="20"/>
              </w:rPr>
            </w:pPr>
            <w:r>
              <w:rPr>
                <w:sz w:val="20"/>
                <w:szCs w:val="20"/>
              </w:rPr>
              <w:t>58</w:t>
            </w:r>
          </w:p>
        </w:tc>
        <w:tc>
          <w:tcPr>
            <w:tcW w:w="2303" w:type="dxa"/>
            <w:tcBorders>
              <w:top w:val="single" w:sz="4" w:space="0" w:color="000000"/>
              <w:left w:val="single" w:sz="4" w:space="0" w:color="000000"/>
              <w:bottom w:val="single" w:sz="4" w:space="0" w:color="000000"/>
              <w:right w:val="single" w:sz="4" w:space="0" w:color="000000"/>
            </w:tcBorders>
          </w:tcPr>
          <w:p w:rsidR="004D541A" w:rsidRPr="003F05E7" w:rsidRDefault="004D541A" w:rsidP="00C76810">
            <w:pPr>
              <w:rPr>
                <w:sz w:val="20"/>
                <w:szCs w:val="20"/>
              </w:rPr>
            </w:pPr>
          </w:p>
        </w:tc>
        <w:tc>
          <w:tcPr>
            <w:tcW w:w="2303" w:type="dxa"/>
            <w:tcBorders>
              <w:top w:val="single" w:sz="4" w:space="0" w:color="000000"/>
              <w:left w:val="single" w:sz="4" w:space="0" w:color="000000"/>
              <w:bottom w:val="single" w:sz="4" w:space="0" w:color="000000"/>
              <w:right w:val="single" w:sz="4" w:space="0" w:color="000000"/>
            </w:tcBorders>
          </w:tcPr>
          <w:p w:rsidR="004D541A" w:rsidRPr="00867128" w:rsidRDefault="00867128" w:rsidP="00C76810">
            <w:pPr>
              <w:rPr>
                <w:sz w:val="20"/>
                <w:szCs w:val="20"/>
              </w:rPr>
            </w:pPr>
            <w:r>
              <w:rPr>
                <w:sz w:val="20"/>
                <w:szCs w:val="20"/>
              </w:rPr>
              <w:t>58</w:t>
            </w:r>
          </w:p>
        </w:tc>
      </w:tr>
    </w:tbl>
    <w:p w:rsidR="004D541A" w:rsidRPr="003F05E7" w:rsidRDefault="004D541A" w:rsidP="004D541A">
      <w:pPr>
        <w:rPr>
          <w:b/>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95"/>
        <w:gridCol w:w="2303"/>
        <w:gridCol w:w="2303"/>
        <w:gridCol w:w="2303"/>
      </w:tblGrid>
      <w:tr w:rsidR="004D541A" w:rsidRPr="003F05E7" w:rsidTr="006E25D1">
        <w:trPr>
          <w:jc w:val="center"/>
        </w:trPr>
        <w:tc>
          <w:tcPr>
            <w:tcW w:w="219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4D541A" w:rsidRPr="003F05E7" w:rsidRDefault="004D541A" w:rsidP="00C76810">
            <w:pPr>
              <w:rPr>
                <w:sz w:val="20"/>
                <w:szCs w:val="20"/>
              </w:rPr>
            </w:pPr>
          </w:p>
        </w:tc>
        <w:tc>
          <w:tcPr>
            <w:tcW w:w="23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4D541A" w:rsidRPr="006E25D1" w:rsidRDefault="003F05E7" w:rsidP="00C76810">
            <w:pPr>
              <w:rPr>
                <w:b/>
                <w:sz w:val="20"/>
                <w:szCs w:val="20"/>
              </w:rPr>
            </w:pPr>
            <w:r w:rsidRPr="006E25D1">
              <w:rPr>
                <w:b/>
                <w:sz w:val="20"/>
                <w:szCs w:val="20"/>
              </w:rPr>
              <w:t>Мушких</w:t>
            </w:r>
          </w:p>
        </w:tc>
        <w:tc>
          <w:tcPr>
            <w:tcW w:w="23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4D541A" w:rsidRPr="006E25D1" w:rsidRDefault="003F05E7" w:rsidP="00C76810">
            <w:pPr>
              <w:rPr>
                <w:b/>
                <w:sz w:val="20"/>
                <w:szCs w:val="20"/>
              </w:rPr>
            </w:pPr>
            <w:r w:rsidRPr="006E25D1">
              <w:rPr>
                <w:b/>
                <w:sz w:val="20"/>
                <w:szCs w:val="20"/>
              </w:rPr>
              <w:t>Женских</w:t>
            </w:r>
          </w:p>
        </w:tc>
        <w:tc>
          <w:tcPr>
            <w:tcW w:w="23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4D541A" w:rsidRPr="006E25D1" w:rsidRDefault="003F05E7" w:rsidP="00C76810">
            <w:pPr>
              <w:rPr>
                <w:b/>
                <w:sz w:val="20"/>
                <w:szCs w:val="20"/>
              </w:rPr>
            </w:pPr>
            <w:r w:rsidRPr="006E25D1">
              <w:rPr>
                <w:b/>
                <w:sz w:val="20"/>
                <w:szCs w:val="20"/>
              </w:rPr>
              <w:t>Укупно</w:t>
            </w:r>
          </w:p>
        </w:tc>
      </w:tr>
      <w:tr w:rsidR="004D541A" w:rsidRPr="003F05E7" w:rsidTr="006E25D1">
        <w:trPr>
          <w:jc w:val="center"/>
        </w:trPr>
        <w:tc>
          <w:tcPr>
            <w:tcW w:w="219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4D541A" w:rsidRPr="003F05E7" w:rsidRDefault="003F05E7" w:rsidP="00C76810">
            <w:pPr>
              <w:rPr>
                <w:sz w:val="20"/>
                <w:szCs w:val="20"/>
              </w:rPr>
            </w:pPr>
            <w:r w:rsidRPr="003F05E7">
              <w:rPr>
                <w:sz w:val="20"/>
                <w:szCs w:val="20"/>
              </w:rPr>
              <w:t>Пети разред</w:t>
            </w:r>
          </w:p>
        </w:tc>
        <w:tc>
          <w:tcPr>
            <w:tcW w:w="2303" w:type="dxa"/>
            <w:tcBorders>
              <w:top w:val="single" w:sz="4" w:space="0" w:color="000000"/>
              <w:left w:val="single" w:sz="4" w:space="0" w:color="000000"/>
              <w:bottom w:val="single" w:sz="4" w:space="0" w:color="000000"/>
              <w:right w:val="single" w:sz="4" w:space="0" w:color="000000"/>
            </w:tcBorders>
          </w:tcPr>
          <w:p w:rsidR="004D541A" w:rsidRPr="00867128" w:rsidRDefault="00867128" w:rsidP="00C76810">
            <w:pPr>
              <w:rPr>
                <w:sz w:val="20"/>
                <w:szCs w:val="20"/>
              </w:rPr>
            </w:pPr>
            <w:r>
              <w:rPr>
                <w:sz w:val="20"/>
                <w:szCs w:val="20"/>
              </w:rPr>
              <w:t>6</w:t>
            </w:r>
          </w:p>
        </w:tc>
        <w:tc>
          <w:tcPr>
            <w:tcW w:w="2303" w:type="dxa"/>
            <w:tcBorders>
              <w:top w:val="single" w:sz="4" w:space="0" w:color="000000"/>
              <w:left w:val="single" w:sz="4" w:space="0" w:color="000000"/>
              <w:bottom w:val="single" w:sz="4" w:space="0" w:color="000000"/>
              <w:right w:val="single" w:sz="4" w:space="0" w:color="000000"/>
            </w:tcBorders>
          </w:tcPr>
          <w:p w:rsidR="004D541A" w:rsidRPr="00867128" w:rsidRDefault="00867128" w:rsidP="00C76810">
            <w:pPr>
              <w:rPr>
                <w:sz w:val="20"/>
                <w:szCs w:val="20"/>
              </w:rPr>
            </w:pPr>
            <w:r>
              <w:rPr>
                <w:sz w:val="20"/>
                <w:szCs w:val="20"/>
              </w:rPr>
              <w:t>4</w:t>
            </w:r>
          </w:p>
        </w:tc>
        <w:tc>
          <w:tcPr>
            <w:tcW w:w="2303" w:type="dxa"/>
            <w:tcBorders>
              <w:top w:val="single" w:sz="4" w:space="0" w:color="000000"/>
              <w:left w:val="single" w:sz="4" w:space="0" w:color="000000"/>
              <w:bottom w:val="single" w:sz="4" w:space="0" w:color="000000"/>
              <w:right w:val="single" w:sz="4" w:space="0" w:color="000000"/>
            </w:tcBorders>
          </w:tcPr>
          <w:p w:rsidR="004D541A" w:rsidRPr="00867128" w:rsidRDefault="00867128" w:rsidP="00C76810">
            <w:pPr>
              <w:rPr>
                <w:sz w:val="20"/>
                <w:szCs w:val="20"/>
              </w:rPr>
            </w:pPr>
            <w:r>
              <w:rPr>
                <w:sz w:val="20"/>
                <w:szCs w:val="20"/>
              </w:rPr>
              <w:t>10</w:t>
            </w:r>
          </w:p>
        </w:tc>
      </w:tr>
      <w:tr w:rsidR="004D541A" w:rsidRPr="003F05E7" w:rsidTr="006E25D1">
        <w:trPr>
          <w:jc w:val="center"/>
        </w:trPr>
        <w:tc>
          <w:tcPr>
            <w:tcW w:w="219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4D541A" w:rsidRPr="003F05E7" w:rsidRDefault="003F05E7" w:rsidP="00C76810">
            <w:pPr>
              <w:rPr>
                <w:sz w:val="20"/>
                <w:szCs w:val="20"/>
              </w:rPr>
            </w:pPr>
            <w:r w:rsidRPr="003F05E7">
              <w:rPr>
                <w:sz w:val="20"/>
                <w:szCs w:val="20"/>
              </w:rPr>
              <w:t>Шести разред</w:t>
            </w:r>
          </w:p>
        </w:tc>
        <w:tc>
          <w:tcPr>
            <w:tcW w:w="2303" w:type="dxa"/>
            <w:tcBorders>
              <w:top w:val="single" w:sz="4" w:space="0" w:color="000000"/>
              <w:left w:val="single" w:sz="4" w:space="0" w:color="000000"/>
              <w:bottom w:val="single" w:sz="4" w:space="0" w:color="000000"/>
              <w:right w:val="single" w:sz="4" w:space="0" w:color="000000"/>
            </w:tcBorders>
          </w:tcPr>
          <w:p w:rsidR="004D541A" w:rsidRPr="00867128" w:rsidRDefault="00867128" w:rsidP="00C76810">
            <w:pPr>
              <w:rPr>
                <w:sz w:val="20"/>
                <w:szCs w:val="20"/>
              </w:rPr>
            </w:pPr>
            <w:r>
              <w:rPr>
                <w:sz w:val="20"/>
                <w:szCs w:val="20"/>
              </w:rPr>
              <w:t>16</w:t>
            </w:r>
          </w:p>
        </w:tc>
        <w:tc>
          <w:tcPr>
            <w:tcW w:w="2303" w:type="dxa"/>
            <w:tcBorders>
              <w:top w:val="single" w:sz="4" w:space="0" w:color="000000"/>
              <w:left w:val="single" w:sz="4" w:space="0" w:color="000000"/>
              <w:bottom w:val="single" w:sz="4" w:space="0" w:color="000000"/>
              <w:right w:val="single" w:sz="4" w:space="0" w:color="000000"/>
            </w:tcBorders>
          </w:tcPr>
          <w:p w:rsidR="004D541A" w:rsidRPr="00867128" w:rsidRDefault="00867128" w:rsidP="00C76810">
            <w:pPr>
              <w:rPr>
                <w:sz w:val="20"/>
                <w:szCs w:val="20"/>
              </w:rPr>
            </w:pPr>
            <w:r>
              <w:rPr>
                <w:sz w:val="20"/>
                <w:szCs w:val="20"/>
              </w:rPr>
              <w:t>5</w:t>
            </w:r>
          </w:p>
        </w:tc>
        <w:tc>
          <w:tcPr>
            <w:tcW w:w="2303" w:type="dxa"/>
            <w:tcBorders>
              <w:top w:val="single" w:sz="4" w:space="0" w:color="000000"/>
              <w:left w:val="single" w:sz="4" w:space="0" w:color="000000"/>
              <w:bottom w:val="single" w:sz="4" w:space="0" w:color="000000"/>
              <w:right w:val="single" w:sz="4" w:space="0" w:color="000000"/>
            </w:tcBorders>
          </w:tcPr>
          <w:p w:rsidR="004D541A" w:rsidRPr="00867128" w:rsidRDefault="00867128" w:rsidP="00C76810">
            <w:pPr>
              <w:rPr>
                <w:sz w:val="20"/>
                <w:szCs w:val="20"/>
              </w:rPr>
            </w:pPr>
            <w:r>
              <w:rPr>
                <w:sz w:val="20"/>
                <w:szCs w:val="20"/>
              </w:rPr>
              <w:t>21</w:t>
            </w:r>
          </w:p>
        </w:tc>
      </w:tr>
      <w:tr w:rsidR="004D541A" w:rsidRPr="003F05E7" w:rsidTr="006E25D1">
        <w:trPr>
          <w:jc w:val="center"/>
        </w:trPr>
        <w:tc>
          <w:tcPr>
            <w:tcW w:w="219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4D541A" w:rsidRPr="003F05E7" w:rsidRDefault="003F05E7" w:rsidP="00C76810">
            <w:pPr>
              <w:rPr>
                <w:sz w:val="20"/>
                <w:szCs w:val="20"/>
              </w:rPr>
            </w:pPr>
            <w:r w:rsidRPr="003F05E7">
              <w:rPr>
                <w:sz w:val="20"/>
                <w:szCs w:val="20"/>
              </w:rPr>
              <w:t>Седми разред</w:t>
            </w:r>
          </w:p>
        </w:tc>
        <w:tc>
          <w:tcPr>
            <w:tcW w:w="2303" w:type="dxa"/>
            <w:tcBorders>
              <w:top w:val="single" w:sz="4" w:space="0" w:color="000000"/>
              <w:left w:val="single" w:sz="4" w:space="0" w:color="000000"/>
              <w:bottom w:val="single" w:sz="4" w:space="0" w:color="000000"/>
              <w:right w:val="single" w:sz="4" w:space="0" w:color="000000"/>
            </w:tcBorders>
          </w:tcPr>
          <w:p w:rsidR="004D541A" w:rsidRPr="00867128" w:rsidRDefault="00867128" w:rsidP="00C76810">
            <w:pPr>
              <w:rPr>
                <w:sz w:val="20"/>
                <w:szCs w:val="20"/>
              </w:rPr>
            </w:pPr>
            <w:r>
              <w:rPr>
                <w:sz w:val="20"/>
                <w:szCs w:val="20"/>
              </w:rPr>
              <w:t>4</w:t>
            </w:r>
          </w:p>
        </w:tc>
        <w:tc>
          <w:tcPr>
            <w:tcW w:w="2303" w:type="dxa"/>
            <w:tcBorders>
              <w:top w:val="single" w:sz="4" w:space="0" w:color="000000"/>
              <w:left w:val="single" w:sz="4" w:space="0" w:color="000000"/>
              <w:bottom w:val="single" w:sz="4" w:space="0" w:color="000000"/>
              <w:right w:val="single" w:sz="4" w:space="0" w:color="000000"/>
            </w:tcBorders>
          </w:tcPr>
          <w:p w:rsidR="004D541A" w:rsidRPr="00867128" w:rsidRDefault="00867128" w:rsidP="00C76810">
            <w:pPr>
              <w:rPr>
                <w:sz w:val="20"/>
                <w:szCs w:val="20"/>
              </w:rPr>
            </w:pPr>
            <w:r>
              <w:rPr>
                <w:sz w:val="20"/>
                <w:szCs w:val="20"/>
              </w:rPr>
              <w:t>6</w:t>
            </w:r>
          </w:p>
        </w:tc>
        <w:tc>
          <w:tcPr>
            <w:tcW w:w="2303" w:type="dxa"/>
            <w:tcBorders>
              <w:top w:val="single" w:sz="4" w:space="0" w:color="000000"/>
              <w:left w:val="single" w:sz="4" w:space="0" w:color="000000"/>
              <w:bottom w:val="single" w:sz="4" w:space="0" w:color="000000"/>
              <w:right w:val="single" w:sz="4" w:space="0" w:color="000000"/>
            </w:tcBorders>
          </w:tcPr>
          <w:p w:rsidR="004D541A" w:rsidRPr="00867128" w:rsidRDefault="00867128" w:rsidP="00C76810">
            <w:pPr>
              <w:rPr>
                <w:sz w:val="20"/>
                <w:szCs w:val="20"/>
              </w:rPr>
            </w:pPr>
            <w:r>
              <w:rPr>
                <w:sz w:val="20"/>
                <w:szCs w:val="20"/>
              </w:rPr>
              <w:t>10</w:t>
            </w:r>
          </w:p>
        </w:tc>
      </w:tr>
      <w:tr w:rsidR="00305139" w:rsidRPr="003F05E7" w:rsidTr="006E25D1">
        <w:trPr>
          <w:jc w:val="center"/>
        </w:trPr>
        <w:tc>
          <w:tcPr>
            <w:tcW w:w="219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305139" w:rsidRPr="003F05E7" w:rsidRDefault="00305139" w:rsidP="00C76810">
            <w:pPr>
              <w:rPr>
                <w:sz w:val="20"/>
                <w:szCs w:val="20"/>
              </w:rPr>
            </w:pPr>
            <w:r>
              <w:rPr>
                <w:sz w:val="20"/>
                <w:szCs w:val="20"/>
              </w:rPr>
              <w:t>Осми разред</w:t>
            </w:r>
          </w:p>
        </w:tc>
        <w:tc>
          <w:tcPr>
            <w:tcW w:w="2303" w:type="dxa"/>
            <w:tcBorders>
              <w:top w:val="single" w:sz="4" w:space="0" w:color="000000"/>
              <w:left w:val="single" w:sz="4" w:space="0" w:color="000000"/>
              <w:bottom w:val="single" w:sz="4" w:space="0" w:color="000000"/>
              <w:right w:val="single" w:sz="4" w:space="0" w:color="000000"/>
            </w:tcBorders>
          </w:tcPr>
          <w:p w:rsidR="00305139" w:rsidRPr="00867128" w:rsidRDefault="00867128" w:rsidP="00C76810">
            <w:pPr>
              <w:rPr>
                <w:sz w:val="20"/>
                <w:szCs w:val="20"/>
              </w:rPr>
            </w:pPr>
            <w:r>
              <w:rPr>
                <w:sz w:val="20"/>
                <w:szCs w:val="20"/>
              </w:rPr>
              <w:t>12</w:t>
            </w:r>
          </w:p>
        </w:tc>
        <w:tc>
          <w:tcPr>
            <w:tcW w:w="2303" w:type="dxa"/>
            <w:tcBorders>
              <w:top w:val="single" w:sz="4" w:space="0" w:color="000000"/>
              <w:left w:val="single" w:sz="4" w:space="0" w:color="000000"/>
              <w:bottom w:val="single" w:sz="4" w:space="0" w:color="000000"/>
              <w:right w:val="single" w:sz="4" w:space="0" w:color="000000"/>
            </w:tcBorders>
          </w:tcPr>
          <w:p w:rsidR="00305139" w:rsidRPr="00867128" w:rsidRDefault="00867128" w:rsidP="00C76810">
            <w:pPr>
              <w:rPr>
                <w:sz w:val="20"/>
                <w:szCs w:val="20"/>
              </w:rPr>
            </w:pPr>
            <w:r>
              <w:rPr>
                <w:sz w:val="20"/>
                <w:szCs w:val="20"/>
              </w:rPr>
              <w:t>5</w:t>
            </w:r>
          </w:p>
        </w:tc>
        <w:tc>
          <w:tcPr>
            <w:tcW w:w="2303" w:type="dxa"/>
            <w:tcBorders>
              <w:top w:val="single" w:sz="4" w:space="0" w:color="000000"/>
              <w:left w:val="single" w:sz="4" w:space="0" w:color="000000"/>
              <w:bottom w:val="single" w:sz="4" w:space="0" w:color="000000"/>
              <w:right w:val="single" w:sz="4" w:space="0" w:color="000000"/>
            </w:tcBorders>
          </w:tcPr>
          <w:p w:rsidR="00305139" w:rsidRPr="00867128" w:rsidRDefault="00867128" w:rsidP="00C76810">
            <w:pPr>
              <w:rPr>
                <w:sz w:val="20"/>
                <w:szCs w:val="20"/>
              </w:rPr>
            </w:pPr>
            <w:r>
              <w:rPr>
                <w:sz w:val="20"/>
                <w:szCs w:val="20"/>
              </w:rPr>
              <w:t>17</w:t>
            </w:r>
          </w:p>
        </w:tc>
      </w:tr>
      <w:tr w:rsidR="004D541A" w:rsidRPr="003F05E7" w:rsidTr="006E25D1">
        <w:trPr>
          <w:jc w:val="center"/>
        </w:trPr>
        <w:tc>
          <w:tcPr>
            <w:tcW w:w="219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4D541A" w:rsidRPr="003F05E7" w:rsidRDefault="003F05E7" w:rsidP="00C76810">
            <w:pPr>
              <w:rPr>
                <w:sz w:val="20"/>
                <w:szCs w:val="20"/>
              </w:rPr>
            </w:pPr>
            <w:r w:rsidRPr="003F05E7">
              <w:rPr>
                <w:sz w:val="20"/>
                <w:szCs w:val="20"/>
              </w:rPr>
              <w:t>Свега</w:t>
            </w:r>
          </w:p>
        </w:tc>
        <w:tc>
          <w:tcPr>
            <w:tcW w:w="2303" w:type="dxa"/>
            <w:tcBorders>
              <w:top w:val="single" w:sz="4" w:space="0" w:color="000000"/>
              <w:left w:val="single" w:sz="4" w:space="0" w:color="000000"/>
              <w:bottom w:val="single" w:sz="4" w:space="0" w:color="000000"/>
              <w:right w:val="single" w:sz="4" w:space="0" w:color="000000"/>
            </w:tcBorders>
          </w:tcPr>
          <w:p w:rsidR="004D541A" w:rsidRPr="00867128" w:rsidRDefault="00867128" w:rsidP="00C76810">
            <w:pPr>
              <w:rPr>
                <w:sz w:val="20"/>
                <w:szCs w:val="20"/>
              </w:rPr>
            </w:pPr>
            <w:r>
              <w:rPr>
                <w:sz w:val="20"/>
                <w:szCs w:val="20"/>
              </w:rPr>
              <w:t>38</w:t>
            </w:r>
          </w:p>
        </w:tc>
        <w:tc>
          <w:tcPr>
            <w:tcW w:w="2303" w:type="dxa"/>
            <w:tcBorders>
              <w:top w:val="single" w:sz="4" w:space="0" w:color="000000"/>
              <w:left w:val="single" w:sz="4" w:space="0" w:color="000000"/>
              <w:bottom w:val="single" w:sz="4" w:space="0" w:color="000000"/>
              <w:right w:val="single" w:sz="4" w:space="0" w:color="000000"/>
            </w:tcBorders>
          </w:tcPr>
          <w:p w:rsidR="004D541A" w:rsidRPr="00867128" w:rsidRDefault="00867128" w:rsidP="00C76810">
            <w:pPr>
              <w:rPr>
                <w:sz w:val="20"/>
                <w:szCs w:val="20"/>
              </w:rPr>
            </w:pPr>
            <w:r>
              <w:rPr>
                <w:sz w:val="20"/>
                <w:szCs w:val="20"/>
              </w:rPr>
              <w:t>20</w:t>
            </w:r>
          </w:p>
        </w:tc>
        <w:tc>
          <w:tcPr>
            <w:tcW w:w="2303" w:type="dxa"/>
            <w:tcBorders>
              <w:top w:val="single" w:sz="4" w:space="0" w:color="000000"/>
              <w:left w:val="single" w:sz="4" w:space="0" w:color="000000"/>
              <w:bottom w:val="single" w:sz="4" w:space="0" w:color="000000"/>
              <w:right w:val="single" w:sz="4" w:space="0" w:color="000000"/>
            </w:tcBorders>
          </w:tcPr>
          <w:p w:rsidR="004D541A" w:rsidRPr="00867128" w:rsidRDefault="00867128" w:rsidP="00C76810">
            <w:pPr>
              <w:rPr>
                <w:sz w:val="20"/>
                <w:szCs w:val="20"/>
              </w:rPr>
            </w:pPr>
            <w:r>
              <w:rPr>
                <w:sz w:val="20"/>
                <w:szCs w:val="20"/>
              </w:rPr>
              <w:t>58</w:t>
            </w:r>
          </w:p>
        </w:tc>
      </w:tr>
    </w:tbl>
    <w:p w:rsidR="00FB7A05" w:rsidRPr="007C2722" w:rsidRDefault="00FB7A05" w:rsidP="004D541A">
      <w:pPr>
        <w:rPr>
          <w:b/>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1134"/>
        <w:gridCol w:w="850"/>
        <w:gridCol w:w="993"/>
        <w:gridCol w:w="1134"/>
        <w:gridCol w:w="1275"/>
        <w:gridCol w:w="1418"/>
        <w:gridCol w:w="993"/>
      </w:tblGrid>
      <w:tr w:rsidR="004D541A" w:rsidRPr="003F05E7" w:rsidTr="006E25D1">
        <w:trPr>
          <w:jc w:val="center"/>
        </w:trPr>
        <w:tc>
          <w:tcPr>
            <w:tcW w:w="9215" w:type="dxa"/>
            <w:gridSpan w:val="8"/>
            <w:tcBorders>
              <w:top w:val="single" w:sz="4" w:space="0" w:color="000000"/>
              <w:left w:val="single" w:sz="4" w:space="0" w:color="000000"/>
              <w:bottom w:val="single" w:sz="4" w:space="0" w:color="000000"/>
              <w:right w:val="single" w:sz="4" w:space="0" w:color="000000"/>
            </w:tcBorders>
            <w:shd w:val="clear" w:color="auto" w:fill="EAF1DD"/>
            <w:hideMark/>
          </w:tcPr>
          <w:p w:rsidR="004D541A" w:rsidRPr="003F05E7" w:rsidRDefault="003F05E7" w:rsidP="00C76810">
            <w:pPr>
              <w:jc w:val="center"/>
              <w:rPr>
                <w:sz w:val="20"/>
                <w:szCs w:val="20"/>
              </w:rPr>
            </w:pPr>
            <w:r w:rsidRPr="003F05E7">
              <w:rPr>
                <w:sz w:val="20"/>
                <w:szCs w:val="20"/>
              </w:rPr>
              <w:t>Успех ученика</w:t>
            </w:r>
          </w:p>
        </w:tc>
      </w:tr>
      <w:tr w:rsidR="004D541A" w:rsidRPr="003F05E7" w:rsidTr="006E25D1">
        <w:trP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FDE9D9"/>
          </w:tcPr>
          <w:p w:rsidR="004D541A" w:rsidRPr="003F05E7" w:rsidRDefault="004D541A" w:rsidP="00C76810">
            <w:pPr>
              <w:rPr>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3F05E7" w:rsidRDefault="003F05E7" w:rsidP="00C76810">
            <w:pPr>
              <w:rPr>
                <w:sz w:val="20"/>
                <w:szCs w:val="20"/>
              </w:rPr>
            </w:pPr>
            <w:r w:rsidRPr="003F05E7">
              <w:rPr>
                <w:sz w:val="20"/>
                <w:szCs w:val="20"/>
              </w:rPr>
              <w:t>Одличних</w:t>
            </w:r>
          </w:p>
        </w:tc>
        <w:tc>
          <w:tcPr>
            <w:tcW w:w="850"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3F05E7" w:rsidRDefault="003F05E7" w:rsidP="00C76810">
            <w:pPr>
              <w:rPr>
                <w:sz w:val="20"/>
                <w:szCs w:val="20"/>
              </w:rPr>
            </w:pPr>
            <w:r w:rsidRPr="003F05E7">
              <w:rPr>
                <w:sz w:val="20"/>
                <w:szCs w:val="20"/>
              </w:rPr>
              <w:t>Врло добрих</w:t>
            </w:r>
          </w:p>
        </w:tc>
        <w:tc>
          <w:tcPr>
            <w:tcW w:w="993"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3F05E7" w:rsidRDefault="003F05E7" w:rsidP="00C76810">
            <w:pPr>
              <w:rPr>
                <w:sz w:val="20"/>
                <w:szCs w:val="20"/>
              </w:rPr>
            </w:pPr>
            <w:r w:rsidRPr="003F05E7">
              <w:rPr>
                <w:sz w:val="20"/>
                <w:szCs w:val="20"/>
              </w:rPr>
              <w:t>Добрих</w:t>
            </w:r>
          </w:p>
        </w:tc>
        <w:tc>
          <w:tcPr>
            <w:tcW w:w="1134"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3F05E7" w:rsidRDefault="003F05E7" w:rsidP="00C76810">
            <w:pPr>
              <w:rPr>
                <w:sz w:val="20"/>
                <w:szCs w:val="20"/>
              </w:rPr>
            </w:pPr>
            <w:r w:rsidRPr="003F05E7">
              <w:rPr>
                <w:sz w:val="20"/>
                <w:szCs w:val="20"/>
              </w:rPr>
              <w:t>Довољних</w:t>
            </w:r>
          </w:p>
        </w:tc>
        <w:tc>
          <w:tcPr>
            <w:tcW w:w="1275"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3F05E7" w:rsidRDefault="003F05E7" w:rsidP="00C76810">
            <w:pPr>
              <w:rPr>
                <w:sz w:val="20"/>
                <w:szCs w:val="20"/>
              </w:rPr>
            </w:pPr>
            <w:r w:rsidRPr="003F05E7">
              <w:rPr>
                <w:sz w:val="20"/>
                <w:szCs w:val="20"/>
              </w:rPr>
              <w:t>Свега позитивних</w:t>
            </w:r>
          </w:p>
        </w:tc>
        <w:tc>
          <w:tcPr>
            <w:tcW w:w="1418"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3F05E7" w:rsidRDefault="003F05E7" w:rsidP="00C76810">
            <w:pPr>
              <w:rPr>
                <w:sz w:val="20"/>
                <w:szCs w:val="20"/>
              </w:rPr>
            </w:pPr>
            <w:r w:rsidRPr="003F05E7">
              <w:rPr>
                <w:sz w:val="20"/>
                <w:szCs w:val="20"/>
              </w:rPr>
              <w:t>Недовољних</w:t>
            </w:r>
          </w:p>
        </w:tc>
        <w:tc>
          <w:tcPr>
            <w:tcW w:w="993"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3F05E7" w:rsidRDefault="003F05E7" w:rsidP="00C76810">
            <w:pPr>
              <w:rPr>
                <w:sz w:val="20"/>
                <w:szCs w:val="20"/>
              </w:rPr>
            </w:pPr>
            <w:r w:rsidRPr="003F05E7">
              <w:rPr>
                <w:sz w:val="20"/>
                <w:szCs w:val="20"/>
              </w:rPr>
              <w:t>Укупно</w:t>
            </w:r>
          </w:p>
        </w:tc>
      </w:tr>
      <w:tr w:rsidR="004D541A" w:rsidRPr="003F05E7" w:rsidTr="006E25D1">
        <w:trP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3F05E7" w:rsidRDefault="003F05E7" w:rsidP="00C76810">
            <w:pPr>
              <w:rPr>
                <w:sz w:val="20"/>
                <w:szCs w:val="20"/>
              </w:rPr>
            </w:pPr>
            <w:r w:rsidRPr="003F05E7">
              <w:rPr>
                <w:sz w:val="20"/>
                <w:szCs w:val="20"/>
              </w:rPr>
              <w:t>Пети разред</w:t>
            </w:r>
          </w:p>
        </w:tc>
        <w:tc>
          <w:tcPr>
            <w:tcW w:w="1134" w:type="dxa"/>
            <w:tcBorders>
              <w:top w:val="single" w:sz="4" w:space="0" w:color="000000"/>
              <w:left w:val="single" w:sz="4" w:space="0" w:color="000000"/>
              <w:bottom w:val="single" w:sz="4" w:space="0" w:color="000000"/>
              <w:right w:val="single" w:sz="4" w:space="0" w:color="000000"/>
            </w:tcBorders>
          </w:tcPr>
          <w:p w:rsidR="004D541A" w:rsidRPr="0019110C" w:rsidRDefault="0019110C" w:rsidP="00C76810">
            <w:pPr>
              <w:rPr>
                <w:sz w:val="20"/>
                <w:szCs w:val="20"/>
              </w:rPr>
            </w:pPr>
            <w:r>
              <w:rPr>
                <w:sz w:val="20"/>
                <w:szCs w:val="20"/>
              </w:rPr>
              <w:t>4</w:t>
            </w:r>
          </w:p>
        </w:tc>
        <w:tc>
          <w:tcPr>
            <w:tcW w:w="850" w:type="dxa"/>
            <w:tcBorders>
              <w:top w:val="single" w:sz="4" w:space="0" w:color="000000"/>
              <w:left w:val="single" w:sz="4" w:space="0" w:color="000000"/>
              <w:bottom w:val="single" w:sz="4" w:space="0" w:color="000000"/>
              <w:right w:val="single" w:sz="4" w:space="0" w:color="000000"/>
            </w:tcBorders>
          </w:tcPr>
          <w:p w:rsidR="004D541A" w:rsidRPr="0019110C" w:rsidRDefault="0019110C" w:rsidP="00C76810">
            <w:pPr>
              <w:rPr>
                <w:sz w:val="20"/>
                <w:szCs w:val="20"/>
              </w:rPr>
            </w:pPr>
            <w:r>
              <w:rPr>
                <w:sz w:val="20"/>
                <w:szCs w:val="20"/>
              </w:rPr>
              <w:t>2</w:t>
            </w:r>
          </w:p>
        </w:tc>
        <w:tc>
          <w:tcPr>
            <w:tcW w:w="993" w:type="dxa"/>
            <w:tcBorders>
              <w:top w:val="single" w:sz="4" w:space="0" w:color="000000"/>
              <w:left w:val="single" w:sz="4" w:space="0" w:color="000000"/>
              <w:bottom w:val="single" w:sz="4" w:space="0" w:color="000000"/>
              <w:right w:val="single" w:sz="4" w:space="0" w:color="000000"/>
            </w:tcBorders>
          </w:tcPr>
          <w:p w:rsidR="004D541A" w:rsidRPr="0019110C" w:rsidRDefault="0019110C" w:rsidP="00C76810">
            <w:pPr>
              <w:rPr>
                <w:sz w:val="20"/>
                <w:szCs w:val="20"/>
              </w:rPr>
            </w:pPr>
            <w:r>
              <w:rPr>
                <w:sz w:val="20"/>
                <w:szCs w:val="20"/>
              </w:rPr>
              <w:t>4</w:t>
            </w:r>
          </w:p>
        </w:tc>
        <w:tc>
          <w:tcPr>
            <w:tcW w:w="1134" w:type="dxa"/>
            <w:tcBorders>
              <w:top w:val="single" w:sz="4" w:space="0" w:color="000000"/>
              <w:left w:val="single" w:sz="4" w:space="0" w:color="000000"/>
              <w:bottom w:val="single" w:sz="4" w:space="0" w:color="000000"/>
              <w:right w:val="single" w:sz="4" w:space="0" w:color="000000"/>
            </w:tcBorders>
          </w:tcPr>
          <w:p w:rsidR="004D541A" w:rsidRPr="0019110C" w:rsidRDefault="0019110C" w:rsidP="00C76810">
            <w:pPr>
              <w:rPr>
                <w:sz w:val="20"/>
                <w:szCs w:val="20"/>
              </w:rPr>
            </w:pPr>
            <w:r>
              <w:rPr>
                <w:sz w:val="20"/>
                <w:szCs w:val="20"/>
              </w:rPr>
              <w:t>0</w:t>
            </w:r>
          </w:p>
        </w:tc>
        <w:tc>
          <w:tcPr>
            <w:tcW w:w="1275" w:type="dxa"/>
            <w:tcBorders>
              <w:top w:val="single" w:sz="4" w:space="0" w:color="000000"/>
              <w:left w:val="single" w:sz="4" w:space="0" w:color="000000"/>
              <w:bottom w:val="single" w:sz="4" w:space="0" w:color="000000"/>
              <w:right w:val="single" w:sz="4" w:space="0" w:color="000000"/>
            </w:tcBorders>
          </w:tcPr>
          <w:p w:rsidR="004D541A" w:rsidRPr="0019110C" w:rsidRDefault="0019110C" w:rsidP="00C76810">
            <w:pPr>
              <w:rPr>
                <w:sz w:val="20"/>
                <w:szCs w:val="20"/>
              </w:rPr>
            </w:pPr>
            <w:r>
              <w:rPr>
                <w:sz w:val="20"/>
                <w:szCs w:val="20"/>
              </w:rPr>
              <w:t>10</w:t>
            </w:r>
          </w:p>
        </w:tc>
        <w:tc>
          <w:tcPr>
            <w:tcW w:w="1418" w:type="dxa"/>
            <w:tcBorders>
              <w:top w:val="single" w:sz="4" w:space="0" w:color="000000"/>
              <w:left w:val="single" w:sz="4" w:space="0" w:color="000000"/>
              <w:bottom w:val="single" w:sz="4" w:space="0" w:color="000000"/>
              <w:right w:val="single" w:sz="4" w:space="0" w:color="000000"/>
            </w:tcBorders>
          </w:tcPr>
          <w:p w:rsidR="004D541A" w:rsidRPr="0019110C" w:rsidRDefault="0019110C" w:rsidP="00C76810">
            <w:pPr>
              <w:rPr>
                <w:sz w:val="20"/>
                <w:szCs w:val="20"/>
              </w:rPr>
            </w:pPr>
            <w:r>
              <w:rPr>
                <w:sz w:val="20"/>
                <w:szCs w:val="20"/>
              </w:rPr>
              <w:t>0</w:t>
            </w:r>
          </w:p>
        </w:tc>
        <w:tc>
          <w:tcPr>
            <w:tcW w:w="993" w:type="dxa"/>
            <w:tcBorders>
              <w:top w:val="single" w:sz="4" w:space="0" w:color="000000"/>
              <w:left w:val="single" w:sz="4" w:space="0" w:color="000000"/>
              <w:bottom w:val="single" w:sz="4" w:space="0" w:color="000000"/>
              <w:right w:val="single" w:sz="4" w:space="0" w:color="000000"/>
            </w:tcBorders>
          </w:tcPr>
          <w:p w:rsidR="004D541A" w:rsidRPr="0019110C" w:rsidRDefault="0019110C" w:rsidP="00C76810">
            <w:pPr>
              <w:rPr>
                <w:sz w:val="20"/>
                <w:szCs w:val="20"/>
              </w:rPr>
            </w:pPr>
            <w:r>
              <w:rPr>
                <w:sz w:val="20"/>
                <w:szCs w:val="20"/>
              </w:rPr>
              <w:t>10</w:t>
            </w:r>
          </w:p>
        </w:tc>
      </w:tr>
      <w:tr w:rsidR="004D541A" w:rsidRPr="003F05E7" w:rsidTr="006E25D1">
        <w:trP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3F05E7" w:rsidRDefault="003F05E7" w:rsidP="00C76810">
            <w:pPr>
              <w:rPr>
                <w:sz w:val="20"/>
                <w:szCs w:val="20"/>
              </w:rPr>
            </w:pPr>
            <w:r w:rsidRPr="003F05E7">
              <w:rPr>
                <w:sz w:val="20"/>
                <w:szCs w:val="20"/>
              </w:rPr>
              <w:t>Шести разред</w:t>
            </w:r>
          </w:p>
        </w:tc>
        <w:tc>
          <w:tcPr>
            <w:tcW w:w="1134" w:type="dxa"/>
            <w:tcBorders>
              <w:top w:val="single" w:sz="4" w:space="0" w:color="000000"/>
              <w:left w:val="single" w:sz="4" w:space="0" w:color="000000"/>
              <w:bottom w:val="single" w:sz="4" w:space="0" w:color="000000"/>
              <w:right w:val="single" w:sz="4" w:space="0" w:color="000000"/>
            </w:tcBorders>
          </w:tcPr>
          <w:p w:rsidR="004D541A" w:rsidRPr="0019110C" w:rsidRDefault="0019110C" w:rsidP="00C76810">
            <w:pPr>
              <w:rPr>
                <w:sz w:val="20"/>
                <w:szCs w:val="20"/>
              </w:rPr>
            </w:pPr>
            <w:r>
              <w:rPr>
                <w:sz w:val="20"/>
                <w:szCs w:val="20"/>
              </w:rPr>
              <w:t>10</w:t>
            </w:r>
          </w:p>
        </w:tc>
        <w:tc>
          <w:tcPr>
            <w:tcW w:w="850" w:type="dxa"/>
            <w:tcBorders>
              <w:top w:val="single" w:sz="4" w:space="0" w:color="000000"/>
              <w:left w:val="single" w:sz="4" w:space="0" w:color="000000"/>
              <w:bottom w:val="single" w:sz="4" w:space="0" w:color="000000"/>
              <w:right w:val="single" w:sz="4" w:space="0" w:color="000000"/>
            </w:tcBorders>
          </w:tcPr>
          <w:p w:rsidR="004D541A" w:rsidRPr="0019110C" w:rsidRDefault="0019110C" w:rsidP="00C76810">
            <w:pPr>
              <w:rPr>
                <w:sz w:val="20"/>
                <w:szCs w:val="20"/>
              </w:rPr>
            </w:pPr>
            <w:r>
              <w:rPr>
                <w:sz w:val="20"/>
                <w:szCs w:val="20"/>
              </w:rPr>
              <w:t>5</w:t>
            </w:r>
          </w:p>
        </w:tc>
        <w:tc>
          <w:tcPr>
            <w:tcW w:w="993" w:type="dxa"/>
            <w:tcBorders>
              <w:top w:val="single" w:sz="4" w:space="0" w:color="000000"/>
              <w:left w:val="single" w:sz="4" w:space="0" w:color="000000"/>
              <w:bottom w:val="single" w:sz="4" w:space="0" w:color="000000"/>
              <w:right w:val="single" w:sz="4" w:space="0" w:color="000000"/>
            </w:tcBorders>
          </w:tcPr>
          <w:p w:rsidR="004D541A" w:rsidRPr="0019110C" w:rsidRDefault="0019110C" w:rsidP="00C76810">
            <w:pPr>
              <w:rPr>
                <w:sz w:val="20"/>
                <w:szCs w:val="20"/>
              </w:rPr>
            </w:pPr>
            <w:r>
              <w:rPr>
                <w:sz w:val="20"/>
                <w:szCs w:val="20"/>
              </w:rPr>
              <w:t>6</w:t>
            </w:r>
          </w:p>
        </w:tc>
        <w:tc>
          <w:tcPr>
            <w:tcW w:w="1134" w:type="dxa"/>
            <w:tcBorders>
              <w:top w:val="single" w:sz="4" w:space="0" w:color="000000"/>
              <w:left w:val="single" w:sz="4" w:space="0" w:color="000000"/>
              <w:bottom w:val="single" w:sz="4" w:space="0" w:color="000000"/>
              <w:right w:val="single" w:sz="4" w:space="0" w:color="000000"/>
            </w:tcBorders>
          </w:tcPr>
          <w:p w:rsidR="004D541A" w:rsidRPr="0019110C" w:rsidRDefault="0019110C" w:rsidP="00C76810">
            <w:pPr>
              <w:rPr>
                <w:sz w:val="20"/>
                <w:szCs w:val="20"/>
              </w:rPr>
            </w:pPr>
            <w:r>
              <w:rPr>
                <w:sz w:val="20"/>
                <w:szCs w:val="20"/>
              </w:rPr>
              <w:t>0</w:t>
            </w:r>
          </w:p>
        </w:tc>
        <w:tc>
          <w:tcPr>
            <w:tcW w:w="1275" w:type="dxa"/>
            <w:tcBorders>
              <w:top w:val="single" w:sz="4" w:space="0" w:color="000000"/>
              <w:left w:val="single" w:sz="4" w:space="0" w:color="000000"/>
              <w:bottom w:val="single" w:sz="4" w:space="0" w:color="000000"/>
              <w:right w:val="single" w:sz="4" w:space="0" w:color="000000"/>
            </w:tcBorders>
          </w:tcPr>
          <w:p w:rsidR="004D541A" w:rsidRPr="0019110C" w:rsidRDefault="0019110C" w:rsidP="00C76810">
            <w:pPr>
              <w:rPr>
                <w:sz w:val="20"/>
                <w:szCs w:val="20"/>
              </w:rPr>
            </w:pPr>
            <w:r>
              <w:rPr>
                <w:sz w:val="20"/>
                <w:szCs w:val="20"/>
              </w:rPr>
              <w:t>21</w:t>
            </w:r>
          </w:p>
        </w:tc>
        <w:tc>
          <w:tcPr>
            <w:tcW w:w="1418" w:type="dxa"/>
            <w:tcBorders>
              <w:top w:val="single" w:sz="4" w:space="0" w:color="000000"/>
              <w:left w:val="single" w:sz="4" w:space="0" w:color="000000"/>
              <w:bottom w:val="single" w:sz="4" w:space="0" w:color="000000"/>
              <w:right w:val="single" w:sz="4" w:space="0" w:color="000000"/>
            </w:tcBorders>
          </w:tcPr>
          <w:p w:rsidR="004D541A" w:rsidRPr="0019110C" w:rsidRDefault="0019110C" w:rsidP="00C76810">
            <w:pPr>
              <w:rPr>
                <w:sz w:val="20"/>
                <w:szCs w:val="20"/>
              </w:rPr>
            </w:pPr>
            <w:r>
              <w:rPr>
                <w:sz w:val="20"/>
                <w:szCs w:val="20"/>
              </w:rPr>
              <w:t>0</w:t>
            </w:r>
          </w:p>
        </w:tc>
        <w:tc>
          <w:tcPr>
            <w:tcW w:w="993" w:type="dxa"/>
            <w:tcBorders>
              <w:top w:val="single" w:sz="4" w:space="0" w:color="000000"/>
              <w:left w:val="single" w:sz="4" w:space="0" w:color="000000"/>
              <w:bottom w:val="single" w:sz="4" w:space="0" w:color="000000"/>
              <w:right w:val="single" w:sz="4" w:space="0" w:color="000000"/>
            </w:tcBorders>
          </w:tcPr>
          <w:p w:rsidR="004D541A" w:rsidRPr="0019110C" w:rsidRDefault="0019110C" w:rsidP="00C76810">
            <w:pPr>
              <w:rPr>
                <w:sz w:val="20"/>
                <w:szCs w:val="20"/>
              </w:rPr>
            </w:pPr>
            <w:r>
              <w:rPr>
                <w:sz w:val="20"/>
                <w:szCs w:val="20"/>
              </w:rPr>
              <w:t>21</w:t>
            </w:r>
          </w:p>
        </w:tc>
      </w:tr>
      <w:tr w:rsidR="004D541A" w:rsidRPr="003F05E7" w:rsidTr="006E25D1">
        <w:trP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3F05E7" w:rsidRDefault="003F05E7" w:rsidP="00C76810">
            <w:pPr>
              <w:rPr>
                <w:sz w:val="20"/>
                <w:szCs w:val="20"/>
              </w:rPr>
            </w:pPr>
            <w:r w:rsidRPr="003F05E7">
              <w:rPr>
                <w:sz w:val="20"/>
                <w:szCs w:val="20"/>
              </w:rPr>
              <w:t>Седми разред</w:t>
            </w:r>
          </w:p>
        </w:tc>
        <w:tc>
          <w:tcPr>
            <w:tcW w:w="1134" w:type="dxa"/>
            <w:tcBorders>
              <w:top w:val="single" w:sz="4" w:space="0" w:color="000000"/>
              <w:left w:val="single" w:sz="4" w:space="0" w:color="000000"/>
              <w:bottom w:val="single" w:sz="4" w:space="0" w:color="000000"/>
              <w:right w:val="single" w:sz="4" w:space="0" w:color="000000"/>
            </w:tcBorders>
          </w:tcPr>
          <w:p w:rsidR="004D541A" w:rsidRPr="00475D9B" w:rsidRDefault="00475D9B" w:rsidP="00C76810">
            <w:pPr>
              <w:rPr>
                <w:sz w:val="20"/>
                <w:szCs w:val="20"/>
              </w:rPr>
            </w:pPr>
            <w:r>
              <w:rPr>
                <w:sz w:val="20"/>
                <w:szCs w:val="20"/>
              </w:rPr>
              <w:t>5</w:t>
            </w:r>
          </w:p>
        </w:tc>
        <w:tc>
          <w:tcPr>
            <w:tcW w:w="850" w:type="dxa"/>
            <w:tcBorders>
              <w:top w:val="single" w:sz="4" w:space="0" w:color="000000"/>
              <w:left w:val="single" w:sz="4" w:space="0" w:color="000000"/>
              <w:bottom w:val="single" w:sz="4" w:space="0" w:color="000000"/>
              <w:right w:val="single" w:sz="4" w:space="0" w:color="000000"/>
            </w:tcBorders>
          </w:tcPr>
          <w:p w:rsidR="004D541A" w:rsidRPr="00475D9B" w:rsidRDefault="00475D9B" w:rsidP="00C76810">
            <w:pPr>
              <w:rPr>
                <w:sz w:val="20"/>
                <w:szCs w:val="20"/>
              </w:rPr>
            </w:pPr>
            <w:r>
              <w:rPr>
                <w:sz w:val="20"/>
                <w:szCs w:val="20"/>
              </w:rPr>
              <w:t>5</w:t>
            </w:r>
          </w:p>
        </w:tc>
        <w:tc>
          <w:tcPr>
            <w:tcW w:w="993" w:type="dxa"/>
            <w:tcBorders>
              <w:top w:val="single" w:sz="4" w:space="0" w:color="000000"/>
              <w:left w:val="single" w:sz="4" w:space="0" w:color="000000"/>
              <w:bottom w:val="single" w:sz="4" w:space="0" w:color="000000"/>
              <w:right w:val="single" w:sz="4" w:space="0" w:color="000000"/>
            </w:tcBorders>
          </w:tcPr>
          <w:p w:rsidR="004D541A" w:rsidRPr="00475D9B" w:rsidRDefault="00475D9B" w:rsidP="00C76810">
            <w:pPr>
              <w:rPr>
                <w:sz w:val="20"/>
                <w:szCs w:val="20"/>
              </w:rPr>
            </w:pPr>
            <w:r>
              <w:rPr>
                <w:sz w:val="20"/>
                <w:szCs w:val="20"/>
              </w:rPr>
              <w:t>0</w:t>
            </w:r>
          </w:p>
        </w:tc>
        <w:tc>
          <w:tcPr>
            <w:tcW w:w="1134" w:type="dxa"/>
            <w:tcBorders>
              <w:top w:val="single" w:sz="4" w:space="0" w:color="000000"/>
              <w:left w:val="single" w:sz="4" w:space="0" w:color="000000"/>
              <w:bottom w:val="single" w:sz="4" w:space="0" w:color="000000"/>
              <w:right w:val="single" w:sz="4" w:space="0" w:color="000000"/>
            </w:tcBorders>
          </w:tcPr>
          <w:p w:rsidR="004D541A" w:rsidRPr="00475D9B" w:rsidRDefault="00475D9B" w:rsidP="00C76810">
            <w:pPr>
              <w:rPr>
                <w:sz w:val="20"/>
                <w:szCs w:val="20"/>
              </w:rPr>
            </w:pPr>
            <w:r>
              <w:rPr>
                <w:sz w:val="20"/>
                <w:szCs w:val="20"/>
              </w:rPr>
              <w:t>0</w:t>
            </w:r>
          </w:p>
        </w:tc>
        <w:tc>
          <w:tcPr>
            <w:tcW w:w="1275" w:type="dxa"/>
            <w:tcBorders>
              <w:top w:val="single" w:sz="4" w:space="0" w:color="000000"/>
              <w:left w:val="single" w:sz="4" w:space="0" w:color="000000"/>
              <w:bottom w:val="single" w:sz="4" w:space="0" w:color="000000"/>
              <w:right w:val="single" w:sz="4" w:space="0" w:color="000000"/>
            </w:tcBorders>
          </w:tcPr>
          <w:p w:rsidR="004D541A" w:rsidRPr="00475D9B" w:rsidRDefault="00475D9B" w:rsidP="00C76810">
            <w:pPr>
              <w:rPr>
                <w:sz w:val="20"/>
                <w:szCs w:val="20"/>
              </w:rPr>
            </w:pPr>
            <w:r>
              <w:rPr>
                <w:sz w:val="20"/>
                <w:szCs w:val="20"/>
              </w:rPr>
              <w:t>10</w:t>
            </w:r>
          </w:p>
        </w:tc>
        <w:tc>
          <w:tcPr>
            <w:tcW w:w="1418" w:type="dxa"/>
            <w:tcBorders>
              <w:top w:val="single" w:sz="4" w:space="0" w:color="000000"/>
              <w:left w:val="single" w:sz="4" w:space="0" w:color="000000"/>
              <w:bottom w:val="single" w:sz="4" w:space="0" w:color="000000"/>
              <w:right w:val="single" w:sz="4" w:space="0" w:color="000000"/>
            </w:tcBorders>
          </w:tcPr>
          <w:p w:rsidR="004D541A" w:rsidRPr="00475D9B" w:rsidRDefault="00475D9B" w:rsidP="00C76810">
            <w:pPr>
              <w:rPr>
                <w:sz w:val="20"/>
                <w:szCs w:val="20"/>
              </w:rPr>
            </w:pPr>
            <w:r>
              <w:rPr>
                <w:sz w:val="20"/>
                <w:szCs w:val="20"/>
              </w:rPr>
              <w:t>0</w:t>
            </w:r>
          </w:p>
        </w:tc>
        <w:tc>
          <w:tcPr>
            <w:tcW w:w="993" w:type="dxa"/>
            <w:tcBorders>
              <w:top w:val="single" w:sz="4" w:space="0" w:color="000000"/>
              <w:left w:val="single" w:sz="4" w:space="0" w:color="000000"/>
              <w:bottom w:val="single" w:sz="4" w:space="0" w:color="000000"/>
              <w:right w:val="single" w:sz="4" w:space="0" w:color="000000"/>
            </w:tcBorders>
          </w:tcPr>
          <w:p w:rsidR="004D541A" w:rsidRPr="00475D9B" w:rsidRDefault="00475D9B" w:rsidP="00C76810">
            <w:pPr>
              <w:rPr>
                <w:sz w:val="20"/>
                <w:szCs w:val="20"/>
              </w:rPr>
            </w:pPr>
            <w:r>
              <w:rPr>
                <w:sz w:val="20"/>
                <w:szCs w:val="20"/>
              </w:rPr>
              <w:t>10</w:t>
            </w:r>
          </w:p>
        </w:tc>
      </w:tr>
      <w:tr w:rsidR="00305139" w:rsidRPr="003F05E7" w:rsidTr="006E25D1">
        <w:trP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FDE9D9"/>
            <w:hideMark/>
          </w:tcPr>
          <w:p w:rsidR="00305139" w:rsidRPr="003F05E7" w:rsidRDefault="00305139" w:rsidP="00C76810">
            <w:pPr>
              <w:rPr>
                <w:sz w:val="20"/>
                <w:szCs w:val="20"/>
              </w:rPr>
            </w:pPr>
            <w:r>
              <w:rPr>
                <w:sz w:val="20"/>
                <w:szCs w:val="20"/>
              </w:rPr>
              <w:t>Осми разред</w:t>
            </w:r>
          </w:p>
        </w:tc>
        <w:tc>
          <w:tcPr>
            <w:tcW w:w="1134" w:type="dxa"/>
            <w:tcBorders>
              <w:top w:val="single" w:sz="4" w:space="0" w:color="000000"/>
              <w:left w:val="single" w:sz="4" w:space="0" w:color="000000"/>
              <w:bottom w:val="single" w:sz="4" w:space="0" w:color="000000"/>
              <w:right w:val="single" w:sz="4" w:space="0" w:color="000000"/>
            </w:tcBorders>
          </w:tcPr>
          <w:p w:rsidR="00305139" w:rsidRPr="00D824D9" w:rsidRDefault="00D824D9" w:rsidP="00C76810">
            <w:pPr>
              <w:rPr>
                <w:sz w:val="20"/>
                <w:szCs w:val="20"/>
              </w:rPr>
            </w:pPr>
            <w:r>
              <w:rPr>
                <w:sz w:val="20"/>
                <w:szCs w:val="20"/>
              </w:rPr>
              <w:t>7</w:t>
            </w:r>
          </w:p>
        </w:tc>
        <w:tc>
          <w:tcPr>
            <w:tcW w:w="850" w:type="dxa"/>
            <w:tcBorders>
              <w:top w:val="single" w:sz="4" w:space="0" w:color="000000"/>
              <w:left w:val="single" w:sz="4" w:space="0" w:color="000000"/>
              <w:bottom w:val="single" w:sz="4" w:space="0" w:color="000000"/>
              <w:right w:val="single" w:sz="4" w:space="0" w:color="000000"/>
            </w:tcBorders>
          </w:tcPr>
          <w:p w:rsidR="00305139" w:rsidRPr="00D824D9" w:rsidRDefault="00D824D9" w:rsidP="00C76810">
            <w:pPr>
              <w:rPr>
                <w:sz w:val="20"/>
                <w:szCs w:val="20"/>
              </w:rPr>
            </w:pPr>
            <w:r>
              <w:rPr>
                <w:sz w:val="20"/>
                <w:szCs w:val="20"/>
              </w:rPr>
              <w:t>7</w:t>
            </w:r>
          </w:p>
        </w:tc>
        <w:tc>
          <w:tcPr>
            <w:tcW w:w="993" w:type="dxa"/>
            <w:tcBorders>
              <w:top w:val="single" w:sz="4" w:space="0" w:color="000000"/>
              <w:left w:val="single" w:sz="4" w:space="0" w:color="000000"/>
              <w:bottom w:val="single" w:sz="4" w:space="0" w:color="000000"/>
              <w:right w:val="single" w:sz="4" w:space="0" w:color="000000"/>
            </w:tcBorders>
          </w:tcPr>
          <w:p w:rsidR="00305139" w:rsidRPr="00D824D9" w:rsidRDefault="00D824D9" w:rsidP="00C76810">
            <w:pPr>
              <w:rPr>
                <w:sz w:val="20"/>
                <w:szCs w:val="20"/>
              </w:rPr>
            </w:pPr>
            <w:r>
              <w:rPr>
                <w:sz w:val="20"/>
                <w:szCs w:val="20"/>
              </w:rPr>
              <w:t>3</w:t>
            </w:r>
          </w:p>
        </w:tc>
        <w:tc>
          <w:tcPr>
            <w:tcW w:w="1134" w:type="dxa"/>
            <w:tcBorders>
              <w:top w:val="single" w:sz="4" w:space="0" w:color="000000"/>
              <w:left w:val="single" w:sz="4" w:space="0" w:color="000000"/>
              <w:bottom w:val="single" w:sz="4" w:space="0" w:color="000000"/>
              <w:right w:val="single" w:sz="4" w:space="0" w:color="000000"/>
            </w:tcBorders>
          </w:tcPr>
          <w:p w:rsidR="00305139" w:rsidRPr="00D824D9" w:rsidRDefault="00D824D9" w:rsidP="00C76810">
            <w:pPr>
              <w:rPr>
                <w:sz w:val="20"/>
                <w:szCs w:val="20"/>
              </w:rPr>
            </w:pPr>
            <w:r>
              <w:rPr>
                <w:sz w:val="20"/>
                <w:szCs w:val="20"/>
              </w:rPr>
              <w:t>0</w:t>
            </w:r>
          </w:p>
        </w:tc>
        <w:tc>
          <w:tcPr>
            <w:tcW w:w="1275" w:type="dxa"/>
            <w:tcBorders>
              <w:top w:val="single" w:sz="4" w:space="0" w:color="000000"/>
              <w:left w:val="single" w:sz="4" w:space="0" w:color="000000"/>
              <w:bottom w:val="single" w:sz="4" w:space="0" w:color="000000"/>
              <w:right w:val="single" w:sz="4" w:space="0" w:color="000000"/>
            </w:tcBorders>
          </w:tcPr>
          <w:p w:rsidR="00305139" w:rsidRPr="00D824D9" w:rsidRDefault="00D824D9" w:rsidP="00C76810">
            <w:pPr>
              <w:rPr>
                <w:sz w:val="20"/>
                <w:szCs w:val="20"/>
              </w:rPr>
            </w:pPr>
            <w:r>
              <w:rPr>
                <w:sz w:val="20"/>
                <w:szCs w:val="20"/>
              </w:rPr>
              <w:t>17</w:t>
            </w:r>
          </w:p>
        </w:tc>
        <w:tc>
          <w:tcPr>
            <w:tcW w:w="1418" w:type="dxa"/>
            <w:tcBorders>
              <w:top w:val="single" w:sz="4" w:space="0" w:color="000000"/>
              <w:left w:val="single" w:sz="4" w:space="0" w:color="000000"/>
              <w:bottom w:val="single" w:sz="4" w:space="0" w:color="000000"/>
              <w:right w:val="single" w:sz="4" w:space="0" w:color="000000"/>
            </w:tcBorders>
          </w:tcPr>
          <w:p w:rsidR="00305139" w:rsidRPr="00D824D9" w:rsidRDefault="00D824D9" w:rsidP="00C76810">
            <w:pPr>
              <w:rPr>
                <w:sz w:val="20"/>
                <w:szCs w:val="20"/>
              </w:rPr>
            </w:pPr>
            <w:r>
              <w:rPr>
                <w:sz w:val="20"/>
                <w:szCs w:val="20"/>
              </w:rPr>
              <w:t>0</w:t>
            </w:r>
          </w:p>
        </w:tc>
        <w:tc>
          <w:tcPr>
            <w:tcW w:w="993" w:type="dxa"/>
            <w:tcBorders>
              <w:top w:val="single" w:sz="4" w:space="0" w:color="000000"/>
              <w:left w:val="single" w:sz="4" w:space="0" w:color="000000"/>
              <w:bottom w:val="single" w:sz="4" w:space="0" w:color="000000"/>
              <w:right w:val="single" w:sz="4" w:space="0" w:color="000000"/>
            </w:tcBorders>
          </w:tcPr>
          <w:p w:rsidR="00305139" w:rsidRPr="00D824D9" w:rsidRDefault="00D824D9" w:rsidP="00C76810">
            <w:pPr>
              <w:rPr>
                <w:sz w:val="20"/>
                <w:szCs w:val="20"/>
              </w:rPr>
            </w:pPr>
            <w:r>
              <w:rPr>
                <w:sz w:val="20"/>
                <w:szCs w:val="20"/>
              </w:rPr>
              <w:t>17</w:t>
            </w:r>
          </w:p>
        </w:tc>
      </w:tr>
      <w:tr w:rsidR="004D541A" w:rsidRPr="003F05E7" w:rsidTr="006E25D1">
        <w:trPr>
          <w:trHeight w:val="292"/>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3F05E7" w:rsidRDefault="003F05E7" w:rsidP="00C76810">
            <w:pPr>
              <w:rPr>
                <w:sz w:val="20"/>
                <w:szCs w:val="20"/>
              </w:rPr>
            </w:pPr>
            <w:r w:rsidRPr="003F05E7">
              <w:rPr>
                <w:sz w:val="20"/>
                <w:szCs w:val="20"/>
              </w:rPr>
              <w:t>Укупно</w:t>
            </w:r>
          </w:p>
        </w:tc>
        <w:tc>
          <w:tcPr>
            <w:tcW w:w="1134" w:type="dxa"/>
            <w:tcBorders>
              <w:top w:val="single" w:sz="4" w:space="0" w:color="000000"/>
              <w:left w:val="single" w:sz="4" w:space="0" w:color="000000"/>
              <w:bottom w:val="single" w:sz="4" w:space="0" w:color="000000"/>
              <w:right w:val="single" w:sz="4" w:space="0" w:color="000000"/>
            </w:tcBorders>
          </w:tcPr>
          <w:p w:rsidR="004D541A" w:rsidRPr="000119E3" w:rsidRDefault="000119E3" w:rsidP="00C76810">
            <w:pPr>
              <w:rPr>
                <w:sz w:val="20"/>
                <w:szCs w:val="20"/>
              </w:rPr>
            </w:pPr>
            <w:r>
              <w:rPr>
                <w:sz w:val="20"/>
                <w:szCs w:val="20"/>
              </w:rPr>
              <w:t>26</w:t>
            </w:r>
          </w:p>
        </w:tc>
        <w:tc>
          <w:tcPr>
            <w:tcW w:w="850" w:type="dxa"/>
            <w:tcBorders>
              <w:top w:val="single" w:sz="4" w:space="0" w:color="000000"/>
              <w:left w:val="single" w:sz="4" w:space="0" w:color="000000"/>
              <w:bottom w:val="single" w:sz="4" w:space="0" w:color="000000"/>
              <w:right w:val="single" w:sz="4" w:space="0" w:color="000000"/>
            </w:tcBorders>
          </w:tcPr>
          <w:p w:rsidR="004D541A" w:rsidRPr="000119E3" w:rsidRDefault="000119E3" w:rsidP="00C76810">
            <w:pPr>
              <w:rPr>
                <w:sz w:val="20"/>
                <w:szCs w:val="20"/>
              </w:rPr>
            </w:pPr>
            <w:r>
              <w:rPr>
                <w:sz w:val="20"/>
                <w:szCs w:val="20"/>
              </w:rPr>
              <w:t>19</w:t>
            </w:r>
          </w:p>
        </w:tc>
        <w:tc>
          <w:tcPr>
            <w:tcW w:w="993" w:type="dxa"/>
            <w:tcBorders>
              <w:top w:val="single" w:sz="4" w:space="0" w:color="000000"/>
              <w:left w:val="single" w:sz="4" w:space="0" w:color="000000"/>
              <w:bottom w:val="single" w:sz="4" w:space="0" w:color="000000"/>
              <w:right w:val="single" w:sz="4" w:space="0" w:color="000000"/>
            </w:tcBorders>
          </w:tcPr>
          <w:p w:rsidR="004D541A" w:rsidRPr="000119E3" w:rsidRDefault="000119E3" w:rsidP="00C76810">
            <w:pPr>
              <w:rPr>
                <w:sz w:val="20"/>
                <w:szCs w:val="20"/>
              </w:rPr>
            </w:pPr>
            <w:r>
              <w:rPr>
                <w:sz w:val="20"/>
                <w:szCs w:val="20"/>
              </w:rPr>
              <w:t>13</w:t>
            </w:r>
          </w:p>
        </w:tc>
        <w:tc>
          <w:tcPr>
            <w:tcW w:w="1134" w:type="dxa"/>
            <w:tcBorders>
              <w:top w:val="single" w:sz="4" w:space="0" w:color="000000"/>
              <w:left w:val="single" w:sz="4" w:space="0" w:color="000000"/>
              <w:bottom w:val="single" w:sz="4" w:space="0" w:color="000000"/>
              <w:right w:val="single" w:sz="4" w:space="0" w:color="000000"/>
            </w:tcBorders>
          </w:tcPr>
          <w:p w:rsidR="004D541A" w:rsidRPr="000119E3" w:rsidRDefault="000119E3" w:rsidP="00C76810">
            <w:pPr>
              <w:rPr>
                <w:sz w:val="20"/>
                <w:szCs w:val="20"/>
              </w:rPr>
            </w:pPr>
            <w:r>
              <w:rPr>
                <w:sz w:val="20"/>
                <w:szCs w:val="20"/>
              </w:rPr>
              <w:t>0</w:t>
            </w:r>
          </w:p>
        </w:tc>
        <w:tc>
          <w:tcPr>
            <w:tcW w:w="1275" w:type="dxa"/>
            <w:tcBorders>
              <w:top w:val="single" w:sz="4" w:space="0" w:color="000000"/>
              <w:left w:val="single" w:sz="4" w:space="0" w:color="000000"/>
              <w:bottom w:val="single" w:sz="4" w:space="0" w:color="000000"/>
              <w:right w:val="single" w:sz="4" w:space="0" w:color="000000"/>
            </w:tcBorders>
          </w:tcPr>
          <w:p w:rsidR="004D541A" w:rsidRPr="000119E3" w:rsidRDefault="000119E3" w:rsidP="00C76810">
            <w:pPr>
              <w:rPr>
                <w:sz w:val="20"/>
                <w:szCs w:val="20"/>
              </w:rPr>
            </w:pPr>
            <w:r>
              <w:rPr>
                <w:sz w:val="20"/>
                <w:szCs w:val="20"/>
              </w:rPr>
              <w:t>58</w:t>
            </w:r>
          </w:p>
        </w:tc>
        <w:tc>
          <w:tcPr>
            <w:tcW w:w="1418" w:type="dxa"/>
            <w:tcBorders>
              <w:top w:val="single" w:sz="4" w:space="0" w:color="000000"/>
              <w:left w:val="single" w:sz="4" w:space="0" w:color="000000"/>
              <w:bottom w:val="single" w:sz="4" w:space="0" w:color="000000"/>
              <w:right w:val="single" w:sz="4" w:space="0" w:color="000000"/>
            </w:tcBorders>
          </w:tcPr>
          <w:p w:rsidR="004D541A" w:rsidRPr="000119E3" w:rsidRDefault="000119E3" w:rsidP="00C76810">
            <w:pPr>
              <w:rPr>
                <w:sz w:val="20"/>
                <w:szCs w:val="20"/>
              </w:rPr>
            </w:pPr>
            <w:r>
              <w:rPr>
                <w:sz w:val="20"/>
                <w:szCs w:val="20"/>
              </w:rPr>
              <w:t>0</w:t>
            </w:r>
          </w:p>
        </w:tc>
        <w:tc>
          <w:tcPr>
            <w:tcW w:w="993" w:type="dxa"/>
            <w:tcBorders>
              <w:top w:val="single" w:sz="4" w:space="0" w:color="000000"/>
              <w:left w:val="single" w:sz="4" w:space="0" w:color="000000"/>
              <w:bottom w:val="single" w:sz="4" w:space="0" w:color="000000"/>
              <w:right w:val="single" w:sz="4" w:space="0" w:color="000000"/>
            </w:tcBorders>
          </w:tcPr>
          <w:p w:rsidR="004D541A" w:rsidRPr="000119E3" w:rsidRDefault="000119E3" w:rsidP="00C76810">
            <w:pPr>
              <w:rPr>
                <w:sz w:val="20"/>
                <w:szCs w:val="20"/>
              </w:rPr>
            </w:pPr>
            <w:r>
              <w:rPr>
                <w:sz w:val="20"/>
                <w:szCs w:val="20"/>
              </w:rPr>
              <w:t>58</w:t>
            </w:r>
          </w:p>
        </w:tc>
      </w:tr>
    </w:tbl>
    <w:p w:rsidR="00CB0DDC" w:rsidRPr="007C2722" w:rsidRDefault="00CB0DDC" w:rsidP="007C2722">
      <w:pPr>
        <w:rPr>
          <w:b/>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9"/>
        <w:gridCol w:w="1090"/>
        <w:gridCol w:w="720"/>
        <w:gridCol w:w="973"/>
        <w:gridCol w:w="1563"/>
        <w:gridCol w:w="1775"/>
        <w:gridCol w:w="1198"/>
        <w:gridCol w:w="1017"/>
      </w:tblGrid>
      <w:tr w:rsidR="00CB0DDC" w:rsidRPr="003F05E7" w:rsidTr="00CB0DDC">
        <w:trPr>
          <w:jc w:val="center"/>
        </w:trPr>
        <w:tc>
          <w:tcPr>
            <w:tcW w:w="9205" w:type="dxa"/>
            <w:gridSpan w:val="8"/>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CB0DDC" w:rsidRPr="003F05E7" w:rsidRDefault="00CB0DDC" w:rsidP="00CB0DDC">
            <w:pPr>
              <w:jc w:val="center"/>
              <w:rPr>
                <w:sz w:val="20"/>
                <w:szCs w:val="20"/>
              </w:rPr>
            </w:pPr>
            <w:r w:rsidRPr="003F05E7">
              <w:rPr>
                <w:sz w:val="20"/>
                <w:szCs w:val="20"/>
              </w:rPr>
              <w:t>Владање ученика</w:t>
            </w:r>
          </w:p>
        </w:tc>
      </w:tr>
      <w:tr w:rsidR="00CB0DDC" w:rsidRPr="003F05E7" w:rsidTr="00CB0DDC">
        <w:trPr>
          <w:jc w:val="center"/>
        </w:trPr>
        <w:tc>
          <w:tcPr>
            <w:tcW w:w="869" w:type="dxa"/>
            <w:tcBorders>
              <w:top w:val="single" w:sz="4" w:space="0" w:color="000000"/>
              <w:left w:val="single" w:sz="4" w:space="0" w:color="000000"/>
              <w:bottom w:val="single" w:sz="4" w:space="0" w:color="000000"/>
              <w:right w:val="single" w:sz="4" w:space="0" w:color="000000"/>
            </w:tcBorders>
            <w:shd w:val="clear" w:color="auto" w:fill="FDE9D9"/>
          </w:tcPr>
          <w:p w:rsidR="00CB0DDC" w:rsidRPr="003F05E7" w:rsidRDefault="00CB0DDC" w:rsidP="00CB0DDC">
            <w:pPr>
              <w:rPr>
                <w:sz w:val="20"/>
                <w:szCs w:val="20"/>
              </w:rPr>
            </w:pPr>
          </w:p>
        </w:tc>
        <w:tc>
          <w:tcPr>
            <w:tcW w:w="1090" w:type="dxa"/>
            <w:tcBorders>
              <w:top w:val="single" w:sz="4" w:space="0" w:color="000000"/>
              <w:left w:val="single" w:sz="4" w:space="0" w:color="000000"/>
              <w:bottom w:val="single" w:sz="4" w:space="0" w:color="000000"/>
              <w:right w:val="single" w:sz="4" w:space="0" w:color="000000"/>
            </w:tcBorders>
            <w:shd w:val="clear" w:color="auto" w:fill="FDE9D9"/>
            <w:hideMark/>
          </w:tcPr>
          <w:p w:rsidR="00CB0DDC" w:rsidRPr="003F05E7" w:rsidRDefault="00CB0DDC" w:rsidP="00CB0DDC">
            <w:pPr>
              <w:rPr>
                <w:sz w:val="20"/>
                <w:szCs w:val="20"/>
              </w:rPr>
            </w:pPr>
            <w:r w:rsidRPr="003F05E7">
              <w:rPr>
                <w:sz w:val="20"/>
                <w:szCs w:val="20"/>
              </w:rPr>
              <w:t xml:space="preserve">Примерно </w:t>
            </w:r>
          </w:p>
        </w:tc>
        <w:tc>
          <w:tcPr>
            <w:tcW w:w="720" w:type="dxa"/>
            <w:tcBorders>
              <w:top w:val="single" w:sz="4" w:space="0" w:color="000000"/>
              <w:left w:val="single" w:sz="4" w:space="0" w:color="000000"/>
              <w:bottom w:val="single" w:sz="4" w:space="0" w:color="000000"/>
              <w:right w:val="single" w:sz="4" w:space="0" w:color="000000"/>
            </w:tcBorders>
            <w:shd w:val="clear" w:color="auto" w:fill="FDE9D9"/>
            <w:hideMark/>
          </w:tcPr>
          <w:p w:rsidR="00CB0DDC" w:rsidRPr="003F05E7" w:rsidRDefault="00CB0DDC" w:rsidP="00CB0DDC">
            <w:pPr>
              <w:rPr>
                <w:sz w:val="20"/>
                <w:szCs w:val="20"/>
              </w:rPr>
            </w:pPr>
            <w:r w:rsidRPr="003F05E7">
              <w:rPr>
                <w:sz w:val="20"/>
                <w:szCs w:val="20"/>
              </w:rPr>
              <w:t xml:space="preserve">Врло добро </w:t>
            </w:r>
          </w:p>
        </w:tc>
        <w:tc>
          <w:tcPr>
            <w:tcW w:w="973" w:type="dxa"/>
            <w:tcBorders>
              <w:top w:val="single" w:sz="4" w:space="0" w:color="000000"/>
              <w:left w:val="single" w:sz="4" w:space="0" w:color="000000"/>
              <w:bottom w:val="single" w:sz="4" w:space="0" w:color="000000"/>
              <w:right w:val="single" w:sz="4" w:space="0" w:color="000000"/>
            </w:tcBorders>
            <w:shd w:val="clear" w:color="auto" w:fill="FDE9D9"/>
            <w:hideMark/>
          </w:tcPr>
          <w:p w:rsidR="00CB0DDC" w:rsidRPr="003F05E7" w:rsidRDefault="00CB0DDC" w:rsidP="00CB0DDC">
            <w:pPr>
              <w:rPr>
                <w:sz w:val="20"/>
                <w:szCs w:val="20"/>
              </w:rPr>
            </w:pPr>
            <w:r w:rsidRPr="003F05E7">
              <w:rPr>
                <w:sz w:val="20"/>
                <w:szCs w:val="20"/>
              </w:rPr>
              <w:t>Добро</w:t>
            </w:r>
          </w:p>
        </w:tc>
        <w:tc>
          <w:tcPr>
            <w:tcW w:w="1563" w:type="dxa"/>
            <w:tcBorders>
              <w:top w:val="single" w:sz="4" w:space="0" w:color="000000"/>
              <w:left w:val="single" w:sz="4" w:space="0" w:color="000000"/>
              <w:bottom w:val="single" w:sz="4" w:space="0" w:color="000000"/>
              <w:right w:val="single" w:sz="4" w:space="0" w:color="000000"/>
            </w:tcBorders>
            <w:shd w:val="clear" w:color="auto" w:fill="FDE9D9"/>
            <w:hideMark/>
          </w:tcPr>
          <w:p w:rsidR="00CB0DDC" w:rsidRPr="003F05E7" w:rsidRDefault="00CB0DDC" w:rsidP="00CB0DDC">
            <w:pPr>
              <w:rPr>
                <w:sz w:val="20"/>
                <w:szCs w:val="20"/>
              </w:rPr>
            </w:pPr>
            <w:r w:rsidRPr="003F05E7">
              <w:rPr>
                <w:sz w:val="20"/>
                <w:szCs w:val="20"/>
              </w:rPr>
              <w:t>Задовољавајуће</w:t>
            </w:r>
          </w:p>
        </w:tc>
        <w:tc>
          <w:tcPr>
            <w:tcW w:w="1775" w:type="dxa"/>
            <w:tcBorders>
              <w:top w:val="single" w:sz="4" w:space="0" w:color="000000"/>
              <w:left w:val="single" w:sz="4" w:space="0" w:color="000000"/>
              <w:bottom w:val="single" w:sz="4" w:space="0" w:color="000000"/>
              <w:right w:val="single" w:sz="4" w:space="0" w:color="000000"/>
            </w:tcBorders>
            <w:shd w:val="clear" w:color="auto" w:fill="FDE9D9"/>
            <w:hideMark/>
          </w:tcPr>
          <w:p w:rsidR="00CB0DDC" w:rsidRPr="003F05E7" w:rsidRDefault="00CB0DDC" w:rsidP="00CB0DDC">
            <w:pPr>
              <w:rPr>
                <w:sz w:val="20"/>
                <w:szCs w:val="20"/>
              </w:rPr>
            </w:pPr>
            <w:r w:rsidRPr="003F05E7">
              <w:rPr>
                <w:sz w:val="20"/>
                <w:szCs w:val="20"/>
              </w:rPr>
              <w:t>Незадовољавајуће</w:t>
            </w:r>
          </w:p>
        </w:tc>
        <w:tc>
          <w:tcPr>
            <w:tcW w:w="1198" w:type="dxa"/>
            <w:tcBorders>
              <w:top w:val="single" w:sz="4" w:space="0" w:color="000000"/>
              <w:left w:val="single" w:sz="4" w:space="0" w:color="000000"/>
              <w:bottom w:val="single" w:sz="4" w:space="0" w:color="000000"/>
              <w:right w:val="single" w:sz="4" w:space="0" w:color="000000"/>
            </w:tcBorders>
            <w:shd w:val="clear" w:color="auto" w:fill="FDE9D9"/>
            <w:hideMark/>
          </w:tcPr>
          <w:p w:rsidR="00CB0DDC" w:rsidRPr="003F05E7" w:rsidRDefault="00CB0DDC" w:rsidP="00CB0DDC">
            <w:pPr>
              <w:rPr>
                <w:sz w:val="20"/>
                <w:szCs w:val="20"/>
              </w:rPr>
            </w:pPr>
            <w:r w:rsidRPr="003F05E7">
              <w:rPr>
                <w:sz w:val="20"/>
                <w:szCs w:val="20"/>
              </w:rPr>
              <w:t>Похваљено</w:t>
            </w:r>
          </w:p>
        </w:tc>
        <w:tc>
          <w:tcPr>
            <w:tcW w:w="1017" w:type="dxa"/>
            <w:tcBorders>
              <w:top w:val="single" w:sz="4" w:space="0" w:color="000000"/>
              <w:left w:val="single" w:sz="4" w:space="0" w:color="000000"/>
              <w:bottom w:val="single" w:sz="4" w:space="0" w:color="000000"/>
              <w:right w:val="single" w:sz="4" w:space="0" w:color="000000"/>
            </w:tcBorders>
            <w:shd w:val="clear" w:color="auto" w:fill="FDE9D9"/>
            <w:hideMark/>
          </w:tcPr>
          <w:p w:rsidR="00CB0DDC" w:rsidRPr="003F05E7" w:rsidRDefault="00CB0DDC" w:rsidP="00CB0DDC">
            <w:pPr>
              <w:rPr>
                <w:sz w:val="20"/>
                <w:szCs w:val="20"/>
              </w:rPr>
            </w:pPr>
            <w:r w:rsidRPr="003F05E7">
              <w:rPr>
                <w:sz w:val="20"/>
                <w:szCs w:val="20"/>
              </w:rPr>
              <w:t>Кажњено</w:t>
            </w:r>
          </w:p>
        </w:tc>
      </w:tr>
      <w:tr w:rsidR="00CB0DDC" w:rsidRPr="003F05E7" w:rsidTr="00E17F26">
        <w:trPr>
          <w:trHeight w:val="423"/>
          <w:jc w:val="center"/>
        </w:trPr>
        <w:tc>
          <w:tcPr>
            <w:tcW w:w="869" w:type="dxa"/>
            <w:tcBorders>
              <w:top w:val="single" w:sz="4" w:space="0" w:color="000000"/>
              <w:left w:val="single" w:sz="4" w:space="0" w:color="000000"/>
              <w:bottom w:val="single" w:sz="4" w:space="0" w:color="auto"/>
              <w:right w:val="single" w:sz="4" w:space="0" w:color="000000"/>
            </w:tcBorders>
            <w:shd w:val="clear" w:color="auto" w:fill="EAF1DD" w:themeFill="accent3" w:themeFillTint="33"/>
            <w:hideMark/>
          </w:tcPr>
          <w:p w:rsidR="00CB0DDC" w:rsidRPr="003F05E7" w:rsidRDefault="00CB0DDC" w:rsidP="00CB0DDC">
            <w:pPr>
              <w:rPr>
                <w:sz w:val="20"/>
                <w:szCs w:val="20"/>
              </w:rPr>
            </w:pPr>
            <w:r w:rsidRPr="003F05E7">
              <w:rPr>
                <w:sz w:val="20"/>
                <w:szCs w:val="20"/>
              </w:rPr>
              <w:t>Пети разред</w:t>
            </w:r>
          </w:p>
        </w:tc>
        <w:tc>
          <w:tcPr>
            <w:tcW w:w="1090" w:type="dxa"/>
            <w:tcBorders>
              <w:top w:val="single" w:sz="4" w:space="0" w:color="000000"/>
              <w:left w:val="single" w:sz="4" w:space="0" w:color="000000"/>
              <w:bottom w:val="single" w:sz="4" w:space="0" w:color="auto"/>
              <w:right w:val="single" w:sz="4" w:space="0" w:color="000000"/>
            </w:tcBorders>
          </w:tcPr>
          <w:p w:rsidR="00CB0DDC" w:rsidRPr="0019110C" w:rsidRDefault="0019110C" w:rsidP="00CB0DDC">
            <w:pPr>
              <w:rPr>
                <w:sz w:val="20"/>
                <w:szCs w:val="20"/>
              </w:rPr>
            </w:pPr>
            <w:r>
              <w:rPr>
                <w:sz w:val="20"/>
                <w:szCs w:val="20"/>
              </w:rPr>
              <w:t>10</w:t>
            </w:r>
          </w:p>
        </w:tc>
        <w:tc>
          <w:tcPr>
            <w:tcW w:w="720" w:type="dxa"/>
            <w:tcBorders>
              <w:top w:val="single" w:sz="4" w:space="0" w:color="000000"/>
              <w:left w:val="single" w:sz="4" w:space="0" w:color="000000"/>
              <w:bottom w:val="single" w:sz="4" w:space="0" w:color="auto"/>
              <w:right w:val="single" w:sz="4" w:space="0" w:color="000000"/>
            </w:tcBorders>
          </w:tcPr>
          <w:p w:rsidR="00CB0DDC" w:rsidRPr="0019110C" w:rsidRDefault="0019110C" w:rsidP="00CB0DDC">
            <w:pPr>
              <w:rPr>
                <w:sz w:val="20"/>
                <w:szCs w:val="20"/>
              </w:rPr>
            </w:pPr>
            <w:r>
              <w:rPr>
                <w:sz w:val="20"/>
                <w:szCs w:val="20"/>
              </w:rPr>
              <w:t>0</w:t>
            </w:r>
          </w:p>
        </w:tc>
        <w:tc>
          <w:tcPr>
            <w:tcW w:w="973" w:type="dxa"/>
            <w:tcBorders>
              <w:top w:val="single" w:sz="4" w:space="0" w:color="000000"/>
              <w:left w:val="single" w:sz="4" w:space="0" w:color="000000"/>
              <w:bottom w:val="single" w:sz="4" w:space="0" w:color="auto"/>
              <w:right w:val="single" w:sz="4" w:space="0" w:color="000000"/>
            </w:tcBorders>
          </w:tcPr>
          <w:p w:rsidR="00CB0DDC" w:rsidRPr="0019110C" w:rsidRDefault="0019110C" w:rsidP="00CB0DDC">
            <w:pPr>
              <w:rPr>
                <w:sz w:val="20"/>
                <w:szCs w:val="20"/>
              </w:rPr>
            </w:pPr>
            <w:r>
              <w:rPr>
                <w:sz w:val="20"/>
                <w:szCs w:val="20"/>
              </w:rPr>
              <w:t>0</w:t>
            </w:r>
          </w:p>
        </w:tc>
        <w:tc>
          <w:tcPr>
            <w:tcW w:w="1563" w:type="dxa"/>
            <w:tcBorders>
              <w:top w:val="single" w:sz="4" w:space="0" w:color="000000"/>
              <w:left w:val="single" w:sz="4" w:space="0" w:color="000000"/>
              <w:bottom w:val="single" w:sz="4" w:space="0" w:color="auto"/>
              <w:right w:val="single" w:sz="4" w:space="0" w:color="000000"/>
            </w:tcBorders>
          </w:tcPr>
          <w:p w:rsidR="00CB0DDC" w:rsidRPr="0019110C" w:rsidRDefault="0019110C" w:rsidP="00CB0DDC">
            <w:pPr>
              <w:rPr>
                <w:sz w:val="20"/>
                <w:szCs w:val="20"/>
              </w:rPr>
            </w:pPr>
            <w:r>
              <w:rPr>
                <w:sz w:val="20"/>
                <w:szCs w:val="20"/>
              </w:rPr>
              <w:t>0</w:t>
            </w:r>
          </w:p>
        </w:tc>
        <w:tc>
          <w:tcPr>
            <w:tcW w:w="1775" w:type="dxa"/>
            <w:tcBorders>
              <w:top w:val="single" w:sz="4" w:space="0" w:color="000000"/>
              <w:left w:val="single" w:sz="4" w:space="0" w:color="000000"/>
              <w:bottom w:val="single" w:sz="4" w:space="0" w:color="auto"/>
              <w:right w:val="single" w:sz="4" w:space="0" w:color="000000"/>
            </w:tcBorders>
          </w:tcPr>
          <w:p w:rsidR="00CB0DDC" w:rsidRPr="0019110C" w:rsidRDefault="0019110C" w:rsidP="00CB0DDC">
            <w:pPr>
              <w:rPr>
                <w:sz w:val="20"/>
                <w:szCs w:val="20"/>
              </w:rPr>
            </w:pPr>
            <w:r>
              <w:rPr>
                <w:sz w:val="20"/>
                <w:szCs w:val="20"/>
              </w:rPr>
              <w:t>0</w:t>
            </w:r>
          </w:p>
        </w:tc>
        <w:tc>
          <w:tcPr>
            <w:tcW w:w="1198" w:type="dxa"/>
            <w:tcBorders>
              <w:top w:val="single" w:sz="4" w:space="0" w:color="000000"/>
              <w:left w:val="single" w:sz="4" w:space="0" w:color="000000"/>
              <w:bottom w:val="single" w:sz="4" w:space="0" w:color="auto"/>
              <w:right w:val="single" w:sz="4" w:space="0" w:color="000000"/>
            </w:tcBorders>
          </w:tcPr>
          <w:p w:rsidR="00CB0DDC" w:rsidRPr="003F05E7" w:rsidRDefault="00CB0DDC" w:rsidP="00CB0DDC">
            <w:pPr>
              <w:rPr>
                <w:sz w:val="20"/>
                <w:szCs w:val="20"/>
              </w:rPr>
            </w:pPr>
          </w:p>
        </w:tc>
        <w:tc>
          <w:tcPr>
            <w:tcW w:w="1017" w:type="dxa"/>
            <w:tcBorders>
              <w:top w:val="single" w:sz="4" w:space="0" w:color="000000"/>
              <w:left w:val="single" w:sz="4" w:space="0" w:color="000000"/>
              <w:bottom w:val="single" w:sz="4" w:space="0" w:color="auto"/>
              <w:right w:val="single" w:sz="4" w:space="0" w:color="000000"/>
            </w:tcBorders>
          </w:tcPr>
          <w:p w:rsidR="00CB0DDC" w:rsidRPr="003F05E7" w:rsidRDefault="00CB0DDC" w:rsidP="00CB0DDC">
            <w:pPr>
              <w:rPr>
                <w:sz w:val="20"/>
                <w:szCs w:val="20"/>
              </w:rPr>
            </w:pPr>
          </w:p>
        </w:tc>
      </w:tr>
      <w:tr w:rsidR="00CB0DDC" w:rsidRPr="003F05E7" w:rsidTr="00CB0DDC">
        <w:trPr>
          <w:trHeight w:val="405"/>
          <w:jc w:val="center"/>
        </w:trPr>
        <w:tc>
          <w:tcPr>
            <w:tcW w:w="869" w:type="dxa"/>
            <w:tcBorders>
              <w:top w:val="single" w:sz="4" w:space="0" w:color="auto"/>
              <w:left w:val="single" w:sz="4" w:space="0" w:color="000000"/>
              <w:bottom w:val="single" w:sz="4" w:space="0" w:color="000000"/>
              <w:right w:val="single" w:sz="4" w:space="0" w:color="000000"/>
            </w:tcBorders>
            <w:shd w:val="clear" w:color="auto" w:fill="FDE9D9"/>
          </w:tcPr>
          <w:p w:rsidR="00CB0DDC" w:rsidRPr="003F05E7" w:rsidRDefault="00CB0DDC" w:rsidP="00CB0DDC">
            <w:pPr>
              <w:rPr>
                <w:sz w:val="20"/>
                <w:szCs w:val="20"/>
              </w:rPr>
            </w:pPr>
          </w:p>
        </w:tc>
        <w:tc>
          <w:tcPr>
            <w:tcW w:w="1090" w:type="dxa"/>
            <w:tcBorders>
              <w:top w:val="single" w:sz="4" w:space="0" w:color="auto"/>
              <w:left w:val="single" w:sz="4" w:space="0" w:color="000000"/>
              <w:bottom w:val="single" w:sz="4" w:space="0" w:color="000000"/>
              <w:right w:val="single" w:sz="4" w:space="0" w:color="000000"/>
            </w:tcBorders>
            <w:shd w:val="clear" w:color="auto" w:fill="FDE9D9"/>
          </w:tcPr>
          <w:p w:rsidR="00CB0DDC" w:rsidRPr="003F05E7" w:rsidRDefault="00CB0DDC" w:rsidP="00CB0DDC">
            <w:pPr>
              <w:rPr>
                <w:sz w:val="20"/>
                <w:szCs w:val="20"/>
              </w:rPr>
            </w:pPr>
            <w:r w:rsidRPr="003F05E7">
              <w:rPr>
                <w:sz w:val="20"/>
                <w:szCs w:val="20"/>
              </w:rPr>
              <w:t>Примерно (5)</w:t>
            </w:r>
          </w:p>
        </w:tc>
        <w:tc>
          <w:tcPr>
            <w:tcW w:w="720" w:type="dxa"/>
            <w:tcBorders>
              <w:top w:val="single" w:sz="4" w:space="0" w:color="auto"/>
              <w:left w:val="single" w:sz="4" w:space="0" w:color="000000"/>
              <w:bottom w:val="single" w:sz="4" w:space="0" w:color="000000"/>
              <w:right w:val="single" w:sz="4" w:space="0" w:color="000000"/>
            </w:tcBorders>
            <w:shd w:val="clear" w:color="auto" w:fill="FDE9D9"/>
          </w:tcPr>
          <w:p w:rsidR="00CB0DDC" w:rsidRPr="003F05E7" w:rsidRDefault="00CB0DDC" w:rsidP="00CB0DDC">
            <w:pPr>
              <w:rPr>
                <w:sz w:val="20"/>
                <w:szCs w:val="20"/>
              </w:rPr>
            </w:pPr>
            <w:r w:rsidRPr="003F05E7">
              <w:rPr>
                <w:sz w:val="20"/>
                <w:szCs w:val="20"/>
              </w:rPr>
              <w:t>Врло добро (4)</w:t>
            </w:r>
          </w:p>
        </w:tc>
        <w:tc>
          <w:tcPr>
            <w:tcW w:w="973" w:type="dxa"/>
            <w:tcBorders>
              <w:top w:val="single" w:sz="4" w:space="0" w:color="auto"/>
              <w:left w:val="single" w:sz="4" w:space="0" w:color="000000"/>
              <w:bottom w:val="single" w:sz="4" w:space="0" w:color="000000"/>
              <w:right w:val="single" w:sz="4" w:space="0" w:color="000000"/>
            </w:tcBorders>
            <w:shd w:val="clear" w:color="auto" w:fill="FDE9D9"/>
          </w:tcPr>
          <w:p w:rsidR="00CB0DDC" w:rsidRPr="003F05E7" w:rsidRDefault="00CB0DDC" w:rsidP="00CB0DDC">
            <w:pPr>
              <w:rPr>
                <w:sz w:val="20"/>
                <w:szCs w:val="20"/>
              </w:rPr>
            </w:pPr>
            <w:r w:rsidRPr="003F05E7">
              <w:rPr>
                <w:sz w:val="20"/>
                <w:szCs w:val="20"/>
              </w:rPr>
              <w:t>Добро (3)</w:t>
            </w:r>
          </w:p>
        </w:tc>
        <w:tc>
          <w:tcPr>
            <w:tcW w:w="1563" w:type="dxa"/>
            <w:tcBorders>
              <w:top w:val="single" w:sz="4" w:space="0" w:color="auto"/>
              <w:left w:val="single" w:sz="4" w:space="0" w:color="000000"/>
              <w:bottom w:val="single" w:sz="4" w:space="0" w:color="000000"/>
              <w:right w:val="single" w:sz="4" w:space="0" w:color="000000"/>
            </w:tcBorders>
            <w:shd w:val="clear" w:color="auto" w:fill="FDE9D9"/>
          </w:tcPr>
          <w:p w:rsidR="00CB0DDC" w:rsidRPr="003F05E7" w:rsidRDefault="00CB0DDC" w:rsidP="00CB0DDC">
            <w:pPr>
              <w:rPr>
                <w:sz w:val="20"/>
                <w:szCs w:val="20"/>
              </w:rPr>
            </w:pPr>
            <w:r w:rsidRPr="003F05E7">
              <w:rPr>
                <w:sz w:val="20"/>
                <w:szCs w:val="20"/>
              </w:rPr>
              <w:t>Задовољавајуће</w:t>
            </w:r>
          </w:p>
          <w:p w:rsidR="00CB0DDC" w:rsidRPr="003F05E7" w:rsidRDefault="00CB0DDC" w:rsidP="00CB0DDC">
            <w:pPr>
              <w:rPr>
                <w:sz w:val="20"/>
                <w:szCs w:val="20"/>
              </w:rPr>
            </w:pPr>
            <w:r w:rsidRPr="003F05E7">
              <w:rPr>
                <w:sz w:val="20"/>
                <w:szCs w:val="20"/>
              </w:rPr>
              <w:t>(2)</w:t>
            </w:r>
          </w:p>
        </w:tc>
        <w:tc>
          <w:tcPr>
            <w:tcW w:w="1775" w:type="dxa"/>
            <w:tcBorders>
              <w:top w:val="single" w:sz="4" w:space="0" w:color="auto"/>
              <w:left w:val="single" w:sz="4" w:space="0" w:color="000000"/>
              <w:bottom w:val="single" w:sz="4" w:space="0" w:color="000000"/>
              <w:right w:val="single" w:sz="4" w:space="0" w:color="000000"/>
            </w:tcBorders>
            <w:shd w:val="clear" w:color="auto" w:fill="FDE9D9"/>
          </w:tcPr>
          <w:p w:rsidR="00CB0DDC" w:rsidRPr="003F05E7" w:rsidRDefault="00CB0DDC" w:rsidP="00CB0DDC">
            <w:pPr>
              <w:rPr>
                <w:sz w:val="20"/>
                <w:szCs w:val="20"/>
              </w:rPr>
            </w:pPr>
            <w:r w:rsidRPr="003F05E7">
              <w:rPr>
                <w:sz w:val="20"/>
                <w:szCs w:val="20"/>
              </w:rPr>
              <w:t>Незадовољавајуће</w:t>
            </w:r>
          </w:p>
          <w:p w:rsidR="00CB0DDC" w:rsidRPr="003F05E7" w:rsidRDefault="00CB0DDC" w:rsidP="00CB0DDC">
            <w:pPr>
              <w:rPr>
                <w:sz w:val="20"/>
                <w:szCs w:val="20"/>
              </w:rPr>
            </w:pPr>
            <w:r w:rsidRPr="003F05E7">
              <w:rPr>
                <w:sz w:val="20"/>
                <w:szCs w:val="20"/>
              </w:rPr>
              <w:t>(1)</w:t>
            </w:r>
          </w:p>
        </w:tc>
        <w:tc>
          <w:tcPr>
            <w:tcW w:w="1198" w:type="dxa"/>
            <w:tcBorders>
              <w:top w:val="single" w:sz="4" w:space="0" w:color="auto"/>
              <w:left w:val="single" w:sz="4" w:space="0" w:color="000000"/>
              <w:bottom w:val="single" w:sz="4" w:space="0" w:color="000000"/>
              <w:right w:val="single" w:sz="4" w:space="0" w:color="000000"/>
            </w:tcBorders>
            <w:shd w:val="clear" w:color="auto" w:fill="FDE9D9"/>
          </w:tcPr>
          <w:p w:rsidR="00CB0DDC" w:rsidRPr="003F05E7" w:rsidRDefault="00CB0DDC" w:rsidP="00CB0DDC">
            <w:pPr>
              <w:rPr>
                <w:sz w:val="20"/>
                <w:szCs w:val="20"/>
              </w:rPr>
            </w:pPr>
            <w:r w:rsidRPr="003F05E7">
              <w:rPr>
                <w:sz w:val="20"/>
                <w:szCs w:val="20"/>
              </w:rPr>
              <w:t>Похваљено</w:t>
            </w:r>
          </w:p>
        </w:tc>
        <w:tc>
          <w:tcPr>
            <w:tcW w:w="1017" w:type="dxa"/>
            <w:tcBorders>
              <w:top w:val="single" w:sz="4" w:space="0" w:color="auto"/>
              <w:left w:val="single" w:sz="4" w:space="0" w:color="000000"/>
              <w:bottom w:val="single" w:sz="4" w:space="0" w:color="000000"/>
              <w:right w:val="single" w:sz="4" w:space="0" w:color="000000"/>
            </w:tcBorders>
            <w:shd w:val="clear" w:color="auto" w:fill="FDE9D9"/>
          </w:tcPr>
          <w:p w:rsidR="00CB0DDC" w:rsidRPr="003F05E7" w:rsidRDefault="00CB0DDC" w:rsidP="00CB0DDC">
            <w:pPr>
              <w:rPr>
                <w:sz w:val="20"/>
                <w:szCs w:val="20"/>
              </w:rPr>
            </w:pPr>
            <w:r w:rsidRPr="003F05E7">
              <w:rPr>
                <w:sz w:val="20"/>
                <w:szCs w:val="20"/>
              </w:rPr>
              <w:t>Кажњено</w:t>
            </w:r>
          </w:p>
        </w:tc>
      </w:tr>
      <w:tr w:rsidR="00CB0DDC" w:rsidRPr="003F05E7" w:rsidTr="00E17F26">
        <w:trPr>
          <w:jc w:val="center"/>
        </w:trPr>
        <w:tc>
          <w:tcPr>
            <w:tcW w:w="86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CB0DDC" w:rsidRPr="003F05E7" w:rsidRDefault="00CB0DDC" w:rsidP="00CB0DDC">
            <w:pPr>
              <w:rPr>
                <w:sz w:val="20"/>
                <w:szCs w:val="20"/>
              </w:rPr>
            </w:pPr>
            <w:r w:rsidRPr="003F05E7">
              <w:rPr>
                <w:sz w:val="20"/>
                <w:szCs w:val="20"/>
              </w:rPr>
              <w:t>Шести разред</w:t>
            </w:r>
          </w:p>
        </w:tc>
        <w:tc>
          <w:tcPr>
            <w:tcW w:w="1090" w:type="dxa"/>
            <w:tcBorders>
              <w:top w:val="single" w:sz="4" w:space="0" w:color="000000"/>
              <w:left w:val="single" w:sz="4" w:space="0" w:color="000000"/>
              <w:bottom w:val="single" w:sz="4" w:space="0" w:color="000000"/>
              <w:right w:val="single" w:sz="4" w:space="0" w:color="000000"/>
            </w:tcBorders>
          </w:tcPr>
          <w:p w:rsidR="00CB0DDC" w:rsidRPr="0019110C" w:rsidRDefault="0019110C" w:rsidP="00CB0DDC">
            <w:pPr>
              <w:rPr>
                <w:sz w:val="20"/>
                <w:szCs w:val="20"/>
              </w:rPr>
            </w:pPr>
            <w:r>
              <w:rPr>
                <w:sz w:val="20"/>
                <w:szCs w:val="20"/>
              </w:rPr>
              <w:t>19</w:t>
            </w:r>
          </w:p>
        </w:tc>
        <w:tc>
          <w:tcPr>
            <w:tcW w:w="720" w:type="dxa"/>
            <w:tcBorders>
              <w:top w:val="single" w:sz="4" w:space="0" w:color="000000"/>
              <w:left w:val="single" w:sz="4" w:space="0" w:color="000000"/>
              <w:bottom w:val="single" w:sz="4" w:space="0" w:color="000000"/>
              <w:right w:val="single" w:sz="4" w:space="0" w:color="000000"/>
            </w:tcBorders>
          </w:tcPr>
          <w:p w:rsidR="00CB0DDC" w:rsidRPr="0019110C" w:rsidRDefault="0019110C" w:rsidP="00CB0DDC">
            <w:pPr>
              <w:rPr>
                <w:sz w:val="20"/>
                <w:szCs w:val="20"/>
              </w:rPr>
            </w:pPr>
            <w:r>
              <w:rPr>
                <w:sz w:val="20"/>
                <w:szCs w:val="20"/>
              </w:rPr>
              <w:t>1</w:t>
            </w:r>
          </w:p>
        </w:tc>
        <w:tc>
          <w:tcPr>
            <w:tcW w:w="973" w:type="dxa"/>
            <w:tcBorders>
              <w:top w:val="single" w:sz="4" w:space="0" w:color="000000"/>
              <w:left w:val="single" w:sz="4" w:space="0" w:color="000000"/>
              <w:bottom w:val="single" w:sz="4" w:space="0" w:color="000000"/>
              <w:right w:val="single" w:sz="4" w:space="0" w:color="000000"/>
            </w:tcBorders>
          </w:tcPr>
          <w:p w:rsidR="00CB0DDC" w:rsidRPr="0019110C" w:rsidRDefault="0019110C" w:rsidP="00CB0DDC">
            <w:pPr>
              <w:rPr>
                <w:sz w:val="20"/>
                <w:szCs w:val="20"/>
              </w:rPr>
            </w:pPr>
            <w:r>
              <w:rPr>
                <w:sz w:val="20"/>
                <w:szCs w:val="20"/>
              </w:rPr>
              <w:t>1</w:t>
            </w:r>
          </w:p>
        </w:tc>
        <w:tc>
          <w:tcPr>
            <w:tcW w:w="1563" w:type="dxa"/>
            <w:tcBorders>
              <w:top w:val="single" w:sz="4" w:space="0" w:color="000000"/>
              <w:left w:val="single" w:sz="4" w:space="0" w:color="000000"/>
              <w:bottom w:val="single" w:sz="4" w:space="0" w:color="000000"/>
              <w:right w:val="single" w:sz="4" w:space="0" w:color="000000"/>
            </w:tcBorders>
          </w:tcPr>
          <w:p w:rsidR="00CB0DDC" w:rsidRPr="0019110C" w:rsidRDefault="0019110C" w:rsidP="00CB0DDC">
            <w:pPr>
              <w:rPr>
                <w:sz w:val="20"/>
                <w:szCs w:val="20"/>
              </w:rPr>
            </w:pPr>
            <w:r>
              <w:rPr>
                <w:sz w:val="20"/>
                <w:szCs w:val="20"/>
              </w:rPr>
              <w:t>0</w:t>
            </w:r>
          </w:p>
        </w:tc>
        <w:tc>
          <w:tcPr>
            <w:tcW w:w="1775" w:type="dxa"/>
            <w:tcBorders>
              <w:top w:val="single" w:sz="4" w:space="0" w:color="000000"/>
              <w:left w:val="single" w:sz="4" w:space="0" w:color="000000"/>
              <w:bottom w:val="single" w:sz="4" w:space="0" w:color="000000"/>
              <w:right w:val="single" w:sz="4" w:space="0" w:color="000000"/>
            </w:tcBorders>
          </w:tcPr>
          <w:p w:rsidR="00CB0DDC" w:rsidRPr="0019110C" w:rsidRDefault="0019110C" w:rsidP="00CB0DDC">
            <w:pPr>
              <w:rPr>
                <w:sz w:val="20"/>
                <w:szCs w:val="20"/>
              </w:rPr>
            </w:pPr>
            <w:r>
              <w:rPr>
                <w:sz w:val="20"/>
                <w:szCs w:val="20"/>
              </w:rPr>
              <w:t>0</w:t>
            </w:r>
          </w:p>
        </w:tc>
        <w:tc>
          <w:tcPr>
            <w:tcW w:w="1198" w:type="dxa"/>
            <w:tcBorders>
              <w:top w:val="single" w:sz="4" w:space="0" w:color="000000"/>
              <w:left w:val="single" w:sz="4" w:space="0" w:color="000000"/>
              <w:bottom w:val="single" w:sz="4" w:space="0" w:color="000000"/>
              <w:right w:val="single" w:sz="4" w:space="0" w:color="000000"/>
            </w:tcBorders>
          </w:tcPr>
          <w:p w:rsidR="00CB0DDC" w:rsidRPr="003F05E7" w:rsidRDefault="00CB0DDC" w:rsidP="00CB0DDC">
            <w:pPr>
              <w:rPr>
                <w:sz w:val="20"/>
                <w:szCs w:val="20"/>
              </w:rPr>
            </w:pPr>
          </w:p>
        </w:tc>
        <w:tc>
          <w:tcPr>
            <w:tcW w:w="1017" w:type="dxa"/>
            <w:tcBorders>
              <w:top w:val="single" w:sz="4" w:space="0" w:color="000000"/>
              <w:left w:val="single" w:sz="4" w:space="0" w:color="000000"/>
              <w:bottom w:val="single" w:sz="4" w:space="0" w:color="000000"/>
              <w:right w:val="single" w:sz="4" w:space="0" w:color="000000"/>
            </w:tcBorders>
          </w:tcPr>
          <w:p w:rsidR="00CB0DDC" w:rsidRPr="003F05E7" w:rsidRDefault="00CB0DDC" w:rsidP="00CB0DDC">
            <w:pPr>
              <w:rPr>
                <w:sz w:val="20"/>
                <w:szCs w:val="20"/>
              </w:rPr>
            </w:pPr>
          </w:p>
        </w:tc>
      </w:tr>
      <w:tr w:rsidR="00CB0DDC" w:rsidRPr="003F05E7" w:rsidTr="00E17F26">
        <w:trPr>
          <w:jc w:val="center"/>
        </w:trPr>
        <w:tc>
          <w:tcPr>
            <w:tcW w:w="86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CB0DDC" w:rsidRPr="003F05E7" w:rsidRDefault="00CB0DDC" w:rsidP="00CB0DDC">
            <w:pPr>
              <w:rPr>
                <w:sz w:val="20"/>
                <w:szCs w:val="20"/>
              </w:rPr>
            </w:pPr>
            <w:r w:rsidRPr="003F05E7">
              <w:rPr>
                <w:sz w:val="20"/>
                <w:szCs w:val="20"/>
              </w:rPr>
              <w:t>Седми разред</w:t>
            </w:r>
          </w:p>
        </w:tc>
        <w:tc>
          <w:tcPr>
            <w:tcW w:w="1090" w:type="dxa"/>
            <w:tcBorders>
              <w:top w:val="single" w:sz="4" w:space="0" w:color="000000"/>
              <w:left w:val="single" w:sz="4" w:space="0" w:color="000000"/>
              <w:bottom w:val="single" w:sz="4" w:space="0" w:color="000000"/>
              <w:right w:val="single" w:sz="4" w:space="0" w:color="000000"/>
            </w:tcBorders>
          </w:tcPr>
          <w:p w:rsidR="00CB0DDC" w:rsidRPr="00475D9B" w:rsidRDefault="00475D9B" w:rsidP="00CB0DDC">
            <w:pPr>
              <w:rPr>
                <w:sz w:val="20"/>
                <w:szCs w:val="20"/>
              </w:rPr>
            </w:pPr>
            <w:r>
              <w:rPr>
                <w:sz w:val="20"/>
                <w:szCs w:val="20"/>
              </w:rPr>
              <w:t>10</w:t>
            </w:r>
          </w:p>
        </w:tc>
        <w:tc>
          <w:tcPr>
            <w:tcW w:w="720" w:type="dxa"/>
            <w:tcBorders>
              <w:top w:val="single" w:sz="4" w:space="0" w:color="000000"/>
              <w:left w:val="single" w:sz="4" w:space="0" w:color="000000"/>
              <w:bottom w:val="single" w:sz="4" w:space="0" w:color="000000"/>
              <w:right w:val="single" w:sz="4" w:space="0" w:color="000000"/>
            </w:tcBorders>
          </w:tcPr>
          <w:p w:rsidR="00CB0DDC" w:rsidRPr="00475D9B" w:rsidRDefault="00475D9B" w:rsidP="00CB0DDC">
            <w:pPr>
              <w:rPr>
                <w:sz w:val="20"/>
                <w:szCs w:val="20"/>
              </w:rPr>
            </w:pPr>
            <w:r>
              <w:rPr>
                <w:sz w:val="20"/>
                <w:szCs w:val="20"/>
              </w:rPr>
              <w:t>0</w:t>
            </w:r>
          </w:p>
        </w:tc>
        <w:tc>
          <w:tcPr>
            <w:tcW w:w="973" w:type="dxa"/>
            <w:tcBorders>
              <w:top w:val="single" w:sz="4" w:space="0" w:color="000000"/>
              <w:left w:val="single" w:sz="4" w:space="0" w:color="000000"/>
              <w:bottom w:val="single" w:sz="4" w:space="0" w:color="000000"/>
              <w:right w:val="single" w:sz="4" w:space="0" w:color="000000"/>
            </w:tcBorders>
          </w:tcPr>
          <w:p w:rsidR="00CB0DDC" w:rsidRPr="00475D9B" w:rsidRDefault="00475D9B" w:rsidP="00CB0DDC">
            <w:pPr>
              <w:rPr>
                <w:sz w:val="20"/>
                <w:szCs w:val="20"/>
              </w:rPr>
            </w:pPr>
            <w:r>
              <w:rPr>
                <w:sz w:val="20"/>
                <w:szCs w:val="20"/>
              </w:rPr>
              <w:t>0</w:t>
            </w:r>
          </w:p>
        </w:tc>
        <w:tc>
          <w:tcPr>
            <w:tcW w:w="1563" w:type="dxa"/>
            <w:tcBorders>
              <w:top w:val="single" w:sz="4" w:space="0" w:color="000000"/>
              <w:left w:val="single" w:sz="4" w:space="0" w:color="000000"/>
              <w:bottom w:val="single" w:sz="4" w:space="0" w:color="000000"/>
              <w:right w:val="single" w:sz="4" w:space="0" w:color="000000"/>
            </w:tcBorders>
          </w:tcPr>
          <w:p w:rsidR="00CB0DDC" w:rsidRPr="00475D9B" w:rsidRDefault="00475D9B" w:rsidP="00CB0DDC">
            <w:pPr>
              <w:rPr>
                <w:sz w:val="20"/>
                <w:szCs w:val="20"/>
              </w:rPr>
            </w:pPr>
            <w:r>
              <w:rPr>
                <w:sz w:val="20"/>
                <w:szCs w:val="20"/>
              </w:rPr>
              <w:t>0</w:t>
            </w:r>
          </w:p>
        </w:tc>
        <w:tc>
          <w:tcPr>
            <w:tcW w:w="1775" w:type="dxa"/>
            <w:tcBorders>
              <w:top w:val="single" w:sz="4" w:space="0" w:color="000000"/>
              <w:left w:val="single" w:sz="4" w:space="0" w:color="000000"/>
              <w:bottom w:val="single" w:sz="4" w:space="0" w:color="000000"/>
              <w:right w:val="single" w:sz="4" w:space="0" w:color="000000"/>
            </w:tcBorders>
          </w:tcPr>
          <w:p w:rsidR="00CB0DDC" w:rsidRPr="00475D9B" w:rsidRDefault="00475D9B" w:rsidP="00CB0DDC">
            <w:pPr>
              <w:rPr>
                <w:sz w:val="20"/>
                <w:szCs w:val="20"/>
              </w:rPr>
            </w:pPr>
            <w:r>
              <w:rPr>
                <w:sz w:val="20"/>
                <w:szCs w:val="20"/>
              </w:rPr>
              <w:t>0</w:t>
            </w:r>
          </w:p>
        </w:tc>
        <w:tc>
          <w:tcPr>
            <w:tcW w:w="1198" w:type="dxa"/>
            <w:tcBorders>
              <w:top w:val="single" w:sz="4" w:space="0" w:color="000000"/>
              <w:left w:val="single" w:sz="4" w:space="0" w:color="000000"/>
              <w:bottom w:val="single" w:sz="4" w:space="0" w:color="000000"/>
              <w:right w:val="single" w:sz="4" w:space="0" w:color="000000"/>
            </w:tcBorders>
          </w:tcPr>
          <w:p w:rsidR="00CB0DDC" w:rsidRPr="003F05E7" w:rsidRDefault="00CB0DDC" w:rsidP="00CB0DDC">
            <w:pPr>
              <w:rPr>
                <w:sz w:val="20"/>
                <w:szCs w:val="20"/>
              </w:rPr>
            </w:pPr>
          </w:p>
        </w:tc>
        <w:tc>
          <w:tcPr>
            <w:tcW w:w="1017" w:type="dxa"/>
            <w:tcBorders>
              <w:top w:val="single" w:sz="4" w:space="0" w:color="000000"/>
              <w:left w:val="single" w:sz="4" w:space="0" w:color="000000"/>
              <w:bottom w:val="single" w:sz="4" w:space="0" w:color="000000"/>
              <w:right w:val="single" w:sz="4" w:space="0" w:color="000000"/>
            </w:tcBorders>
          </w:tcPr>
          <w:p w:rsidR="00CB0DDC" w:rsidRPr="003F05E7" w:rsidRDefault="00CB0DDC" w:rsidP="00CB0DDC">
            <w:pPr>
              <w:rPr>
                <w:sz w:val="20"/>
                <w:szCs w:val="20"/>
              </w:rPr>
            </w:pPr>
          </w:p>
        </w:tc>
      </w:tr>
      <w:tr w:rsidR="005C6230" w:rsidRPr="003F05E7" w:rsidTr="00E17F26">
        <w:trPr>
          <w:jc w:val="center"/>
        </w:trPr>
        <w:tc>
          <w:tcPr>
            <w:tcW w:w="86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5C6230" w:rsidRPr="003F05E7" w:rsidRDefault="005C6230" w:rsidP="00CB0DDC">
            <w:pPr>
              <w:rPr>
                <w:sz w:val="20"/>
                <w:szCs w:val="20"/>
              </w:rPr>
            </w:pPr>
            <w:r>
              <w:rPr>
                <w:sz w:val="20"/>
                <w:szCs w:val="20"/>
              </w:rPr>
              <w:t>Осми разред</w:t>
            </w:r>
          </w:p>
        </w:tc>
        <w:tc>
          <w:tcPr>
            <w:tcW w:w="1090" w:type="dxa"/>
            <w:tcBorders>
              <w:top w:val="single" w:sz="4" w:space="0" w:color="000000"/>
              <w:left w:val="single" w:sz="4" w:space="0" w:color="000000"/>
              <w:bottom w:val="single" w:sz="4" w:space="0" w:color="000000"/>
              <w:right w:val="single" w:sz="4" w:space="0" w:color="000000"/>
            </w:tcBorders>
          </w:tcPr>
          <w:p w:rsidR="005C6230" w:rsidRPr="00D824D9" w:rsidRDefault="00D824D9" w:rsidP="00CB0DDC">
            <w:pPr>
              <w:rPr>
                <w:sz w:val="20"/>
                <w:szCs w:val="20"/>
              </w:rPr>
            </w:pPr>
            <w:r>
              <w:rPr>
                <w:sz w:val="20"/>
                <w:szCs w:val="20"/>
              </w:rPr>
              <w:t>16</w:t>
            </w:r>
          </w:p>
        </w:tc>
        <w:tc>
          <w:tcPr>
            <w:tcW w:w="720" w:type="dxa"/>
            <w:tcBorders>
              <w:top w:val="single" w:sz="4" w:space="0" w:color="000000"/>
              <w:left w:val="single" w:sz="4" w:space="0" w:color="000000"/>
              <w:bottom w:val="single" w:sz="4" w:space="0" w:color="000000"/>
              <w:right w:val="single" w:sz="4" w:space="0" w:color="000000"/>
            </w:tcBorders>
          </w:tcPr>
          <w:p w:rsidR="005C6230" w:rsidRPr="00D824D9" w:rsidRDefault="00D824D9" w:rsidP="00CB0DDC">
            <w:pPr>
              <w:rPr>
                <w:sz w:val="20"/>
                <w:szCs w:val="20"/>
              </w:rPr>
            </w:pPr>
            <w:r>
              <w:rPr>
                <w:sz w:val="20"/>
                <w:szCs w:val="20"/>
              </w:rPr>
              <w:t>0</w:t>
            </w:r>
          </w:p>
        </w:tc>
        <w:tc>
          <w:tcPr>
            <w:tcW w:w="973" w:type="dxa"/>
            <w:tcBorders>
              <w:top w:val="single" w:sz="4" w:space="0" w:color="000000"/>
              <w:left w:val="single" w:sz="4" w:space="0" w:color="000000"/>
              <w:bottom w:val="single" w:sz="4" w:space="0" w:color="000000"/>
              <w:right w:val="single" w:sz="4" w:space="0" w:color="000000"/>
            </w:tcBorders>
          </w:tcPr>
          <w:p w:rsidR="005C6230" w:rsidRPr="00D824D9" w:rsidRDefault="00D824D9" w:rsidP="00CB0DDC">
            <w:pPr>
              <w:rPr>
                <w:sz w:val="20"/>
                <w:szCs w:val="20"/>
              </w:rPr>
            </w:pPr>
            <w:r>
              <w:rPr>
                <w:sz w:val="20"/>
                <w:szCs w:val="20"/>
              </w:rPr>
              <w:t>0</w:t>
            </w:r>
          </w:p>
        </w:tc>
        <w:tc>
          <w:tcPr>
            <w:tcW w:w="1563" w:type="dxa"/>
            <w:tcBorders>
              <w:top w:val="single" w:sz="4" w:space="0" w:color="000000"/>
              <w:left w:val="single" w:sz="4" w:space="0" w:color="000000"/>
              <w:bottom w:val="single" w:sz="4" w:space="0" w:color="000000"/>
              <w:right w:val="single" w:sz="4" w:space="0" w:color="000000"/>
            </w:tcBorders>
          </w:tcPr>
          <w:p w:rsidR="005C6230" w:rsidRPr="00D824D9" w:rsidRDefault="00D824D9" w:rsidP="00CB0DDC">
            <w:pPr>
              <w:rPr>
                <w:sz w:val="20"/>
                <w:szCs w:val="20"/>
              </w:rPr>
            </w:pPr>
            <w:r>
              <w:rPr>
                <w:sz w:val="20"/>
                <w:szCs w:val="20"/>
              </w:rPr>
              <w:t>1</w:t>
            </w:r>
          </w:p>
        </w:tc>
        <w:tc>
          <w:tcPr>
            <w:tcW w:w="1775" w:type="dxa"/>
            <w:tcBorders>
              <w:top w:val="single" w:sz="4" w:space="0" w:color="000000"/>
              <w:left w:val="single" w:sz="4" w:space="0" w:color="000000"/>
              <w:bottom w:val="single" w:sz="4" w:space="0" w:color="000000"/>
              <w:right w:val="single" w:sz="4" w:space="0" w:color="000000"/>
            </w:tcBorders>
          </w:tcPr>
          <w:p w:rsidR="005C6230" w:rsidRPr="00D824D9" w:rsidRDefault="00D824D9" w:rsidP="00CB0DDC">
            <w:pPr>
              <w:rPr>
                <w:sz w:val="20"/>
                <w:szCs w:val="20"/>
              </w:rPr>
            </w:pPr>
            <w:r>
              <w:rPr>
                <w:sz w:val="20"/>
                <w:szCs w:val="20"/>
              </w:rPr>
              <w:t>0</w:t>
            </w:r>
          </w:p>
        </w:tc>
        <w:tc>
          <w:tcPr>
            <w:tcW w:w="1198" w:type="dxa"/>
            <w:tcBorders>
              <w:top w:val="single" w:sz="4" w:space="0" w:color="000000"/>
              <w:left w:val="single" w:sz="4" w:space="0" w:color="000000"/>
              <w:bottom w:val="single" w:sz="4" w:space="0" w:color="000000"/>
              <w:right w:val="single" w:sz="4" w:space="0" w:color="000000"/>
            </w:tcBorders>
          </w:tcPr>
          <w:p w:rsidR="005C6230" w:rsidRPr="00D824D9" w:rsidRDefault="005C6230" w:rsidP="00CB0DDC">
            <w:pPr>
              <w:rPr>
                <w:sz w:val="20"/>
                <w:szCs w:val="20"/>
              </w:rPr>
            </w:pPr>
          </w:p>
        </w:tc>
        <w:tc>
          <w:tcPr>
            <w:tcW w:w="1017" w:type="dxa"/>
            <w:tcBorders>
              <w:top w:val="single" w:sz="4" w:space="0" w:color="000000"/>
              <w:left w:val="single" w:sz="4" w:space="0" w:color="000000"/>
              <w:bottom w:val="single" w:sz="4" w:space="0" w:color="000000"/>
              <w:right w:val="single" w:sz="4" w:space="0" w:color="000000"/>
            </w:tcBorders>
          </w:tcPr>
          <w:p w:rsidR="005C6230" w:rsidRPr="00D824D9" w:rsidRDefault="005C6230" w:rsidP="00CB0DDC">
            <w:pPr>
              <w:rPr>
                <w:sz w:val="20"/>
                <w:szCs w:val="20"/>
              </w:rPr>
            </w:pPr>
          </w:p>
        </w:tc>
      </w:tr>
      <w:tr w:rsidR="00CB0DDC" w:rsidRPr="003F05E7" w:rsidTr="00E17F26">
        <w:trPr>
          <w:jc w:val="center"/>
        </w:trPr>
        <w:tc>
          <w:tcPr>
            <w:tcW w:w="86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CB0DDC" w:rsidRPr="003F05E7" w:rsidRDefault="00CB0DDC" w:rsidP="00CB0DDC">
            <w:pPr>
              <w:rPr>
                <w:sz w:val="20"/>
                <w:szCs w:val="20"/>
              </w:rPr>
            </w:pPr>
            <w:r w:rsidRPr="003F05E7">
              <w:rPr>
                <w:sz w:val="20"/>
                <w:szCs w:val="20"/>
              </w:rPr>
              <w:t>Укупно</w:t>
            </w:r>
          </w:p>
        </w:tc>
        <w:tc>
          <w:tcPr>
            <w:tcW w:w="1090" w:type="dxa"/>
            <w:tcBorders>
              <w:top w:val="single" w:sz="4" w:space="0" w:color="000000"/>
              <w:left w:val="single" w:sz="4" w:space="0" w:color="000000"/>
              <w:bottom w:val="single" w:sz="4" w:space="0" w:color="000000"/>
              <w:right w:val="single" w:sz="4" w:space="0" w:color="000000"/>
            </w:tcBorders>
          </w:tcPr>
          <w:p w:rsidR="00CB0DDC" w:rsidRPr="000119E3" w:rsidRDefault="000119E3" w:rsidP="00CB0DDC">
            <w:pPr>
              <w:rPr>
                <w:sz w:val="20"/>
                <w:szCs w:val="20"/>
              </w:rPr>
            </w:pPr>
            <w:r>
              <w:rPr>
                <w:sz w:val="20"/>
                <w:szCs w:val="20"/>
              </w:rPr>
              <w:t>55</w:t>
            </w:r>
          </w:p>
        </w:tc>
        <w:tc>
          <w:tcPr>
            <w:tcW w:w="720" w:type="dxa"/>
            <w:tcBorders>
              <w:top w:val="single" w:sz="4" w:space="0" w:color="000000"/>
              <w:left w:val="single" w:sz="4" w:space="0" w:color="000000"/>
              <w:bottom w:val="single" w:sz="4" w:space="0" w:color="000000"/>
              <w:right w:val="single" w:sz="4" w:space="0" w:color="000000"/>
            </w:tcBorders>
          </w:tcPr>
          <w:p w:rsidR="00CB0DDC" w:rsidRPr="000119E3" w:rsidRDefault="000119E3" w:rsidP="00CB0DDC">
            <w:pPr>
              <w:rPr>
                <w:sz w:val="20"/>
                <w:szCs w:val="20"/>
              </w:rPr>
            </w:pPr>
            <w:r>
              <w:rPr>
                <w:sz w:val="20"/>
                <w:szCs w:val="20"/>
              </w:rPr>
              <w:t>1</w:t>
            </w:r>
          </w:p>
        </w:tc>
        <w:tc>
          <w:tcPr>
            <w:tcW w:w="973" w:type="dxa"/>
            <w:tcBorders>
              <w:top w:val="single" w:sz="4" w:space="0" w:color="000000"/>
              <w:left w:val="single" w:sz="4" w:space="0" w:color="000000"/>
              <w:bottom w:val="single" w:sz="4" w:space="0" w:color="000000"/>
              <w:right w:val="single" w:sz="4" w:space="0" w:color="000000"/>
            </w:tcBorders>
          </w:tcPr>
          <w:p w:rsidR="00CB0DDC" w:rsidRPr="000119E3" w:rsidRDefault="000119E3" w:rsidP="00CB0DDC">
            <w:pPr>
              <w:rPr>
                <w:sz w:val="20"/>
                <w:szCs w:val="20"/>
              </w:rPr>
            </w:pPr>
            <w:r>
              <w:rPr>
                <w:sz w:val="20"/>
                <w:szCs w:val="20"/>
              </w:rPr>
              <w:t>1</w:t>
            </w:r>
          </w:p>
        </w:tc>
        <w:tc>
          <w:tcPr>
            <w:tcW w:w="1563" w:type="dxa"/>
            <w:tcBorders>
              <w:top w:val="single" w:sz="4" w:space="0" w:color="000000"/>
              <w:left w:val="single" w:sz="4" w:space="0" w:color="000000"/>
              <w:bottom w:val="single" w:sz="4" w:space="0" w:color="000000"/>
              <w:right w:val="single" w:sz="4" w:space="0" w:color="000000"/>
            </w:tcBorders>
          </w:tcPr>
          <w:p w:rsidR="00CB0DDC" w:rsidRPr="000119E3" w:rsidRDefault="000119E3" w:rsidP="00CB0DDC">
            <w:pPr>
              <w:rPr>
                <w:sz w:val="20"/>
                <w:szCs w:val="20"/>
              </w:rPr>
            </w:pPr>
            <w:r>
              <w:rPr>
                <w:sz w:val="20"/>
                <w:szCs w:val="20"/>
              </w:rPr>
              <w:t>1</w:t>
            </w:r>
          </w:p>
        </w:tc>
        <w:tc>
          <w:tcPr>
            <w:tcW w:w="1775" w:type="dxa"/>
            <w:tcBorders>
              <w:top w:val="single" w:sz="4" w:space="0" w:color="000000"/>
              <w:left w:val="single" w:sz="4" w:space="0" w:color="000000"/>
              <w:bottom w:val="single" w:sz="4" w:space="0" w:color="000000"/>
              <w:right w:val="single" w:sz="4" w:space="0" w:color="000000"/>
            </w:tcBorders>
          </w:tcPr>
          <w:p w:rsidR="00CB0DDC" w:rsidRPr="000119E3" w:rsidRDefault="000119E3" w:rsidP="00CB0DDC">
            <w:pPr>
              <w:rPr>
                <w:sz w:val="20"/>
                <w:szCs w:val="20"/>
              </w:rPr>
            </w:pPr>
            <w:r>
              <w:rPr>
                <w:sz w:val="20"/>
                <w:szCs w:val="20"/>
              </w:rPr>
              <w:t>0</w:t>
            </w:r>
          </w:p>
        </w:tc>
        <w:tc>
          <w:tcPr>
            <w:tcW w:w="1198" w:type="dxa"/>
            <w:tcBorders>
              <w:top w:val="single" w:sz="4" w:space="0" w:color="000000"/>
              <w:left w:val="single" w:sz="4" w:space="0" w:color="000000"/>
              <w:bottom w:val="single" w:sz="4" w:space="0" w:color="000000"/>
              <w:right w:val="single" w:sz="4" w:space="0" w:color="000000"/>
            </w:tcBorders>
          </w:tcPr>
          <w:p w:rsidR="00CB0DDC" w:rsidRPr="003F05E7" w:rsidRDefault="00CB0DDC" w:rsidP="00CB0DDC">
            <w:pPr>
              <w:rPr>
                <w:sz w:val="20"/>
                <w:szCs w:val="20"/>
              </w:rPr>
            </w:pPr>
          </w:p>
        </w:tc>
        <w:tc>
          <w:tcPr>
            <w:tcW w:w="1017" w:type="dxa"/>
            <w:tcBorders>
              <w:top w:val="single" w:sz="4" w:space="0" w:color="000000"/>
              <w:left w:val="single" w:sz="4" w:space="0" w:color="000000"/>
              <w:bottom w:val="single" w:sz="4" w:space="0" w:color="000000"/>
              <w:right w:val="single" w:sz="4" w:space="0" w:color="000000"/>
            </w:tcBorders>
          </w:tcPr>
          <w:p w:rsidR="00CB0DDC" w:rsidRPr="003F05E7" w:rsidRDefault="00CB0DDC" w:rsidP="00CB0DDC">
            <w:pPr>
              <w:rPr>
                <w:sz w:val="20"/>
                <w:szCs w:val="20"/>
              </w:rPr>
            </w:pPr>
          </w:p>
        </w:tc>
      </w:tr>
    </w:tbl>
    <w:p w:rsidR="004D541A" w:rsidRPr="007C2722" w:rsidRDefault="004D541A" w:rsidP="004D541A">
      <w:pPr>
        <w:rPr>
          <w:vanish/>
          <w:sz w:val="20"/>
          <w:szCs w:val="20"/>
        </w:rPr>
      </w:pPr>
    </w:p>
    <w:p w:rsidR="004D541A" w:rsidRPr="003F05E7" w:rsidRDefault="004D541A" w:rsidP="004D541A">
      <w:pPr>
        <w:rPr>
          <w:sz w:val="20"/>
          <w:szCs w:val="20"/>
        </w:rPr>
      </w:pPr>
    </w:p>
    <w:p w:rsidR="004D541A" w:rsidRDefault="004D541A" w:rsidP="004D541A">
      <w:pPr>
        <w:rPr>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24"/>
        <w:gridCol w:w="2047"/>
        <w:gridCol w:w="2415"/>
        <w:gridCol w:w="1886"/>
      </w:tblGrid>
      <w:tr w:rsidR="0077699A" w:rsidRPr="003F05E7" w:rsidTr="0077699A">
        <w:trPr>
          <w:jc w:val="center"/>
        </w:trPr>
        <w:tc>
          <w:tcPr>
            <w:tcW w:w="2724" w:type="dxa"/>
            <w:tcBorders>
              <w:top w:val="single" w:sz="4" w:space="0" w:color="auto"/>
              <w:left w:val="single" w:sz="4" w:space="0" w:color="auto"/>
              <w:bottom w:val="single" w:sz="4" w:space="0" w:color="auto"/>
              <w:right w:val="single" w:sz="4" w:space="0" w:color="auto"/>
            </w:tcBorders>
            <w:shd w:val="clear" w:color="auto" w:fill="EAF1DD"/>
            <w:hideMark/>
          </w:tcPr>
          <w:p w:rsidR="0077699A" w:rsidRPr="003F05E7" w:rsidRDefault="0077699A" w:rsidP="0077699A">
            <w:pPr>
              <w:rPr>
                <w:sz w:val="20"/>
                <w:szCs w:val="20"/>
                <w:lang w:val="en-US"/>
              </w:rPr>
            </w:pPr>
            <w:r w:rsidRPr="003F05E7">
              <w:rPr>
                <w:sz w:val="20"/>
                <w:szCs w:val="20"/>
              </w:rPr>
              <w:t>Грађанско васпитање</w:t>
            </w:r>
          </w:p>
        </w:tc>
        <w:tc>
          <w:tcPr>
            <w:tcW w:w="2047" w:type="dxa"/>
            <w:tcBorders>
              <w:top w:val="single" w:sz="4" w:space="0" w:color="auto"/>
              <w:left w:val="single" w:sz="4" w:space="0" w:color="auto"/>
              <w:bottom w:val="single" w:sz="4" w:space="0" w:color="auto"/>
              <w:right w:val="single" w:sz="4" w:space="0" w:color="auto"/>
            </w:tcBorders>
            <w:shd w:val="clear" w:color="auto" w:fill="FDE9D9"/>
            <w:hideMark/>
          </w:tcPr>
          <w:p w:rsidR="0077699A" w:rsidRPr="003F05E7" w:rsidRDefault="00D824D9" w:rsidP="0077699A">
            <w:pPr>
              <w:rPr>
                <w:sz w:val="20"/>
                <w:szCs w:val="20"/>
                <w:lang w:val="en-US"/>
              </w:rPr>
            </w:pPr>
            <w:r w:rsidRPr="003F05E7">
              <w:rPr>
                <w:sz w:val="20"/>
                <w:szCs w:val="20"/>
              </w:rPr>
              <w:t>Истиче се</w:t>
            </w:r>
          </w:p>
        </w:tc>
        <w:tc>
          <w:tcPr>
            <w:tcW w:w="2415" w:type="dxa"/>
            <w:tcBorders>
              <w:top w:val="single" w:sz="4" w:space="0" w:color="auto"/>
              <w:left w:val="single" w:sz="4" w:space="0" w:color="auto"/>
              <w:bottom w:val="single" w:sz="4" w:space="0" w:color="auto"/>
              <w:right w:val="single" w:sz="4" w:space="0" w:color="auto"/>
            </w:tcBorders>
            <w:shd w:val="clear" w:color="auto" w:fill="FDE9D9"/>
            <w:hideMark/>
          </w:tcPr>
          <w:p w:rsidR="0077699A" w:rsidRPr="003F05E7" w:rsidRDefault="0077699A" w:rsidP="0077699A">
            <w:pPr>
              <w:rPr>
                <w:sz w:val="20"/>
                <w:szCs w:val="20"/>
                <w:lang w:val="en-US"/>
              </w:rPr>
            </w:pPr>
            <w:r w:rsidRPr="003F05E7">
              <w:rPr>
                <w:sz w:val="20"/>
                <w:szCs w:val="20"/>
              </w:rPr>
              <w:t>Добар</w:t>
            </w:r>
          </w:p>
        </w:tc>
        <w:tc>
          <w:tcPr>
            <w:tcW w:w="1886" w:type="dxa"/>
            <w:tcBorders>
              <w:top w:val="single" w:sz="4" w:space="0" w:color="auto"/>
              <w:left w:val="single" w:sz="4" w:space="0" w:color="auto"/>
              <w:bottom w:val="single" w:sz="4" w:space="0" w:color="auto"/>
              <w:right w:val="single" w:sz="4" w:space="0" w:color="auto"/>
            </w:tcBorders>
            <w:shd w:val="clear" w:color="auto" w:fill="FDE9D9"/>
            <w:hideMark/>
          </w:tcPr>
          <w:p w:rsidR="0077699A" w:rsidRPr="003F05E7" w:rsidRDefault="00D824D9" w:rsidP="0077699A">
            <w:pPr>
              <w:rPr>
                <w:sz w:val="20"/>
                <w:szCs w:val="20"/>
                <w:lang w:val="en-US"/>
              </w:rPr>
            </w:pPr>
            <w:r w:rsidRPr="003F05E7">
              <w:rPr>
                <w:sz w:val="20"/>
                <w:szCs w:val="20"/>
              </w:rPr>
              <w:t>Задовољава</w:t>
            </w:r>
          </w:p>
        </w:tc>
      </w:tr>
      <w:tr w:rsidR="0077699A" w:rsidRPr="003F05E7" w:rsidTr="0077699A">
        <w:trPr>
          <w:trHeight w:val="274"/>
          <w:jc w:val="center"/>
        </w:trPr>
        <w:tc>
          <w:tcPr>
            <w:tcW w:w="2724" w:type="dxa"/>
            <w:tcBorders>
              <w:top w:val="single" w:sz="4" w:space="0" w:color="auto"/>
              <w:left w:val="single" w:sz="4" w:space="0" w:color="auto"/>
              <w:bottom w:val="single" w:sz="4" w:space="0" w:color="auto"/>
              <w:right w:val="single" w:sz="4" w:space="0" w:color="auto"/>
            </w:tcBorders>
            <w:shd w:val="clear" w:color="auto" w:fill="FDE9D9"/>
            <w:hideMark/>
          </w:tcPr>
          <w:p w:rsidR="0077699A" w:rsidRPr="003F05E7" w:rsidRDefault="0077699A" w:rsidP="0077699A">
            <w:pPr>
              <w:rPr>
                <w:sz w:val="20"/>
                <w:szCs w:val="20"/>
              </w:rPr>
            </w:pPr>
            <w:r w:rsidRPr="003F05E7">
              <w:rPr>
                <w:sz w:val="20"/>
                <w:szCs w:val="20"/>
              </w:rPr>
              <w:t>Пети разред</w:t>
            </w:r>
          </w:p>
        </w:tc>
        <w:tc>
          <w:tcPr>
            <w:tcW w:w="2047" w:type="dxa"/>
            <w:tcBorders>
              <w:top w:val="single" w:sz="4" w:space="0" w:color="auto"/>
              <w:left w:val="single" w:sz="4" w:space="0" w:color="auto"/>
              <w:bottom w:val="single" w:sz="4" w:space="0" w:color="auto"/>
              <w:right w:val="single" w:sz="4" w:space="0" w:color="auto"/>
            </w:tcBorders>
          </w:tcPr>
          <w:p w:rsidR="0077699A" w:rsidRPr="0019110C" w:rsidRDefault="0019110C" w:rsidP="0077699A">
            <w:pPr>
              <w:rPr>
                <w:sz w:val="20"/>
                <w:szCs w:val="20"/>
              </w:rPr>
            </w:pPr>
            <w:r>
              <w:rPr>
                <w:sz w:val="20"/>
                <w:szCs w:val="20"/>
              </w:rPr>
              <w:t>/</w:t>
            </w:r>
          </w:p>
        </w:tc>
        <w:tc>
          <w:tcPr>
            <w:tcW w:w="2415" w:type="dxa"/>
            <w:tcBorders>
              <w:top w:val="single" w:sz="4" w:space="0" w:color="auto"/>
              <w:left w:val="single" w:sz="4" w:space="0" w:color="auto"/>
              <w:bottom w:val="single" w:sz="4" w:space="0" w:color="auto"/>
              <w:right w:val="single" w:sz="4" w:space="0" w:color="auto"/>
            </w:tcBorders>
          </w:tcPr>
          <w:p w:rsidR="0077699A" w:rsidRPr="0019110C" w:rsidRDefault="0019110C" w:rsidP="0077699A">
            <w:pPr>
              <w:rPr>
                <w:sz w:val="20"/>
                <w:szCs w:val="20"/>
              </w:rPr>
            </w:pPr>
            <w:r>
              <w:rPr>
                <w:sz w:val="20"/>
                <w:szCs w:val="20"/>
              </w:rPr>
              <w:t>/</w:t>
            </w:r>
          </w:p>
        </w:tc>
        <w:tc>
          <w:tcPr>
            <w:tcW w:w="1886" w:type="dxa"/>
            <w:tcBorders>
              <w:top w:val="single" w:sz="4" w:space="0" w:color="auto"/>
              <w:left w:val="single" w:sz="4" w:space="0" w:color="auto"/>
              <w:bottom w:val="single" w:sz="4" w:space="0" w:color="auto"/>
              <w:right w:val="single" w:sz="4" w:space="0" w:color="auto"/>
            </w:tcBorders>
          </w:tcPr>
          <w:p w:rsidR="0077699A" w:rsidRPr="0019110C" w:rsidRDefault="0019110C" w:rsidP="0077699A">
            <w:pPr>
              <w:rPr>
                <w:sz w:val="20"/>
                <w:szCs w:val="20"/>
              </w:rPr>
            </w:pPr>
            <w:r>
              <w:rPr>
                <w:sz w:val="20"/>
                <w:szCs w:val="20"/>
              </w:rPr>
              <w:t>/</w:t>
            </w:r>
          </w:p>
        </w:tc>
      </w:tr>
      <w:tr w:rsidR="0077699A" w:rsidRPr="003F05E7" w:rsidTr="0077699A">
        <w:trPr>
          <w:trHeight w:val="274"/>
          <w:jc w:val="center"/>
        </w:trPr>
        <w:tc>
          <w:tcPr>
            <w:tcW w:w="2724" w:type="dxa"/>
            <w:tcBorders>
              <w:top w:val="single" w:sz="4" w:space="0" w:color="auto"/>
              <w:left w:val="single" w:sz="4" w:space="0" w:color="auto"/>
              <w:bottom w:val="single" w:sz="4" w:space="0" w:color="auto"/>
              <w:right w:val="single" w:sz="4" w:space="0" w:color="auto"/>
            </w:tcBorders>
            <w:shd w:val="clear" w:color="auto" w:fill="FDE9D9"/>
            <w:hideMark/>
          </w:tcPr>
          <w:p w:rsidR="0077699A" w:rsidRPr="003F05E7" w:rsidRDefault="0077699A" w:rsidP="0077699A">
            <w:pPr>
              <w:rPr>
                <w:sz w:val="20"/>
                <w:szCs w:val="20"/>
              </w:rPr>
            </w:pPr>
            <w:r w:rsidRPr="003F05E7">
              <w:rPr>
                <w:sz w:val="20"/>
                <w:szCs w:val="20"/>
              </w:rPr>
              <w:t>Шести разред</w:t>
            </w:r>
          </w:p>
        </w:tc>
        <w:tc>
          <w:tcPr>
            <w:tcW w:w="2047" w:type="dxa"/>
            <w:tcBorders>
              <w:top w:val="single" w:sz="4" w:space="0" w:color="auto"/>
              <w:left w:val="single" w:sz="4" w:space="0" w:color="auto"/>
              <w:bottom w:val="single" w:sz="4" w:space="0" w:color="auto"/>
              <w:right w:val="single" w:sz="4" w:space="0" w:color="auto"/>
            </w:tcBorders>
          </w:tcPr>
          <w:p w:rsidR="0077699A" w:rsidRPr="0019110C" w:rsidRDefault="0019110C" w:rsidP="0077699A">
            <w:pPr>
              <w:rPr>
                <w:sz w:val="20"/>
                <w:szCs w:val="20"/>
              </w:rPr>
            </w:pPr>
            <w:r>
              <w:rPr>
                <w:sz w:val="20"/>
                <w:szCs w:val="20"/>
              </w:rPr>
              <w:t>16</w:t>
            </w:r>
          </w:p>
        </w:tc>
        <w:tc>
          <w:tcPr>
            <w:tcW w:w="2415" w:type="dxa"/>
            <w:tcBorders>
              <w:top w:val="single" w:sz="4" w:space="0" w:color="auto"/>
              <w:left w:val="single" w:sz="4" w:space="0" w:color="auto"/>
              <w:bottom w:val="single" w:sz="4" w:space="0" w:color="auto"/>
              <w:right w:val="single" w:sz="4" w:space="0" w:color="auto"/>
            </w:tcBorders>
          </w:tcPr>
          <w:p w:rsidR="0077699A" w:rsidRPr="0019110C" w:rsidRDefault="0019110C" w:rsidP="0077699A">
            <w:pPr>
              <w:rPr>
                <w:sz w:val="20"/>
                <w:szCs w:val="20"/>
              </w:rPr>
            </w:pPr>
            <w:r>
              <w:rPr>
                <w:sz w:val="20"/>
                <w:szCs w:val="20"/>
              </w:rPr>
              <w:t>0</w:t>
            </w:r>
          </w:p>
        </w:tc>
        <w:tc>
          <w:tcPr>
            <w:tcW w:w="1886" w:type="dxa"/>
            <w:tcBorders>
              <w:top w:val="single" w:sz="4" w:space="0" w:color="auto"/>
              <w:left w:val="single" w:sz="4" w:space="0" w:color="auto"/>
              <w:bottom w:val="single" w:sz="4" w:space="0" w:color="auto"/>
              <w:right w:val="single" w:sz="4" w:space="0" w:color="auto"/>
            </w:tcBorders>
          </w:tcPr>
          <w:p w:rsidR="0077699A" w:rsidRPr="0019110C" w:rsidRDefault="0019110C" w:rsidP="0077699A">
            <w:pPr>
              <w:rPr>
                <w:sz w:val="20"/>
                <w:szCs w:val="20"/>
              </w:rPr>
            </w:pPr>
            <w:r>
              <w:rPr>
                <w:sz w:val="20"/>
                <w:szCs w:val="20"/>
              </w:rPr>
              <w:t>0</w:t>
            </w:r>
          </w:p>
        </w:tc>
      </w:tr>
      <w:tr w:rsidR="0077699A" w:rsidRPr="003F05E7" w:rsidTr="0077699A">
        <w:trPr>
          <w:trHeight w:val="274"/>
          <w:jc w:val="center"/>
        </w:trPr>
        <w:tc>
          <w:tcPr>
            <w:tcW w:w="2724" w:type="dxa"/>
            <w:tcBorders>
              <w:top w:val="single" w:sz="4" w:space="0" w:color="auto"/>
              <w:left w:val="single" w:sz="4" w:space="0" w:color="auto"/>
              <w:bottom w:val="single" w:sz="4" w:space="0" w:color="auto"/>
              <w:right w:val="single" w:sz="4" w:space="0" w:color="auto"/>
            </w:tcBorders>
            <w:shd w:val="clear" w:color="auto" w:fill="FDE9D9"/>
            <w:hideMark/>
          </w:tcPr>
          <w:p w:rsidR="0077699A" w:rsidRPr="003F05E7" w:rsidRDefault="0077699A" w:rsidP="0077699A">
            <w:pPr>
              <w:rPr>
                <w:sz w:val="20"/>
                <w:szCs w:val="20"/>
              </w:rPr>
            </w:pPr>
            <w:r w:rsidRPr="003F05E7">
              <w:rPr>
                <w:sz w:val="20"/>
                <w:szCs w:val="20"/>
              </w:rPr>
              <w:t>Седми разред</w:t>
            </w:r>
          </w:p>
        </w:tc>
        <w:tc>
          <w:tcPr>
            <w:tcW w:w="2047" w:type="dxa"/>
            <w:tcBorders>
              <w:top w:val="single" w:sz="4" w:space="0" w:color="auto"/>
              <w:left w:val="single" w:sz="4" w:space="0" w:color="auto"/>
              <w:bottom w:val="single" w:sz="4" w:space="0" w:color="auto"/>
              <w:right w:val="single" w:sz="4" w:space="0" w:color="auto"/>
            </w:tcBorders>
          </w:tcPr>
          <w:p w:rsidR="0077699A" w:rsidRPr="00475D9B" w:rsidRDefault="00475D9B" w:rsidP="0077699A">
            <w:pPr>
              <w:rPr>
                <w:sz w:val="20"/>
                <w:szCs w:val="20"/>
              </w:rPr>
            </w:pPr>
            <w:r>
              <w:rPr>
                <w:sz w:val="20"/>
                <w:szCs w:val="20"/>
              </w:rPr>
              <w:t>3</w:t>
            </w:r>
          </w:p>
        </w:tc>
        <w:tc>
          <w:tcPr>
            <w:tcW w:w="2415" w:type="dxa"/>
            <w:tcBorders>
              <w:top w:val="single" w:sz="4" w:space="0" w:color="auto"/>
              <w:left w:val="single" w:sz="4" w:space="0" w:color="auto"/>
              <w:bottom w:val="single" w:sz="4" w:space="0" w:color="auto"/>
              <w:right w:val="single" w:sz="4" w:space="0" w:color="auto"/>
            </w:tcBorders>
          </w:tcPr>
          <w:p w:rsidR="0077699A" w:rsidRPr="00475D9B" w:rsidRDefault="00475D9B" w:rsidP="0077699A">
            <w:pPr>
              <w:rPr>
                <w:sz w:val="20"/>
                <w:szCs w:val="20"/>
              </w:rPr>
            </w:pPr>
            <w:r>
              <w:rPr>
                <w:sz w:val="20"/>
                <w:szCs w:val="20"/>
              </w:rPr>
              <w:t>0</w:t>
            </w:r>
          </w:p>
        </w:tc>
        <w:tc>
          <w:tcPr>
            <w:tcW w:w="1886" w:type="dxa"/>
            <w:tcBorders>
              <w:top w:val="single" w:sz="4" w:space="0" w:color="auto"/>
              <w:left w:val="single" w:sz="4" w:space="0" w:color="auto"/>
              <w:bottom w:val="single" w:sz="4" w:space="0" w:color="auto"/>
              <w:right w:val="single" w:sz="4" w:space="0" w:color="auto"/>
            </w:tcBorders>
          </w:tcPr>
          <w:p w:rsidR="0077699A" w:rsidRPr="00475D9B" w:rsidRDefault="00475D9B" w:rsidP="0077699A">
            <w:pPr>
              <w:rPr>
                <w:sz w:val="20"/>
                <w:szCs w:val="20"/>
              </w:rPr>
            </w:pPr>
            <w:r>
              <w:rPr>
                <w:sz w:val="20"/>
                <w:szCs w:val="20"/>
              </w:rPr>
              <w:t>0</w:t>
            </w:r>
          </w:p>
        </w:tc>
      </w:tr>
      <w:tr w:rsidR="005C6230" w:rsidRPr="003F05E7" w:rsidTr="0077699A">
        <w:trPr>
          <w:trHeight w:val="274"/>
          <w:jc w:val="center"/>
        </w:trPr>
        <w:tc>
          <w:tcPr>
            <w:tcW w:w="2724" w:type="dxa"/>
            <w:tcBorders>
              <w:top w:val="single" w:sz="4" w:space="0" w:color="auto"/>
              <w:left w:val="single" w:sz="4" w:space="0" w:color="auto"/>
              <w:bottom w:val="single" w:sz="4" w:space="0" w:color="auto"/>
              <w:right w:val="single" w:sz="4" w:space="0" w:color="auto"/>
            </w:tcBorders>
            <w:shd w:val="clear" w:color="auto" w:fill="FDE9D9"/>
            <w:hideMark/>
          </w:tcPr>
          <w:p w:rsidR="005C6230" w:rsidRPr="003F05E7" w:rsidRDefault="005C6230" w:rsidP="0077699A">
            <w:pPr>
              <w:rPr>
                <w:sz w:val="20"/>
                <w:szCs w:val="20"/>
              </w:rPr>
            </w:pPr>
            <w:r>
              <w:rPr>
                <w:sz w:val="20"/>
                <w:szCs w:val="20"/>
              </w:rPr>
              <w:t>Осми разред</w:t>
            </w:r>
          </w:p>
        </w:tc>
        <w:tc>
          <w:tcPr>
            <w:tcW w:w="2047" w:type="dxa"/>
            <w:tcBorders>
              <w:top w:val="single" w:sz="4" w:space="0" w:color="auto"/>
              <w:left w:val="single" w:sz="4" w:space="0" w:color="auto"/>
              <w:bottom w:val="single" w:sz="4" w:space="0" w:color="auto"/>
              <w:right w:val="single" w:sz="4" w:space="0" w:color="auto"/>
            </w:tcBorders>
          </w:tcPr>
          <w:p w:rsidR="005C6230" w:rsidRPr="00D824D9" w:rsidRDefault="00D824D9" w:rsidP="0077699A">
            <w:pPr>
              <w:rPr>
                <w:sz w:val="20"/>
                <w:szCs w:val="20"/>
              </w:rPr>
            </w:pPr>
            <w:r>
              <w:rPr>
                <w:sz w:val="20"/>
                <w:szCs w:val="20"/>
              </w:rPr>
              <w:t>9</w:t>
            </w:r>
          </w:p>
        </w:tc>
        <w:tc>
          <w:tcPr>
            <w:tcW w:w="2415" w:type="dxa"/>
            <w:tcBorders>
              <w:top w:val="single" w:sz="4" w:space="0" w:color="auto"/>
              <w:left w:val="single" w:sz="4" w:space="0" w:color="auto"/>
              <w:bottom w:val="single" w:sz="4" w:space="0" w:color="auto"/>
              <w:right w:val="single" w:sz="4" w:space="0" w:color="auto"/>
            </w:tcBorders>
          </w:tcPr>
          <w:p w:rsidR="005C6230" w:rsidRPr="00D824D9" w:rsidRDefault="00D824D9" w:rsidP="0077699A">
            <w:pPr>
              <w:rPr>
                <w:sz w:val="20"/>
                <w:szCs w:val="20"/>
              </w:rPr>
            </w:pPr>
            <w:r>
              <w:rPr>
                <w:sz w:val="20"/>
                <w:szCs w:val="20"/>
              </w:rPr>
              <w:t>0</w:t>
            </w:r>
          </w:p>
        </w:tc>
        <w:tc>
          <w:tcPr>
            <w:tcW w:w="1886" w:type="dxa"/>
            <w:tcBorders>
              <w:top w:val="single" w:sz="4" w:space="0" w:color="auto"/>
              <w:left w:val="single" w:sz="4" w:space="0" w:color="auto"/>
              <w:bottom w:val="single" w:sz="4" w:space="0" w:color="auto"/>
              <w:right w:val="single" w:sz="4" w:space="0" w:color="auto"/>
            </w:tcBorders>
          </w:tcPr>
          <w:p w:rsidR="005C6230" w:rsidRPr="00D824D9" w:rsidRDefault="00D824D9" w:rsidP="0077699A">
            <w:pPr>
              <w:rPr>
                <w:sz w:val="20"/>
                <w:szCs w:val="20"/>
              </w:rPr>
            </w:pPr>
            <w:r>
              <w:rPr>
                <w:sz w:val="20"/>
                <w:szCs w:val="20"/>
              </w:rPr>
              <w:t>0</w:t>
            </w:r>
          </w:p>
        </w:tc>
      </w:tr>
    </w:tbl>
    <w:p w:rsidR="0077699A" w:rsidRPr="007C2722" w:rsidRDefault="0077699A" w:rsidP="004D541A">
      <w:pPr>
        <w:rPr>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24"/>
        <w:gridCol w:w="2047"/>
        <w:gridCol w:w="2415"/>
        <w:gridCol w:w="1886"/>
      </w:tblGrid>
      <w:tr w:rsidR="00D824D9" w:rsidRPr="003F05E7" w:rsidTr="0077699A">
        <w:trPr>
          <w:jc w:val="center"/>
        </w:trPr>
        <w:tc>
          <w:tcPr>
            <w:tcW w:w="2724" w:type="dxa"/>
            <w:tcBorders>
              <w:top w:val="single" w:sz="4" w:space="0" w:color="auto"/>
              <w:left w:val="single" w:sz="4" w:space="0" w:color="auto"/>
              <w:bottom w:val="single" w:sz="4" w:space="0" w:color="auto"/>
              <w:right w:val="single" w:sz="4" w:space="0" w:color="auto"/>
            </w:tcBorders>
            <w:shd w:val="clear" w:color="auto" w:fill="EAF1DD"/>
            <w:hideMark/>
          </w:tcPr>
          <w:p w:rsidR="00D824D9" w:rsidRPr="003F05E7" w:rsidRDefault="00D824D9" w:rsidP="0077699A">
            <w:pPr>
              <w:rPr>
                <w:sz w:val="20"/>
                <w:szCs w:val="20"/>
                <w:lang w:val="en-US"/>
              </w:rPr>
            </w:pPr>
            <w:r w:rsidRPr="003F05E7">
              <w:rPr>
                <w:sz w:val="20"/>
                <w:szCs w:val="20"/>
              </w:rPr>
              <w:t>Верска настава</w:t>
            </w:r>
          </w:p>
        </w:tc>
        <w:tc>
          <w:tcPr>
            <w:tcW w:w="2047" w:type="dxa"/>
            <w:tcBorders>
              <w:top w:val="single" w:sz="4" w:space="0" w:color="auto"/>
              <w:left w:val="single" w:sz="4" w:space="0" w:color="auto"/>
              <w:bottom w:val="single" w:sz="4" w:space="0" w:color="auto"/>
              <w:right w:val="single" w:sz="4" w:space="0" w:color="auto"/>
            </w:tcBorders>
            <w:shd w:val="clear" w:color="auto" w:fill="FDE9D9"/>
            <w:hideMark/>
          </w:tcPr>
          <w:p w:rsidR="00D824D9" w:rsidRPr="003F05E7" w:rsidRDefault="00D824D9" w:rsidP="00FA3AAD">
            <w:pPr>
              <w:rPr>
                <w:sz w:val="20"/>
                <w:szCs w:val="20"/>
                <w:lang w:val="en-US"/>
              </w:rPr>
            </w:pPr>
            <w:r w:rsidRPr="003F05E7">
              <w:rPr>
                <w:sz w:val="20"/>
                <w:szCs w:val="20"/>
              </w:rPr>
              <w:t>Истиче се</w:t>
            </w:r>
          </w:p>
        </w:tc>
        <w:tc>
          <w:tcPr>
            <w:tcW w:w="2415" w:type="dxa"/>
            <w:tcBorders>
              <w:top w:val="single" w:sz="4" w:space="0" w:color="auto"/>
              <w:left w:val="single" w:sz="4" w:space="0" w:color="auto"/>
              <w:bottom w:val="single" w:sz="4" w:space="0" w:color="auto"/>
              <w:right w:val="single" w:sz="4" w:space="0" w:color="auto"/>
            </w:tcBorders>
            <w:shd w:val="clear" w:color="auto" w:fill="FDE9D9"/>
            <w:hideMark/>
          </w:tcPr>
          <w:p w:rsidR="00D824D9" w:rsidRPr="003F05E7" w:rsidRDefault="00D824D9" w:rsidP="00FA3AAD">
            <w:pPr>
              <w:rPr>
                <w:sz w:val="20"/>
                <w:szCs w:val="20"/>
                <w:lang w:val="en-US"/>
              </w:rPr>
            </w:pPr>
            <w:r w:rsidRPr="003F05E7">
              <w:rPr>
                <w:sz w:val="20"/>
                <w:szCs w:val="20"/>
              </w:rPr>
              <w:t>Добар</w:t>
            </w:r>
          </w:p>
        </w:tc>
        <w:tc>
          <w:tcPr>
            <w:tcW w:w="1886" w:type="dxa"/>
            <w:tcBorders>
              <w:top w:val="single" w:sz="4" w:space="0" w:color="auto"/>
              <w:left w:val="single" w:sz="4" w:space="0" w:color="auto"/>
              <w:bottom w:val="single" w:sz="4" w:space="0" w:color="auto"/>
              <w:right w:val="single" w:sz="4" w:space="0" w:color="auto"/>
            </w:tcBorders>
            <w:shd w:val="clear" w:color="auto" w:fill="FDE9D9"/>
            <w:hideMark/>
          </w:tcPr>
          <w:p w:rsidR="00D824D9" w:rsidRPr="003F05E7" w:rsidRDefault="00D824D9" w:rsidP="00FA3AAD">
            <w:pPr>
              <w:rPr>
                <w:sz w:val="20"/>
                <w:szCs w:val="20"/>
                <w:lang w:val="en-US"/>
              </w:rPr>
            </w:pPr>
            <w:r w:rsidRPr="003F05E7">
              <w:rPr>
                <w:sz w:val="20"/>
                <w:szCs w:val="20"/>
              </w:rPr>
              <w:t>Задовољава</w:t>
            </w:r>
          </w:p>
        </w:tc>
      </w:tr>
      <w:tr w:rsidR="0077699A" w:rsidRPr="003F05E7" w:rsidTr="0077699A">
        <w:trPr>
          <w:trHeight w:val="274"/>
          <w:jc w:val="center"/>
        </w:trPr>
        <w:tc>
          <w:tcPr>
            <w:tcW w:w="2724" w:type="dxa"/>
            <w:tcBorders>
              <w:top w:val="single" w:sz="4" w:space="0" w:color="auto"/>
              <w:left w:val="single" w:sz="4" w:space="0" w:color="auto"/>
              <w:bottom w:val="single" w:sz="4" w:space="0" w:color="auto"/>
              <w:right w:val="single" w:sz="4" w:space="0" w:color="auto"/>
            </w:tcBorders>
            <w:shd w:val="clear" w:color="auto" w:fill="FDE9D9"/>
            <w:hideMark/>
          </w:tcPr>
          <w:p w:rsidR="0077699A" w:rsidRPr="003F05E7" w:rsidRDefault="0077699A" w:rsidP="0077699A">
            <w:pPr>
              <w:rPr>
                <w:sz w:val="20"/>
                <w:szCs w:val="20"/>
              </w:rPr>
            </w:pPr>
            <w:r w:rsidRPr="003F05E7">
              <w:rPr>
                <w:sz w:val="20"/>
                <w:szCs w:val="20"/>
              </w:rPr>
              <w:t>Пети разред</w:t>
            </w:r>
          </w:p>
        </w:tc>
        <w:tc>
          <w:tcPr>
            <w:tcW w:w="2047" w:type="dxa"/>
            <w:tcBorders>
              <w:top w:val="single" w:sz="4" w:space="0" w:color="auto"/>
              <w:left w:val="single" w:sz="4" w:space="0" w:color="auto"/>
              <w:bottom w:val="single" w:sz="4" w:space="0" w:color="auto"/>
              <w:right w:val="single" w:sz="4" w:space="0" w:color="auto"/>
            </w:tcBorders>
          </w:tcPr>
          <w:p w:rsidR="0077699A" w:rsidRPr="0019110C" w:rsidRDefault="0019110C" w:rsidP="0077699A">
            <w:pPr>
              <w:rPr>
                <w:sz w:val="20"/>
                <w:szCs w:val="20"/>
              </w:rPr>
            </w:pPr>
            <w:r>
              <w:rPr>
                <w:sz w:val="20"/>
                <w:szCs w:val="20"/>
              </w:rPr>
              <w:t>10</w:t>
            </w:r>
          </w:p>
        </w:tc>
        <w:tc>
          <w:tcPr>
            <w:tcW w:w="2415" w:type="dxa"/>
            <w:tcBorders>
              <w:top w:val="single" w:sz="4" w:space="0" w:color="auto"/>
              <w:left w:val="single" w:sz="4" w:space="0" w:color="auto"/>
              <w:bottom w:val="single" w:sz="4" w:space="0" w:color="auto"/>
              <w:right w:val="single" w:sz="4" w:space="0" w:color="auto"/>
            </w:tcBorders>
          </w:tcPr>
          <w:p w:rsidR="0077699A" w:rsidRPr="0019110C" w:rsidRDefault="0019110C" w:rsidP="0077699A">
            <w:pPr>
              <w:rPr>
                <w:sz w:val="20"/>
                <w:szCs w:val="20"/>
              </w:rPr>
            </w:pPr>
            <w:r>
              <w:rPr>
                <w:sz w:val="20"/>
                <w:szCs w:val="20"/>
              </w:rPr>
              <w:t>0</w:t>
            </w:r>
          </w:p>
        </w:tc>
        <w:tc>
          <w:tcPr>
            <w:tcW w:w="1886" w:type="dxa"/>
            <w:tcBorders>
              <w:top w:val="single" w:sz="4" w:space="0" w:color="auto"/>
              <w:left w:val="single" w:sz="4" w:space="0" w:color="auto"/>
              <w:bottom w:val="single" w:sz="4" w:space="0" w:color="auto"/>
              <w:right w:val="single" w:sz="4" w:space="0" w:color="auto"/>
            </w:tcBorders>
          </w:tcPr>
          <w:p w:rsidR="0077699A" w:rsidRPr="0019110C" w:rsidRDefault="0019110C" w:rsidP="0077699A">
            <w:pPr>
              <w:rPr>
                <w:sz w:val="20"/>
                <w:szCs w:val="20"/>
              </w:rPr>
            </w:pPr>
            <w:r>
              <w:rPr>
                <w:sz w:val="20"/>
                <w:szCs w:val="20"/>
              </w:rPr>
              <w:t>0</w:t>
            </w:r>
          </w:p>
        </w:tc>
      </w:tr>
      <w:tr w:rsidR="0077699A" w:rsidRPr="003F05E7" w:rsidTr="0077699A">
        <w:trPr>
          <w:trHeight w:val="274"/>
          <w:jc w:val="center"/>
        </w:trPr>
        <w:tc>
          <w:tcPr>
            <w:tcW w:w="2724" w:type="dxa"/>
            <w:tcBorders>
              <w:top w:val="single" w:sz="4" w:space="0" w:color="auto"/>
              <w:left w:val="single" w:sz="4" w:space="0" w:color="auto"/>
              <w:bottom w:val="single" w:sz="4" w:space="0" w:color="auto"/>
              <w:right w:val="single" w:sz="4" w:space="0" w:color="auto"/>
            </w:tcBorders>
            <w:shd w:val="clear" w:color="auto" w:fill="FDE9D9"/>
            <w:hideMark/>
          </w:tcPr>
          <w:p w:rsidR="0077699A" w:rsidRPr="003F05E7" w:rsidRDefault="0077699A" w:rsidP="0077699A">
            <w:pPr>
              <w:rPr>
                <w:sz w:val="20"/>
                <w:szCs w:val="20"/>
              </w:rPr>
            </w:pPr>
            <w:r w:rsidRPr="003F05E7">
              <w:rPr>
                <w:sz w:val="20"/>
                <w:szCs w:val="20"/>
              </w:rPr>
              <w:t>Шести разред</w:t>
            </w:r>
          </w:p>
        </w:tc>
        <w:tc>
          <w:tcPr>
            <w:tcW w:w="2047" w:type="dxa"/>
            <w:tcBorders>
              <w:top w:val="single" w:sz="4" w:space="0" w:color="auto"/>
              <w:left w:val="single" w:sz="4" w:space="0" w:color="auto"/>
              <w:bottom w:val="single" w:sz="4" w:space="0" w:color="auto"/>
              <w:right w:val="single" w:sz="4" w:space="0" w:color="auto"/>
            </w:tcBorders>
          </w:tcPr>
          <w:p w:rsidR="0077699A" w:rsidRPr="0019110C" w:rsidRDefault="0019110C" w:rsidP="0077699A">
            <w:pPr>
              <w:rPr>
                <w:sz w:val="20"/>
                <w:szCs w:val="20"/>
              </w:rPr>
            </w:pPr>
            <w:r>
              <w:rPr>
                <w:sz w:val="20"/>
                <w:szCs w:val="20"/>
              </w:rPr>
              <w:t>5</w:t>
            </w:r>
          </w:p>
        </w:tc>
        <w:tc>
          <w:tcPr>
            <w:tcW w:w="2415" w:type="dxa"/>
            <w:tcBorders>
              <w:top w:val="single" w:sz="4" w:space="0" w:color="auto"/>
              <w:left w:val="single" w:sz="4" w:space="0" w:color="auto"/>
              <w:bottom w:val="single" w:sz="4" w:space="0" w:color="auto"/>
              <w:right w:val="single" w:sz="4" w:space="0" w:color="auto"/>
            </w:tcBorders>
          </w:tcPr>
          <w:p w:rsidR="0077699A" w:rsidRPr="0019110C" w:rsidRDefault="0019110C" w:rsidP="0077699A">
            <w:pPr>
              <w:rPr>
                <w:sz w:val="20"/>
                <w:szCs w:val="20"/>
              </w:rPr>
            </w:pPr>
            <w:r>
              <w:rPr>
                <w:sz w:val="20"/>
                <w:szCs w:val="20"/>
              </w:rPr>
              <w:t>0</w:t>
            </w:r>
          </w:p>
        </w:tc>
        <w:tc>
          <w:tcPr>
            <w:tcW w:w="1886" w:type="dxa"/>
            <w:tcBorders>
              <w:top w:val="single" w:sz="4" w:space="0" w:color="auto"/>
              <w:left w:val="single" w:sz="4" w:space="0" w:color="auto"/>
              <w:bottom w:val="single" w:sz="4" w:space="0" w:color="auto"/>
              <w:right w:val="single" w:sz="4" w:space="0" w:color="auto"/>
            </w:tcBorders>
          </w:tcPr>
          <w:p w:rsidR="0077699A" w:rsidRPr="0019110C" w:rsidRDefault="0019110C" w:rsidP="0077699A">
            <w:pPr>
              <w:rPr>
                <w:sz w:val="20"/>
                <w:szCs w:val="20"/>
              </w:rPr>
            </w:pPr>
            <w:r>
              <w:rPr>
                <w:sz w:val="20"/>
                <w:szCs w:val="20"/>
              </w:rPr>
              <w:t>0</w:t>
            </w:r>
          </w:p>
        </w:tc>
      </w:tr>
      <w:tr w:rsidR="0077699A" w:rsidRPr="003F05E7" w:rsidTr="0077699A">
        <w:trPr>
          <w:trHeight w:val="274"/>
          <w:jc w:val="center"/>
        </w:trPr>
        <w:tc>
          <w:tcPr>
            <w:tcW w:w="2724" w:type="dxa"/>
            <w:tcBorders>
              <w:top w:val="single" w:sz="4" w:space="0" w:color="auto"/>
              <w:left w:val="single" w:sz="4" w:space="0" w:color="auto"/>
              <w:bottom w:val="single" w:sz="4" w:space="0" w:color="auto"/>
              <w:right w:val="single" w:sz="4" w:space="0" w:color="auto"/>
            </w:tcBorders>
            <w:shd w:val="clear" w:color="auto" w:fill="FDE9D9"/>
            <w:hideMark/>
          </w:tcPr>
          <w:p w:rsidR="0077699A" w:rsidRPr="003F05E7" w:rsidRDefault="0077699A" w:rsidP="0077699A">
            <w:pPr>
              <w:rPr>
                <w:sz w:val="20"/>
                <w:szCs w:val="20"/>
              </w:rPr>
            </w:pPr>
            <w:r w:rsidRPr="003F05E7">
              <w:rPr>
                <w:sz w:val="20"/>
                <w:szCs w:val="20"/>
              </w:rPr>
              <w:t>Седми разред</w:t>
            </w:r>
          </w:p>
        </w:tc>
        <w:tc>
          <w:tcPr>
            <w:tcW w:w="2047" w:type="dxa"/>
            <w:tcBorders>
              <w:top w:val="single" w:sz="4" w:space="0" w:color="auto"/>
              <w:left w:val="single" w:sz="4" w:space="0" w:color="auto"/>
              <w:bottom w:val="single" w:sz="4" w:space="0" w:color="auto"/>
              <w:right w:val="single" w:sz="4" w:space="0" w:color="auto"/>
            </w:tcBorders>
          </w:tcPr>
          <w:p w:rsidR="0077699A" w:rsidRPr="00475D9B" w:rsidRDefault="00475D9B" w:rsidP="0077699A">
            <w:pPr>
              <w:rPr>
                <w:sz w:val="20"/>
                <w:szCs w:val="20"/>
              </w:rPr>
            </w:pPr>
            <w:r>
              <w:rPr>
                <w:sz w:val="20"/>
                <w:szCs w:val="20"/>
              </w:rPr>
              <w:t>7</w:t>
            </w:r>
          </w:p>
        </w:tc>
        <w:tc>
          <w:tcPr>
            <w:tcW w:w="2415" w:type="dxa"/>
            <w:tcBorders>
              <w:top w:val="single" w:sz="4" w:space="0" w:color="auto"/>
              <w:left w:val="single" w:sz="4" w:space="0" w:color="auto"/>
              <w:bottom w:val="single" w:sz="4" w:space="0" w:color="auto"/>
              <w:right w:val="single" w:sz="4" w:space="0" w:color="auto"/>
            </w:tcBorders>
          </w:tcPr>
          <w:p w:rsidR="0077699A" w:rsidRPr="00475D9B" w:rsidRDefault="00475D9B" w:rsidP="0077699A">
            <w:pPr>
              <w:rPr>
                <w:sz w:val="20"/>
                <w:szCs w:val="20"/>
              </w:rPr>
            </w:pPr>
            <w:r>
              <w:rPr>
                <w:sz w:val="20"/>
                <w:szCs w:val="20"/>
              </w:rPr>
              <w:t>0</w:t>
            </w:r>
          </w:p>
        </w:tc>
        <w:tc>
          <w:tcPr>
            <w:tcW w:w="1886" w:type="dxa"/>
            <w:tcBorders>
              <w:top w:val="single" w:sz="4" w:space="0" w:color="auto"/>
              <w:left w:val="single" w:sz="4" w:space="0" w:color="auto"/>
              <w:bottom w:val="single" w:sz="4" w:space="0" w:color="auto"/>
              <w:right w:val="single" w:sz="4" w:space="0" w:color="auto"/>
            </w:tcBorders>
          </w:tcPr>
          <w:p w:rsidR="0077699A" w:rsidRPr="00475D9B" w:rsidRDefault="00475D9B" w:rsidP="0077699A">
            <w:pPr>
              <w:rPr>
                <w:sz w:val="20"/>
                <w:szCs w:val="20"/>
              </w:rPr>
            </w:pPr>
            <w:r>
              <w:rPr>
                <w:sz w:val="20"/>
                <w:szCs w:val="20"/>
              </w:rPr>
              <w:t>0</w:t>
            </w:r>
          </w:p>
        </w:tc>
      </w:tr>
      <w:tr w:rsidR="007C2722" w:rsidRPr="003F05E7" w:rsidTr="0077699A">
        <w:trPr>
          <w:trHeight w:val="274"/>
          <w:jc w:val="center"/>
        </w:trPr>
        <w:tc>
          <w:tcPr>
            <w:tcW w:w="2724" w:type="dxa"/>
            <w:tcBorders>
              <w:top w:val="single" w:sz="4" w:space="0" w:color="auto"/>
              <w:left w:val="single" w:sz="4" w:space="0" w:color="auto"/>
              <w:bottom w:val="single" w:sz="4" w:space="0" w:color="auto"/>
              <w:right w:val="single" w:sz="4" w:space="0" w:color="auto"/>
            </w:tcBorders>
            <w:shd w:val="clear" w:color="auto" w:fill="FDE9D9"/>
            <w:hideMark/>
          </w:tcPr>
          <w:p w:rsidR="007C2722" w:rsidRPr="003F05E7" w:rsidRDefault="007C2722" w:rsidP="0077699A">
            <w:pPr>
              <w:rPr>
                <w:sz w:val="20"/>
                <w:szCs w:val="20"/>
              </w:rPr>
            </w:pPr>
            <w:r>
              <w:rPr>
                <w:sz w:val="20"/>
                <w:szCs w:val="20"/>
              </w:rPr>
              <w:t>Осми разред</w:t>
            </w:r>
          </w:p>
        </w:tc>
        <w:tc>
          <w:tcPr>
            <w:tcW w:w="2047" w:type="dxa"/>
            <w:tcBorders>
              <w:top w:val="single" w:sz="4" w:space="0" w:color="auto"/>
              <w:left w:val="single" w:sz="4" w:space="0" w:color="auto"/>
              <w:bottom w:val="single" w:sz="4" w:space="0" w:color="auto"/>
              <w:right w:val="single" w:sz="4" w:space="0" w:color="auto"/>
            </w:tcBorders>
          </w:tcPr>
          <w:p w:rsidR="007C2722" w:rsidRPr="00D824D9" w:rsidRDefault="00D824D9" w:rsidP="0077699A">
            <w:pPr>
              <w:rPr>
                <w:sz w:val="20"/>
                <w:szCs w:val="20"/>
              </w:rPr>
            </w:pPr>
            <w:r>
              <w:rPr>
                <w:sz w:val="20"/>
                <w:szCs w:val="20"/>
              </w:rPr>
              <w:t>7</w:t>
            </w:r>
          </w:p>
        </w:tc>
        <w:tc>
          <w:tcPr>
            <w:tcW w:w="2415" w:type="dxa"/>
            <w:tcBorders>
              <w:top w:val="single" w:sz="4" w:space="0" w:color="auto"/>
              <w:left w:val="single" w:sz="4" w:space="0" w:color="auto"/>
              <w:bottom w:val="single" w:sz="4" w:space="0" w:color="auto"/>
              <w:right w:val="single" w:sz="4" w:space="0" w:color="auto"/>
            </w:tcBorders>
          </w:tcPr>
          <w:p w:rsidR="007C2722" w:rsidRPr="00D824D9" w:rsidRDefault="00D824D9" w:rsidP="0077699A">
            <w:pPr>
              <w:rPr>
                <w:sz w:val="20"/>
                <w:szCs w:val="20"/>
              </w:rPr>
            </w:pPr>
            <w:r>
              <w:rPr>
                <w:sz w:val="20"/>
                <w:szCs w:val="20"/>
              </w:rPr>
              <w:t>1</w:t>
            </w:r>
          </w:p>
        </w:tc>
        <w:tc>
          <w:tcPr>
            <w:tcW w:w="1886" w:type="dxa"/>
            <w:tcBorders>
              <w:top w:val="single" w:sz="4" w:space="0" w:color="auto"/>
              <w:left w:val="single" w:sz="4" w:space="0" w:color="auto"/>
              <w:bottom w:val="single" w:sz="4" w:space="0" w:color="auto"/>
              <w:right w:val="single" w:sz="4" w:space="0" w:color="auto"/>
            </w:tcBorders>
          </w:tcPr>
          <w:p w:rsidR="007C2722" w:rsidRPr="00D824D9" w:rsidRDefault="00D824D9" w:rsidP="0077699A">
            <w:pPr>
              <w:rPr>
                <w:sz w:val="20"/>
                <w:szCs w:val="20"/>
              </w:rPr>
            </w:pPr>
            <w:r>
              <w:rPr>
                <w:sz w:val="20"/>
                <w:szCs w:val="20"/>
              </w:rPr>
              <w:t>0</w:t>
            </w:r>
          </w:p>
        </w:tc>
      </w:tr>
    </w:tbl>
    <w:p w:rsidR="0077699A" w:rsidRDefault="0077699A" w:rsidP="004D541A">
      <w:pPr>
        <w:rPr>
          <w:sz w:val="20"/>
          <w:szCs w:val="20"/>
        </w:rPr>
      </w:pPr>
    </w:p>
    <w:p w:rsidR="004D541A" w:rsidRPr="007C2722" w:rsidRDefault="004D541A" w:rsidP="004D541A">
      <w:pPr>
        <w:rPr>
          <w:sz w:val="20"/>
          <w:szCs w:val="20"/>
        </w:rPr>
      </w:pPr>
    </w:p>
    <w:p w:rsidR="004D541A" w:rsidRPr="003F05E7" w:rsidRDefault="004D541A" w:rsidP="004D541A">
      <w:pPr>
        <w:rPr>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2"/>
        <w:gridCol w:w="1502"/>
        <w:gridCol w:w="2023"/>
        <w:gridCol w:w="1520"/>
        <w:gridCol w:w="1780"/>
        <w:gridCol w:w="1179"/>
      </w:tblGrid>
      <w:tr w:rsidR="004D541A" w:rsidRPr="003F05E7" w:rsidTr="004F4D3C">
        <w:trPr>
          <w:jc w:val="center"/>
        </w:trPr>
        <w:tc>
          <w:tcPr>
            <w:tcW w:w="9126" w:type="dxa"/>
            <w:gridSpan w:val="6"/>
            <w:tcBorders>
              <w:top w:val="single" w:sz="4" w:space="0" w:color="000000"/>
              <w:left w:val="single" w:sz="4" w:space="0" w:color="000000"/>
              <w:bottom w:val="single" w:sz="4" w:space="0" w:color="000000"/>
              <w:right w:val="single" w:sz="4" w:space="0" w:color="000000"/>
            </w:tcBorders>
            <w:shd w:val="clear" w:color="auto" w:fill="EAF1DD"/>
            <w:hideMark/>
          </w:tcPr>
          <w:p w:rsidR="004D541A" w:rsidRPr="003F05E7" w:rsidRDefault="003F05E7" w:rsidP="004F4D3C">
            <w:pPr>
              <w:jc w:val="center"/>
              <w:rPr>
                <w:sz w:val="20"/>
                <w:szCs w:val="20"/>
              </w:rPr>
            </w:pPr>
            <w:r w:rsidRPr="003F05E7">
              <w:rPr>
                <w:sz w:val="20"/>
                <w:szCs w:val="20"/>
              </w:rPr>
              <w:t>Изостанци</w:t>
            </w:r>
          </w:p>
        </w:tc>
      </w:tr>
      <w:tr w:rsidR="0077699A" w:rsidRPr="003F05E7" w:rsidTr="004F4D3C">
        <w:trPr>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DE9D9"/>
          </w:tcPr>
          <w:p w:rsidR="004D541A" w:rsidRPr="003F05E7" w:rsidRDefault="004D541A" w:rsidP="004F4D3C">
            <w:pPr>
              <w:rPr>
                <w:sz w:val="20"/>
                <w:szCs w:val="20"/>
              </w:rPr>
            </w:pPr>
          </w:p>
        </w:tc>
        <w:tc>
          <w:tcPr>
            <w:tcW w:w="1502"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3F05E7" w:rsidRDefault="003F05E7" w:rsidP="004F4D3C">
            <w:pPr>
              <w:rPr>
                <w:sz w:val="20"/>
                <w:szCs w:val="20"/>
              </w:rPr>
            </w:pPr>
            <w:r w:rsidRPr="003F05E7">
              <w:rPr>
                <w:sz w:val="20"/>
                <w:szCs w:val="20"/>
              </w:rPr>
              <w:t>Без изостанака</w:t>
            </w:r>
          </w:p>
        </w:tc>
        <w:tc>
          <w:tcPr>
            <w:tcW w:w="2023"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3F05E7" w:rsidRDefault="003F05E7" w:rsidP="004F4D3C">
            <w:pPr>
              <w:rPr>
                <w:sz w:val="20"/>
                <w:szCs w:val="20"/>
              </w:rPr>
            </w:pPr>
            <w:r w:rsidRPr="003F05E7">
              <w:rPr>
                <w:sz w:val="20"/>
                <w:szCs w:val="20"/>
              </w:rPr>
              <w:t>Са изостанцима</w:t>
            </w:r>
          </w:p>
        </w:tc>
        <w:tc>
          <w:tcPr>
            <w:tcW w:w="1520"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3F05E7" w:rsidRDefault="003F05E7" w:rsidP="004F4D3C">
            <w:pPr>
              <w:rPr>
                <w:sz w:val="20"/>
                <w:szCs w:val="20"/>
              </w:rPr>
            </w:pPr>
            <w:r w:rsidRPr="003F05E7">
              <w:rPr>
                <w:sz w:val="20"/>
                <w:szCs w:val="20"/>
              </w:rPr>
              <w:t>Оправданих</w:t>
            </w:r>
          </w:p>
        </w:tc>
        <w:tc>
          <w:tcPr>
            <w:tcW w:w="1780"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3F05E7" w:rsidRDefault="003F05E7" w:rsidP="004F4D3C">
            <w:pPr>
              <w:rPr>
                <w:sz w:val="20"/>
                <w:szCs w:val="20"/>
              </w:rPr>
            </w:pPr>
            <w:r w:rsidRPr="003F05E7">
              <w:rPr>
                <w:sz w:val="20"/>
                <w:szCs w:val="20"/>
              </w:rPr>
              <w:t>Неоправданих</w:t>
            </w:r>
          </w:p>
        </w:tc>
        <w:tc>
          <w:tcPr>
            <w:tcW w:w="1179"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3F05E7" w:rsidRDefault="003F05E7" w:rsidP="004F4D3C">
            <w:pPr>
              <w:rPr>
                <w:sz w:val="20"/>
                <w:szCs w:val="20"/>
              </w:rPr>
            </w:pPr>
            <w:r w:rsidRPr="003F05E7">
              <w:rPr>
                <w:sz w:val="20"/>
                <w:szCs w:val="20"/>
              </w:rPr>
              <w:t>Укупно</w:t>
            </w:r>
          </w:p>
        </w:tc>
      </w:tr>
      <w:tr w:rsidR="0077699A" w:rsidRPr="003F05E7" w:rsidTr="004F4D3C">
        <w:trPr>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3F05E7" w:rsidRDefault="003F05E7" w:rsidP="004F4D3C">
            <w:pPr>
              <w:rPr>
                <w:sz w:val="20"/>
                <w:szCs w:val="20"/>
              </w:rPr>
            </w:pPr>
            <w:r w:rsidRPr="003F05E7">
              <w:rPr>
                <w:sz w:val="20"/>
                <w:szCs w:val="20"/>
              </w:rPr>
              <w:t>Пети разред</w:t>
            </w:r>
          </w:p>
        </w:tc>
        <w:tc>
          <w:tcPr>
            <w:tcW w:w="1502" w:type="dxa"/>
            <w:tcBorders>
              <w:top w:val="single" w:sz="4" w:space="0" w:color="000000"/>
              <w:left w:val="single" w:sz="4" w:space="0" w:color="000000"/>
              <w:bottom w:val="single" w:sz="4" w:space="0" w:color="000000"/>
              <w:right w:val="single" w:sz="4" w:space="0" w:color="000000"/>
            </w:tcBorders>
          </w:tcPr>
          <w:p w:rsidR="004D541A" w:rsidRPr="00451C12" w:rsidRDefault="00451C12" w:rsidP="004F4D3C">
            <w:pPr>
              <w:rPr>
                <w:sz w:val="20"/>
                <w:szCs w:val="20"/>
              </w:rPr>
            </w:pPr>
            <w:r>
              <w:rPr>
                <w:sz w:val="20"/>
                <w:szCs w:val="20"/>
              </w:rPr>
              <w:t>0</w:t>
            </w:r>
          </w:p>
        </w:tc>
        <w:tc>
          <w:tcPr>
            <w:tcW w:w="2023" w:type="dxa"/>
            <w:tcBorders>
              <w:top w:val="single" w:sz="4" w:space="0" w:color="000000"/>
              <w:left w:val="single" w:sz="4" w:space="0" w:color="000000"/>
              <w:bottom w:val="single" w:sz="4" w:space="0" w:color="000000"/>
              <w:right w:val="single" w:sz="4" w:space="0" w:color="000000"/>
            </w:tcBorders>
          </w:tcPr>
          <w:p w:rsidR="004D541A" w:rsidRPr="00451C12" w:rsidRDefault="00451C12" w:rsidP="004F4D3C">
            <w:pPr>
              <w:rPr>
                <w:sz w:val="20"/>
                <w:szCs w:val="20"/>
              </w:rPr>
            </w:pPr>
            <w:r>
              <w:rPr>
                <w:sz w:val="20"/>
                <w:szCs w:val="20"/>
              </w:rPr>
              <w:t>10</w:t>
            </w:r>
          </w:p>
        </w:tc>
        <w:tc>
          <w:tcPr>
            <w:tcW w:w="1520" w:type="dxa"/>
            <w:tcBorders>
              <w:top w:val="single" w:sz="4" w:space="0" w:color="000000"/>
              <w:left w:val="single" w:sz="4" w:space="0" w:color="000000"/>
              <w:bottom w:val="single" w:sz="4" w:space="0" w:color="000000"/>
              <w:right w:val="single" w:sz="4" w:space="0" w:color="000000"/>
            </w:tcBorders>
          </w:tcPr>
          <w:p w:rsidR="004D541A" w:rsidRPr="00451C12" w:rsidRDefault="00451C12" w:rsidP="004F4D3C">
            <w:pPr>
              <w:rPr>
                <w:sz w:val="20"/>
                <w:szCs w:val="20"/>
              </w:rPr>
            </w:pPr>
            <w:r>
              <w:rPr>
                <w:sz w:val="20"/>
                <w:szCs w:val="20"/>
              </w:rPr>
              <w:t>933</w:t>
            </w:r>
          </w:p>
        </w:tc>
        <w:tc>
          <w:tcPr>
            <w:tcW w:w="1780" w:type="dxa"/>
            <w:tcBorders>
              <w:top w:val="single" w:sz="4" w:space="0" w:color="000000"/>
              <w:left w:val="single" w:sz="4" w:space="0" w:color="000000"/>
              <w:bottom w:val="single" w:sz="4" w:space="0" w:color="000000"/>
              <w:right w:val="single" w:sz="4" w:space="0" w:color="000000"/>
            </w:tcBorders>
          </w:tcPr>
          <w:p w:rsidR="004D541A" w:rsidRPr="00451C12" w:rsidRDefault="00451C12" w:rsidP="004F4D3C">
            <w:pPr>
              <w:rPr>
                <w:sz w:val="20"/>
                <w:szCs w:val="20"/>
              </w:rPr>
            </w:pPr>
            <w:r>
              <w:rPr>
                <w:sz w:val="20"/>
                <w:szCs w:val="20"/>
              </w:rPr>
              <w:t>7</w:t>
            </w:r>
          </w:p>
        </w:tc>
        <w:tc>
          <w:tcPr>
            <w:tcW w:w="1179" w:type="dxa"/>
            <w:tcBorders>
              <w:top w:val="single" w:sz="4" w:space="0" w:color="000000"/>
              <w:left w:val="single" w:sz="4" w:space="0" w:color="000000"/>
              <w:bottom w:val="single" w:sz="4" w:space="0" w:color="000000"/>
              <w:right w:val="single" w:sz="4" w:space="0" w:color="000000"/>
            </w:tcBorders>
          </w:tcPr>
          <w:p w:rsidR="004D541A" w:rsidRPr="00451C12" w:rsidRDefault="00451C12" w:rsidP="004F4D3C">
            <w:pPr>
              <w:rPr>
                <w:sz w:val="20"/>
                <w:szCs w:val="20"/>
              </w:rPr>
            </w:pPr>
            <w:r>
              <w:rPr>
                <w:sz w:val="20"/>
                <w:szCs w:val="20"/>
              </w:rPr>
              <w:t>940</w:t>
            </w:r>
          </w:p>
        </w:tc>
      </w:tr>
      <w:tr w:rsidR="0077699A" w:rsidRPr="003F05E7" w:rsidTr="004F4D3C">
        <w:trPr>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3F05E7" w:rsidRDefault="003F05E7" w:rsidP="004F4D3C">
            <w:pPr>
              <w:rPr>
                <w:sz w:val="20"/>
                <w:szCs w:val="20"/>
              </w:rPr>
            </w:pPr>
            <w:r w:rsidRPr="003F05E7">
              <w:rPr>
                <w:sz w:val="20"/>
                <w:szCs w:val="20"/>
              </w:rPr>
              <w:t>Шести разред</w:t>
            </w:r>
          </w:p>
        </w:tc>
        <w:tc>
          <w:tcPr>
            <w:tcW w:w="1502" w:type="dxa"/>
            <w:tcBorders>
              <w:top w:val="single" w:sz="4" w:space="0" w:color="000000"/>
              <w:left w:val="single" w:sz="4" w:space="0" w:color="000000"/>
              <w:bottom w:val="single" w:sz="4" w:space="0" w:color="000000"/>
              <w:right w:val="single" w:sz="4" w:space="0" w:color="000000"/>
            </w:tcBorders>
          </w:tcPr>
          <w:p w:rsidR="004D541A" w:rsidRPr="00451C12" w:rsidRDefault="00451C12" w:rsidP="004F4D3C">
            <w:pPr>
              <w:rPr>
                <w:sz w:val="20"/>
                <w:szCs w:val="20"/>
              </w:rPr>
            </w:pPr>
            <w:r>
              <w:rPr>
                <w:sz w:val="20"/>
                <w:szCs w:val="20"/>
              </w:rPr>
              <w:t>0</w:t>
            </w:r>
          </w:p>
        </w:tc>
        <w:tc>
          <w:tcPr>
            <w:tcW w:w="2023" w:type="dxa"/>
            <w:tcBorders>
              <w:top w:val="single" w:sz="4" w:space="0" w:color="000000"/>
              <w:left w:val="single" w:sz="4" w:space="0" w:color="000000"/>
              <w:bottom w:val="single" w:sz="4" w:space="0" w:color="000000"/>
              <w:right w:val="single" w:sz="4" w:space="0" w:color="000000"/>
            </w:tcBorders>
          </w:tcPr>
          <w:p w:rsidR="004D541A" w:rsidRPr="00451C12" w:rsidRDefault="00451C12" w:rsidP="004F4D3C">
            <w:pPr>
              <w:rPr>
                <w:sz w:val="20"/>
                <w:szCs w:val="20"/>
              </w:rPr>
            </w:pPr>
            <w:r>
              <w:rPr>
                <w:sz w:val="20"/>
                <w:szCs w:val="20"/>
              </w:rPr>
              <w:t>21</w:t>
            </w:r>
          </w:p>
        </w:tc>
        <w:tc>
          <w:tcPr>
            <w:tcW w:w="1520" w:type="dxa"/>
            <w:tcBorders>
              <w:top w:val="single" w:sz="4" w:space="0" w:color="000000"/>
              <w:left w:val="single" w:sz="4" w:space="0" w:color="000000"/>
              <w:bottom w:val="single" w:sz="4" w:space="0" w:color="000000"/>
              <w:right w:val="single" w:sz="4" w:space="0" w:color="000000"/>
            </w:tcBorders>
          </w:tcPr>
          <w:p w:rsidR="004D541A" w:rsidRPr="00451C12" w:rsidRDefault="00451C12" w:rsidP="004F4D3C">
            <w:pPr>
              <w:rPr>
                <w:sz w:val="20"/>
                <w:szCs w:val="20"/>
              </w:rPr>
            </w:pPr>
            <w:r>
              <w:rPr>
                <w:sz w:val="20"/>
                <w:szCs w:val="20"/>
              </w:rPr>
              <w:t>1941</w:t>
            </w:r>
          </w:p>
        </w:tc>
        <w:tc>
          <w:tcPr>
            <w:tcW w:w="1780" w:type="dxa"/>
            <w:tcBorders>
              <w:top w:val="single" w:sz="4" w:space="0" w:color="000000"/>
              <w:left w:val="single" w:sz="4" w:space="0" w:color="000000"/>
              <w:bottom w:val="single" w:sz="4" w:space="0" w:color="000000"/>
              <w:right w:val="single" w:sz="4" w:space="0" w:color="000000"/>
            </w:tcBorders>
          </w:tcPr>
          <w:p w:rsidR="004D541A" w:rsidRPr="00451C12" w:rsidRDefault="00451C12" w:rsidP="004F4D3C">
            <w:pPr>
              <w:rPr>
                <w:sz w:val="20"/>
                <w:szCs w:val="20"/>
              </w:rPr>
            </w:pPr>
            <w:r>
              <w:rPr>
                <w:sz w:val="20"/>
                <w:szCs w:val="20"/>
              </w:rPr>
              <w:t>2</w:t>
            </w:r>
          </w:p>
        </w:tc>
        <w:tc>
          <w:tcPr>
            <w:tcW w:w="1179" w:type="dxa"/>
            <w:tcBorders>
              <w:top w:val="single" w:sz="4" w:space="0" w:color="000000"/>
              <w:left w:val="single" w:sz="4" w:space="0" w:color="000000"/>
              <w:bottom w:val="single" w:sz="4" w:space="0" w:color="000000"/>
              <w:right w:val="single" w:sz="4" w:space="0" w:color="000000"/>
            </w:tcBorders>
          </w:tcPr>
          <w:p w:rsidR="004D541A" w:rsidRPr="00451C12" w:rsidRDefault="00451C12" w:rsidP="004F4D3C">
            <w:pPr>
              <w:rPr>
                <w:sz w:val="20"/>
                <w:szCs w:val="20"/>
              </w:rPr>
            </w:pPr>
            <w:r>
              <w:rPr>
                <w:sz w:val="20"/>
                <w:szCs w:val="20"/>
              </w:rPr>
              <w:t>1943</w:t>
            </w:r>
          </w:p>
        </w:tc>
      </w:tr>
      <w:tr w:rsidR="0077699A" w:rsidRPr="003F05E7" w:rsidTr="004F4D3C">
        <w:trPr>
          <w:trHeight w:val="70"/>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3F05E7" w:rsidRDefault="003F05E7" w:rsidP="004F4D3C">
            <w:pPr>
              <w:rPr>
                <w:sz w:val="20"/>
                <w:szCs w:val="20"/>
              </w:rPr>
            </w:pPr>
            <w:r w:rsidRPr="003F05E7">
              <w:rPr>
                <w:sz w:val="20"/>
                <w:szCs w:val="20"/>
              </w:rPr>
              <w:t>Седми разред</w:t>
            </w:r>
          </w:p>
        </w:tc>
        <w:tc>
          <w:tcPr>
            <w:tcW w:w="1502" w:type="dxa"/>
            <w:tcBorders>
              <w:top w:val="single" w:sz="4" w:space="0" w:color="000000"/>
              <w:left w:val="single" w:sz="4" w:space="0" w:color="000000"/>
              <w:bottom w:val="single" w:sz="4" w:space="0" w:color="000000"/>
              <w:right w:val="single" w:sz="4" w:space="0" w:color="000000"/>
            </w:tcBorders>
          </w:tcPr>
          <w:p w:rsidR="004D541A" w:rsidRPr="00451C12" w:rsidRDefault="00451C12" w:rsidP="004F4D3C">
            <w:pPr>
              <w:rPr>
                <w:sz w:val="20"/>
                <w:szCs w:val="20"/>
              </w:rPr>
            </w:pPr>
            <w:r>
              <w:rPr>
                <w:sz w:val="20"/>
                <w:szCs w:val="20"/>
              </w:rPr>
              <w:t>0</w:t>
            </w:r>
          </w:p>
        </w:tc>
        <w:tc>
          <w:tcPr>
            <w:tcW w:w="2023" w:type="dxa"/>
            <w:tcBorders>
              <w:top w:val="single" w:sz="4" w:space="0" w:color="000000"/>
              <w:left w:val="single" w:sz="4" w:space="0" w:color="000000"/>
              <w:bottom w:val="single" w:sz="4" w:space="0" w:color="000000"/>
              <w:right w:val="single" w:sz="4" w:space="0" w:color="000000"/>
            </w:tcBorders>
          </w:tcPr>
          <w:p w:rsidR="004D541A" w:rsidRPr="00451C12" w:rsidRDefault="00451C12" w:rsidP="004F4D3C">
            <w:pPr>
              <w:rPr>
                <w:sz w:val="20"/>
                <w:szCs w:val="20"/>
              </w:rPr>
            </w:pPr>
            <w:r>
              <w:rPr>
                <w:sz w:val="20"/>
                <w:szCs w:val="20"/>
              </w:rPr>
              <w:t>10</w:t>
            </w:r>
          </w:p>
        </w:tc>
        <w:tc>
          <w:tcPr>
            <w:tcW w:w="1520" w:type="dxa"/>
            <w:tcBorders>
              <w:top w:val="single" w:sz="4" w:space="0" w:color="000000"/>
              <w:left w:val="single" w:sz="4" w:space="0" w:color="000000"/>
              <w:bottom w:val="single" w:sz="4" w:space="0" w:color="000000"/>
              <w:right w:val="single" w:sz="4" w:space="0" w:color="000000"/>
            </w:tcBorders>
          </w:tcPr>
          <w:p w:rsidR="004D541A" w:rsidRPr="00451C12" w:rsidRDefault="00451C12" w:rsidP="004F4D3C">
            <w:pPr>
              <w:rPr>
                <w:sz w:val="20"/>
                <w:szCs w:val="20"/>
              </w:rPr>
            </w:pPr>
            <w:r>
              <w:rPr>
                <w:sz w:val="20"/>
                <w:szCs w:val="20"/>
              </w:rPr>
              <w:t>811</w:t>
            </w:r>
          </w:p>
        </w:tc>
        <w:tc>
          <w:tcPr>
            <w:tcW w:w="1780" w:type="dxa"/>
            <w:tcBorders>
              <w:top w:val="single" w:sz="4" w:space="0" w:color="000000"/>
              <w:left w:val="single" w:sz="4" w:space="0" w:color="000000"/>
              <w:bottom w:val="single" w:sz="4" w:space="0" w:color="000000"/>
              <w:right w:val="single" w:sz="4" w:space="0" w:color="000000"/>
            </w:tcBorders>
          </w:tcPr>
          <w:p w:rsidR="004D541A" w:rsidRPr="00451C12" w:rsidRDefault="00451C12" w:rsidP="004F4D3C">
            <w:pPr>
              <w:rPr>
                <w:sz w:val="20"/>
                <w:szCs w:val="20"/>
              </w:rPr>
            </w:pPr>
            <w:r>
              <w:rPr>
                <w:sz w:val="20"/>
                <w:szCs w:val="20"/>
              </w:rPr>
              <w:t>5</w:t>
            </w:r>
          </w:p>
        </w:tc>
        <w:tc>
          <w:tcPr>
            <w:tcW w:w="1179" w:type="dxa"/>
            <w:tcBorders>
              <w:top w:val="single" w:sz="4" w:space="0" w:color="000000"/>
              <w:left w:val="single" w:sz="4" w:space="0" w:color="000000"/>
              <w:bottom w:val="single" w:sz="4" w:space="0" w:color="000000"/>
              <w:right w:val="single" w:sz="4" w:space="0" w:color="000000"/>
            </w:tcBorders>
          </w:tcPr>
          <w:p w:rsidR="004D541A" w:rsidRPr="00451C12" w:rsidRDefault="00451C12" w:rsidP="004F4D3C">
            <w:pPr>
              <w:rPr>
                <w:sz w:val="20"/>
                <w:szCs w:val="20"/>
              </w:rPr>
            </w:pPr>
            <w:r>
              <w:rPr>
                <w:sz w:val="20"/>
                <w:szCs w:val="20"/>
              </w:rPr>
              <w:t>816</w:t>
            </w:r>
          </w:p>
        </w:tc>
      </w:tr>
      <w:tr w:rsidR="007C2722" w:rsidRPr="003F05E7" w:rsidTr="004F4D3C">
        <w:trPr>
          <w:trHeight w:val="70"/>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DE9D9"/>
            <w:hideMark/>
          </w:tcPr>
          <w:p w:rsidR="007C2722" w:rsidRPr="003F05E7" w:rsidRDefault="007C2722" w:rsidP="004F4D3C">
            <w:pPr>
              <w:rPr>
                <w:sz w:val="20"/>
                <w:szCs w:val="20"/>
              </w:rPr>
            </w:pPr>
            <w:r>
              <w:rPr>
                <w:sz w:val="20"/>
                <w:szCs w:val="20"/>
              </w:rPr>
              <w:t>Осми разред</w:t>
            </w:r>
          </w:p>
        </w:tc>
        <w:tc>
          <w:tcPr>
            <w:tcW w:w="1502" w:type="dxa"/>
            <w:tcBorders>
              <w:top w:val="single" w:sz="4" w:space="0" w:color="000000"/>
              <w:left w:val="single" w:sz="4" w:space="0" w:color="000000"/>
              <w:bottom w:val="single" w:sz="4" w:space="0" w:color="000000"/>
              <w:right w:val="single" w:sz="4" w:space="0" w:color="000000"/>
            </w:tcBorders>
          </w:tcPr>
          <w:p w:rsidR="007C2722" w:rsidRPr="00451C12" w:rsidRDefault="00451C12" w:rsidP="004F4D3C">
            <w:pPr>
              <w:rPr>
                <w:sz w:val="20"/>
                <w:szCs w:val="20"/>
              </w:rPr>
            </w:pPr>
            <w:r>
              <w:rPr>
                <w:sz w:val="20"/>
                <w:szCs w:val="20"/>
              </w:rPr>
              <w:t>1</w:t>
            </w:r>
          </w:p>
        </w:tc>
        <w:tc>
          <w:tcPr>
            <w:tcW w:w="2023" w:type="dxa"/>
            <w:tcBorders>
              <w:top w:val="single" w:sz="4" w:space="0" w:color="000000"/>
              <w:left w:val="single" w:sz="4" w:space="0" w:color="000000"/>
              <w:bottom w:val="single" w:sz="4" w:space="0" w:color="000000"/>
              <w:right w:val="single" w:sz="4" w:space="0" w:color="000000"/>
            </w:tcBorders>
          </w:tcPr>
          <w:p w:rsidR="007C2722" w:rsidRPr="00451C12" w:rsidRDefault="00451C12" w:rsidP="004F4D3C">
            <w:pPr>
              <w:rPr>
                <w:sz w:val="20"/>
                <w:szCs w:val="20"/>
              </w:rPr>
            </w:pPr>
            <w:r>
              <w:rPr>
                <w:sz w:val="20"/>
                <w:szCs w:val="20"/>
              </w:rPr>
              <w:t>16</w:t>
            </w:r>
          </w:p>
        </w:tc>
        <w:tc>
          <w:tcPr>
            <w:tcW w:w="1520" w:type="dxa"/>
            <w:tcBorders>
              <w:top w:val="single" w:sz="4" w:space="0" w:color="000000"/>
              <w:left w:val="single" w:sz="4" w:space="0" w:color="000000"/>
              <w:bottom w:val="single" w:sz="4" w:space="0" w:color="000000"/>
              <w:right w:val="single" w:sz="4" w:space="0" w:color="000000"/>
            </w:tcBorders>
          </w:tcPr>
          <w:p w:rsidR="007C2722" w:rsidRPr="00451C12" w:rsidRDefault="00451C12" w:rsidP="004F4D3C">
            <w:pPr>
              <w:rPr>
                <w:sz w:val="20"/>
                <w:szCs w:val="20"/>
              </w:rPr>
            </w:pPr>
            <w:r>
              <w:rPr>
                <w:sz w:val="20"/>
                <w:szCs w:val="20"/>
              </w:rPr>
              <w:t>3174</w:t>
            </w:r>
          </w:p>
        </w:tc>
        <w:tc>
          <w:tcPr>
            <w:tcW w:w="1780" w:type="dxa"/>
            <w:tcBorders>
              <w:top w:val="single" w:sz="4" w:space="0" w:color="000000"/>
              <w:left w:val="single" w:sz="4" w:space="0" w:color="000000"/>
              <w:bottom w:val="single" w:sz="4" w:space="0" w:color="000000"/>
              <w:right w:val="single" w:sz="4" w:space="0" w:color="000000"/>
            </w:tcBorders>
          </w:tcPr>
          <w:p w:rsidR="007C2722" w:rsidRPr="00451C12" w:rsidRDefault="00451C12" w:rsidP="004F4D3C">
            <w:pPr>
              <w:rPr>
                <w:sz w:val="20"/>
                <w:szCs w:val="20"/>
              </w:rPr>
            </w:pPr>
            <w:r>
              <w:rPr>
                <w:sz w:val="20"/>
                <w:szCs w:val="20"/>
              </w:rPr>
              <w:t>93</w:t>
            </w:r>
          </w:p>
        </w:tc>
        <w:tc>
          <w:tcPr>
            <w:tcW w:w="1179" w:type="dxa"/>
            <w:tcBorders>
              <w:top w:val="single" w:sz="4" w:space="0" w:color="000000"/>
              <w:left w:val="single" w:sz="4" w:space="0" w:color="000000"/>
              <w:bottom w:val="single" w:sz="4" w:space="0" w:color="000000"/>
              <w:right w:val="single" w:sz="4" w:space="0" w:color="000000"/>
            </w:tcBorders>
          </w:tcPr>
          <w:p w:rsidR="007C2722" w:rsidRPr="00451C12" w:rsidRDefault="00451C12" w:rsidP="004F4D3C">
            <w:pPr>
              <w:rPr>
                <w:sz w:val="20"/>
                <w:szCs w:val="20"/>
              </w:rPr>
            </w:pPr>
            <w:r>
              <w:rPr>
                <w:sz w:val="20"/>
                <w:szCs w:val="20"/>
              </w:rPr>
              <w:t>3267</w:t>
            </w:r>
          </w:p>
        </w:tc>
      </w:tr>
      <w:tr w:rsidR="0077699A" w:rsidRPr="003F05E7" w:rsidTr="00465499">
        <w:trPr>
          <w:trHeight w:val="297"/>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3F05E7" w:rsidRDefault="003F05E7" w:rsidP="004F4D3C">
            <w:pPr>
              <w:rPr>
                <w:sz w:val="20"/>
                <w:szCs w:val="20"/>
              </w:rPr>
            </w:pPr>
            <w:r w:rsidRPr="003F05E7">
              <w:rPr>
                <w:sz w:val="20"/>
                <w:szCs w:val="20"/>
              </w:rPr>
              <w:t>Укупно</w:t>
            </w:r>
          </w:p>
        </w:tc>
        <w:tc>
          <w:tcPr>
            <w:tcW w:w="1502" w:type="dxa"/>
            <w:tcBorders>
              <w:top w:val="single" w:sz="4" w:space="0" w:color="000000"/>
              <w:left w:val="single" w:sz="4" w:space="0" w:color="000000"/>
              <w:bottom w:val="single" w:sz="4" w:space="0" w:color="000000"/>
              <w:right w:val="single" w:sz="4" w:space="0" w:color="000000"/>
            </w:tcBorders>
          </w:tcPr>
          <w:p w:rsidR="004D541A" w:rsidRPr="00451C12" w:rsidRDefault="00451C12" w:rsidP="004F4D3C">
            <w:pPr>
              <w:rPr>
                <w:sz w:val="20"/>
                <w:szCs w:val="20"/>
              </w:rPr>
            </w:pPr>
            <w:r>
              <w:rPr>
                <w:sz w:val="20"/>
                <w:szCs w:val="20"/>
              </w:rPr>
              <w:t>1</w:t>
            </w:r>
          </w:p>
        </w:tc>
        <w:tc>
          <w:tcPr>
            <w:tcW w:w="2023" w:type="dxa"/>
            <w:tcBorders>
              <w:top w:val="single" w:sz="4" w:space="0" w:color="000000"/>
              <w:left w:val="single" w:sz="4" w:space="0" w:color="000000"/>
              <w:bottom w:val="single" w:sz="4" w:space="0" w:color="000000"/>
              <w:right w:val="single" w:sz="4" w:space="0" w:color="000000"/>
            </w:tcBorders>
          </w:tcPr>
          <w:p w:rsidR="004D541A" w:rsidRPr="00451C12" w:rsidRDefault="00451C12" w:rsidP="004F4D3C">
            <w:pPr>
              <w:rPr>
                <w:sz w:val="20"/>
                <w:szCs w:val="20"/>
              </w:rPr>
            </w:pPr>
            <w:r>
              <w:rPr>
                <w:sz w:val="20"/>
                <w:szCs w:val="20"/>
              </w:rPr>
              <w:t>57</w:t>
            </w:r>
          </w:p>
        </w:tc>
        <w:tc>
          <w:tcPr>
            <w:tcW w:w="1520" w:type="dxa"/>
            <w:tcBorders>
              <w:top w:val="single" w:sz="4" w:space="0" w:color="000000"/>
              <w:left w:val="single" w:sz="4" w:space="0" w:color="000000"/>
              <w:bottom w:val="single" w:sz="4" w:space="0" w:color="000000"/>
              <w:right w:val="single" w:sz="4" w:space="0" w:color="000000"/>
            </w:tcBorders>
          </w:tcPr>
          <w:p w:rsidR="004D541A" w:rsidRPr="00451C12" w:rsidRDefault="00451C12" w:rsidP="004F4D3C">
            <w:pPr>
              <w:rPr>
                <w:sz w:val="20"/>
                <w:szCs w:val="20"/>
              </w:rPr>
            </w:pPr>
            <w:r>
              <w:rPr>
                <w:sz w:val="20"/>
                <w:szCs w:val="20"/>
              </w:rPr>
              <w:t>6859</w:t>
            </w:r>
          </w:p>
        </w:tc>
        <w:tc>
          <w:tcPr>
            <w:tcW w:w="1780" w:type="dxa"/>
            <w:tcBorders>
              <w:top w:val="single" w:sz="4" w:space="0" w:color="000000"/>
              <w:left w:val="single" w:sz="4" w:space="0" w:color="000000"/>
              <w:bottom w:val="single" w:sz="4" w:space="0" w:color="000000"/>
              <w:right w:val="single" w:sz="4" w:space="0" w:color="000000"/>
            </w:tcBorders>
          </w:tcPr>
          <w:p w:rsidR="004D541A" w:rsidRPr="00451C12" w:rsidRDefault="00451C12" w:rsidP="004F4D3C">
            <w:pPr>
              <w:rPr>
                <w:sz w:val="20"/>
                <w:szCs w:val="20"/>
              </w:rPr>
            </w:pPr>
            <w:r>
              <w:rPr>
                <w:sz w:val="20"/>
                <w:szCs w:val="20"/>
              </w:rPr>
              <w:t>107</w:t>
            </w:r>
          </w:p>
        </w:tc>
        <w:tc>
          <w:tcPr>
            <w:tcW w:w="1179" w:type="dxa"/>
            <w:tcBorders>
              <w:top w:val="single" w:sz="4" w:space="0" w:color="000000"/>
              <w:left w:val="single" w:sz="4" w:space="0" w:color="000000"/>
              <w:bottom w:val="single" w:sz="4" w:space="0" w:color="000000"/>
              <w:right w:val="single" w:sz="4" w:space="0" w:color="000000"/>
            </w:tcBorders>
          </w:tcPr>
          <w:p w:rsidR="004D541A" w:rsidRPr="00451C12" w:rsidRDefault="00451C12" w:rsidP="004F4D3C">
            <w:pPr>
              <w:rPr>
                <w:sz w:val="20"/>
                <w:szCs w:val="20"/>
              </w:rPr>
            </w:pPr>
            <w:r>
              <w:rPr>
                <w:sz w:val="20"/>
                <w:szCs w:val="20"/>
              </w:rPr>
              <w:t>6966</w:t>
            </w:r>
          </w:p>
        </w:tc>
      </w:tr>
    </w:tbl>
    <w:p w:rsidR="00FB7A05" w:rsidRPr="00E17F26" w:rsidRDefault="00FB7A05" w:rsidP="004D541A">
      <w:pPr>
        <w:rPr>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2268"/>
        <w:gridCol w:w="2268"/>
        <w:gridCol w:w="2410"/>
      </w:tblGrid>
      <w:tr w:rsidR="00D824D9" w:rsidRPr="003F05E7" w:rsidTr="004F4D3C">
        <w:trPr>
          <w:jc w:val="center"/>
        </w:trPr>
        <w:tc>
          <w:tcPr>
            <w:tcW w:w="2093" w:type="dxa"/>
            <w:tcBorders>
              <w:top w:val="single" w:sz="4" w:space="0" w:color="auto"/>
              <w:left w:val="single" w:sz="4" w:space="0" w:color="auto"/>
              <w:bottom w:val="single" w:sz="4" w:space="0" w:color="auto"/>
              <w:right w:val="single" w:sz="4" w:space="0" w:color="auto"/>
            </w:tcBorders>
            <w:shd w:val="clear" w:color="auto" w:fill="EAF1DD"/>
            <w:hideMark/>
          </w:tcPr>
          <w:p w:rsidR="00D824D9" w:rsidRPr="003F05E7" w:rsidRDefault="00D824D9" w:rsidP="004F4D3C">
            <w:pPr>
              <w:rPr>
                <w:sz w:val="20"/>
                <w:szCs w:val="20"/>
              </w:rPr>
            </w:pPr>
            <w:r w:rsidRPr="003F05E7">
              <w:rPr>
                <w:sz w:val="20"/>
                <w:szCs w:val="20"/>
              </w:rPr>
              <w:t>Слободне наставне активности</w:t>
            </w:r>
          </w:p>
        </w:tc>
        <w:tc>
          <w:tcPr>
            <w:tcW w:w="2268" w:type="dxa"/>
            <w:tcBorders>
              <w:top w:val="single" w:sz="4" w:space="0" w:color="auto"/>
              <w:left w:val="single" w:sz="4" w:space="0" w:color="auto"/>
              <w:bottom w:val="single" w:sz="4" w:space="0" w:color="auto"/>
              <w:right w:val="single" w:sz="4" w:space="0" w:color="auto"/>
            </w:tcBorders>
            <w:shd w:val="clear" w:color="auto" w:fill="FDE9D9"/>
            <w:hideMark/>
          </w:tcPr>
          <w:p w:rsidR="00D824D9" w:rsidRPr="003F05E7" w:rsidRDefault="00D824D9" w:rsidP="00FA3AAD">
            <w:pPr>
              <w:rPr>
                <w:sz w:val="20"/>
                <w:szCs w:val="20"/>
                <w:lang w:val="en-US"/>
              </w:rPr>
            </w:pPr>
            <w:r w:rsidRPr="003F05E7">
              <w:rPr>
                <w:sz w:val="20"/>
                <w:szCs w:val="20"/>
              </w:rPr>
              <w:t>Истиче се</w:t>
            </w:r>
          </w:p>
        </w:tc>
        <w:tc>
          <w:tcPr>
            <w:tcW w:w="2268" w:type="dxa"/>
            <w:tcBorders>
              <w:top w:val="single" w:sz="4" w:space="0" w:color="auto"/>
              <w:left w:val="single" w:sz="4" w:space="0" w:color="auto"/>
              <w:bottom w:val="single" w:sz="4" w:space="0" w:color="auto"/>
              <w:right w:val="single" w:sz="4" w:space="0" w:color="auto"/>
            </w:tcBorders>
            <w:shd w:val="clear" w:color="auto" w:fill="FDE9D9"/>
            <w:hideMark/>
          </w:tcPr>
          <w:p w:rsidR="00D824D9" w:rsidRPr="003F05E7" w:rsidRDefault="00D824D9" w:rsidP="00FA3AAD">
            <w:pPr>
              <w:rPr>
                <w:sz w:val="20"/>
                <w:szCs w:val="20"/>
                <w:lang w:val="en-US"/>
              </w:rPr>
            </w:pPr>
            <w:r w:rsidRPr="003F05E7">
              <w:rPr>
                <w:sz w:val="20"/>
                <w:szCs w:val="20"/>
              </w:rPr>
              <w:t>Добар</w:t>
            </w:r>
          </w:p>
        </w:tc>
        <w:tc>
          <w:tcPr>
            <w:tcW w:w="2410" w:type="dxa"/>
            <w:tcBorders>
              <w:top w:val="single" w:sz="4" w:space="0" w:color="auto"/>
              <w:left w:val="single" w:sz="4" w:space="0" w:color="auto"/>
              <w:bottom w:val="single" w:sz="4" w:space="0" w:color="auto"/>
              <w:right w:val="single" w:sz="4" w:space="0" w:color="auto"/>
            </w:tcBorders>
            <w:shd w:val="clear" w:color="auto" w:fill="FDE9D9"/>
            <w:hideMark/>
          </w:tcPr>
          <w:p w:rsidR="00D824D9" w:rsidRPr="003F05E7" w:rsidRDefault="00D824D9" w:rsidP="00FA3AAD">
            <w:pPr>
              <w:rPr>
                <w:sz w:val="20"/>
                <w:szCs w:val="20"/>
                <w:lang w:val="en-US"/>
              </w:rPr>
            </w:pPr>
            <w:r w:rsidRPr="003F05E7">
              <w:rPr>
                <w:sz w:val="20"/>
                <w:szCs w:val="20"/>
              </w:rPr>
              <w:t>Задовољава</w:t>
            </w:r>
          </w:p>
        </w:tc>
      </w:tr>
      <w:tr w:rsidR="004F4D3C" w:rsidRPr="003F05E7" w:rsidTr="004F4D3C">
        <w:trPr>
          <w:trHeight w:val="274"/>
          <w:jc w:val="center"/>
        </w:trPr>
        <w:tc>
          <w:tcPr>
            <w:tcW w:w="2093" w:type="dxa"/>
            <w:tcBorders>
              <w:top w:val="single" w:sz="4" w:space="0" w:color="auto"/>
              <w:left w:val="single" w:sz="4" w:space="0" w:color="auto"/>
              <w:bottom w:val="single" w:sz="4" w:space="0" w:color="auto"/>
              <w:right w:val="single" w:sz="4" w:space="0" w:color="auto"/>
            </w:tcBorders>
            <w:shd w:val="clear" w:color="auto" w:fill="FDE9D9"/>
            <w:hideMark/>
          </w:tcPr>
          <w:p w:rsidR="004F4D3C" w:rsidRPr="003F05E7" w:rsidRDefault="004F4D3C" w:rsidP="004F4D3C">
            <w:pPr>
              <w:rPr>
                <w:sz w:val="20"/>
                <w:szCs w:val="20"/>
              </w:rPr>
            </w:pPr>
            <w:r>
              <w:rPr>
                <w:sz w:val="20"/>
                <w:szCs w:val="20"/>
              </w:rPr>
              <w:t>Пети</w:t>
            </w:r>
            <w:r w:rsidRPr="003F05E7">
              <w:rPr>
                <w:sz w:val="20"/>
                <w:szCs w:val="20"/>
              </w:rPr>
              <w:t xml:space="preserve"> разред</w:t>
            </w:r>
          </w:p>
        </w:tc>
        <w:tc>
          <w:tcPr>
            <w:tcW w:w="2268" w:type="dxa"/>
            <w:tcBorders>
              <w:top w:val="single" w:sz="4" w:space="0" w:color="auto"/>
              <w:left w:val="single" w:sz="4" w:space="0" w:color="auto"/>
              <w:bottom w:val="single" w:sz="4" w:space="0" w:color="auto"/>
              <w:right w:val="single" w:sz="4" w:space="0" w:color="auto"/>
            </w:tcBorders>
          </w:tcPr>
          <w:p w:rsidR="004F4D3C" w:rsidRPr="00451C12" w:rsidRDefault="00451C12" w:rsidP="004F4D3C">
            <w:pPr>
              <w:rPr>
                <w:sz w:val="20"/>
                <w:szCs w:val="20"/>
              </w:rPr>
            </w:pPr>
            <w:r>
              <w:rPr>
                <w:sz w:val="20"/>
                <w:szCs w:val="20"/>
              </w:rPr>
              <w:t>10</w:t>
            </w:r>
          </w:p>
        </w:tc>
        <w:tc>
          <w:tcPr>
            <w:tcW w:w="2268" w:type="dxa"/>
            <w:tcBorders>
              <w:top w:val="single" w:sz="4" w:space="0" w:color="auto"/>
              <w:left w:val="single" w:sz="4" w:space="0" w:color="auto"/>
              <w:bottom w:val="single" w:sz="4" w:space="0" w:color="auto"/>
              <w:right w:val="single" w:sz="4" w:space="0" w:color="auto"/>
            </w:tcBorders>
          </w:tcPr>
          <w:p w:rsidR="004F4D3C" w:rsidRPr="00451C12" w:rsidRDefault="00451C12" w:rsidP="004F4D3C">
            <w:pPr>
              <w:rPr>
                <w:sz w:val="20"/>
                <w:szCs w:val="20"/>
              </w:rPr>
            </w:pPr>
            <w:r>
              <w:rPr>
                <w:sz w:val="20"/>
                <w:szCs w:val="20"/>
              </w:rPr>
              <w:t>0</w:t>
            </w:r>
          </w:p>
        </w:tc>
        <w:tc>
          <w:tcPr>
            <w:tcW w:w="2410" w:type="dxa"/>
            <w:tcBorders>
              <w:top w:val="single" w:sz="4" w:space="0" w:color="auto"/>
              <w:left w:val="single" w:sz="4" w:space="0" w:color="auto"/>
              <w:bottom w:val="single" w:sz="4" w:space="0" w:color="auto"/>
              <w:right w:val="single" w:sz="4" w:space="0" w:color="auto"/>
            </w:tcBorders>
          </w:tcPr>
          <w:p w:rsidR="004F4D3C" w:rsidRPr="00451C12" w:rsidRDefault="00451C12" w:rsidP="004F4D3C">
            <w:pPr>
              <w:rPr>
                <w:sz w:val="20"/>
                <w:szCs w:val="20"/>
              </w:rPr>
            </w:pPr>
            <w:r>
              <w:rPr>
                <w:sz w:val="20"/>
                <w:szCs w:val="20"/>
              </w:rPr>
              <w:t>0</w:t>
            </w:r>
          </w:p>
        </w:tc>
      </w:tr>
      <w:tr w:rsidR="004F4D3C" w:rsidRPr="003F05E7" w:rsidTr="004F4D3C">
        <w:trPr>
          <w:trHeight w:val="345"/>
          <w:jc w:val="center"/>
        </w:trPr>
        <w:tc>
          <w:tcPr>
            <w:tcW w:w="2093" w:type="dxa"/>
            <w:tcBorders>
              <w:top w:val="single" w:sz="4" w:space="0" w:color="auto"/>
              <w:left w:val="single" w:sz="4" w:space="0" w:color="auto"/>
              <w:bottom w:val="single" w:sz="4" w:space="0" w:color="auto"/>
              <w:right w:val="single" w:sz="4" w:space="0" w:color="auto"/>
            </w:tcBorders>
            <w:shd w:val="clear" w:color="auto" w:fill="FDE9D9"/>
            <w:hideMark/>
          </w:tcPr>
          <w:p w:rsidR="004F4D3C" w:rsidRPr="003F05E7" w:rsidRDefault="004F4D3C" w:rsidP="004F4D3C">
            <w:pPr>
              <w:rPr>
                <w:sz w:val="20"/>
                <w:szCs w:val="20"/>
              </w:rPr>
            </w:pPr>
            <w:r>
              <w:rPr>
                <w:sz w:val="20"/>
                <w:szCs w:val="20"/>
              </w:rPr>
              <w:t>Шести</w:t>
            </w:r>
            <w:r w:rsidRPr="003F05E7">
              <w:rPr>
                <w:sz w:val="20"/>
                <w:szCs w:val="20"/>
              </w:rPr>
              <w:t xml:space="preserve"> разред</w:t>
            </w:r>
          </w:p>
        </w:tc>
        <w:tc>
          <w:tcPr>
            <w:tcW w:w="2268" w:type="dxa"/>
            <w:tcBorders>
              <w:top w:val="single" w:sz="4" w:space="0" w:color="auto"/>
              <w:left w:val="single" w:sz="4" w:space="0" w:color="auto"/>
              <w:bottom w:val="single" w:sz="4" w:space="0" w:color="auto"/>
              <w:right w:val="single" w:sz="4" w:space="0" w:color="auto"/>
            </w:tcBorders>
          </w:tcPr>
          <w:p w:rsidR="004F4D3C" w:rsidRPr="00451C12" w:rsidRDefault="00451C12" w:rsidP="004F4D3C">
            <w:pPr>
              <w:rPr>
                <w:sz w:val="20"/>
                <w:szCs w:val="20"/>
              </w:rPr>
            </w:pPr>
            <w:r>
              <w:rPr>
                <w:sz w:val="20"/>
                <w:szCs w:val="20"/>
              </w:rPr>
              <w:t>21</w:t>
            </w:r>
          </w:p>
        </w:tc>
        <w:tc>
          <w:tcPr>
            <w:tcW w:w="2268" w:type="dxa"/>
            <w:tcBorders>
              <w:top w:val="single" w:sz="4" w:space="0" w:color="auto"/>
              <w:left w:val="single" w:sz="4" w:space="0" w:color="auto"/>
              <w:bottom w:val="single" w:sz="4" w:space="0" w:color="auto"/>
              <w:right w:val="single" w:sz="4" w:space="0" w:color="auto"/>
            </w:tcBorders>
          </w:tcPr>
          <w:p w:rsidR="004F4D3C" w:rsidRPr="00451C12" w:rsidRDefault="00451C12" w:rsidP="004F4D3C">
            <w:pPr>
              <w:rPr>
                <w:sz w:val="20"/>
                <w:szCs w:val="20"/>
              </w:rPr>
            </w:pPr>
            <w:r>
              <w:rPr>
                <w:sz w:val="20"/>
                <w:szCs w:val="20"/>
              </w:rPr>
              <w:t>0</w:t>
            </w:r>
          </w:p>
        </w:tc>
        <w:tc>
          <w:tcPr>
            <w:tcW w:w="2410" w:type="dxa"/>
            <w:tcBorders>
              <w:top w:val="single" w:sz="4" w:space="0" w:color="auto"/>
              <w:left w:val="single" w:sz="4" w:space="0" w:color="auto"/>
              <w:bottom w:val="single" w:sz="4" w:space="0" w:color="auto"/>
              <w:right w:val="single" w:sz="4" w:space="0" w:color="auto"/>
            </w:tcBorders>
          </w:tcPr>
          <w:p w:rsidR="004F4D3C" w:rsidRPr="00451C12" w:rsidRDefault="00451C12" w:rsidP="004F4D3C">
            <w:pPr>
              <w:rPr>
                <w:sz w:val="20"/>
                <w:szCs w:val="20"/>
              </w:rPr>
            </w:pPr>
            <w:r>
              <w:rPr>
                <w:sz w:val="20"/>
                <w:szCs w:val="20"/>
              </w:rPr>
              <w:t>0</w:t>
            </w:r>
          </w:p>
        </w:tc>
      </w:tr>
      <w:tr w:rsidR="004F4D3C" w:rsidRPr="003F05E7" w:rsidTr="004F4D3C">
        <w:trPr>
          <w:trHeight w:val="330"/>
          <w:jc w:val="center"/>
        </w:trPr>
        <w:tc>
          <w:tcPr>
            <w:tcW w:w="2093" w:type="dxa"/>
            <w:tcBorders>
              <w:top w:val="single" w:sz="4" w:space="0" w:color="auto"/>
              <w:left w:val="single" w:sz="4" w:space="0" w:color="auto"/>
              <w:bottom w:val="single" w:sz="4" w:space="0" w:color="auto"/>
              <w:right w:val="single" w:sz="4" w:space="0" w:color="auto"/>
            </w:tcBorders>
            <w:shd w:val="clear" w:color="auto" w:fill="FDE9D9"/>
          </w:tcPr>
          <w:p w:rsidR="004F4D3C" w:rsidRPr="003F05E7" w:rsidRDefault="004F4D3C" w:rsidP="004F4D3C">
            <w:pPr>
              <w:rPr>
                <w:sz w:val="20"/>
                <w:szCs w:val="20"/>
              </w:rPr>
            </w:pPr>
            <w:r>
              <w:rPr>
                <w:sz w:val="20"/>
                <w:szCs w:val="20"/>
              </w:rPr>
              <w:t xml:space="preserve">Седми </w:t>
            </w:r>
            <w:r w:rsidRPr="003F05E7">
              <w:rPr>
                <w:sz w:val="20"/>
                <w:szCs w:val="20"/>
              </w:rPr>
              <w:t xml:space="preserve"> разред</w:t>
            </w:r>
          </w:p>
        </w:tc>
        <w:tc>
          <w:tcPr>
            <w:tcW w:w="2268" w:type="dxa"/>
            <w:tcBorders>
              <w:top w:val="single" w:sz="4" w:space="0" w:color="auto"/>
              <w:left w:val="single" w:sz="4" w:space="0" w:color="auto"/>
              <w:bottom w:val="single" w:sz="4" w:space="0" w:color="auto"/>
              <w:right w:val="single" w:sz="4" w:space="0" w:color="auto"/>
            </w:tcBorders>
          </w:tcPr>
          <w:p w:rsidR="004F4D3C" w:rsidRPr="00451C12" w:rsidRDefault="00451C12" w:rsidP="004F4D3C">
            <w:pPr>
              <w:rPr>
                <w:sz w:val="20"/>
                <w:szCs w:val="20"/>
              </w:rPr>
            </w:pPr>
            <w:r>
              <w:rPr>
                <w:sz w:val="20"/>
                <w:szCs w:val="20"/>
              </w:rPr>
              <w:t>10</w:t>
            </w:r>
          </w:p>
        </w:tc>
        <w:tc>
          <w:tcPr>
            <w:tcW w:w="2268" w:type="dxa"/>
            <w:tcBorders>
              <w:top w:val="single" w:sz="4" w:space="0" w:color="auto"/>
              <w:left w:val="single" w:sz="4" w:space="0" w:color="auto"/>
              <w:bottom w:val="single" w:sz="4" w:space="0" w:color="auto"/>
              <w:right w:val="single" w:sz="4" w:space="0" w:color="auto"/>
            </w:tcBorders>
          </w:tcPr>
          <w:p w:rsidR="004F4D3C" w:rsidRPr="00451C12" w:rsidRDefault="00451C12" w:rsidP="004F4D3C">
            <w:pPr>
              <w:rPr>
                <w:sz w:val="20"/>
                <w:szCs w:val="20"/>
              </w:rPr>
            </w:pPr>
            <w:r>
              <w:rPr>
                <w:sz w:val="20"/>
                <w:szCs w:val="20"/>
              </w:rPr>
              <w:t>0</w:t>
            </w:r>
          </w:p>
        </w:tc>
        <w:tc>
          <w:tcPr>
            <w:tcW w:w="2410" w:type="dxa"/>
            <w:tcBorders>
              <w:top w:val="single" w:sz="4" w:space="0" w:color="auto"/>
              <w:left w:val="single" w:sz="4" w:space="0" w:color="auto"/>
              <w:bottom w:val="single" w:sz="4" w:space="0" w:color="auto"/>
              <w:right w:val="single" w:sz="4" w:space="0" w:color="auto"/>
            </w:tcBorders>
          </w:tcPr>
          <w:p w:rsidR="004F4D3C" w:rsidRPr="00451C12" w:rsidRDefault="00451C12" w:rsidP="004F4D3C">
            <w:pPr>
              <w:rPr>
                <w:sz w:val="20"/>
                <w:szCs w:val="20"/>
              </w:rPr>
            </w:pPr>
            <w:r>
              <w:rPr>
                <w:sz w:val="20"/>
                <w:szCs w:val="20"/>
              </w:rPr>
              <w:t>0</w:t>
            </w:r>
          </w:p>
        </w:tc>
      </w:tr>
      <w:tr w:rsidR="007C2722" w:rsidRPr="003F05E7" w:rsidTr="004F4D3C">
        <w:trPr>
          <w:trHeight w:val="330"/>
          <w:jc w:val="center"/>
        </w:trPr>
        <w:tc>
          <w:tcPr>
            <w:tcW w:w="2093" w:type="dxa"/>
            <w:tcBorders>
              <w:top w:val="single" w:sz="4" w:space="0" w:color="auto"/>
              <w:left w:val="single" w:sz="4" w:space="0" w:color="auto"/>
              <w:bottom w:val="single" w:sz="4" w:space="0" w:color="auto"/>
              <w:right w:val="single" w:sz="4" w:space="0" w:color="auto"/>
            </w:tcBorders>
            <w:shd w:val="clear" w:color="auto" w:fill="FDE9D9"/>
          </w:tcPr>
          <w:p w:rsidR="007C2722" w:rsidRDefault="007C2722" w:rsidP="004F4D3C">
            <w:pPr>
              <w:rPr>
                <w:sz w:val="20"/>
                <w:szCs w:val="20"/>
              </w:rPr>
            </w:pPr>
            <w:r>
              <w:rPr>
                <w:sz w:val="20"/>
                <w:szCs w:val="20"/>
              </w:rPr>
              <w:t>Осми разред</w:t>
            </w:r>
          </w:p>
        </w:tc>
        <w:tc>
          <w:tcPr>
            <w:tcW w:w="2268" w:type="dxa"/>
            <w:tcBorders>
              <w:top w:val="single" w:sz="4" w:space="0" w:color="auto"/>
              <w:left w:val="single" w:sz="4" w:space="0" w:color="auto"/>
              <w:bottom w:val="single" w:sz="4" w:space="0" w:color="auto"/>
              <w:right w:val="single" w:sz="4" w:space="0" w:color="auto"/>
            </w:tcBorders>
          </w:tcPr>
          <w:p w:rsidR="007C2722" w:rsidRPr="00451C12" w:rsidRDefault="00451C12" w:rsidP="004F4D3C">
            <w:pPr>
              <w:rPr>
                <w:sz w:val="20"/>
                <w:szCs w:val="20"/>
              </w:rPr>
            </w:pPr>
            <w:r>
              <w:rPr>
                <w:sz w:val="20"/>
                <w:szCs w:val="20"/>
              </w:rPr>
              <w:t>16</w:t>
            </w:r>
          </w:p>
        </w:tc>
        <w:tc>
          <w:tcPr>
            <w:tcW w:w="2268" w:type="dxa"/>
            <w:tcBorders>
              <w:top w:val="single" w:sz="4" w:space="0" w:color="auto"/>
              <w:left w:val="single" w:sz="4" w:space="0" w:color="auto"/>
              <w:bottom w:val="single" w:sz="4" w:space="0" w:color="auto"/>
              <w:right w:val="single" w:sz="4" w:space="0" w:color="auto"/>
            </w:tcBorders>
          </w:tcPr>
          <w:p w:rsidR="007C2722" w:rsidRPr="00451C12" w:rsidRDefault="00451C12" w:rsidP="004F4D3C">
            <w:pPr>
              <w:rPr>
                <w:sz w:val="20"/>
                <w:szCs w:val="20"/>
              </w:rPr>
            </w:pPr>
            <w:r>
              <w:rPr>
                <w:sz w:val="20"/>
                <w:szCs w:val="20"/>
              </w:rPr>
              <w:t>1</w:t>
            </w:r>
          </w:p>
        </w:tc>
        <w:tc>
          <w:tcPr>
            <w:tcW w:w="2410" w:type="dxa"/>
            <w:tcBorders>
              <w:top w:val="single" w:sz="4" w:space="0" w:color="auto"/>
              <w:left w:val="single" w:sz="4" w:space="0" w:color="auto"/>
              <w:bottom w:val="single" w:sz="4" w:space="0" w:color="auto"/>
              <w:right w:val="single" w:sz="4" w:space="0" w:color="auto"/>
            </w:tcBorders>
          </w:tcPr>
          <w:p w:rsidR="007C2722" w:rsidRPr="00451C12" w:rsidRDefault="00451C12" w:rsidP="004F4D3C">
            <w:pPr>
              <w:rPr>
                <w:sz w:val="20"/>
                <w:szCs w:val="20"/>
              </w:rPr>
            </w:pPr>
            <w:r>
              <w:rPr>
                <w:sz w:val="20"/>
                <w:szCs w:val="20"/>
              </w:rPr>
              <w:t>0</w:t>
            </w:r>
          </w:p>
        </w:tc>
      </w:tr>
    </w:tbl>
    <w:p w:rsidR="0077699A" w:rsidRDefault="0077699A" w:rsidP="004D541A">
      <w:pPr>
        <w:rPr>
          <w:b/>
        </w:rPr>
      </w:pPr>
    </w:p>
    <w:p w:rsidR="00A204C0" w:rsidRDefault="00A204C0" w:rsidP="004D541A">
      <w:pPr>
        <w:rPr>
          <w:b/>
        </w:rPr>
      </w:pPr>
    </w:p>
    <w:p w:rsidR="00A204C0" w:rsidRPr="00E17F26" w:rsidRDefault="00A204C0" w:rsidP="004D541A">
      <w:pPr>
        <w:rPr>
          <w:b/>
        </w:rPr>
      </w:pPr>
    </w:p>
    <w:p w:rsidR="004D541A" w:rsidRPr="00BB2763" w:rsidRDefault="004D541A" w:rsidP="004D541A">
      <w:pPr>
        <w:rPr>
          <w:b/>
        </w:rPr>
      </w:pPr>
      <w:r w:rsidRPr="00BB2763">
        <w:rPr>
          <w:b/>
        </w:rPr>
        <w:t xml:space="preserve">Табела за </w:t>
      </w:r>
      <w:r w:rsidRPr="00BB2763">
        <w:rPr>
          <w:b/>
          <w:lang w:val="en-US"/>
        </w:rPr>
        <w:t xml:space="preserve">V </w:t>
      </w:r>
      <w:r w:rsidRPr="00BB2763">
        <w:rPr>
          <w:b/>
        </w:rPr>
        <w:t xml:space="preserve">разред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8"/>
        <w:gridCol w:w="1270"/>
        <w:gridCol w:w="1048"/>
        <w:gridCol w:w="1134"/>
        <w:gridCol w:w="1215"/>
        <w:gridCol w:w="1479"/>
        <w:gridCol w:w="1112"/>
      </w:tblGrid>
      <w:tr w:rsidR="004D541A" w:rsidRPr="003F12D4" w:rsidTr="004F4D3C">
        <w:trPr>
          <w:jc w:val="center"/>
        </w:trPr>
        <w:tc>
          <w:tcPr>
            <w:tcW w:w="2098" w:type="dxa"/>
            <w:shd w:val="clear" w:color="auto" w:fill="FDE9D9"/>
          </w:tcPr>
          <w:p w:rsidR="004D541A" w:rsidRPr="005328FF" w:rsidRDefault="004D541A" w:rsidP="00C76810">
            <w:r w:rsidRPr="005328FF">
              <w:t xml:space="preserve">Предмети </w:t>
            </w:r>
          </w:p>
        </w:tc>
        <w:tc>
          <w:tcPr>
            <w:tcW w:w="1270" w:type="dxa"/>
            <w:shd w:val="clear" w:color="auto" w:fill="FDE9D9"/>
          </w:tcPr>
          <w:p w:rsidR="004D541A" w:rsidRPr="005328FF" w:rsidRDefault="004D541A" w:rsidP="00C76810">
            <w:r w:rsidRPr="005328FF">
              <w:t xml:space="preserve">Одлични </w:t>
            </w:r>
          </w:p>
        </w:tc>
        <w:tc>
          <w:tcPr>
            <w:tcW w:w="1048" w:type="dxa"/>
            <w:shd w:val="clear" w:color="auto" w:fill="FDE9D9"/>
          </w:tcPr>
          <w:p w:rsidR="004D541A" w:rsidRPr="005328FF" w:rsidRDefault="004D541A" w:rsidP="00C76810">
            <w:r w:rsidRPr="005328FF">
              <w:t xml:space="preserve">Врло добри </w:t>
            </w:r>
          </w:p>
        </w:tc>
        <w:tc>
          <w:tcPr>
            <w:tcW w:w="1134" w:type="dxa"/>
            <w:shd w:val="clear" w:color="auto" w:fill="FDE9D9"/>
          </w:tcPr>
          <w:p w:rsidR="004D541A" w:rsidRPr="005328FF" w:rsidRDefault="004D541A" w:rsidP="00C76810">
            <w:r w:rsidRPr="005328FF">
              <w:t xml:space="preserve"> Добри </w:t>
            </w:r>
          </w:p>
        </w:tc>
        <w:tc>
          <w:tcPr>
            <w:tcW w:w="1215" w:type="dxa"/>
            <w:shd w:val="clear" w:color="auto" w:fill="FDE9D9"/>
          </w:tcPr>
          <w:p w:rsidR="004D541A" w:rsidRPr="005328FF" w:rsidRDefault="004D541A" w:rsidP="00C76810">
            <w:r w:rsidRPr="005328FF">
              <w:t xml:space="preserve">Довољни </w:t>
            </w:r>
          </w:p>
        </w:tc>
        <w:tc>
          <w:tcPr>
            <w:tcW w:w="1479" w:type="dxa"/>
            <w:shd w:val="clear" w:color="auto" w:fill="FDE9D9"/>
          </w:tcPr>
          <w:p w:rsidR="004D541A" w:rsidRPr="005328FF" w:rsidRDefault="004D541A" w:rsidP="00C76810">
            <w:r w:rsidRPr="005328FF">
              <w:t xml:space="preserve">Недовољни </w:t>
            </w:r>
          </w:p>
        </w:tc>
        <w:tc>
          <w:tcPr>
            <w:tcW w:w="1112" w:type="dxa"/>
            <w:shd w:val="clear" w:color="auto" w:fill="FDE9D9"/>
          </w:tcPr>
          <w:p w:rsidR="004D541A" w:rsidRPr="005328FF" w:rsidRDefault="004D541A" w:rsidP="00C76810">
            <w:r w:rsidRPr="005328FF">
              <w:t xml:space="preserve">Средња оцена </w:t>
            </w:r>
          </w:p>
        </w:tc>
      </w:tr>
      <w:tr w:rsidR="00EF2EDD" w:rsidRPr="003F12D4" w:rsidTr="004F4D3C">
        <w:trPr>
          <w:jc w:val="center"/>
        </w:trPr>
        <w:tc>
          <w:tcPr>
            <w:tcW w:w="2098" w:type="dxa"/>
            <w:shd w:val="clear" w:color="auto" w:fill="FDE9D9"/>
          </w:tcPr>
          <w:p w:rsidR="00EF2EDD" w:rsidRPr="00EF2EDD" w:rsidRDefault="00EF2EDD" w:rsidP="002B0015">
            <w:pPr>
              <w:rPr>
                <w:lang w:val="de-DE"/>
              </w:rPr>
            </w:pPr>
            <w:r w:rsidRPr="00EF2EDD">
              <w:t>Српски језик и књижевност</w:t>
            </w:r>
          </w:p>
        </w:tc>
        <w:tc>
          <w:tcPr>
            <w:tcW w:w="1270" w:type="dxa"/>
            <w:shd w:val="clear" w:color="auto" w:fill="auto"/>
          </w:tcPr>
          <w:p w:rsidR="00EF2EDD" w:rsidRPr="00EF2EDD" w:rsidRDefault="00EF2EDD" w:rsidP="002B0015">
            <w:r w:rsidRPr="00EF2EDD">
              <w:t>3</w:t>
            </w:r>
          </w:p>
        </w:tc>
        <w:tc>
          <w:tcPr>
            <w:tcW w:w="1048" w:type="dxa"/>
            <w:shd w:val="clear" w:color="auto" w:fill="auto"/>
          </w:tcPr>
          <w:p w:rsidR="00EF2EDD" w:rsidRPr="00EF2EDD" w:rsidRDefault="00EF2EDD" w:rsidP="002B0015">
            <w:r w:rsidRPr="00EF2EDD">
              <w:t>2</w:t>
            </w:r>
          </w:p>
        </w:tc>
        <w:tc>
          <w:tcPr>
            <w:tcW w:w="1134" w:type="dxa"/>
            <w:shd w:val="clear" w:color="auto" w:fill="auto"/>
          </w:tcPr>
          <w:p w:rsidR="00EF2EDD" w:rsidRPr="00EF2EDD" w:rsidRDefault="00EF2EDD" w:rsidP="002B0015">
            <w:r w:rsidRPr="00EF2EDD">
              <w:t>3</w:t>
            </w:r>
          </w:p>
        </w:tc>
        <w:tc>
          <w:tcPr>
            <w:tcW w:w="1215" w:type="dxa"/>
            <w:shd w:val="clear" w:color="auto" w:fill="auto"/>
          </w:tcPr>
          <w:p w:rsidR="00EF2EDD" w:rsidRPr="00EF2EDD" w:rsidRDefault="00EF2EDD" w:rsidP="002B0015">
            <w:r w:rsidRPr="00EF2EDD">
              <w:t>2</w:t>
            </w:r>
          </w:p>
        </w:tc>
        <w:tc>
          <w:tcPr>
            <w:tcW w:w="1479" w:type="dxa"/>
            <w:shd w:val="clear" w:color="auto" w:fill="auto"/>
          </w:tcPr>
          <w:p w:rsidR="00EF2EDD" w:rsidRPr="00EF2EDD" w:rsidRDefault="00EF2EDD" w:rsidP="002B0015">
            <w:r w:rsidRPr="00EF2EDD">
              <w:t>0</w:t>
            </w:r>
          </w:p>
        </w:tc>
        <w:tc>
          <w:tcPr>
            <w:tcW w:w="1112" w:type="dxa"/>
            <w:shd w:val="clear" w:color="auto" w:fill="auto"/>
          </w:tcPr>
          <w:p w:rsidR="00EF2EDD" w:rsidRPr="00EF2EDD" w:rsidRDefault="00EF2EDD" w:rsidP="002B0015">
            <w:r w:rsidRPr="00EF2EDD">
              <w:t>3,60</w:t>
            </w:r>
          </w:p>
        </w:tc>
      </w:tr>
      <w:tr w:rsidR="00EF2EDD" w:rsidRPr="003F12D4" w:rsidTr="004F4D3C">
        <w:trPr>
          <w:jc w:val="center"/>
        </w:trPr>
        <w:tc>
          <w:tcPr>
            <w:tcW w:w="2098" w:type="dxa"/>
            <w:shd w:val="clear" w:color="auto" w:fill="FDE9D9"/>
          </w:tcPr>
          <w:p w:rsidR="00EF2EDD" w:rsidRPr="00EF2EDD" w:rsidRDefault="00EF2EDD" w:rsidP="002B0015">
            <w:r w:rsidRPr="00EF2EDD">
              <w:t>Енглески језик</w:t>
            </w:r>
          </w:p>
        </w:tc>
        <w:tc>
          <w:tcPr>
            <w:tcW w:w="1270" w:type="dxa"/>
            <w:shd w:val="clear" w:color="auto" w:fill="auto"/>
          </w:tcPr>
          <w:p w:rsidR="00EF2EDD" w:rsidRPr="00EF2EDD" w:rsidRDefault="00EF2EDD" w:rsidP="002B0015">
            <w:r w:rsidRPr="00EF2EDD">
              <w:t>2</w:t>
            </w:r>
          </w:p>
        </w:tc>
        <w:tc>
          <w:tcPr>
            <w:tcW w:w="1048" w:type="dxa"/>
            <w:shd w:val="clear" w:color="auto" w:fill="auto"/>
          </w:tcPr>
          <w:p w:rsidR="00EF2EDD" w:rsidRPr="00EF2EDD" w:rsidRDefault="00EF2EDD" w:rsidP="002B0015">
            <w:r w:rsidRPr="00EF2EDD">
              <w:t>2</w:t>
            </w:r>
          </w:p>
        </w:tc>
        <w:tc>
          <w:tcPr>
            <w:tcW w:w="1134" w:type="dxa"/>
            <w:shd w:val="clear" w:color="auto" w:fill="auto"/>
          </w:tcPr>
          <w:p w:rsidR="00EF2EDD" w:rsidRPr="00EF2EDD" w:rsidRDefault="00EF2EDD" w:rsidP="002B0015">
            <w:r w:rsidRPr="00EF2EDD">
              <w:t>2</w:t>
            </w:r>
          </w:p>
        </w:tc>
        <w:tc>
          <w:tcPr>
            <w:tcW w:w="1215" w:type="dxa"/>
            <w:shd w:val="clear" w:color="auto" w:fill="auto"/>
          </w:tcPr>
          <w:p w:rsidR="00EF2EDD" w:rsidRPr="00EF2EDD" w:rsidRDefault="00EF2EDD" w:rsidP="002B0015">
            <w:r w:rsidRPr="00EF2EDD">
              <w:t>4</w:t>
            </w:r>
          </w:p>
        </w:tc>
        <w:tc>
          <w:tcPr>
            <w:tcW w:w="1479" w:type="dxa"/>
            <w:shd w:val="clear" w:color="auto" w:fill="auto"/>
          </w:tcPr>
          <w:p w:rsidR="00EF2EDD" w:rsidRPr="00EF2EDD" w:rsidRDefault="00EF2EDD" w:rsidP="002B0015">
            <w:r w:rsidRPr="00EF2EDD">
              <w:t>0</w:t>
            </w:r>
          </w:p>
        </w:tc>
        <w:tc>
          <w:tcPr>
            <w:tcW w:w="1112" w:type="dxa"/>
            <w:shd w:val="clear" w:color="auto" w:fill="auto"/>
          </w:tcPr>
          <w:p w:rsidR="00EF2EDD" w:rsidRPr="00EF2EDD" w:rsidRDefault="00EF2EDD" w:rsidP="002B0015">
            <w:r w:rsidRPr="00EF2EDD">
              <w:t>3,20</w:t>
            </w:r>
          </w:p>
        </w:tc>
      </w:tr>
      <w:tr w:rsidR="00EF2EDD" w:rsidRPr="003F12D4" w:rsidTr="004F4D3C">
        <w:trPr>
          <w:jc w:val="center"/>
        </w:trPr>
        <w:tc>
          <w:tcPr>
            <w:tcW w:w="2098" w:type="dxa"/>
            <w:shd w:val="clear" w:color="auto" w:fill="FDE9D9"/>
          </w:tcPr>
          <w:p w:rsidR="00EF2EDD" w:rsidRPr="00EF2EDD" w:rsidRDefault="00EF2EDD" w:rsidP="002B0015">
            <w:r w:rsidRPr="00EF2EDD">
              <w:t>Историја</w:t>
            </w:r>
          </w:p>
        </w:tc>
        <w:tc>
          <w:tcPr>
            <w:tcW w:w="1270" w:type="dxa"/>
            <w:shd w:val="clear" w:color="auto" w:fill="auto"/>
          </w:tcPr>
          <w:p w:rsidR="00EF2EDD" w:rsidRPr="00EF2EDD" w:rsidRDefault="00EF2EDD" w:rsidP="002B0015">
            <w:r w:rsidRPr="00EF2EDD">
              <w:t>3</w:t>
            </w:r>
          </w:p>
        </w:tc>
        <w:tc>
          <w:tcPr>
            <w:tcW w:w="1048" w:type="dxa"/>
            <w:shd w:val="clear" w:color="auto" w:fill="auto"/>
          </w:tcPr>
          <w:p w:rsidR="00EF2EDD" w:rsidRPr="00EF2EDD" w:rsidRDefault="00EF2EDD" w:rsidP="002B0015">
            <w:r w:rsidRPr="00EF2EDD">
              <w:t>1</w:t>
            </w:r>
          </w:p>
        </w:tc>
        <w:tc>
          <w:tcPr>
            <w:tcW w:w="1134" w:type="dxa"/>
            <w:shd w:val="clear" w:color="auto" w:fill="auto"/>
          </w:tcPr>
          <w:p w:rsidR="00EF2EDD" w:rsidRPr="00EF2EDD" w:rsidRDefault="00EF2EDD" w:rsidP="002B0015">
            <w:r w:rsidRPr="00EF2EDD">
              <w:t>3</w:t>
            </w:r>
          </w:p>
        </w:tc>
        <w:tc>
          <w:tcPr>
            <w:tcW w:w="1215" w:type="dxa"/>
            <w:shd w:val="clear" w:color="auto" w:fill="auto"/>
          </w:tcPr>
          <w:p w:rsidR="00EF2EDD" w:rsidRPr="00EF2EDD" w:rsidRDefault="00EF2EDD" w:rsidP="002B0015">
            <w:r w:rsidRPr="00EF2EDD">
              <w:t>3</w:t>
            </w:r>
          </w:p>
        </w:tc>
        <w:tc>
          <w:tcPr>
            <w:tcW w:w="1479" w:type="dxa"/>
            <w:shd w:val="clear" w:color="auto" w:fill="auto"/>
          </w:tcPr>
          <w:p w:rsidR="00EF2EDD" w:rsidRPr="00EF2EDD" w:rsidRDefault="00EF2EDD" w:rsidP="002B0015">
            <w:r w:rsidRPr="00EF2EDD">
              <w:t>0</w:t>
            </w:r>
          </w:p>
        </w:tc>
        <w:tc>
          <w:tcPr>
            <w:tcW w:w="1112" w:type="dxa"/>
            <w:shd w:val="clear" w:color="auto" w:fill="auto"/>
          </w:tcPr>
          <w:p w:rsidR="00EF2EDD" w:rsidRPr="00EF2EDD" w:rsidRDefault="00EF2EDD" w:rsidP="002B0015">
            <w:r w:rsidRPr="00EF2EDD">
              <w:t>3,40</w:t>
            </w:r>
          </w:p>
        </w:tc>
      </w:tr>
      <w:tr w:rsidR="00EF2EDD" w:rsidRPr="003F12D4" w:rsidTr="004F4D3C">
        <w:trPr>
          <w:jc w:val="center"/>
        </w:trPr>
        <w:tc>
          <w:tcPr>
            <w:tcW w:w="2098" w:type="dxa"/>
            <w:shd w:val="clear" w:color="auto" w:fill="FDE9D9"/>
          </w:tcPr>
          <w:p w:rsidR="00EF2EDD" w:rsidRPr="00EF2EDD" w:rsidRDefault="00EF2EDD" w:rsidP="002B0015">
            <w:r w:rsidRPr="00EF2EDD">
              <w:t>Географија</w:t>
            </w:r>
          </w:p>
        </w:tc>
        <w:tc>
          <w:tcPr>
            <w:tcW w:w="1270" w:type="dxa"/>
            <w:shd w:val="clear" w:color="auto" w:fill="auto"/>
          </w:tcPr>
          <w:p w:rsidR="00EF2EDD" w:rsidRPr="00EF2EDD" w:rsidRDefault="00EF2EDD" w:rsidP="002B0015">
            <w:r w:rsidRPr="00EF2EDD">
              <w:t>4</w:t>
            </w:r>
          </w:p>
        </w:tc>
        <w:tc>
          <w:tcPr>
            <w:tcW w:w="1048" w:type="dxa"/>
            <w:shd w:val="clear" w:color="auto" w:fill="auto"/>
          </w:tcPr>
          <w:p w:rsidR="00EF2EDD" w:rsidRPr="00EF2EDD" w:rsidRDefault="00EF2EDD" w:rsidP="002B0015">
            <w:r w:rsidRPr="00EF2EDD">
              <w:t>0</w:t>
            </w:r>
          </w:p>
        </w:tc>
        <w:tc>
          <w:tcPr>
            <w:tcW w:w="1134" w:type="dxa"/>
            <w:shd w:val="clear" w:color="auto" w:fill="auto"/>
          </w:tcPr>
          <w:p w:rsidR="00EF2EDD" w:rsidRPr="00EF2EDD" w:rsidRDefault="00EF2EDD" w:rsidP="002B0015">
            <w:r w:rsidRPr="00EF2EDD">
              <w:t>2</w:t>
            </w:r>
          </w:p>
        </w:tc>
        <w:tc>
          <w:tcPr>
            <w:tcW w:w="1215" w:type="dxa"/>
            <w:shd w:val="clear" w:color="auto" w:fill="auto"/>
          </w:tcPr>
          <w:p w:rsidR="00EF2EDD" w:rsidRPr="00EF2EDD" w:rsidRDefault="00EF2EDD" w:rsidP="002B0015">
            <w:r w:rsidRPr="00EF2EDD">
              <w:t>4</w:t>
            </w:r>
          </w:p>
        </w:tc>
        <w:tc>
          <w:tcPr>
            <w:tcW w:w="1479" w:type="dxa"/>
            <w:shd w:val="clear" w:color="auto" w:fill="auto"/>
          </w:tcPr>
          <w:p w:rsidR="00EF2EDD" w:rsidRPr="00EF2EDD" w:rsidRDefault="00EF2EDD" w:rsidP="002B0015">
            <w:r w:rsidRPr="00EF2EDD">
              <w:t>0</w:t>
            </w:r>
          </w:p>
        </w:tc>
        <w:tc>
          <w:tcPr>
            <w:tcW w:w="1112" w:type="dxa"/>
            <w:shd w:val="clear" w:color="auto" w:fill="auto"/>
          </w:tcPr>
          <w:p w:rsidR="00EF2EDD" w:rsidRPr="00EF2EDD" w:rsidRDefault="00EF2EDD" w:rsidP="002B0015">
            <w:r w:rsidRPr="00EF2EDD">
              <w:t>3,40</w:t>
            </w:r>
          </w:p>
        </w:tc>
      </w:tr>
      <w:tr w:rsidR="00EF2EDD" w:rsidRPr="003F12D4" w:rsidTr="004F4D3C">
        <w:trPr>
          <w:jc w:val="center"/>
        </w:trPr>
        <w:tc>
          <w:tcPr>
            <w:tcW w:w="2098" w:type="dxa"/>
            <w:shd w:val="clear" w:color="auto" w:fill="FDE9D9"/>
          </w:tcPr>
          <w:p w:rsidR="00EF2EDD" w:rsidRPr="00EF2EDD" w:rsidRDefault="00EF2EDD" w:rsidP="002B0015">
            <w:r w:rsidRPr="00EF2EDD">
              <w:t>Биологија</w:t>
            </w:r>
          </w:p>
        </w:tc>
        <w:tc>
          <w:tcPr>
            <w:tcW w:w="1270" w:type="dxa"/>
            <w:shd w:val="clear" w:color="auto" w:fill="auto"/>
          </w:tcPr>
          <w:p w:rsidR="00EF2EDD" w:rsidRPr="00EF2EDD" w:rsidRDefault="00EF2EDD" w:rsidP="002B0015">
            <w:r w:rsidRPr="00EF2EDD">
              <w:t>1</w:t>
            </w:r>
          </w:p>
        </w:tc>
        <w:tc>
          <w:tcPr>
            <w:tcW w:w="1048" w:type="dxa"/>
            <w:shd w:val="clear" w:color="auto" w:fill="auto"/>
          </w:tcPr>
          <w:p w:rsidR="00EF2EDD" w:rsidRPr="00EF2EDD" w:rsidRDefault="00EF2EDD" w:rsidP="002B0015">
            <w:r w:rsidRPr="00EF2EDD">
              <w:t>3</w:t>
            </w:r>
          </w:p>
        </w:tc>
        <w:tc>
          <w:tcPr>
            <w:tcW w:w="1134" w:type="dxa"/>
            <w:shd w:val="clear" w:color="auto" w:fill="auto"/>
          </w:tcPr>
          <w:p w:rsidR="00EF2EDD" w:rsidRPr="00EF2EDD" w:rsidRDefault="00EF2EDD" w:rsidP="002B0015">
            <w:r w:rsidRPr="00EF2EDD">
              <w:t>4</w:t>
            </w:r>
          </w:p>
        </w:tc>
        <w:tc>
          <w:tcPr>
            <w:tcW w:w="1215" w:type="dxa"/>
            <w:shd w:val="clear" w:color="auto" w:fill="auto"/>
          </w:tcPr>
          <w:p w:rsidR="00EF2EDD" w:rsidRPr="00EF2EDD" w:rsidRDefault="00EF2EDD" w:rsidP="002B0015">
            <w:r w:rsidRPr="00EF2EDD">
              <w:t>2</w:t>
            </w:r>
          </w:p>
        </w:tc>
        <w:tc>
          <w:tcPr>
            <w:tcW w:w="1479" w:type="dxa"/>
            <w:shd w:val="clear" w:color="auto" w:fill="auto"/>
          </w:tcPr>
          <w:p w:rsidR="00EF2EDD" w:rsidRPr="00EF2EDD" w:rsidRDefault="00EF2EDD" w:rsidP="002B0015">
            <w:r w:rsidRPr="00EF2EDD">
              <w:t>0</w:t>
            </w:r>
          </w:p>
        </w:tc>
        <w:tc>
          <w:tcPr>
            <w:tcW w:w="1112" w:type="dxa"/>
            <w:shd w:val="clear" w:color="auto" w:fill="auto"/>
          </w:tcPr>
          <w:p w:rsidR="00EF2EDD" w:rsidRPr="00EF2EDD" w:rsidRDefault="00EF2EDD" w:rsidP="002B0015">
            <w:r w:rsidRPr="00EF2EDD">
              <w:t>3,30</w:t>
            </w:r>
          </w:p>
        </w:tc>
      </w:tr>
      <w:tr w:rsidR="00EF2EDD" w:rsidRPr="003F12D4" w:rsidTr="004F4D3C">
        <w:trPr>
          <w:jc w:val="center"/>
        </w:trPr>
        <w:tc>
          <w:tcPr>
            <w:tcW w:w="2098" w:type="dxa"/>
            <w:shd w:val="clear" w:color="auto" w:fill="FDE9D9"/>
          </w:tcPr>
          <w:p w:rsidR="00EF2EDD" w:rsidRPr="00EF2EDD" w:rsidRDefault="00EF2EDD" w:rsidP="002B0015">
            <w:r w:rsidRPr="00EF2EDD">
              <w:t>Математика</w:t>
            </w:r>
          </w:p>
        </w:tc>
        <w:tc>
          <w:tcPr>
            <w:tcW w:w="1270" w:type="dxa"/>
            <w:shd w:val="clear" w:color="auto" w:fill="auto"/>
          </w:tcPr>
          <w:p w:rsidR="00EF2EDD" w:rsidRPr="00EF2EDD" w:rsidRDefault="00EF2EDD" w:rsidP="002B0015">
            <w:r w:rsidRPr="00EF2EDD">
              <w:t>2</w:t>
            </w:r>
          </w:p>
        </w:tc>
        <w:tc>
          <w:tcPr>
            <w:tcW w:w="1048" w:type="dxa"/>
            <w:shd w:val="clear" w:color="auto" w:fill="auto"/>
          </w:tcPr>
          <w:p w:rsidR="00EF2EDD" w:rsidRPr="00EF2EDD" w:rsidRDefault="00EF2EDD" w:rsidP="002B0015">
            <w:r w:rsidRPr="00EF2EDD">
              <w:t>1</w:t>
            </w:r>
          </w:p>
        </w:tc>
        <w:tc>
          <w:tcPr>
            <w:tcW w:w="1134" w:type="dxa"/>
            <w:shd w:val="clear" w:color="auto" w:fill="auto"/>
          </w:tcPr>
          <w:p w:rsidR="00EF2EDD" w:rsidRPr="00EF2EDD" w:rsidRDefault="00EF2EDD" w:rsidP="002B0015">
            <w:r w:rsidRPr="00EF2EDD">
              <w:t>2</w:t>
            </w:r>
          </w:p>
        </w:tc>
        <w:tc>
          <w:tcPr>
            <w:tcW w:w="1215" w:type="dxa"/>
            <w:shd w:val="clear" w:color="auto" w:fill="auto"/>
          </w:tcPr>
          <w:p w:rsidR="00EF2EDD" w:rsidRPr="00EF2EDD" w:rsidRDefault="00EF2EDD" w:rsidP="002B0015">
            <w:r w:rsidRPr="00EF2EDD">
              <w:t>5</w:t>
            </w:r>
          </w:p>
        </w:tc>
        <w:tc>
          <w:tcPr>
            <w:tcW w:w="1479" w:type="dxa"/>
            <w:shd w:val="clear" w:color="auto" w:fill="auto"/>
          </w:tcPr>
          <w:p w:rsidR="00EF2EDD" w:rsidRPr="00EF2EDD" w:rsidRDefault="00EF2EDD" w:rsidP="002B0015">
            <w:r w:rsidRPr="00EF2EDD">
              <w:t>0</w:t>
            </w:r>
          </w:p>
        </w:tc>
        <w:tc>
          <w:tcPr>
            <w:tcW w:w="1112" w:type="dxa"/>
            <w:shd w:val="clear" w:color="auto" w:fill="auto"/>
          </w:tcPr>
          <w:p w:rsidR="00EF2EDD" w:rsidRPr="00EF2EDD" w:rsidRDefault="00EF2EDD" w:rsidP="002B0015">
            <w:r w:rsidRPr="00EF2EDD">
              <w:t>3,00</w:t>
            </w:r>
          </w:p>
        </w:tc>
      </w:tr>
      <w:tr w:rsidR="00EF2EDD" w:rsidRPr="003F12D4" w:rsidTr="004F4D3C">
        <w:trPr>
          <w:jc w:val="center"/>
        </w:trPr>
        <w:tc>
          <w:tcPr>
            <w:tcW w:w="2098" w:type="dxa"/>
            <w:shd w:val="clear" w:color="auto" w:fill="FDE9D9"/>
          </w:tcPr>
          <w:p w:rsidR="00EF2EDD" w:rsidRPr="00EF2EDD" w:rsidRDefault="00EF2EDD" w:rsidP="002B0015">
            <w:r w:rsidRPr="00EF2EDD">
              <w:t>Информатика и рачунарство</w:t>
            </w:r>
          </w:p>
        </w:tc>
        <w:tc>
          <w:tcPr>
            <w:tcW w:w="1270" w:type="dxa"/>
            <w:shd w:val="clear" w:color="auto" w:fill="auto"/>
          </w:tcPr>
          <w:p w:rsidR="00EF2EDD" w:rsidRPr="00EF2EDD" w:rsidRDefault="00EF2EDD" w:rsidP="002B0015">
            <w:r w:rsidRPr="00EF2EDD">
              <w:t>4</w:t>
            </w:r>
          </w:p>
        </w:tc>
        <w:tc>
          <w:tcPr>
            <w:tcW w:w="1048" w:type="dxa"/>
            <w:shd w:val="clear" w:color="auto" w:fill="auto"/>
          </w:tcPr>
          <w:p w:rsidR="00EF2EDD" w:rsidRPr="00EF2EDD" w:rsidRDefault="00EF2EDD" w:rsidP="002B0015">
            <w:r w:rsidRPr="00EF2EDD">
              <w:t>6</w:t>
            </w:r>
          </w:p>
        </w:tc>
        <w:tc>
          <w:tcPr>
            <w:tcW w:w="1134" w:type="dxa"/>
            <w:shd w:val="clear" w:color="auto" w:fill="auto"/>
          </w:tcPr>
          <w:p w:rsidR="00EF2EDD" w:rsidRPr="00EF2EDD" w:rsidRDefault="00EF2EDD" w:rsidP="002B0015">
            <w:r w:rsidRPr="00EF2EDD">
              <w:t>0</w:t>
            </w:r>
          </w:p>
        </w:tc>
        <w:tc>
          <w:tcPr>
            <w:tcW w:w="1215" w:type="dxa"/>
            <w:shd w:val="clear" w:color="auto" w:fill="auto"/>
          </w:tcPr>
          <w:p w:rsidR="00EF2EDD" w:rsidRPr="00EF2EDD" w:rsidRDefault="00EF2EDD" w:rsidP="002B0015">
            <w:r w:rsidRPr="00EF2EDD">
              <w:t>0</w:t>
            </w:r>
          </w:p>
        </w:tc>
        <w:tc>
          <w:tcPr>
            <w:tcW w:w="1479" w:type="dxa"/>
            <w:shd w:val="clear" w:color="auto" w:fill="auto"/>
          </w:tcPr>
          <w:p w:rsidR="00EF2EDD" w:rsidRPr="00EF2EDD" w:rsidRDefault="00EF2EDD" w:rsidP="002B0015">
            <w:r w:rsidRPr="00EF2EDD">
              <w:t>0</w:t>
            </w:r>
          </w:p>
        </w:tc>
        <w:tc>
          <w:tcPr>
            <w:tcW w:w="1112" w:type="dxa"/>
            <w:shd w:val="clear" w:color="auto" w:fill="auto"/>
          </w:tcPr>
          <w:p w:rsidR="00EF2EDD" w:rsidRPr="00EF2EDD" w:rsidRDefault="00EF2EDD" w:rsidP="002B0015">
            <w:r w:rsidRPr="00EF2EDD">
              <w:t>4,40</w:t>
            </w:r>
          </w:p>
        </w:tc>
      </w:tr>
      <w:tr w:rsidR="00EF2EDD" w:rsidRPr="003F12D4" w:rsidTr="004F4D3C">
        <w:trPr>
          <w:jc w:val="center"/>
        </w:trPr>
        <w:tc>
          <w:tcPr>
            <w:tcW w:w="2098" w:type="dxa"/>
            <w:shd w:val="clear" w:color="auto" w:fill="FDE9D9"/>
          </w:tcPr>
          <w:p w:rsidR="00EF2EDD" w:rsidRPr="00EF2EDD" w:rsidRDefault="00EF2EDD" w:rsidP="002B0015">
            <w:r w:rsidRPr="00EF2EDD">
              <w:t>Техника и технологија</w:t>
            </w:r>
          </w:p>
        </w:tc>
        <w:tc>
          <w:tcPr>
            <w:tcW w:w="1270" w:type="dxa"/>
            <w:shd w:val="clear" w:color="auto" w:fill="auto"/>
          </w:tcPr>
          <w:p w:rsidR="00EF2EDD" w:rsidRPr="00EF2EDD" w:rsidRDefault="00EF2EDD" w:rsidP="002B0015">
            <w:r w:rsidRPr="00EF2EDD">
              <w:t>9</w:t>
            </w:r>
          </w:p>
        </w:tc>
        <w:tc>
          <w:tcPr>
            <w:tcW w:w="1048" w:type="dxa"/>
            <w:shd w:val="clear" w:color="auto" w:fill="auto"/>
          </w:tcPr>
          <w:p w:rsidR="00EF2EDD" w:rsidRPr="00EF2EDD" w:rsidRDefault="00EF2EDD" w:rsidP="002B0015">
            <w:r w:rsidRPr="00EF2EDD">
              <w:t>0</w:t>
            </w:r>
          </w:p>
        </w:tc>
        <w:tc>
          <w:tcPr>
            <w:tcW w:w="1134" w:type="dxa"/>
            <w:shd w:val="clear" w:color="auto" w:fill="auto"/>
          </w:tcPr>
          <w:p w:rsidR="00EF2EDD" w:rsidRPr="00EF2EDD" w:rsidRDefault="00EF2EDD" w:rsidP="002B0015">
            <w:r w:rsidRPr="00EF2EDD">
              <w:t>1</w:t>
            </w:r>
          </w:p>
        </w:tc>
        <w:tc>
          <w:tcPr>
            <w:tcW w:w="1215" w:type="dxa"/>
            <w:shd w:val="clear" w:color="auto" w:fill="auto"/>
          </w:tcPr>
          <w:p w:rsidR="00EF2EDD" w:rsidRPr="00EF2EDD" w:rsidRDefault="00EF2EDD" w:rsidP="002B0015">
            <w:r w:rsidRPr="00EF2EDD">
              <w:t>0</w:t>
            </w:r>
          </w:p>
        </w:tc>
        <w:tc>
          <w:tcPr>
            <w:tcW w:w="1479" w:type="dxa"/>
            <w:shd w:val="clear" w:color="auto" w:fill="auto"/>
          </w:tcPr>
          <w:p w:rsidR="00EF2EDD" w:rsidRPr="00EF2EDD" w:rsidRDefault="00EF2EDD" w:rsidP="002B0015">
            <w:r w:rsidRPr="00EF2EDD">
              <w:t>0</w:t>
            </w:r>
          </w:p>
        </w:tc>
        <w:tc>
          <w:tcPr>
            <w:tcW w:w="1112" w:type="dxa"/>
            <w:shd w:val="clear" w:color="auto" w:fill="auto"/>
          </w:tcPr>
          <w:p w:rsidR="00EF2EDD" w:rsidRPr="00EF2EDD" w:rsidRDefault="00EF2EDD" w:rsidP="002B0015">
            <w:r w:rsidRPr="00EF2EDD">
              <w:t>4,80</w:t>
            </w:r>
          </w:p>
        </w:tc>
      </w:tr>
      <w:tr w:rsidR="00EF2EDD" w:rsidRPr="003F12D4" w:rsidTr="004F4D3C">
        <w:trPr>
          <w:jc w:val="center"/>
        </w:trPr>
        <w:tc>
          <w:tcPr>
            <w:tcW w:w="2098" w:type="dxa"/>
            <w:shd w:val="clear" w:color="auto" w:fill="FDE9D9"/>
          </w:tcPr>
          <w:p w:rsidR="00EF2EDD" w:rsidRPr="00EF2EDD" w:rsidRDefault="00EF2EDD" w:rsidP="002B0015">
            <w:r w:rsidRPr="00EF2EDD">
              <w:t>Ликовна култура</w:t>
            </w:r>
          </w:p>
        </w:tc>
        <w:tc>
          <w:tcPr>
            <w:tcW w:w="1270" w:type="dxa"/>
            <w:shd w:val="clear" w:color="auto" w:fill="auto"/>
          </w:tcPr>
          <w:p w:rsidR="00EF2EDD" w:rsidRPr="00EF2EDD" w:rsidRDefault="00EF2EDD" w:rsidP="002B0015">
            <w:r w:rsidRPr="00EF2EDD">
              <w:t>10</w:t>
            </w:r>
          </w:p>
        </w:tc>
        <w:tc>
          <w:tcPr>
            <w:tcW w:w="1048" w:type="dxa"/>
            <w:shd w:val="clear" w:color="auto" w:fill="auto"/>
          </w:tcPr>
          <w:p w:rsidR="00EF2EDD" w:rsidRPr="00EF2EDD" w:rsidRDefault="00EF2EDD" w:rsidP="002B0015">
            <w:r w:rsidRPr="00EF2EDD">
              <w:t>0</w:t>
            </w:r>
          </w:p>
        </w:tc>
        <w:tc>
          <w:tcPr>
            <w:tcW w:w="1134" w:type="dxa"/>
            <w:shd w:val="clear" w:color="auto" w:fill="auto"/>
          </w:tcPr>
          <w:p w:rsidR="00EF2EDD" w:rsidRPr="00EF2EDD" w:rsidRDefault="00EF2EDD" w:rsidP="002B0015">
            <w:r w:rsidRPr="00EF2EDD">
              <w:t>0</w:t>
            </w:r>
          </w:p>
        </w:tc>
        <w:tc>
          <w:tcPr>
            <w:tcW w:w="1215" w:type="dxa"/>
            <w:shd w:val="clear" w:color="auto" w:fill="auto"/>
          </w:tcPr>
          <w:p w:rsidR="00EF2EDD" w:rsidRPr="00EF2EDD" w:rsidRDefault="00EF2EDD" w:rsidP="002B0015">
            <w:r w:rsidRPr="00EF2EDD">
              <w:t>0</w:t>
            </w:r>
          </w:p>
        </w:tc>
        <w:tc>
          <w:tcPr>
            <w:tcW w:w="1479" w:type="dxa"/>
            <w:shd w:val="clear" w:color="auto" w:fill="auto"/>
          </w:tcPr>
          <w:p w:rsidR="00EF2EDD" w:rsidRPr="00EF2EDD" w:rsidRDefault="00EF2EDD" w:rsidP="002B0015">
            <w:r w:rsidRPr="00EF2EDD">
              <w:t>0</w:t>
            </w:r>
          </w:p>
        </w:tc>
        <w:tc>
          <w:tcPr>
            <w:tcW w:w="1112" w:type="dxa"/>
            <w:shd w:val="clear" w:color="auto" w:fill="auto"/>
          </w:tcPr>
          <w:p w:rsidR="00EF2EDD" w:rsidRPr="00EF2EDD" w:rsidRDefault="00EF2EDD" w:rsidP="002B0015">
            <w:r w:rsidRPr="00EF2EDD">
              <w:t>5,00</w:t>
            </w:r>
          </w:p>
        </w:tc>
      </w:tr>
      <w:tr w:rsidR="00EF2EDD" w:rsidRPr="003F12D4" w:rsidTr="004F4D3C">
        <w:trPr>
          <w:jc w:val="center"/>
        </w:trPr>
        <w:tc>
          <w:tcPr>
            <w:tcW w:w="2098" w:type="dxa"/>
            <w:shd w:val="clear" w:color="auto" w:fill="FDE9D9"/>
          </w:tcPr>
          <w:p w:rsidR="00EF2EDD" w:rsidRPr="00EF2EDD" w:rsidRDefault="00EF2EDD" w:rsidP="002B0015">
            <w:r w:rsidRPr="00EF2EDD">
              <w:t>Музичка култура</w:t>
            </w:r>
          </w:p>
        </w:tc>
        <w:tc>
          <w:tcPr>
            <w:tcW w:w="1270" w:type="dxa"/>
            <w:shd w:val="clear" w:color="auto" w:fill="auto"/>
          </w:tcPr>
          <w:p w:rsidR="00EF2EDD" w:rsidRPr="00EF2EDD" w:rsidRDefault="00EF2EDD" w:rsidP="002B0015">
            <w:r w:rsidRPr="00EF2EDD">
              <w:t>7</w:t>
            </w:r>
          </w:p>
        </w:tc>
        <w:tc>
          <w:tcPr>
            <w:tcW w:w="1048" w:type="dxa"/>
            <w:shd w:val="clear" w:color="auto" w:fill="auto"/>
          </w:tcPr>
          <w:p w:rsidR="00EF2EDD" w:rsidRPr="00EF2EDD" w:rsidRDefault="00EF2EDD" w:rsidP="002B0015">
            <w:r w:rsidRPr="00EF2EDD">
              <w:t>3</w:t>
            </w:r>
          </w:p>
        </w:tc>
        <w:tc>
          <w:tcPr>
            <w:tcW w:w="1134" w:type="dxa"/>
            <w:shd w:val="clear" w:color="auto" w:fill="auto"/>
          </w:tcPr>
          <w:p w:rsidR="00EF2EDD" w:rsidRPr="00EF2EDD" w:rsidRDefault="00EF2EDD" w:rsidP="002B0015">
            <w:r w:rsidRPr="00EF2EDD">
              <w:t>0</w:t>
            </w:r>
          </w:p>
        </w:tc>
        <w:tc>
          <w:tcPr>
            <w:tcW w:w="1215" w:type="dxa"/>
            <w:shd w:val="clear" w:color="auto" w:fill="auto"/>
          </w:tcPr>
          <w:p w:rsidR="00EF2EDD" w:rsidRPr="00EF2EDD" w:rsidRDefault="00EF2EDD" w:rsidP="002B0015">
            <w:r w:rsidRPr="00EF2EDD">
              <w:t>0</w:t>
            </w:r>
          </w:p>
        </w:tc>
        <w:tc>
          <w:tcPr>
            <w:tcW w:w="1479" w:type="dxa"/>
            <w:shd w:val="clear" w:color="auto" w:fill="auto"/>
          </w:tcPr>
          <w:p w:rsidR="00EF2EDD" w:rsidRPr="00EF2EDD" w:rsidRDefault="00EF2EDD" w:rsidP="002B0015">
            <w:r w:rsidRPr="00EF2EDD">
              <w:t>0</w:t>
            </w:r>
          </w:p>
        </w:tc>
        <w:tc>
          <w:tcPr>
            <w:tcW w:w="1112" w:type="dxa"/>
            <w:shd w:val="clear" w:color="auto" w:fill="auto"/>
          </w:tcPr>
          <w:p w:rsidR="00EF2EDD" w:rsidRPr="00EF2EDD" w:rsidRDefault="00EF2EDD" w:rsidP="002B0015">
            <w:r w:rsidRPr="00EF2EDD">
              <w:t>4,70</w:t>
            </w:r>
          </w:p>
        </w:tc>
      </w:tr>
      <w:tr w:rsidR="00EF2EDD" w:rsidRPr="003F12D4" w:rsidTr="004F4D3C">
        <w:trPr>
          <w:jc w:val="center"/>
        </w:trPr>
        <w:tc>
          <w:tcPr>
            <w:tcW w:w="2098" w:type="dxa"/>
            <w:shd w:val="clear" w:color="auto" w:fill="FDE9D9"/>
          </w:tcPr>
          <w:p w:rsidR="00EF2EDD" w:rsidRPr="00EF2EDD" w:rsidRDefault="00EF2EDD" w:rsidP="002B0015">
            <w:r w:rsidRPr="00EF2EDD">
              <w:t>Физичко и здравствено васпитање</w:t>
            </w:r>
          </w:p>
        </w:tc>
        <w:tc>
          <w:tcPr>
            <w:tcW w:w="1270" w:type="dxa"/>
            <w:shd w:val="clear" w:color="auto" w:fill="auto"/>
          </w:tcPr>
          <w:p w:rsidR="00EF2EDD" w:rsidRPr="00EF2EDD" w:rsidRDefault="00EF2EDD" w:rsidP="002B0015">
            <w:r w:rsidRPr="00EF2EDD">
              <w:t>8</w:t>
            </w:r>
          </w:p>
        </w:tc>
        <w:tc>
          <w:tcPr>
            <w:tcW w:w="1048" w:type="dxa"/>
            <w:shd w:val="clear" w:color="auto" w:fill="auto"/>
          </w:tcPr>
          <w:p w:rsidR="00EF2EDD" w:rsidRPr="00EF2EDD" w:rsidRDefault="00EF2EDD" w:rsidP="002B0015">
            <w:r w:rsidRPr="00EF2EDD">
              <w:t>1</w:t>
            </w:r>
          </w:p>
        </w:tc>
        <w:tc>
          <w:tcPr>
            <w:tcW w:w="1134" w:type="dxa"/>
            <w:shd w:val="clear" w:color="auto" w:fill="auto"/>
          </w:tcPr>
          <w:p w:rsidR="00EF2EDD" w:rsidRPr="00EF2EDD" w:rsidRDefault="00EF2EDD" w:rsidP="002B0015">
            <w:r w:rsidRPr="00EF2EDD">
              <w:t>1</w:t>
            </w:r>
          </w:p>
        </w:tc>
        <w:tc>
          <w:tcPr>
            <w:tcW w:w="1215" w:type="dxa"/>
            <w:shd w:val="clear" w:color="auto" w:fill="auto"/>
          </w:tcPr>
          <w:p w:rsidR="00EF2EDD" w:rsidRPr="00EF2EDD" w:rsidRDefault="00EF2EDD" w:rsidP="002B0015">
            <w:r w:rsidRPr="00EF2EDD">
              <w:t>0</w:t>
            </w:r>
          </w:p>
        </w:tc>
        <w:tc>
          <w:tcPr>
            <w:tcW w:w="1479" w:type="dxa"/>
            <w:shd w:val="clear" w:color="auto" w:fill="auto"/>
          </w:tcPr>
          <w:p w:rsidR="00EF2EDD" w:rsidRPr="00EF2EDD" w:rsidRDefault="00EF2EDD" w:rsidP="002B0015">
            <w:r w:rsidRPr="00EF2EDD">
              <w:t>0</w:t>
            </w:r>
          </w:p>
        </w:tc>
        <w:tc>
          <w:tcPr>
            <w:tcW w:w="1112" w:type="dxa"/>
            <w:shd w:val="clear" w:color="auto" w:fill="auto"/>
          </w:tcPr>
          <w:p w:rsidR="00EF2EDD" w:rsidRPr="00EF2EDD" w:rsidRDefault="00EF2EDD" w:rsidP="002B0015">
            <w:r w:rsidRPr="00EF2EDD">
              <w:t>4,70</w:t>
            </w:r>
          </w:p>
        </w:tc>
      </w:tr>
      <w:tr w:rsidR="00EF2EDD" w:rsidRPr="003F12D4" w:rsidTr="004F4D3C">
        <w:trPr>
          <w:jc w:val="center"/>
        </w:trPr>
        <w:tc>
          <w:tcPr>
            <w:tcW w:w="2098" w:type="dxa"/>
            <w:shd w:val="clear" w:color="auto" w:fill="FDE9D9"/>
          </w:tcPr>
          <w:p w:rsidR="00EF2EDD" w:rsidRPr="00EF2EDD" w:rsidRDefault="00EF2EDD" w:rsidP="002B0015">
            <w:r w:rsidRPr="00EF2EDD">
              <w:t>Немачки језик</w:t>
            </w:r>
          </w:p>
        </w:tc>
        <w:tc>
          <w:tcPr>
            <w:tcW w:w="1270" w:type="dxa"/>
            <w:shd w:val="clear" w:color="auto" w:fill="auto"/>
          </w:tcPr>
          <w:p w:rsidR="00EF2EDD" w:rsidRPr="00EF2EDD" w:rsidRDefault="00EF2EDD" w:rsidP="002B0015">
            <w:r w:rsidRPr="00EF2EDD">
              <w:t>3</w:t>
            </w:r>
          </w:p>
        </w:tc>
        <w:tc>
          <w:tcPr>
            <w:tcW w:w="1048" w:type="dxa"/>
            <w:shd w:val="clear" w:color="auto" w:fill="auto"/>
          </w:tcPr>
          <w:p w:rsidR="00EF2EDD" w:rsidRPr="00EF2EDD" w:rsidRDefault="00EF2EDD" w:rsidP="002B0015">
            <w:r w:rsidRPr="00EF2EDD">
              <w:t>2</w:t>
            </w:r>
          </w:p>
        </w:tc>
        <w:tc>
          <w:tcPr>
            <w:tcW w:w="1134" w:type="dxa"/>
            <w:shd w:val="clear" w:color="auto" w:fill="auto"/>
          </w:tcPr>
          <w:p w:rsidR="00EF2EDD" w:rsidRPr="00EF2EDD" w:rsidRDefault="00EF2EDD" w:rsidP="002B0015">
            <w:r w:rsidRPr="00EF2EDD">
              <w:t>3</w:t>
            </w:r>
          </w:p>
        </w:tc>
        <w:tc>
          <w:tcPr>
            <w:tcW w:w="1215" w:type="dxa"/>
            <w:shd w:val="clear" w:color="auto" w:fill="auto"/>
          </w:tcPr>
          <w:p w:rsidR="00EF2EDD" w:rsidRPr="00EF2EDD" w:rsidRDefault="00EF2EDD" w:rsidP="002B0015">
            <w:r w:rsidRPr="00EF2EDD">
              <w:t>2</w:t>
            </w:r>
          </w:p>
        </w:tc>
        <w:tc>
          <w:tcPr>
            <w:tcW w:w="1479" w:type="dxa"/>
            <w:shd w:val="clear" w:color="auto" w:fill="auto"/>
          </w:tcPr>
          <w:p w:rsidR="00EF2EDD" w:rsidRPr="00EF2EDD" w:rsidRDefault="00EF2EDD" w:rsidP="002B0015">
            <w:r w:rsidRPr="00EF2EDD">
              <w:t>0</w:t>
            </w:r>
          </w:p>
        </w:tc>
        <w:tc>
          <w:tcPr>
            <w:tcW w:w="1112" w:type="dxa"/>
            <w:shd w:val="clear" w:color="auto" w:fill="auto"/>
          </w:tcPr>
          <w:p w:rsidR="00EF2EDD" w:rsidRPr="00EF2EDD" w:rsidRDefault="00EF2EDD" w:rsidP="002B0015">
            <w:r w:rsidRPr="00EF2EDD">
              <w:t>3,60</w:t>
            </w:r>
          </w:p>
        </w:tc>
      </w:tr>
      <w:tr w:rsidR="00EF2EDD" w:rsidRPr="003F12D4" w:rsidTr="004F4D3C">
        <w:trPr>
          <w:jc w:val="center"/>
        </w:trPr>
        <w:tc>
          <w:tcPr>
            <w:tcW w:w="2098" w:type="dxa"/>
            <w:shd w:val="clear" w:color="auto" w:fill="EAF1DD"/>
          </w:tcPr>
          <w:p w:rsidR="00EF2EDD" w:rsidRPr="00EF2EDD" w:rsidRDefault="00EF2EDD" w:rsidP="002B0015">
            <w:r w:rsidRPr="00EF2EDD">
              <w:t xml:space="preserve">Свега </w:t>
            </w:r>
          </w:p>
        </w:tc>
        <w:tc>
          <w:tcPr>
            <w:tcW w:w="1270" w:type="dxa"/>
            <w:shd w:val="clear" w:color="auto" w:fill="EAF1DD"/>
          </w:tcPr>
          <w:p w:rsidR="00EF2EDD" w:rsidRPr="00EF2EDD" w:rsidRDefault="00EF2EDD" w:rsidP="002B0015">
            <w:r w:rsidRPr="00EF2EDD">
              <w:t>56</w:t>
            </w:r>
          </w:p>
        </w:tc>
        <w:tc>
          <w:tcPr>
            <w:tcW w:w="1048" w:type="dxa"/>
            <w:shd w:val="clear" w:color="auto" w:fill="EAF1DD"/>
          </w:tcPr>
          <w:p w:rsidR="00EF2EDD" w:rsidRPr="00EF2EDD" w:rsidRDefault="00EF2EDD" w:rsidP="002B0015">
            <w:r w:rsidRPr="00EF2EDD">
              <w:t>21</w:t>
            </w:r>
          </w:p>
        </w:tc>
        <w:tc>
          <w:tcPr>
            <w:tcW w:w="1134" w:type="dxa"/>
            <w:shd w:val="clear" w:color="auto" w:fill="EAF1DD"/>
          </w:tcPr>
          <w:p w:rsidR="00EF2EDD" w:rsidRPr="00EF2EDD" w:rsidRDefault="00EF2EDD" w:rsidP="002B0015">
            <w:r w:rsidRPr="00EF2EDD">
              <w:t>21</w:t>
            </w:r>
          </w:p>
        </w:tc>
        <w:tc>
          <w:tcPr>
            <w:tcW w:w="1215" w:type="dxa"/>
            <w:shd w:val="clear" w:color="auto" w:fill="EAF1DD"/>
          </w:tcPr>
          <w:p w:rsidR="00EF2EDD" w:rsidRPr="00EF2EDD" w:rsidRDefault="00EF2EDD" w:rsidP="002B0015">
            <w:r w:rsidRPr="00EF2EDD">
              <w:t>22</w:t>
            </w:r>
          </w:p>
        </w:tc>
        <w:tc>
          <w:tcPr>
            <w:tcW w:w="1479" w:type="dxa"/>
            <w:shd w:val="clear" w:color="auto" w:fill="EAF1DD"/>
          </w:tcPr>
          <w:p w:rsidR="00EF2EDD" w:rsidRPr="00EF2EDD" w:rsidRDefault="00EF2EDD" w:rsidP="002B0015">
            <w:r w:rsidRPr="00EF2EDD">
              <w:t>0</w:t>
            </w:r>
          </w:p>
        </w:tc>
        <w:tc>
          <w:tcPr>
            <w:tcW w:w="1112" w:type="dxa"/>
            <w:shd w:val="clear" w:color="auto" w:fill="EAF1DD"/>
          </w:tcPr>
          <w:p w:rsidR="00EF2EDD" w:rsidRPr="00EF2EDD" w:rsidRDefault="00EF2EDD" w:rsidP="002B0015">
            <w:r w:rsidRPr="00EF2EDD">
              <w:t>3,93</w:t>
            </w:r>
          </w:p>
        </w:tc>
      </w:tr>
    </w:tbl>
    <w:p w:rsidR="004D541A" w:rsidRDefault="004D541A" w:rsidP="004D541A">
      <w:pPr>
        <w:rPr>
          <w:b/>
        </w:rPr>
      </w:pPr>
    </w:p>
    <w:p w:rsidR="000F53D0" w:rsidRDefault="000F53D0" w:rsidP="004D541A">
      <w:pPr>
        <w:rPr>
          <w:b/>
        </w:rPr>
      </w:pPr>
    </w:p>
    <w:p w:rsidR="000F53D0" w:rsidRDefault="000F53D0" w:rsidP="004D541A">
      <w:pPr>
        <w:rPr>
          <w:b/>
        </w:rPr>
      </w:pPr>
    </w:p>
    <w:p w:rsidR="000F53D0" w:rsidRDefault="000F53D0" w:rsidP="004D541A">
      <w:pPr>
        <w:rPr>
          <w:b/>
        </w:rPr>
      </w:pPr>
    </w:p>
    <w:p w:rsidR="000F53D0" w:rsidRDefault="000F53D0" w:rsidP="004D541A">
      <w:pPr>
        <w:rPr>
          <w:b/>
        </w:rPr>
      </w:pPr>
    </w:p>
    <w:p w:rsidR="000F53D0" w:rsidRDefault="000F53D0" w:rsidP="004D541A">
      <w:pPr>
        <w:rPr>
          <w:b/>
        </w:rPr>
      </w:pPr>
    </w:p>
    <w:p w:rsidR="0055670D" w:rsidRPr="0055670D" w:rsidRDefault="0055670D" w:rsidP="004D541A">
      <w:pPr>
        <w:rPr>
          <w:b/>
        </w:rPr>
      </w:pPr>
    </w:p>
    <w:p w:rsidR="004F4D3C" w:rsidRPr="005D0B77" w:rsidRDefault="004F4D3C" w:rsidP="004D541A">
      <w:pPr>
        <w:rPr>
          <w:b/>
        </w:rPr>
      </w:pPr>
    </w:p>
    <w:p w:rsidR="005328FF" w:rsidRPr="004F4D3C" w:rsidRDefault="004D541A" w:rsidP="004D541A">
      <w:pPr>
        <w:rPr>
          <w:b/>
        </w:rPr>
      </w:pPr>
      <w:r w:rsidRPr="00BB2763">
        <w:rPr>
          <w:b/>
        </w:rPr>
        <w:lastRenderedPageBreak/>
        <w:t>Табела за  VI  разред</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48"/>
        <w:gridCol w:w="1321"/>
        <w:gridCol w:w="992"/>
        <w:gridCol w:w="1134"/>
        <w:gridCol w:w="1276"/>
        <w:gridCol w:w="1417"/>
        <w:gridCol w:w="1134"/>
      </w:tblGrid>
      <w:tr w:rsidR="004D541A" w:rsidRPr="003F12D4" w:rsidTr="004F4D3C">
        <w:trPr>
          <w:jc w:val="center"/>
        </w:trPr>
        <w:tc>
          <w:tcPr>
            <w:tcW w:w="2048" w:type="dxa"/>
            <w:shd w:val="clear" w:color="auto" w:fill="FDE9D9"/>
          </w:tcPr>
          <w:p w:rsidR="004D541A" w:rsidRPr="005328FF" w:rsidRDefault="004D541A" w:rsidP="004F4D3C">
            <w:r w:rsidRPr="005328FF">
              <w:t xml:space="preserve">Предмети </w:t>
            </w:r>
          </w:p>
        </w:tc>
        <w:tc>
          <w:tcPr>
            <w:tcW w:w="1321" w:type="dxa"/>
            <w:shd w:val="clear" w:color="auto" w:fill="FDE9D9"/>
          </w:tcPr>
          <w:p w:rsidR="004D541A" w:rsidRPr="005328FF" w:rsidRDefault="004D541A" w:rsidP="004F4D3C">
            <w:r w:rsidRPr="005328FF">
              <w:t xml:space="preserve">Одлични </w:t>
            </w:r>
          </w:p>
        </w:tc>
        <w:tc>
          <w:tcPr>
            <w:tcW w:w="992" w:type="dxa"/>
            <w:shd w:val="clear" w:color="auto" w:fill="FDE9D9"/>
          </w:tcPr>
          <w:p w:rsidR="004D541A" w:rsidRPr="005328FF" w:rsidRDefault="004D541A" w:rsidP="004F4D3C">
            <w:r w:rsidRPr="005328FF">
              <w:t xml:space="preserve">Врло добри </w:t>
            </w:r>
          </w:p>
        </w:tc>
        <w:tc>
          <w:tcPr>
            <w:tcW w:w="1134" w:type="dxa"/>
            <w:shd w:val="clear" w:color="auto" w:fill="FDE9D9"/>
          </w:tcPr>
          <w:p w:rsidR="004D541A" w:rsidRPr="005328FF" w:rsidRDefault="004D541A" w:rsidP="004F4D3C">
            <w:r w:rsidRPr="005328FF">
              <w:t xml:space="preserve"> Добри </w:t>
            </w:r>
          </w:p>
        </w:tc>
        <w:tc>
          <w:tcPr>
            <w:tcW w:w="1276" w:type="dxa"/>
            <w:shd w:val="clear" w:color="auto" w:fill="FDE9D9"/>
          </w:tcPr>
          <w:p w:rsidR="004D541A" w:rsidRPr="005328FF" w:rsidRDefault="004D541A" w:rsidP="004F4D3C">
            <w:r w:rsidRPr="005328FF">
              <w:t xml:space="preserve">Довољни </w:t>
            </w:r>
          </w:p>
        </w:tc>
        <w:tc>
          <w:tcPr>
            <w:tcW w:w="1417" w:type="dxa"/>
            <w:shd w:val="clear" w:color="auto" w:fill="FDE9D9"/>
          </w:tcPr>
          <w:p w:rsidR="004D541A" w:rsidRPr="005328FF" w:rsidRDefault="004D541A" w:rsidP="004F4D3C">
            <w:r w:rsidRPr="005328FF">
              <w:t xml:space="preserve">Недовољни </w:t>
            </w:r>
          </w:p>
        </w:tc>
        <w:tc>
          <w:tcPr>
            <w:tcW w:w="1134" w:type="dxa"/>
            <w:shd w:val="clear" w:color="auto" w:fill="FDE9D9"/>
          </w:tcPr>
          <w:p w:rsidR="004D541A" w:rsidRPr="005328FF" w:rsidRDefault="004D541A" w:rsidP="004F4D3C">
            <w:r w:rsidRPr="005328FF">
              <w:t xml:space="preserve">Средња оцена </w:t>
            </w:r>
          </w:p>
        </w:tc>
      </w:tr>
      <w:tr w:rsidR="004D541A" w:rsidRPr="003F12D4" w:rsidTr="004F4D3C">
        <w:trPr>
          <w:jc w:val="center"/>
        </w:trPr>
        <w:tc>
          <w:tcPr>
            <w:tcW w:w="2048" w:type="dxa"/>
            <w:shd w:val="clear" w:color="auto" w:fill="FDE9D9"/>
          </w:tcPr>
          <w:p w:rsidR="004D541A" w:rsidRPr="005328FF" w:rsidRDefault="004D541A" w:rsidP="004F4D3C">
            <w:r w:rsidRPr="005328FF">
              <w:t>Српски језик и књижевност</w:t>
            </w:r>
          </w:p>
        </w:tc>
        <w:tc>
          <w:tcPr>
            <w:tcW w:w="1321" w:type="dxa"/>
            <w:shd w:val="clear" w:color="auto" w:fill="auto"/>
          </w:tcPr>
          <w:p w:rsidR="004D541A" w:rsidRPr="00F97E46" w:rsidRDefault="00F97E46" w:rsidP="004F4D3C">
            <w:r>
              <w:t>9</w:t>
            </w:r>
          </w:p>
        </w:tc>
        <w:tc>
          <w:tcPr>
            <w:tcW w:w="992" w:type="dxa"/>
            <w:shd w:val="clear" w:color="auto" w:fill="auto"/>
          </w:tcPr>
          <w:p w:rsidR="004D541A" w:rsidRPr="00F97E46" w:rsidRDefault="00F97E46" w:rsidP="004F4D3C">
            <w:r>
              <w:t>3</w:t>
            </w:r>
          </w:p>
        </w:tc>
        <w:tc>
          <w:tcPr>
            <w:tcW w:w="1134" w:type="dxa"/>
            <w:shd w:val="clear" w:color="auto" w:fill="auto"/>
          </w:tcPr>
          <w:p w:rsidR="004D541A" w:rsidRPr="00F97E46" w:rsidRDefault="00F97E46" w:rsidP="004F4D3C">
            <w:r>
              <w:t>1</w:t>
            </w:r>
          </w:p>
        </w:tc>
        <w:tc>
          <w:tcPr>
            <w:tcW w:w="1276" w:type="dxa"/>
            <w:shd w:val="clear" w:color="auto" w:fill="auto"/>
          </w:tcPr>
          <w:p w:rsidR="004D541A" w:rsidRPr="00F97E46" w:rsidRDefault="00F97E46" w:rsidP="004F4D3C">
            <w:r>
              <w:t>8</w:t>
            </w:r>
          </w:p>
        </w:tc>
        <w:tc>
          <w:tcPr>
            <w:tcW w:w="1417" w:type="dxa"/>
            <w:shd w:val="clear" w:color="auto" w:fill="auto"/>
          </w:tcPr>
          <w:p w:rsidR="004D541A" w:rsidRPr="00F97E46" w:rsidRDefault="00F97E46" w:rsidP="004F4D3C">
            <w:r>
              <w:t>0</w:t>
            </w:r>
          </w:p>
        </w:tc>
        <w:tc>
          <w:tcPr>
            <w:tcW w:w="1134" w:type="dxa"/>
            <w:shd w:val="clear" w:color="auto" w:fill="auto"/>
          </w:tcPr>
          <w:p w:rsidR="004D541A" w:rsidRPr="00F97E46" w:rsidRDefault="00F97E46" w:rsidP="004F4D3C">
            <w:r>
              <w:t>3,62</w:t>
            </w:r>
          </w:p>
        </w:tc>
      </w:tr>
      <w:tr w:rsidR="004D541A" w:rsidRPr="003F12D4" w:rsidTr="004F4D3C">
        <w:trPr>
          <w:jc w:val="center"/>
        </w:trPr>
        <w:tc>
          <w:tcPr>
            <w:tcW w:w="2048" w:type="dxa"/>
            <w:shd w:val="clear" w:color="auto" w:fill="FDE9D9"/>
          </w:tcPr>
          <w:p w:rsidR="004D541A" w:rsidRPr="005328FF" w:rsidRDefault="004D541A" w:rsidP="004F4D3C">
            <w:r w:rsidRPr="005328FF">
              <w:t>Енглески језик</w:t>
            </w:r>
          </w:p>
        </w:tc>
        <w:tc>
          <w:tcPr>
            <w:tcW w:w="1321" w:type="dxa"/>
            <w:shd w:val="clear" w:color="auto" w:fill="auto"/>
          </w:tcPr>
          <w:p w:rsidR="004D541A" w:rsidRPr="00F97E46" w:rsidRDefault="00F97E46" w:rsidP="004F4D3C">
            <w:r>
              <w:t>9</w:t>
            </w:r>
          </w:p>
        </w:tc>
        <w:tc>
          <w:tcPr>
            <w:tcW w:w="992" w:type="dxa"/>
            <w:shd w:val="clear" w:color="auto" w:fill="auto"/>
          </w:tcPr>
          <w:p w:rsidR="004D541A" w:rsidRPr="00F97E46" w:rsidRDefault="00F97E46" w:rsidP="004F4D3C">
            <w:r>
              <w:t>2</w:t>
            </w:r>
          </w:p>
        </w:tc>
        <w:tc>
          <w:tcPr>
            <w:tcW w:w="1134" w:type="dxa"/>
            <w:shd w:val="clear" w:color="auto" w:fill="auto"/>
          </w:tcPr>
          <w:p w:rsidR="004D541A" w:rsidRPr="00F97E46" w:rsidRDefault="00F97E46" w:rsidP="004F4D3C">
            <w:r>
              <w:t>4</w:t>
            </w:r>
          </w:p>
        </w:tc>
        <w:tc>
          <w:tcPr>
            <w:tcW w:w="1276" w:type="dxa"/>
            <w:shd w:val="clear" w:color="auto" w:fill="auto"/>
          </w:tcPr>
          <w:p w:rsidR="004D541A" w:rsidRPr="00F97E46" w:rsidRDefault="00F97E46" w:rsidP="004F4D3C">
            <w:r>
              <w:t>6</w:t>
            </w:r>
          </w:p>
        </w:tc>
        <w:tc>
          <w:tcPr>
            <w:tcW w:w="1417" w:type="dxa"/>
            <w:shd w:val="clear" w:color="auto" w:fill="auto"/>
          </w:tcPr>
          <w:p w:rsidR="004D541A" w:rsidRPr="00F97E46" w:rsidRDefault="00F97E46" w:rsidP="004F4D3C">
            <w:r>
              <w:t>0</w:t>
            </w:r>
          </w:p>
        </w:tc>
        <w:tc>
          <w:tcPr>
            <w:tcW w:w="1134" w:type="dxa"/>
            <w:shd w:val="clear" w:color="auto" w:fill="auto"/>
          </w:tcPr>
          <w:p w:rsidR="004D541A" w:rsidRPr="00F97E46" w:rsidRDefault="00F97E46" w:rsidP="004F4D3C">
            <w:r>
              <w:t>3,67</w:t>
            </w:r>
          </w:p>
        </w:tc>
      </w:tr>
      <w:tr w:rsidR="004D541A" w:rsidRPr="003F12D4" w:rsidTr="004F4D3C">
        <w:trPr>
          <w:jc w:val="center"/>
        </w:trPr>
        <w:tc>
          <w:tcPr>
            <w:tcW w:w="2048" w:type="dxa"/>
            <w:shd w:val="clear" w:color="auto" w:fill="FDE9D9"/>
          </w:tcPr>
          <w:p w:rsidR="004D541A" w:rsidRPr="005328FF" w:rsidRDefault="004D541A" w:rsidP="004F4D3C">
            <w:r w:rsidRPr="005328FF">
              <w:t>Ликовна култура</w:t>
            </w:r>
          </w:p>
        </w:tc>
        <w:tc>
          <w:tcPr>
            <w:tcW w:w="1321" w:type="dxa"/>
            <w:shd w:val="clear" w:color="auto" w:fill="auto"/>
          </w:tcPr>
          <w:p w:rsidR="004D541A" w:rsidRPr="00F97E46" w:rsidRDefault="00F97E46" w:rsidP="004F4D3C">
            <w:r>
              <w:t>21</w:t>
            </w:r>
          </w:p>
        </w:tc>
        <w:tc>
          <w:tcPr>
            <w:tcW w:w="992" w:type="dxa"/>
            <w:shd w:val="clear" w:color="auto" w:fill="auto"/>
          </w:tcPr>
          <w:p w:rsidR="004D541A" w:rsidRPr="00F97E46" w:rsidRDefault="00F97E46" w:rsidP="004F4D3C">
            <w:r>
              <w:t>0</w:t>
            </w:r>
          </w:p>
        </w:tc>
        <w:tc>
          <w:tcPr>
            <w:tcW w:w="1134" w:type="dxa"/>
            <w:shd w:val="clear" w:color="auto" w:fill="auto"/>
          </w:tcPr>
          <w:p w:rsidR="004D541A" w:rsidRPr="00F97E46" w:rsidRDefault="00F97E46" w:rsidP="004F4D3C">
            <w:r>
              <w:t>0</w:t>
            </w:r>
          </w:p>
        </w:tc>
        <w:tc>
          <w:tcPr>
            <w:tcW w:w="1276" w:type="dxa"/>
            <w:shd w:val="clear" w:color="auto" w:fill="auto"/>
          </w:tcPr>
          <w:p w:rsidR="004D541A" w:rsidRPr="00F97E46" w:rsidRDefault="00F97E46" w:rsidP="004F4D3C">
            <w:r>
              <w:t>0</w:t>
            </w:r>
          </w:p>
        </w:tc>
        <w:tc>
          <w:tcPr>
            <w:tcW w:w="1417" w:type="dxa"/>
            <w:shd w:val="clear" w:color="auto" w:fill="auto"/>
          </w:tcPr>
          <w:p w:rsidR="004D541A" w:rsidRPr="00F97E46" w:rsidRDefault="00F97E46" w:rsidP="004F4D3C">
            <w:r>
              <w:t>0</w:t>
            </w:r>
          </w:p>
        </w:tc>
        <w:tc>
          <w:tcPr>
            <w:tcW w:w="1134" w:type="dxa"/>
            <w:shd w:val="clear" w:color="auto" w:fill="auto"/>
          </w:tcPr>
          <w:p w:rsidR="004D541A" w:rsidRPr="00F97E46" w:rsidRDefault="00F97E46" w:rsidP="004F4D3C">
            <w:r>
              <w:t>5,00</w:t>
            </w:r>
          </w:p>
        </w:tc>
      </w:tr>
      <w:tr w:rsidR="004D541A" w:rsidRPr="003F12D4" w:rsidTr="004F4D3C">
        <w:trPr>
          <w:jc w:val="center"/>
        </w:trPr>
        <w:tc>
          <w:tcPr>
            <w:tcW w:w="2048" w:type="dxa"/>
            <w:shd w:val="clear" w:color="auto" w:fill="FDE9D9"/>
          </w:tcPr>
          <w:p w:rsidR="004D541A" w:rsidRPr="005328FF" w:rsidRDefault="004D541A" w:rsidP="004F4D3C">
            <w:r w:rsidRPr="005328FF">
              <w:t>Музичка култура</w:t>
            </w:r>
          </w:p>
        </w:tc>
        <w:tc>
          <w:tcPr>
            <w:tcW w:w="1321" w:type="dxa"/>
            <w:shd w:val="clear" w:color="auto" w:fill="auto"/>
          </w:tcPr>
          <w:p w:rsidR="004D541A" w:rsidRPr="00F97E46" w:rsidRDefault="00F97E46" w:rsidP="004F4D3C">
            <w:r>
              <w:t>13</w:t>
            </w:r>
          </w:p>
        </w:tc>
        <w:tc>
          <w:tcPr>
            <w:tcW w:w="992" w:type="dxa"/>
            <w:shd w:val="clear" w:color="auto" w:fill="auto"/>
          </w:tcPr>
          <w:p w:rsidR="004D541A" w:rsidRPr="00F97E46" w:rsidRDefault="00F97E46" w:rsidP="004F4D3C">
            <w:r>
              <w:t>6</w:t>
            </w:r>
          </w:p>
        </w:tc>
        <w:tc>
          <w:tcPr>
            <w:tcW w:w="1134" w:type="dxa"/>
            <w:shd w:val="clear" w:color="auto" w:fill="auto"/>
          </w:tcPr>
          <w:p w:rsidR="004D541A" w:rsidRPr="00F97E46" w:rsidRDefault="00F97E46" w:rsidP="004F4D3C">
            <w:r>
              <w:t>2</w:t>
            </w:r>
          </w:p>
        </w:tc>
        <w:tc>
          <w:tcPr>
            <w:tcW w:w="1276" w:type="dxa"/>
            <w:shd w:val="clear" w:color="auto" w:fill="auto"/>
          </w:tcPr>
          <w:p w:rsidR="004D541A" w:rsidRPr="00F97E46" w:rsidRDefault="00F97E46" w:rsidP="004F4D3C">
            <w:r>
              <w:t>0</w:t>
            </w:r>
          </w:p>
        </w:tc>
        <w:tc>
          <w:tcPr>
            <w:tcW w:w="1417" w:type="dxa"/>
            <w:shd w:val="clear" w:color="auto" w:fill="auto"/>
          </w:tcPr>
          <w:p w:rsidR="004D541A" w:rsidRPr="00F97E46" w:rsidRDefault="00F97E46" w:rsidP="004F4D3C">
            <w:r>
              <w:t>0</w:t>
            </w:r>
          </w:p>
        </w:tc>
        <w:tc>
          <w:tcPr>
            <w:tcW w:w="1134" w:type="dxa"/>
            <w:shd w:val="clear" w:color="auto" w:fill="auto"/>
          </w:tcPr>
          <w:p w:rsidR="004D541A" w:rsidRPr="00F97E46" w:rsidRDefault="00F97E46" w:rsidP="004F4D3C">
            <w:r>
              <w:t>4,52</w:t>
            </w:r>
          </w:p>
        </w:tc>
      </w:tr>
      <w:tr w:rsidR="004D541A" w:rsidRPr="003F12D4" w:rsidTr="004F4D3C">
        <w:trPr>
          <w:jc w:val="center"/>
        </w:trPr>
        <w:tc>
          <w:tcPr>
            <w:tcW w:w="2048" w:type="dxa"/>
            <w:shd w:val="clear" w:color="auto" w:fill="FDE9D9"/>
          </w:tcPr>
          <w:p w:rsidR="004D541A" w:rsidRPr="005328FF" w:rsidRDefault="004D541A" w:rsidP="004F4D3C">
            <w:r w:rsidRPr="005328FF">
              <w:t xml:space="preserve">Историја </w:t>
            </w:r>
          </w:p>
        </w:tc>
        <w:tc>
          <w:tcPr>
            <w:tcW w:w="1321" w:type="dxa"/>
            <w:shd w:val="clear" w:color="auto" w:fill="auto"/>
          </w:tcPr>
          <w:p w:rsidR="004D541A" w:rsidRPr="00F97E46" w:rsidRDefault="00F97E46" w:rsidP="004F4D3C">
            <w:r>
              <w:t>10</w:t>
            </w:r>
          </w:p>
        </w:tc>
        <w:tc>
          <w:tcPr>
            <w:tcW w:w="992" w:type="dxa"/>
            <w:shd w:val="clear" w:color="auto" w:fill="auto"/>
          </w:tcPr>
          <w:p w:rsidR="004D541A" w:rsidRPr="00F97E46" w:rsidRDefault="00F97E46" w:rsidP="004F4D3C">
            <w:r>
              <w:t>1</w:t>
            </w:r>
          </w:p>
        </w:tc>
        <w:tc>
          <w:tcPr>
            <w:tcW w:w="1134" w:type="dxa"/>
            <w:shd w:val="clear" w:color="auto" w:fill="auto"/>
          </w:tcPr>
          <w:p w:rsidR="004D541A" w:rsidRPr="00F97E46" w:rsidRDefault="00F97E46" w:rsidP="004F4D3C">
            <w:r>
              <w:t>4</w:t>
            </w:r>
          </w:p>
        </w:tc>
        <w:tc>
          <w:tcPr>
            <w:tcW w:w="1276" w:type="dxa"/>
            <w:shd w:val="clear" w:color="auto" w:fill="auto"/>
          </w:tcPr>
          <w:p w:rsidR="004D541A" w:rsidRPr="00F97E46" w:rsidRDefault="00F97E46" w:rsidP="004F4D3C">
            <w:r>
              <w:t>6</w:t>
            </w:r>
          </w:p>
        </w:tc>
        <w:tc>
          <w:tcPr>
            <w:tcW w:w="1417" w:type="dxa"/>
            <w:shd w:val="clear" w:color="auto" w:fill="auto"/>
          </w:tcPr>
          <w:p w:rsidR="004D541A" w:rsidRPr="00F97E46" w:rsidRDefault="00F97E46" w:rsidP="004F4D3C">
            <w:r>
              <w:t>0</w:t>
            </w:r>
          </w:p>
        </w:tc>
        <w:tc>
          <w:tcPr>
            <w:tcW w:w="1134" w:type="dxa"/>
            <w:shd w:val="clear" w:color="auto" w:fill="auto"/>
          </w:tcPr>
          <w:p w:rsidR="004D541A" w:rsidRPr="00F97E46" w:rsidRDefault="00F97E46" w:rsidP="004F4D3C">
            <w:r>
              <w:t>3,71</w:t>
            </w:r>
          </w:p>
        </w:tc>
      </w:tr>
      <w:tr w:rsidR="004D541A" w:rsidRPr="003F12D4" w:rsidTr="004F4D3C">
        <w:trPr>
          <w:jc w:val="center"/>
        </w:trPr>
        <w:tc>
          <w:tcPr>
            <w:tcW w:w="2048" w:type="dxa"/>
            <w:shd w:val="clear" w:color="auto" w:fill="FDE9D9"/>
          </w:tcPr>
          <w:p w:rsidR="004D541A" w:rsidRPr="005328FF" w:rsidRDefault="004D541A" w:rsidP="004F4D3C">
            <w:r w:rsidRPr="005328FF">
              <w:t xml:space="preserve">Географија </w:t>
            </w:r>
          </w:p>
        </w:tc>
        <w:tc>
          <w:tcPr>
            <w:tcW w:w="1321" w:type="dxa"/>
            <w:shd w:val="clear" w:color="auto" w:fill="auto"/>
          </w:tcPr>
          <w:p w:rsidR="004D541A" w:rsidRPr="00F97E46" w:rsidRDefault="00F97E46" w:rsidP="004F4D3C">
            <w:r>
              <w:t>11</w:t>
            </w:r>
          </w:p>
        </w:tc>
        <w:tc>
          <w:tcPr>
            <w:tcW w:w="992" w:type="dxa"/>
            <w:shd w:val="clear" w:color="auto" w:fill="auto"/>
          </w:tcPr>
          <w:p w:rsidR="004D541A" w:rsidRPr="00F97E46" w:rsidRDefault="00F97E46" w:rsidP="004F4D3C">
            <w:r>
              <w:t>1</w:t>
            </w:r>
          </w:p>
        </w:tc>
        <w:tc>
          <w:tcPr>
            <w:tcW w:w="1134" w:type="dxa"/>
            <w:shd w:val="clear" w:color="auto" w:fill="auto"/>
          </w:tcPr>
          <w:p w:rsidR="004D541A" w:rsidRPr="00F97E46" w:rsidRDefault="00F97E46" w:rsidP="004F4D3C">
            <w:r>
              <w:t>3</w:t>
            </w:r>
          </w:p>
        </w:tc>
        <w:tc>
          <w:tcPr>
            <w:tcW w:w="1276" w:type="dxa"/>
            <w:shd w:val="clear" w:color="auto" w:fill="auto"/>
          </w:tcPr>
          <w:p w:rsidR="004D541A" w:rsidRPr="00F97E46" w:rsidRDefault="00F97E46" w:rsidP="004F4D3C">
            <w:r>
              <w:t>6</w:t>
            </w:r>
          </w:p>
        </w:tc>
        <w:tc>
          <w:tcPr>
            <w:tcW w:w="1417" w:type="dxa"/>
            <w:shd w:val="clear" w:color="auto" w:fill="auto"/>
          </w:tcPr>
          <w:p w:rsidR="004D541A" w:rsidRPr="00F97E46" w:rsidRDefault="00F97E46" w:rsidP="004F4D3C">
            <w:r>
              <w:t>0</w:t>
            </w:r>
          </w:p>
        </w:tc>
        <w:tc>
          <w:tcPr>
            <w:tcW w:w="1134" w:type="dxa"/>
            <w:shd w:val="clear" w:color="auto" w:fill="auto"/>
          </w:tcPr>
          <w:p w:rsidR="004D541A" w:rsidRPr="00F97E46" w:rsidRDefault="00F97E46" w:rsidP="004F4D3C">
            <w:r>
              <w:t>3,81</w:t>
            </w:r>
          </w:p>
        </w:tc>
      </w:tr>
      <w:tr w:rsidR="004D541A" w:rsidRPr="003F12D4" w:rsidTr="004F4D3C">
        <w:trPr>
          <w:jc w:val="center"/>
        </w:trPr>
        <w:tc>
          <w:tcPr>
            <w:tcW w:w="2048" w:type="dxa"/>
            <w:shd w:val="clear" w:color="auto" w:fill="FDE9D9"/>
          </w:tcPr>
          <w:p w:rsidR="004D541A" w:rsidRPr="005328FF" w:rsidRDefault="004D541A" w:rsidP="004F4D3C">
            <w:r w:rsidRPr="005328FF">
              <w:t xml:space="preserve">Физика </w:t>
            </w:r>
          </w:p>
        </w:tc>
        <w:tc>
          <w:tcPr>
            <w:tcW w:w="1321" w:type="dxa"/>
            <w:shd w:val="clear" w:color="auto" w:fill="auto"/>
          </w:tcPr>
          <w:p w:rsidR="004D541A" w:rsidRPr="00F97E46" w:rsidRDefault="00F97E46" w:rsidP="004F4D3C">
            <w:r>
              <w:t>8</w:t>
            </w:r>
          </w:p>
        </w:tc>
        <w:tc>
          <w:tcPr>
            <w:tcW w:w="992" w:type="dxa"/>
            <w:shd w:val="clear" w:color="auto" w:fill="auto"/>
          </w:tcPr>
          <w:p w:rsidR="004D541A" w:rsidRPr="00F97E46" w:rsidRDefault="00F97E46" w:rsidP="004F4D3C">
            <w:r>
              <w:t>0</w:t>
            </w:r>
          </w:p>
        </w:tc>
        <w:tc>
          <w:tcPr>
            <w:tcW w:w="1134" w:type="dxa"/>
            <w:shd w:val="clear" w:color="auto" w:fill="auto"/>
          </w:tcPr>
          <w:p w:rsidR="004D541A" w:rsidRPr="00F97E46" w:rsidRDefault="00F97E46" w:rsidP="004F4D3C">
            <w:r>
              <w:t>4</w:t>
            </w:r>
          </w:p>
        </w:tc>
        <w:tc>
          <w:tcPr>
            <w:tcW w:w="1276" w:type="dxa"/>
            <w:shd w:val="clear" w:color="auto" w:fill="auto"/>
          </w:tcPr>
          <w:p w:rsidR="004D541A" w:rsidRPr="00F97E46" w:rsidRDefault="00F97E46" w:rsidP="004F4D3C">
            <w:r>
              <w:t>9</w:t>
            </w:r>
          </w:p>
        </w:tc>
        <w:tc>
          <w:tcPr>
            <w:tcW w:w="1417" w:type="dxa"/>
            <w:shd w:val="clear" w:color="auto" w:fill="auto"/>
          </w:tcPr>
          <w:p w:rsidR="004D541A" w:rsidRPr="00F97E46" w:rsidRDefault="00F97E46" w:rsidP="004F4D3C">
            <w:r>
              <w:t>0</w:t>
            </w:r>
          </w:p>
        </w:tc>
        <w:tc>
          <w:tcPr>
            <w:tcW w:w="1134" w:type="dxa"/>
            <w:shd w:val="clear" w:color="auto" w:fill="auto"/>
          </w:tcPr>
          <w:p w:rsidR="004D541A" w:rsidRPr="00F97E46" w:rsidRDefault="00F97E46" w:rsidP="004F4D3C">
            <w:r>
              <w:t>3,33</w:t>
            </w:r>
          </w:p>
        </w:tc>
      </w:tr>
      <w:tr w:rsidR="004D541A" w:rsidRPr="003F12D4" w:rsidTr="004F4D3C">
        <w:trPr>
          <w:jc w:val="center"/>
        </w:trPr>
        <w:tc>
          <w:tcPr>
            <w:tcW w:w="2048" w:type="dxa"/>
            <w:shd w:val="clear" w:color="auto" w:fill="FDE9D9"/>
          </w:tcPr>
          <w:p w:rsidR="004D541A" w:rsidRPr="005328FF" w:rsidRDefault="004D541A" w:rsidP="004F4D3C">
            <w:r w:rsidRPr="005328FF">
              <w:t>Математика</w:t>
            </w:r>
          </w:p>
        </w:tc>
        <w:tc>
          <w:tcPr>
            <w:tcW w:w="1321" w:type="dxa"/>
            <w:shd w:val="clear" w:color="auto" w:fill="auto"/>
          </w:tcPr>
          <w:p w:rsidR="004D541A" w:rsidRPr="00F97E46" w:rsidRDefault="00F97E46" w:rsidP="004F4D3C">
            <w:r>
              <w:t>9</w:t>
            </w:r>
          </w:p>
        </w:tc>
        <w:tc>
          <w:tcPr>
            <w:tcW w:w="992" w:type="dxa"/>
            <w:shd w:val="clear" w:color="auto" w:fill="auto"/>
          </w:tcPr>
          <w:p w:rsidR="004D541A" w:rsidRPr="00F97E46" w:rsidRDefault="00F97E46" w:rsidP="004F4D3C">
            <w:r>
              <w:t>2</w:t>
            </w:r>
          </w:p>
        </w:tc>
        <w:tc>
          <w:tcPr>
            <w:tcW w:w="1134" w:type="dxa"/>
            <w:shd w:val="clear" w:color="auto" w:fill="auto"/>
          </w:tcPr>
          <w:p w:rsidR="004D541A" w:rsidRPr="00F97E46" w:rsidRDefault="00F97E46" w:rsidP="004F4D3C">
            <w:r>
              <w:t>4</w:t>
            </w:r>
          </w:p>
        </w:tc>
        <w:tc>
          <w:tcPr>
            <w:tcW w:w="1276" w:type="dxa"/>
            <w:shd w:val="clear" w:color="auto" w:fill="auto"/>
          </w:tcPr>
          <w:p w:rsidR="004D541A" w:rsidRPr="00F97E46" w:rsidRDefault="00F97E46" w:rsidP="004F4D3C">
            <w:r>
              <w:t>6</w:t>
            </w:r>
          </w:p>
        </w:tc>
        <w:tc>
          <w:tcPr>
            <w:tcW w:w="1417" w:type="dxa"/>
            <w:shd w:val="clear" w:color="auto" w:fill="auto"/>
          </w:tcPr>
          <w:p w:rsidR="004D541A" w:rsidRPr="00F97E46" w:rsidRDefault="00F97E46" w:rsidP="004F4D3C">
            <w:r>
              <w:t>0</w:t>
            </w:r>
          </w:p>
        </w:tc>
        <w:tc>
          <w:tcPr>
            <w:tcW w:w="1134" w:type="dxa"/>
            <w:shd w:val="clear" w:color="auto" w:fill="auto"/>
          </w:tcPr>
          <w:p w:rsidR="004D541A" w:rsidRPr="00F97E46" w:rsidRDefault="00F97E46" w:rsidP="004F4D3C">
            <w:r>
              <w:t>3,67</w:t>
            </w:r>
          </w:p>
        </w:tc>
      </w:tr>
      <w:tr w:rsidR="004D541A" w:rsidRPr="003F12D4" w:rsidTr="004F4D3C">
        <w:trPr>
          <w:jc w:val="center"/>
        </w:trPr>
        <w:tc>
          <w:tcPr>
            <w:tcW w:w="2048" w:type="dxa"/>
            <w:shd w:val="clear" w:color="auto" w:fill="FDE9D9"/>
          </w:tcPr>
          <w:p w:rsidR="004D541A" w:rsidRPr="005328FF" w:rsidRDefault="004D541A" w:rsidP="004F4D3C">
            <w:r w:rsidRPr="005328FF">
              <w:t xml:space="preserve">Биологија </w:t>
            </w:r>
          </w:p>
        </w:tc>
        <w:tc>
          <w:tcPr>
            <w:tcW w:w="1321" w:type="dxa"/>
            <w:shd w:val="clear" w:color="auto" w:fill="auto"/>
          </w:tcPr>
          <w:p w:rsidR="004D541A" w:rsidRPr="00F97E46" w:rsidRDefault="00F97E46" w:rsidP="004F4D3C">
            <w:r>
              <w:t>10</w:t>
            </w:r>
          </w:p>
        </w:tc>
        <w:tc>
          <w:tcPr>
            <w:tcW w:w="992" w:type="dxa"/>
            <w:shd w:val="clear" w:color="auto" w:fill="auto"/>
          </w:tcPr>
          <w:p w:rsidR="004D541A" w:rsidRPr="00F97E46" w:rsidRDefault="00F97E46" w:rsidP="004F4D3C">
            <w:r>
              <w:t>2</w:t>
            </w:r>
          </w:p>
        </w:tc>
        <w:tc>
          <w:tcPr>
            <w:tcW w:w="1134" w:type="dxa"/>
            <w:shd w:val="clear" w:color="auto" w:fill="auto"/>
          </w:tcPr>
          <w:p w:rsidR="004D541A" w:rsidRPr="00F97E46" w:rsidRDefault="00F97E46" w:rsidP="004F4D3C">
            <w:r>
              <w:t>5</w:t>
            </w:r>
          </w:p>
        </w:tc>
        <w:tc>
          <w:tcPr>
            <w:tcW w:w="1276" w:type="dxa"/>
            <w:shd w:val="clear" w:color="auto" w:fill="auto"/>
          </w:tcPr>
          <w:p w:rsidR="004D541A" w:rsidRPr="00F97E46" w:rsidRDefault="00F97E46" w:rsidP="004F4D3C">
            <w:r>
              <w:t>4</w:t>
            </w:r>
          </w:p>
        </w:tc>
        <w:tc>
          <w:tcPr>
            <w:tcW w:w="1417" w:type="dxa"/>
            <w:shd w:val="clear" w:color="auto" w:fill="auto"/>
          </w:tcPr>
          <w:p w:rsidR="004D541A" w:rsidRPr="00F97E46" w:rsidRDefault="00F97E46" w:rsidP="004F4D3C">
            <w:r>
              <w:t>0</w:t>
            </w:r>
          </w:p>
        </w:tc>
        <w:tc>
          <w:tcPr>
            <w:tcW w:w="1134" w:type="dxa"/>
            <w:shd w:val="clear" w:color="auto" w:fill="auto"/>
          </w:tcPr>
          <w:p w:rsidR="004D541A" w:rsidRPr="00F97E46" w:rsidRDefault="00F97E46" w:rsidP="004F4D3C">
            <w:r>
              <w:t>3,86</w:t>
            </w:r>
          </w:p>
        </w:tc>
      </w:tr>
      <w:tr w:rsidR="004D541A" w:rsidRPr="003F12D4" w:rsidTr="004F4D3C">
        <w:trPr>
          <w:jc w:val="center"/>
        </w:trPr>
        <w:tc>
          <w:tcPr>
            <w:tcW w:w="2048" w:type="dxa"/>
            <w:shd w:val="clear" w:color="auto" w:fill="FDE9D9"/>
          </w:tcPr>
          <w:p w:rsidR="004D541A" w:rsidRPr="005328FF" w:rsidRDefault="004D541A" w:rsidP="004F4D3C">
            <w:r w:rsidRPr="005328FF">
              <w:t>Техника и технологија</w:t>
            </w:r>
          </w:p>
        </w:tc>
        <w:tc>
          <w:tcPr>
            <w:tcW w:w="1321" w:type="dxa"/>
            <w:shd w:val="clear" w:color="auto" w:fill="auto"/>
          </w:tcPr>
          <w:p w:rsidR="004D541A" w:rsidRPr="00D9188D" w:rsidRDefault="00D9188D" w:rsidP="004F4D3C">
            <w:r>
              <w:t>19</w:t>
            </w:r>
          </w:p>
        </w:tc>
        <w:tc>
          <w:tcPr>
            <w:tcW w:w="992" w:type="dxa"/>
            <w:shd w:val="clear" w:color="auto" w:fill="auto"/>
          </w:tcPr>
          <w:p w:rsidR="004D541A" w:rsidRPr="00D9188D" w:rsidRDefault="00D9188D" w:rsidP="004F4D3C">
            <w:r>
              <w:t>2</w:t>
            </w:r>
          </w:p>
        </w:tc>
        <w:tc>
          <w:tcPr>
            <w:tcW w:w="1134" w:type="dxa"/>
            <w:shd w:val="clear" w:color="auto" w:fill="auto"/>
          </w:tcPr>
          <w:p w:rsidR="004D541A" w:rsidRPr="00D9188D" w:rsidRDefault="00D9188D" w:rsidP="004F4D3C">
            <w:r>
              <w:t>0</w:t>
            </w:r>
          </w:p>
        </w:tc>
        <w:tc>
          <w:tcPr>
            <w:tcW w:w="1276" w:type="dxa"/>
            <w:shd w:val="clear" w:color="auto" w:fill="auto"/>
          </w:tcPr>
          <w:p w:rsidR="004D541A" w:rsidRPr="00D9188D" w:rsidRDefault="00D9188D" w:rsidP="004F4D3C">
            <w:r>
              <w:t>0</w:t>
            </w:r>
          </w:p>
        </w:tc>
        <w:tc>
          <w:tcPr>
            <w:tcW w:w="1417" w:type="dxa"/>
            <w:shd w:val="clear" w:color="auto" w:fill="auto"/>
          </w:tcPr>
          <w:p w:rsidR="004D541A" w:rsidRPr="00D9188D" w:rsidRDefault="00D9188D" w:rsidP="004F4D3C">
            <w:r>
              <w:t>0</w:t>
            </w:r>
          </w:p>
        </w:tc>
        <w:tc>
          <w:tcPr>
            <w:tcW w:w="1134" w:type="dxa"/>
            <w:shd w:val="clear" w:color="auto" w:fill="auto"/>
          </w:tcPr>
          <w:p w:rsidR="004D541A" w:rsidRPr="00D9188D" w:rsidRDefault="00D9188D" w:rsidP="004F4D3C">
            <w:r>
              <w:t>4,90</w:t>
            </w:r>
          </w:p>
        </w:tc>
      </w:tr>
      <w:tr w:rsidR="004D541A" w:rsidRPr="003F12D4" w:rsidTr="004F4D3C">
        <w:trPr>
          <w:jc w:val="center"/>
        </w:trPr>
        <w:tc>
          <w:tcPr>
            <w:tcW w:w="2048" w:type="dxa"/>
            <w:shd w:val="clear" w:color="auto" w:fill="FDE9D9"/>
          </w:tcPr>
          <w:p w:rsidR="004D541A" w:rsidRPr="005328FF" w:rsidRDefault="004D541A" w:rsidP="004F4D3C">
            <w:r w:rsidRPr="005328FF">
              <w:t>Физичко и здравствено васпитање</w:t>
            </w:r>
          </w:p>
        </w:tc>
        <w:tc>
          <w:tcPr>
            <w:tcW w:w="1321" w:type="dxa"/>
            <w:shd w:val="clear" w:color="auto" w:fill="auto"/>
          </w:tcPr>
          <w:p w:rsidR="004D541A" w:rsidRPr="00D9188D" w:rsidRDefault="00D9188D" w:rsidP="004F4D3C">
            <w:r>
              <w:t>19</w:t>
            </w:r>
          </w:p>
        </w:tc>
        <w:tc>
          <w:tcPr>
            <w:tcW w:w="992" w:type="dxa"/>
            <w:shd w:val="clear" w:color="auto" w:fill="auto"/>
          </w:tcPr>
          <w:p w:rsidR="004D541A" w:rsidRPr="00D9188D" w:rsidRDefault="00D9188D" w:rsidP="004F4D3C">
            <w:r>
              <w:t>0</w:t>
            </w:r>
          </w:p>
        </w:tc>
        <w:tc>
          <w:tcPr>
            <w:tcW w:w="1134" w:type="dxa"/>
            <w:shd w:val="clear" w:color="auto" w:fill="auto"/>
          </w:tcPr>
          <w:p w:rsidR="004D541A" w:rsidRPr="00D9188D" w:rsidRDefault="00D9188D" w:rsidP="004F4D3C">
            <w:r>
              <w:t>2</w:t>
            </w:r>
          </w:p>
        </w:tc>
        <w:tc>
          <w:tcPr>
            <w:tcW w:w="1276" w:type="dxa"/>
            <w:shd w:val="clear" w:color="auto" w:fill="auto"/>
          </w:tcPr>
          <w:p w:rsidR="004D541A" w:rsidRPr="00D9188D" w:rsidRDefault="00D9188D" w:rsidP="004F4D3C">
            <w:r>
              <w:t>0</w:t>
            </w:r>
          </w:p>
        </w:tc>
        <w:tc>
          <w:tcPr>
            <w:tcW w:w="1417" w:type="dxa"/>
            <w:shd w:val="clear" w:color="auto" w:fill="auto"/>
          </w:tcPr>
          <w:p w:rsidR="004D541A" w:rsidRPr="00D9188D" w:rsidRDefault="00D9188D" w:rsidP="004F4D3C">
            <w:r>
              <w:t>0</w:t>
            </w:r>
          </w:p>
        </w:tc>
        <w:tc>
          <w:tcPr>
            <w:tcW w:w="1134" w:type="dxa"/>
            <w:shd w:val="clear" w:color="auto" w:fill="auto"/>
          </w:tcPr>
          <w:p w:rsidR="004D541A" w:rsidRPr="00D9188D" w:rsidRDefault="00D9188D" w:rsidP="004F4D3C">
            <w:r>
              <w:t>4,81</w:t>
            </w:r>
          </w:p>
        </w:tc>
      </w:tr>
      <w:tr w:rsidR="004D541A" w:rsidRPr="003F12D4" w:rsidTr="004F4D3C">
        <w:trPr>
          <w:jc w:val="center"/>
        </w:trPr>
        <w:tc>
          <w:tcPr>
            <w:tcW w:w="2048" w:type="dxa"/>
            <w:shd w:val="clear" w:color="auto" w:fill="FDE9D9"/>
          </w:tcPr>
          <w:p w:rsidR="004D541A" w:rsidRPr="005328FF" w:rsidRDefault="004D541A" w:rsidP="004F4D3C">
            <w:r w:rsidRPr="005328FF">
              <w:t>Немачки језик</w:t>
            </w:r>
          </w:p>
        </w:tc>
        <w:tc>
          <w:tcPr>
            <w:tcW w:w="1321" w:type="dxa"/>
            <w:shd w:val="clear" w:color="auto" w:fill="auto"/>
          </w:tcPr>
          <w:p w:rsidR="004D541A" w:rsidRPr="00D9188D" w:rsidRDefault="00D9188D" w:rsidP="004F4D3C">
            <w:r>
              <w:t>10</w:t>
            </w:r>
          </w:p>
        </w:tc>
        <w:tc>
          <w:tcPr>
            <w:tcW w:w="992" w:type="dxa"/>
            <w:shd w:val="clear" w:color="auto" w:fill="auto"/>
          </w:tcPr>
          <w:p w:rsidR="004D541A" w:rsidRPr="00D9188D" w:rsidRDefault="00D9188D" w:rsidP="004F4D3C">
            <w:r>
              <w:t>2</w:t>
            </w:r>
          </w:p>
        </w:tc>
        <w:tc>
          <w:tcPr>
            <w:tcW w:w="1134" w:type="dxa"/>
            <w:shd w:val="clear" w:color="auto" w:fill="auto"/>
          </w:tcPr>
          <w:p w:rsidR="004D541A" w:rsidRPr="00D9188D" w:rsidRDefault="00D9188D" w:rsidP="004F4D3C">
            <w:r>
              <w:t>3</w:t>
            </w:r>
          </w:p>
        </w:tc>
        <w:tc>
          <w:tcPr>
            <w:tcW w:w="1276" w:type="dxa"/>
            <w:shd w:val="clear" w:color="auto" w:fill="auto"/>
          </w:tcPr>
          <w:p w:rsidR="004D541A" w:rsidRPr="00D9188D" w:rsidRDefault="00D9188D" w:rsidP="004F4D3C">
            <w:r>
              <w:t>6</w:t>
            </w:r>
          </w:p>
        </w:tc>
        <w:tc>
          <w:tcPr>
            <w:tcW w:w="1417" w:type="dxa"/>
            <w:shd w:val="clear" w:color="auto" w:fill="auto"/>
          </w:tcPr>
          <w:p w:rsidR="004D541A" w:rsidRPr="00D9188D" w:rsidRDefault="00D9188D" w:rsidP="004F4D3C">
            <w:r>
              <w:t>0</w:t>
            </w:r>
          </w:p>
        </w:tc>
        <w:tc>
          <w:tcPr>
            <w:tcW w:w="1134" w:type="dxa"/>
            <w:shd w:val="clear" w:color="auto" w:fill="auto"/>
          </w:tcPr>
          <w:p w:rsidR="004D541A" w:rsidRPr="00D9188D" w:rsidRDefault="00D9188D" w:rsidP="004F4D3C">
            <w:r>
              <w:t>3,76</w:t>
            </w:r>
          </w:p>
        </w:tc>
      </w:tr>
      <w:tr w:rsidR="004D541A" w:rsidRPr="003F12D4" w:rsidTr="004F4D3C">
        <w:trPr>
          <w:jc w:val="center"/>
        </w:trPr>
        <w:tc>
          <w:tcPr>
            <w:tcW w:w="2048" w:type="dxa"/>
            <w:shd w:val="clear" w:color="auto" w:fill="FDE9D9"/>
          </w:tcPr>
          <w:p w:rsidR="004D541A" w:rsidRPr="00D71BF2" w:rsidRDefault="00D71BF2" w:rsidP="004F4D3C">
            <w:r>
              <w:t>Информатика и рачунарство</w:t>
            </w:r>
          </w:p>
        </w:tc>
        <w:tc>
          <w:tcPr>
            <w:tcW w:w="1321" w:type="dxa"/>
            <w:shd w:val="clear" w:color="auto" w:fill="auto"/>
          </w:tcPr>
          <w:p w:rsidR="004D541A" w:rsidRPr="00D9188D" w:rsidRDefault="00D9188D" w:rsidP="004F4D3C">
            <w:r>
              <w:t>16</w:t>
            </w:r>
          </w:p>
        </w:tc>
        <w:tc>
          <w:tcPr>
            <w:tcW w:w="992" w:type="dxa"/>
            <w:shd w:val="clear" w:color="auto" w:fill="auto"/>
          </w:tcPr>
          <w:p w:rsidR="004D541A" w:rsidRPr="00D9188D" w:rsidRDefault="00D9188D" w:rsidP="004F4D3C">
            <w:r>
              <w:t>4</w:t>
            </w:r>
          </w:p>
        </w:tc>
        <w:tc>
          <w:tcPr>
            <w:tcW w:w="1134" w:type="dxa"/>
            <w:shd w:val="clear" w:color="auto" w:fill="auto"/>
          </w:tcPr>
          <w:p w:rsidR="004D541A" w:rsidRPr="00D9188D" w:rsidRDefault="00D9188D" w:rsidP="004F4D3C">
            <w:r>
              <w:t>1</w:t>
            </w:r>
          </w:p>
        </w:tc>
        <w:tc>
          <w:tcPr>
            <w:tcW w:w="1276" w:type="dxa"/>
            <w:shd w:val="clear" w:color="auto" w:fill="auto"/>
          </w:tcPr>
          <w:p w:rsidR="004D541A" w:rsidRPr="00D9188D" w:rsidRDefault="00D9188D" w:rsidP="004F4D3C">
            <w:r>
              <w:t>0</w:t>
            </w:r>
          </w:p>
        </w:tc>
        <w:tc>
          <w:tcPr>
            <w:tcW w:w="1417" w:type="dxa"/>
            <w:shd w:val="clear" w:color="auto" w:fill="auto"/>
          </w:tcPr>
          <w:p w:rsidR="004D541A" w:rsidRPr="00D9188D" w:rsidRDefault="00D9188D" w:rsidP="004F4D3C">
            <w:r>
              <w:t>0</w:t>
            </w:r>
          </w:p>
        </w:tc>
        <w:tc>
          <w:tcPr>
            <w:tcW w:w="1134" w:type="dxa"/>
            <w:shd w:val="clear" w:color="auto" w:fill="auto"/>
          </w:tcPr>
          <w:p w:rsidR="004D541A" w:rsidRPr="00D9188D" w:rsidRDefault="00D9188D" w:rsidP="004F4D3C">
            <w:r>
              <w:t>4,71</w:t>
            </w:r>
          </w:p>
        </w:tc>
      </w:tr>
      <w:tr w:rsidR="004D541A" w:rsidRPr="003F12D4" w:rsidTr="004F4D3C">
        <w:trPr>
          <w:jc w:val="center"/>
        </w:trPr>
        <w:tc>
          <w:tcPr>
            <w:tcW w:w="2048" w:type="dxa"/>
            <w:shd w:val="clear" w:color="auto" w:fill="FDE9D9"/>
          </w:tcPr>
          <w:p w:rsidR="004D541A" w:rsidRPr="005328FF" w:rsidRDefault="004D541A" w:rsidP="004F4D3C">
            <w:r w:rsidRPr="005328FF">
              <w:t>Владање</w:t>
            </w:r>
          </w:p>
        </w:tc>
        <w:tc>
          <w:tcPr>
            <w:tcW w:w="1321" w:type="dxa"/>
            <w:shd w:val="clear" w:color="auto" w:fill="auto"/>
          </w:tcPr>
          <w:p w:rsidR="004D541A" w:rsidRPr="00D9188D" w:rsidRDefault="00D9188D" w:rsidP="004F4D3C">
            <w:r>
              <w:t>19</w:t>
            </w:r>
          </w:p>
        </w:tc>
        <w:tc>
          <w:tcPr>
            <w:tcW w:w="992" w:type="dxa"/>
            <w:shd w:val="clear" w:color="auto" w:fill="auto"/>
          </w:tcPr>
          <w:p w:rsidR="004D541A" w:rsidRPr="00D9188D" w:rsidRDefault="00D9188D" w:rsidP="004F4D3C">
            <w:r>
              <w:t>1</w:t>
            </w:r>
          </w:p>
        </w:tc>
        <w:tc>
          <w:tcPr>
            <w:tcW w:w="1134" w:type="dxa"/>
            <w:shd w:val="clear" w:color="auto" w:fill="auto"/>
          </w:tcPr>
          <w:p w:rsidR="004D541A" w:rsidRPr="00D9188D" w:rsidRDefault="00D9188D" w:rsidP="004F4D3C">
            <w:r>
              <w:t>1</w:t>
            </w:r>
          </w:p>
        </w:tc>
        <w:tc>
          <w:tcPr>
            <w:tcW w:w="1276" w:type="dxa"/>
            <w:shd w:val="clear" w:color="auto" w:fill="auto"/>
          </w:tcPr>
          <w:p w:rsidR="004D541A" w:rsidRPr="00D9188D" w:rsidRDefault="00D9188D" w:rsidP="004F4D3C">
            <w:r>
              <w:t>0</w:t>
            </w:r>
          </w:p>
        </w:tc>
        <w:tc>
          <w:tcPr>
            <w:tcW w:w="1417" w:type="dxa"/>
            <w:shd w:val="clear" w:color="auto" w:fill="auto"/>
          </w:tcPr>
          <w:p w:rsidR="004D541A" w:rsidRPr="00D9188D" w:rsidRDefault="00D9188D" w:rsidP="004F4D3C">
            <w:r>
              <w:t>0</w:t>
            </w:r>
          </w:p>
        </w:tc>
        <w:tc>
          <w:tcPr>
            <w:tcW w:w="1134" w:type="dxa"/>
            <w:shd w:val="clear" w:color="auto" w:fill="auto"/>
          </w:tcPr>
          <w:p w:rsidR="004D541A" w:rsidRPr="00D9188D" w:rsidRDefault="00D9188D" w:rsidP="004F4D3C">
            <w:r>
              <w:t>4,86</w:t>
            </w:r>
          </w:p>
        </w:tc>
      </w:tr>
      <w:tr w:rsidR="004D541A" w:rsidRPr="003F12D4" w:rsidTr="004F4D3C">
        <w:trPr>
          <w:trHeight w:val="298"/>
          <w:jc w:val="center"/>
        </w:trPr>
        <w:tc>
          <w:tcPr>
            <w:tcW w:w="2048" w:type="dxa"/>
            <w:shd w:val="clear" w:color="auto" w:fill="EAF1DD"/>
          </w:tcPr>
          <w:p w:rsidR="004D541A" w:rsidRPr="005328FF" w:rsidRDefault="004D541A" w:rsidP="004F4D3C">
            <w:r w:rsidRPr="005328FF">
              <w:t>Свега</w:t>
            </w:r>
          </w:p>
        </w:tc>
        <w:tc>
          <w:tcPr>
            <w:tcW w:w="1321" w:type="dxa"/>
            <w:shd w:val="clear" w:color="auto" w:fill="EAF1DD"/>
          </w:tcPr>
          <w:p w:rsidR="004D541A" w:rsidRPr="00FA3AAD" w:rsidRDefault="00FA3AAD" w:rsidP="004F4D3C">
            <w:r>
              <w:t>183</w:t>
            </w:r>
          </w:p>
        </w:tc>
        <w:tc>
          <w:tcPr>
            <w:tcW w:w="992" w:type="dxa"/>
            <w:shd w:val="clear" w:color="auto" w:fill="EAF1DD"/>
          </w:tcPr>
          <w:p w:rsidR="004D541A" w:rsidRPr="00FA3AAD" w:rsidRDefault="00FA3AAD" w:rsidP="004F4D3C">
            <w:r>
              <w:t>26</w:t>
            </w:r>
          </w:p>
        </w:tc>
        <w:tc>
          <w:tcPr>
            <w:tcW w:w="1134" w:type="dxa"/>
            <w:shd w:val="clear" w:color="auto" w:fill="EAF1DD"/>
          </w:tcPr>
          <w:p w:rsidR="004D541A" w:rsidRPr="00FA3AAD" w:rsidRDefault="00FA3AAD" w:rsidP="004F4D3C">
            <w:r>
              <w:t>34</w:t>
            </w:r>
          </w:p>
        </w:tc>
        <w:tc>
          <w:tcPr>
            <w:tcW w:w="1276" w:type="dxa"/>
            <w:shd w:val="clear" w:color="auto" w:fill="EAF1DD"/>
          </w:tcPr>
          <w:p w:rsidR="004D541A" w:rsidRPr="00FA3AAD" w:rsidRDefault="00FA3AAD" w:rsidP="004F4D3C">
            <w:r>
              <w:t>51</w:t>
            </w:r>
          </w:p>
        </w:tc>
        <w:tc>
          <w:tcPr>
            <w:tcW w:w="1417" w:type="dxa"/>
            <w:shd w:val="clear" w:color="auto" w:fill="EAF1DD"/>
          </w:tcPr>
          <w:p w:rsidR="004D541A" w:rsidRPr="00FA3AAD" w:rsidRDefault="00FA3AAD" w:rsidP="004F4D3C">
            <w:r>
              <w:t>0</w:t>
            </w:r>
          </w:p>
        </w:tc>
        <w:tc>
          <w:tcPr>
            <w:tcW w:w="1134" w:type="dxa"/>
            <w:shd w:val="clear" w:color="auto" w:fill="EAF1DD"/>
          </w:tcPr>
          <w:p w:rsidR="004D541A" w:rsidRPr="00FA3AAD" w:rsidRDefault="00FA3AAD" w:rsidP="004F4D3C">
            <w:r>
              <w:t>4,16</w:t>
            </w:r>
          </w:p>
        </w:tc>
      </w:tr>
    </w:tbl>
    <w:p w:rsidR="00FB7A05" w:rsidRPr="000F53D0" w:rsidRDefault="00FB7A05" w:rsidP="004D541A">
      <w:pPr>
        <w:rPr>
          <w:b/>
        </w:rPr>
      </w:pPr>
    </w:p>
    <w:p w:rsidR="004D541A" w:rsidRPr="00BB2763" w:rsidRDefault="004D541A" w:rsidP="004D541A">
      <w:pPr>
        <w:rPr>
          <w:b/>
        </w:rPr>
      </w:pPr>
      <w:r w:rsidRPr="00BB2763">
        <w:rPr>
          <w:b/>
        </w:rPr>
        <w:t>Табела за  VII  разред</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1"/>
        <w:gridCol w:w="1138"/>
        <w:gridCol w:w="1122"/>
        <w:gridCol w:w="1134"/>
        <w:gridCol w:w="1276"/>
        <w:gridCol w:w="1417"/>
        <w:gridCol w:w="1134"/>
      </w:tblGrid>
      <w:tr w:rsidR="004D541A" w:rsidRPr="003F12D4" w:rsidTr="004F4D3C">
        <w:trPr>
          <w:jc w:val="center"/>
        </w:trPr>
        <w:tc>
          <w:tcPr>
            <w:tcW w:w="2101" w:type="dxa"/>
            <w:shd w:val="clear" w:color="auto" w:fill="FDE9D9"/>
          </w:tcPr>
          <w:p w:rsidR="004D541A" w:rsidRPr="005328FF" w:rsidRDefault="004D541A" w:rsidP="00C76810">
            <w:r w:rsidRPr="005328FF">
              <w:t xml:space="preserve">Предмети </w:t>
            </w:r>
          </w:p>
        </w:tc>
        <w:tc>
          <w:tcPr>
            <w:tcW w:w="1138" w:type="dxa"/>
            <w:shd w:val="clear" w:color="auto" w:fill="FDE9D9"/>
          </w:tcPr>
          <w:p w:rsidR="004D541A" w:rsidRPr="005328FF" w:rsidRDefault="004D541A" w:rsidP="00C76810">
            <w:r w:rsidRPr="005328FF">
              <w:t xml:space="preserve">Одлични </w:t>
            </w:r>
          </w:p>
        </w:tc>
        <w:tc>
          <w:tcPr>
            <w:tcW w:w="1122" w:type="dxa"/>
            <w:shd w:val="clear" w:color="auto" w:fill="FDE9D9"/>
          </w:tcPr>
          <w:p w:rsidR="004D541A" w:rsidRPr="005328FF" w:rsidRDefault="004D541A" w:rsidP="00C76810">
            <w:r w:rsidRPr="005328FF">
              <w:t xml:space="preserve">Врло добри </w:t>
            </w:r>
          </w:p>
        </w:tc>
        <w:tc>
          <w:tcPr>
            <w:tcW w:w="1134" w:type="dxa"/>
            <w:shd w:val="clear" w:color="auto" w:fill="FDE9D9"/>
          </w:tcPr>
          <w:p w:rsidR="004D541A" w:rsidRPr="005328FF" w:rsidRDefault="004D541A" w:rsidP="00C76810">
            <w:r w:rsidRPr="005328FF">
              <w:t xml:space="preserve"> Добри </w:t>
            </w:r>
          </w:p>
        </w:tc>
        <w:tc>
          <w:tcPr>
            <w:tcW w:w="1276" w:type="dxa"/>
            <w:shd w:val="clear" w:color="auto" w:fill="FDE9D9"/>
          </w:tcPr>
          <w:p w:rsidR="004D541A" w:rsidRPr="005328FF" w:rsidRDefault="004D541A" w:rsidP="00C76810">
            <w:r w:rsidRPr="005328FF">
              <w:t xml:space="preserve">Довољни </w:t>
            </w:r>
          </w:p>
        </w:tc>
        <w:tc>
          <w:tcPr>
            <w:tcW w:w="1417" w:type="dxa"/>
            <w:shd w:val="clear" w:color="auto" w:fill="FDE9D9"/>
          </w:tcPr>
          <w:p w:rsidR="004D541A" w:rsidRPr="005328FF" w:rsidRDefault="004D541A" w:rsidP="00C76810">
            <w:r w:rsidRPr="005328FF">
              <w:t xml:space="preserve">Недовољни </w:t>
            </w:r>
          </w:p>
        </w:tc>
        <w:tc>
          <w:tcPr>
            <w:tcW w:w="1134" w:type="dxa"/>
            <w:shd w:val="clear" w:color="auto" w:fill="FDE9D9"/>
          </w:tcPr>
          <w:p w:rsidR="004D541A" w:rsidRPr="005328FF" w:rsidRDefault="004D541A" w:rsidP="00C76810">
            <w:r w:rsidRPr="005328FF">
              <w:t xml:space="preserve">Средња оцена </w:t>
            </w:r>
          </w:p>
        </w:tc>
      </w:tr>
      <w:tr w:rsidR="004D541A" w:rsidRPr="003F12D4" w:rsidTr="004F4D3C">
        <w:trPr>
          <w:jc w:val="center"/>
        </w:trPr>
        <w:tc>
          <w:tcPr>
            <w:tcW w:w="2101" w:type="dxa"/>
            <w:shd w:val="clear" w:color="auto" w:fill="FDE9D9"/>
          </w:tcPr>
          <w:p w:rsidR="004D541A" w:rsidRPr="005328FF" w:rsidRDefault="004D541A" w:rsidP="00C76810">
            <w:r w:rsidRPr="005328FF">
              <w:t>Српски језик и књижевност</w:t>
            </w:r>
          </w:p>
        </w:tc>
        <w:tc>
          <w:tcPr>
            <w:tcW w:w="1138" w:type="dxa"/>
            <w:shd w:val="clear" w:color="auto" w:fill="auto"/>
          </w:tcPr>
          <w:p w:rsidR="004D541A" w:rsidRPr="00D9188D" w:rsidRDefault="00D9188D" w:rsidP="00C76810">
            <w:r>
              <w:t>7</w:t>
            </w:r>
          </w:p>
        </w:tc>
        <w:tc>
          <w:tcPr>
            <w:tcW w:w="1122" w:type="dxa"/>
            <w:shd w:val="clear" w:color="auto" w:fill="auto"/>
          </w:tcPr>
          <w:p w:rsidR="004D541A" w:rsidRPr="00D9188D" w:rsidRDefault="00D9188D" w:rsidP="00C76810">
            <w:r>
              <w:t>1</w:t>
            </w:r>
          </w:p>
        </w:tc>
        <w:tc>
          <w:tcPr>
            <w:tcW w:w="1134" w:type="dxa"/>
            <w:shd w:val="clear" w:color="auto" w:fill="auto"/>
          </w:tcPr>
          <w:p w:rsidR="004D541A" w:rsidRPr="00D9188D" w:rsidRDefault="00D9188D" w:rsidP="00C76810">
            <w:r>
              <w:t>2</w:t>
            </w:r>
          </w:p>
        </w:tc>
        <w:tc>
          <w:tcPr>
            <w:tcW w:w="1276" w:type="dxa"/>
            <w:shd w:val="clear" w:color="auto" w:fill="auto"/>
          </w:tcPr>
          <w:p w:rsidR="004D541A" w:rsidRPr="00D9188D" w:rsidRDefault="00D9188D" w:rsidP="00C76810">
            <w:r>
              <w:t>0</w:t>
            </w:r>
          </w:p>
        </w:tc>
        <w:tc>
          <w:tcPr>
            <w:tcW w:w="1417" w:type="dxa"/>
            <w:shd w:val="clear" w:color="auto" w:fill="auto"/>
          </w:tcPr>
          <w:p w:rsidR="004D541A" w:rsidRPr="00D9188D" w:rsidRDefault="00D9188D" w:rsidP="00C76810">
            <w:r>
              <w:t>0</w:t>
            </w:r>
          </w:p>
        </w:tc>
        <w:tc>
          <w:tcPr>
            <w:tcW w:w="1134" w:type="dxa"/>
            <w:shd w:val="clear" w:color="auto" w:fill="auto"/>
          </w:tcPr>
          <w:p w:rsidR="004D541A" w:rsidRPr="00D9188D" w:rsidRDefault="00D9188D" w:rsidP="00C76810">
            <w:r>
              <w:t>4,50</w:t>
            </w:r>
          </w:p>
        </w:tc>
      </w:tr>
      <w:tr w:rsidR="004D541A" w:rsidRPr="003F12D4" w:rsidTr="004F4D3C">
        <w:trPr>
          <w:jc w:val="center"/>
        </w:trPr>
        <w:tc>
          <w:tcPr>
            <w:tcW w:w="2101" w:type="dxa"/>
            <w:shd w:val="clear" w:color="auto" w:fill="FDE9D9"/>
          </w:tcPr>
          <w:p w:rsidR="004D541A" w:rsidRPr="005328FF" w:rsidRDefault="004D541A" w:rsidP="00C76810">
            <w:r w:rsidRPr="005328FF">
              <w:t>Енглески језик</w:t>
            </w:r>
          </w:p>
        </w:tc>
        <w:tc>
          <w:tcPr>
            <w:tcW w:w="1138" w:type="dxa"/>
            <w:shd w:val="clear" w:color="auto" w:fill="auto"/>
          </w:tcPr>
          <w:p w:rsidR="004D541A" w:rsidRPr="00D9188D" w:rsidRDefault="00D9188D" w:rsidP="00C76810">
            <w:r>
              <w:t>2</w:t>
            </w:r>
          </w:p>
        </w:tc>
        <w:tc>
          <w:tcPr>
            <w:tcW w:w="1122" w:type="dxa"/>
            <w:shd w:val="clear" w:color="auto" w:fill="auto"/>
          </w:tcPr>
          <w:p w:rsidR="004D541A" w:rsidRPr="00D9188D" w:rsidRDefault="00D9188D" w:rsidP="00C76810">
            <w:r>
              <w:t>3</w:t>
            </w:r>
          </w:p>
        </w:tc>
        <w:tc>
          <w:tcPr>
            <w:tcW w:w="1134" w:type="dxa"/>
            <w:shd w:val="clear" w:color="auto" w:fill="auto"/>
          </w:tcPr>
          <w:p w:rsidR="004D541A" w:rsidRPr="00D9188D" w:rsidRDefault="00D9188D" w:rsidP="00C76810">
            <w:r>
              <w:t>4</w:t>
            </w:r>
          </w:p>
        </w:tc>
        <w:tc>
          <w:tcPr>
            <w:tcW w:w="1276" w:type="dxa"/>
            <w:shd w:val="clear" w:color="auto" w:fill="auto"/>
          </w:tcPr>
          <w:p w:rsidR="004D541A" w:rsidRPr="00D9188D" w:rsidRDefault="00D9188D" w:rsidP="00C76810">
            <w:r>
              <w:t>1</w:t>
            </w:r>
          </w:p>
        </w:tc>
        <w:tc>
          <w:tcPr>
            <w:tcW w:w="1417" w:type="dxa"/>
            <w:shd w:val="clear" w:color="auto" w:fill="auto"/>
          </w:tcPr>
          <w:p w:rsidR="004D541A" w:rsidRPr="00D9188D" w:rsidRDefault="00D9188D" w:rsidP="00C76810">
            <w:r>
              <w:t>0</w:t>
            </w:r>
          </w:p>
        </w:tc>
        <w:tc>
          <w:tcPr>
            <w:tcW w:w="1134" w:type="dxa"/>
            <w:shd w:val="clear" w:color="auto" w:fill="auto"/>
          </w:tcPr>
          <w:p w:rsidR="004D541A" w:rsidRPr="00D9188D" w:rsidRDefault="00D9188D" w:rsidP="00C76810">
            <w:r>
              <w:t>3,60</w:t>
            </w:r>
          </w:p>
        </w:tc>
      </w:tr>
      <w:tr w:rsidR="004D541A" w:rsidRPr="003F12D4" w:rsidTr="004F4D3C">
        <w:trPr>
          <w:jc w:val="center"/>
        </w:trPr>
        <w:tc>
          <w:tcPr>
            <w:tcW w:w="2101" w:type="dxa"/>
            <w:shd w:val="clear" w:color="auto" w:fill="FDE9D9"/>
          </w:tcPr>
          <w:p w:rsidR="004D541A" w:rsidRPr="005328FF" w:rsidRDefault="004D541A" w:rsidP="00C76810">
            <w:r w:rsidRPr="005328FF">
              <w:t>Ликовна култура</w:t>
            </w:r>
          </w:p>
        </w:tc>
        <w:tc>
          <w:tcPr>
            <w:tcW w:w="1138" w:type="dxa"/>
            <w:shd w:val="clear" w:color="auto" w:fill="auto"/>
          </w:tcPr>
          <w:p w:rsidR="004D541A" w:rsidRPr="00D9188D" w:rsidRDefault="00D9188D" w:rsidP="00C76810">
            <w:r>
              <w:t>10</w:t>
            </w:r>
          </w:p>
        </w:tc>
        <w:tc>
          <w:tcPr>
            <w:tcW w:w="1122" w:type="dxa"/>
            <w:shd w:val="clear" w:color="auto" w:fill="auto"/>
          </w:tcPr>
          <w:p w:rsidR="004D541A" w:rsidRPr="00D9188D" w:rsidRDefault="00D9188D" w:rsidP="00C76810">
            <w:r>
              <w:t>0</w:t>
            </w:r>
          </w:p>
        </w:tc>
        <w:tc>
          <w:tcPr>
            <w:tcW w:w="1134" w:type="dxa"/>
            <w:shd w:val="clear" w:color="auto" w:fill="auto"/>
          </w:tcPr>
          <w:p w:rsidR="004D541A" w:rsidRPr="00D9188D" w:rsidRDefault="00D9188D" w:rsidP="00C76810">
            <w:r>
              <w:t>0</w:t>
            </w:r>
          </w:p>
        </w:tc>
        <w:tc>
          <w:tcPr>
            <w:tcW w:w="1276" w:type="dxa"/>
            <w:shd w:val="clear" w:color="auto" w:fill="auto"/>
          </w:tcPr>
          <w:p w:rsidR="004D541A" w:rsidRPr="00D9188D" w:rsidRDefault="00D9188D" w:rsidP="00C76810">
            <w:r>
              <w:t>0</w:t>
            </w:r>
          </w:p>
        </w:tc>
        <w:tc>
          <w:tcPr>
            <w:tcW w:w="1417" w:type="dxa"/>
            <w:shd w:val="clear" w:color="auto" w:fill="auto"/>
          </w:tcPr>
          <w:p w:rsidR="004D541A" w:rsidRPr="00D9188D" w:rsidRDefault="00D9188D" w:rsidP="00C76810">
            <w:r>
              <w:t>0</w:t>
            </w:r>
          </w:p>
        </w:tc>
        <w:tc>
          <w:tcPr>
            <w:tcW w:w="1134" w:type="dxa"/>
            <w:shd w:val="clear" w:color="auto" w:fill="auto"/>
          </w:tcPr>
          <w:p w:rsidR="004D541A" w:rsidRPr="00D9188D" w:rsidRDefault="00D9188D" w:rsidP="00C76810">
            <w:r>
              <w:t>5,00</w:t>
            </w:r>
          </w:p>
        </w:tc>
      </w:tr>
      <w:tr w:rsidR="004D541A" w:rsidRPr="003F12D4" w:rsidTr="004F4D3C">
        <w:trPr>
          <w:jc w:val="center"/>
        </w:trPr>
        <w:tc>
          <w:tcPr>
            <w:tcW w:w="2101" w:type="dxa"/>
            <w:shd w:val="clear" w:color="auto" w:fill="FDE9D9"/>
          </w:tcPr>
          <w:p w:rsidR="004D541A" w:rsidRPr="005328FF" w:rsidRDefault="004D541A" w:rsidP="00C76810">
            <w:r w:rsidRPr="005328FF">
              <w:t>Музичка култура</w:t>
            </w:r>
          </w:p>
        </w:tc>
        <w:tc>
          <w:tcPr>
            <w:tcW w:w="1138" w:type="dxa"/>
            <w:shd w:val="clear" w:color="auto" w:fill="auto"/>
          </w:tcPr>
          <w:p w:rsidR="004D541A" w:rsidRPr="00D9188D" w:rsidRDefault="00D9188D" w:rsidP="00C76810">
            <w:r>
              <w:t>10</w:t>
            </w:r>
          </w:p>
        </w:tc>
        <w:tc>
          <w:tcPr>
            <w:tcW w:w="1122" w:type="dxa"/>
            <w:shd w:val="clear" w:color="auto" w:fill="auto"/>
          </w:tcPr>
          <w:p w:rsidR="004D541A" w:rsidRPr="00D9188D" w:rsidRDefault="00D9188D" w:rsidP="00C76810">
            <w:r>
              <w:t>0</w:t>
            </w:r>
          </w:p>
        </w:tc>
        <w:tc>
          <w:tcPr>
            <w:tcW w:w="1134" w:type="dxa"/>
            <w:shd w:val="clear" w:color="auto" w:fill="auto"/>
          </w:tcPr>
          <w:p w:rsidR="004D541A" w:rsidRPr="00D9188D" w:rsidRDefault="00D9188D" w:rsidP="00C76810">
            <w:r>
              <w:t>0</w:t>
            </w:r>
          </w:p>
        </w:tc>
        <w:tc>
          <w:tcPr>
            <w:tcW w:w="1276" w:type="dxa"/>
            <w:shd w:val="clear" w:color="auto" w:fill="auto"/>
          </w:tcPr>
          <w:p w:rsidR="004D541A" w:rsidRPr="00D9188D" w:rsidRDefault="00D9188D" w:rsidP="00C76810">
            <w:r>
              <w:t>0</w:t>
            </w:r>
          </w:p>
        </w:tc>
        <w:tc>
          <w:tcPr>
            <w:tcW w:w="1417" w:type="dxa"/>
            <w:shd w:val="clear" w:color="auto" w:fill="auto"/>
          </w:tcPr>
          <w:p w:rsidR="004D541A" w:rsidRPr="00D9188D" w:rsidRDefault="00D9188D" w:rsidP="00C76810">
            <w:r>
              <w:t>0</w:t>
            </w:r>
          </w:p>
        </w:tc>
        <w:tc>
          <w:tcPr>
            <w:tcW w:w="1134" w:type="dxa"/>
            <w:shd w:val="clear" w:color="auto" w:fill="auto"/>
          </w:tcPr>
          <w:p w:rsidR="004D541A" w:rsidRPr="00D9188D" w:rsidRDefault="00D9188D" w:rsidP="00C76810">
            <w:r>
              <w:t>5,00</w:t>
            </w:r>
          </w:p>
        </w:tc>
      </w:tr>
      <w:tr w:rsidR="00D9188D" w:rsidRPr="003F12D4" w:rsidTr="004F4D3C">
        <w:trPr>
          <w:jc w:val="center"/>
        </w:trPr>
        <w:tc>
          <w:tcPr>
            <w:tcW w:w="2101" w:type="dxa"/>
            <w:shd w:val="clear" w:color="auto" w:fill="FDE9D9"/>
          </w:tcPr>
          <w:p w:rsidR="00D9188D" w:rsidRPr="005328FF" w:rsidRDefault="00D9188D" w:rsidP="00C76810">
            <w:r w:rsidRPr="005328FF">
              <w:t xml:space="preserve">Историја </w:t>
            </w:r>
          </w:p>
        </w:tc>
        <w:tc>
          <w:tcPr>
            <w:tcW w:w="1138" w:type="dxa"/>
            <w:shd w:val="clear" w:color="auto" w:fill="auto"/>
          </w:tcPr>
          <w:p w:rsidR="00D9188D" w:rsidRPr="00D9188D" w:rsidRDefault="00D9188D" w:rsidP="00FA3AAD">
            <w:r>
              <w:t>6</w:t>
            </w:r>
          </w:p>
        </w:tc>
        <w:tc>
          <w:tcPr>
            <w:tcW w:w="1122" w:type="dxa"/>
            <w:shd w:val="clear" w:color="auto" w:fill="auto"/>
          </w:tcPr>
          <w:p w:rsidR="00D9188D" w:rsidRPr="00D9188D" w:rsidRDefault="00D9188D" w:rsidP="00FA3AAD">
            <w:r>
              <w:t>4</w:t>
            </w:r>
          </w:p>
        </w:tc>
        <w:tc>
          <w:tcPr>
            <w:tcW w:w="1134" w:type="dxa"/>
            <w:shd w:val="clear" w:color="auto" w:fill="auto"/>
          </w:tcPr>
          <w:p w:rsidR="00D9188D" w:rsidRPr="00D9188D" w:rsidRDefault="00D9188D" w:rsidP="00FA3AAD">
            <w:r>
              <w:t>0</w:t>
            </w:r>
          </w:p>
        </w:tc>
        <w:tc>
          <w:tcPr>
            <w:tcW w:w="1276" w:type="dxa"/>
            <w:shd w:val="clear" w:color="auto" w:fill="auto"/>
          </w:tcPr>
          <w:p w:rsidR="00D9188D" w:rsidRPr="00D9188D" w:rsidRDefault="00D9188D" w:rsidP="00FA3AAD">
            <w:r>
              <w:t>0</w:t>
            </w:r>
          </w:p>
        </w:tc>
        <w:tc>
          <w:tcPr>
            <w:tcW w:w="1417" w:type="dxa"/>
            <w:shd w:val="clear" w:color="auto" w:fill="auto"/>
          </w:tcPr>
          <w:p w:rsidR="00D9188D" w:rsidRPr="00D9188D" w:rsidRDefault="00D9188D" w:rsidP="00FA3AAD">
            <w:r>
              <w:t>0</w:t>
            </w:r>
          </w:p>
        </w:tc>
        <w:tc>
          <w:tcPr>
            <w:tcW w:w="1134" w:type="dxa"/>
            <w:shd w:val="clear" w:color="auto" w:fill="auto"/>
          </w:tcPr>
          <w:p w:rsidR="00D9188D" w:rsidRPr="00D9188D" w:rsidRDefault="00D9188D" w:rsidP="00FA3AAD">
            <w:r>
              <w:t>4,60</w:t>
            </w:r>
          </w:p>
        </w:tc>
      </w:tr>
      <w:tr w:rsidR="004D541A" w:rsidRPr="003F12D4" w:rsidTr="004F4D3C">
        <w:trPr>
          <w:jc w:val="center"/>
        </w:trPr>
        <w:tc>
          <w:tcPr>
            <w:tcW w:w="2101" w:type="dxa"/>
            <w:shd w:val="clear" w:color="auto" w:fill="FDE9D9"/>
          </w:tcPr>
          <w:p w:rsidR="004D541A" w:rsidRPr="005328FF" w:rsidRDefault="004D541A" w:rsidP="00C76810">
            <w:r w:rsidRPr="005328FF">
              <w:t xml:space="preserve">Географија </w:t>
            </w:r>
          </w:p>
        </w:tc>
        <w:tc>
          <w:tcPr>
            <w:tcW w:w="1138" w:type="dxa"/>
            <w:shd w:val="clear" w:color="auto" w:fill="auto"/>
          </w:tcPr>
          <w:p w:rsidR="004D541A" w:rsidRPr="00D9188D" w:rsidRDefault="00D9188D" w:rsidP="00C76810">
            <w:r>
              <w:t>5</w:t>
            </w:r>
          </w:p>
        </w:tc>
        <w:tc>
          <w:tcPr>
            <w:tcW w:w="1122" w:type="dxa"/>
            <w:shd w:val="clear" w:color="auto" w:fill="auto"/>
          </w:tcPr>
          <w:p w:rsidR="004D541A" w:rsidRPr="00D9188D" w:rsidRDefault="00D9188D" w:rsidP="00C76810">
            <w:r>
              <w:t>2</w:t>
            </w:r>
          </w:p>
        </w:tc>
        <w:tc>
          <w:tcPr>
            <w:tcW w:w="1134" w:type="dxa"/>
            <w:shd w:val="clear" w:color="auto" w:fill="auto"/>
          </w:tcPr>
          <w:p w:rsidR="004D541A" w:rsidRPr="00D9188D" w:rsidRDefault="00D9188D" w:rsidP="00C76810">
            <w:r>
              <w:t>3</w:t>
            </w:r>
          </w:p>
        </w:tc>
        <w:tc>
          <w:tcPr>
            <w:tcW w:w="1276" w:type="dxa"/>
            <w:shd w:val="clear" w:color="auto" w:fill="auto"/>
          </w:tcPr>
          <w:p w:rsidR="004D541A" w:rsidRPr="00D9188D" w:rsidRDefault="00D9188D" w:rsidP="00C76810">
            <w:r>
              <w:t>0</w:t>
            </w:r>
          </w:p>
        </w:tc>
        <w:tc>
          <w:tcPr>
            <w:tcW w:w="1417" w:type="dxa"/>
            <w:shd w:val="clear" w:color="auto" w:fill="auto"/>
          </w:tcPr>
          <w:p w:rsidR="004D541A" w:rsidRPr="00D9188D" w:rsidRDefault="00D9188D" w:rsidP="00C76810">
            <w:r>
              <w:t>0</w:t>
            </w:r>
          </w:p>
        </w:tc>
        <w:tc>
          <w:tcPr>
            <w:tcW w:w="1134" w:type="dxa"/>
            <w:shd w:val="clear" w:color="auto" w:fill="auto"/>
          </w:tcPr>
          <w:p w:rsidR="004D541A" w:rsidRPr="00D9188D" w:rsidRDefault="00D9188D" w:rsidP="00C76810">
            <w:r>
              <w:t>4,20</w:t>
            </w:r>
          </w:p>
        </w:tc>
      </w:tr>
      <w:tr w:rsidR="004D541A" w:rsidRPr="003F12D4" w:rsidTr="004F4D3C">
        <w:trPr>
          <w:jc w:val="center"/>
        </w:trPr>
        <w:tc>
          <w:tcPr>
            <w:tcW w:w="2101" w:type="dxa"/>
            <w:shd w:val="clear" w:color="auto" w:fill="FDE9D9"/>
          </w:tcPr>
          <w:p w:rsidR="004D541A" w:rsidRPr="005328FF" w:rsidRDefault="004D541A" w:rsidP="00C76810">
            <w:r w:rsidRPr="005328FF">
              <w:t xml:space="preserve">Физика </w:t>
            </w:r>
          </w:p>
        </w:tc>
        <w:tc>
          <w:tcPr>
            <w:tcW w:w="1138" w:type="dxa"/>
            <w:shd w:val="clear" w:color="auto" w:fill="auto"/>
          </w:tcPr>
          <w:p w:rsidR="004D541A" w:rsidRPr="00D9188D" w:rsidRDefault="00D9188D" w:rsidP="00C76810">
            <w:r>
              <w:t>4</w:t>
            </w:r>
          </w:p>
        </w:tc>
        <w:tc>
          <w:tcPr>
            <w:tcW w:w="1122" w:type="dxa"/>
            <w:shd w:val="clear" w:color="auto" w:fill="auto"/>
          </w:tcPr>
          <w:p w:rsidR="004D541A" w:rsidRPr="00D9188D" w:rsidRDefault="00D9188D" w:rsidP="00C76810">
            <w:r>
              <w:t>2</w:t>
            </w:r>
          </w:p>
        </w:tc>
        <w:tc>
          <w:tcPr>
            <w:tcW w:w="1134" w:type="dxa"/>
            <w:shd w:val="clear" w:color="auto" w:fill="auto"/>
          </w:tcPr>
          <w:p w:rsidR="004D541A" w:rsidRPr="00D9188D" w:rsidRDefault="00D9188D" w:rsidP="00C76810">
            <w:r>
              <w:t>2</w:t>
            </w:r>
          </w:p>
        </w:tc>
        <w:tc>
          <w:tcPr>
            <w:tcW w:w="1276" w:type="dxa"/>
            <w:shd w:val="clear" w:color="auto" w:fill="auto"/>
          </w:tcPr>
          <w:p w:rsidR="004D541A" w:rsidRPr="00D9188D" w:rsidRDefault="00D9188D" w:rsidP="00C76810">
            <w:r>
              <w:t>2</w:t>
            </w:r>
          </w:p>
        </w:tc>
        <w:tc>
          <w:tcPr>
            <w:tcW w:w="1417" w:type="dxa"/>
            <w:shd w:val="clear" w:color="auto" w:fill="auto"/>
          </w:tcPr>
          <w:p w:rsidR="004D541A" w:rsidRPr="00D9188D" w:rsidRDefault="00D9188D" w:rsidP="00C76810">
            <w:r>
              <w:t>0</w:t>
            </w:r>
          </w:p>
        </w:tc>
        <w:tc>
          <w:tcPr>
            <w:tcW w:w="1134" w:type="dxa"/>
            <w:shd w:val="clear" w:color="auto" w:fill="auto"/>
          </w:tcPr>
          <w:p w:rsidR="004D541A" w:rsidRPr="00D9188D" w:rsidRDefault="00D9188D" w:rsidP="00C76810">
            <w:r>
              <w:t>3,80</w:t>
            </w:r>
          </w:p>
        </w:tc>
      </w:tr>
      <w:tr w:rsidR="004D541A" w:rsidRPr="003F12D4" w:rsidTr="004F4D3C">
        <w:trPr>
          <w:jc w:val="center"/>
        </w:trPr>
        <w:tc>
          <w:tcPr>
            <w:tcW w:w="2101" w:type="dxa"/>
            <w:shd w:val="clear" w:color="auto" w:fill="FDE9D9"/>
          </w:tcPr>
          <w:p w:rsidR="004D541A" w:rsidRPr="005328FF" w:rsidRDefault="004D541A" w:rsidP="00C76810">
            <w:r w:rsidRPr="005328FF">
              <w:t>Математика</w:t>
            </w:r>
          </w:p>
        </w:tc>
        <w:tc>
          <w:tcPr>
            <w:tcW w:w="1138" w:type="dxa"/>
            <w:shd w:val="clear" w:color="auto" w:fill="auto"/>
          </w:tcPr>
          <w:p w:rsidR="004D541A" w:rsidRPr="00D9188D" w:rsidRDefault="00D9188D" w:rsidP="00C76810">
            <w:r>
              <w:t>1</w:t>
            </w:r>
          </w:p>
        </w:tc>
        <w:tc>
          <w:tcPr>
            <w:tcW w:w="1122" w:type="dxa"/>
            <w:shd w:val="clear" w:color="auto" w:fill="auto"/>
          </w:tcPr>
          <w:p w:rsidR="004D541A" w:rsidRPr="00D9188D" w:rsidRDefault="00D9188D" w:rsidP="00C76810">
            <w:r>
              <w:t>2</w:t>
            </w:r>
          </w:p>
        </w:tc>
        <w:tc>
          <w:tcPr>
            <w:tcW w:w="1134" w:type="dxa"/>
            <w:shd w:val="clear" w:color="auto" w:fill="auto"/>
          </w:tcPr>
          <w:p w:rsidR="004D541A" w:rsidRPr="00D9188D" w:rsidRDefault="00D9188D" w:rsidP="00C76810">
            <w:r>
              <w:t>3</w:t>
            </w:r>
          </w:p>
        </w:tc>
        <w:tc>
          <w:tcPr>
            <w:tcW w:w="1276" w:type="dxa"/>
            <w:shd w:val="clear" w:color="auto" w:fill="auto"/>
          </w:tcPr>
          <w:p w:rsidR="004D541A" w:rsidRPr="00D9188D" w:rsidRDefault="00D9188D" w:rsidP="00C76810">
            <w:r>
              <w:t>4</w:t>
            </w:r>
          </w:p>
        </w:tc>
        <w:tc>
          <w:tcPr>
            <w:tcW w:w="1417" w:type="dxa"/>
            <w:shd w:val="clear" w:color="auto" w:fill="auto"/>
          </w:tcPr>
          <w:p w:rsidR="004D541A" w:rsidRPr="00D9188D" w:rsidRDefault="00D9188D" w:rsidP="00C76810">
            <w:r>
              <w:t>0</w:t>
            </w:r>
          </w:p>
        </w:tc>
        <w:tc>
          <w:tcPr>
            <w:tcW w:w="1134" w:type="dxa"/>
            <w:shd w:val="clear" w:color="auto" w:fill="auto"/>
          </w:tcPr>
          <w:p w:rsidR="004D541A" w:rsidRPr="00D9188D" w:rsidRDefault="00D9188D" w:rsidP="00C76810">
            <w:r>
              <w:t>3,00</w:t>
            </w:r>
          </w:p>
        </w:tc>
      </w:tr>
      <w:tr w:rsidR="004D541A" w:rsidRPr="003F12D4" w:rsidTr="004F4D3C">
        <w:trPr>
          <w:jc w:val="center"/>
        </w:trPr>
        <w:tc>
          <w:tcPr>
            <w:tcW w:w="2101" w:type="dxa"/>
            <w:shd w:val="clear" w:color="auto" w:fill="FDE9D9"/>
          </w:tcPr>
          <w:p w:rsidR="004D541A" w:rsidRPr="005328FF" w:rsidRDefault="004D541A" w:rsidP="00C76810">
            <w:r w:rsidRPr="005328FF">
              <w:t xml:space="preserve">Биологија </w:t>
            </w:r>
          </w:p>
        </w:tc>
        <w:tc>
          <w:tcPr>
            <w:tcW w:w="1138" w:type="dxa"/>
            <w:shd w:val="clear" w:color="auto" w:fill="auto"/>
          </w:tcPr>
          <w:p w:rsidR="004D541A" w:rsidRPr="00D9188D" w:rsidRDefault="00D9188D" w:rsidP="00C76810">
            <w:r>
              <w:t>5</w:t>
            </w:r>
          </w:p>
        </w:tc>
        <w:tc>
          <w:tcPr>
            <w:tcW w:w="1122" w:type="dxa"/>
            <w:shd w:val="clear" w:color="auto" w:fill="auto"/>
          </w:tcPr>
          <w:p w:rsidR="004D541A" w:rsidRPr="00D9188D" w:rsidRDefault="00D9188D" w:rsidP="00C76810">
            <w:r>
              <w:t>5</w:t>
            </w:r>
          </w:p>
        </w:tc>
        <w:tc>
          <w:tcPr>
            <w:tcW w:w="1134" w:type="dxa"/>
            <w:shd w:val="clear" w:color="auto" w:fill="auto"/>
          </w:tcPr>
          <w:p w:rsidR="004D541A" w:rsidRPr="00D9188D" w:rsidRDefault="00D9188D" w:rsidP="00C76810">
            <w:r>
              <w:t>0</w:t>
            </w:r>
          </w:p>
        </w:tc>
        <w:tc>
          <w:tcPr>
            <w:tcW w:w="1276" w:type="dxa"/>
            <w:shd w:val="clear" w:color="auto" w:fill="auto"/>
          </w:tcPr>
          <w:p w:rsidR="004D541A" w:rsidRPr="00D9188D" w:rsidRDefault="00D9188D" w:rsidP="00C76810">
            <w:r>
              <w:t>0</w:t>
            </w:r>
          </w:p>
        </w:tc>
        <w:tc>
          <w:tcPr>
            <w:tcW w:w="1417" w:type="dxa"/>
            <w:shd w:val="clear" w:color="auto" w:fill="auto"/>
          </w:tcPr>
          <w:p w:rsidR="004D541A" w:rsidRPr="00D9188D" w:rsidRDefault="00D9188D" w:rsidP="00C76810">
            <w:r>
              <w:t>0</w:t>
            </w:r>
          </w:p>
        </w:tc>
        <w:tc>
          <w:tcPr>
            <w:tcW w:w="1134" w:type="dxa"/>
            <w:shd w:val="clear" w:color="auto" w:fill="auto"/>
          </w:tcPr>
          <w:p w:rsidR="004D541A" w:rsidRPr="00D9188D" w:rsidRDefault="00D9188D" w:rsidP="00C76810">
            <w:r>
              <w:t>4,50</w:t>
            </w:r>
          </w:p>
        </w:tc>
      </w:tr>
      <w:tr w:rsidR="004D541A" w:rsidRPr="003F12D4" w:rsidTr="004F4D3C">
        <w:trPr>
          <w:jc w:val="center"/>
        </w:trPr>
        <w:tc>
          <w:tcPr>
            <w:tcW w:w="2101" w:type="dxa"/>
            <w:shd w:val="clear" w:color="auto" w:fill="FDE9D9"/>
          </w:tcPr>
          <w:p w:rsidR="004D541A" w:rsidRPr="005328FF" w:rsidRDefault="004D541A" w:rsidP="00C76810">
            <w:r w:rsidRPr="005328FF">
              <w:t>Хемија</w:t>
            </w:r>
          </w:p>
        </w:tc>
        <w:tc>
          <w:tcPr>
            <w:tcW w:w="1138" w:type="dxa"/>
            <w:shd w:val="clear" w:color="auto" w:fill="auto"/>
          </w:tcPr>
          <w:p w:rsidR="004D541A" w:rsidRPr="00D9188D" w:rsidRDefault="00D9188D" w:rsidP="00C76810">
            <w:r>
              <w:t>6</w:t>
            </w:r>
          </w:p>
        </w:tc>
        <w:tc>
          <w:tcPr>
            <w:tcW w:w="1122" w:type="dxa"/>
            <w:shd w:val="clear" w:color="auto" w:fill="auto"/>
          </w:tcPr>
          <w:p w:rsidR="004D541A" w:rsidRPr="00D9188D" w:rsidRDefault="00D9188D" w:rsidP="00C76810">
            <w:r>
              <w:t>1</w:t>
            </w:r>
          </w:p>
        </w:tc>
        <w:tc>
          <w:tcPr>
            <w:tcW w:w="1134" w:type="dxa"/>
            <w:shd w:val="clear" w:color="auto" w:fill="auto"/>
          </w:tcPr>
          <w:p w:rsidR="004D541A" w:rsidRPr="00D9188D" w:rsidRDefault="00D9188D" w:rsidP="00C76810">
            <w:r>
              <w:t>3</w:t>
            </w:r>
          </w:p>
        </w:tc>
        <w:tc>
          <w:tcPr>
            <w:tcW w:w="1276" w:type="dxa"/>
            <w:shd w:val="clear" w:color="auto" w:fill="auto"/>
          </w:tcPr>
          <w:p w:rsidR="004D541A" w:rsidRPr="00D9188D" w:rsidRDefault="00D9188D" w:rsidP="00C76810">
            <w:r>
              <w:t>0</w:t>
            </w:r>
          </w:p>
        </w:tc>
        <w:tc>
          <w:tcPr>
            <w:tcW w:w="1417" w:type="dxa"/>
            <w:shd w:val="clear" w:color="auto" w:fill="auto"/>
          </w:tcPr>
          <w:p w:rsidR="004D541A" w:rsidRPr="00D9188D" w:rsidRDefault="00D9188D" w:rsidP="00C76810">
            <w:r>
              <w:t>0</w:t>
            </w:r>
          </w:p>
        </w:tc>
        <w:tc>
          <w:tcPr>
            <w:tcW w:w="1134" w:type="dxa"/>
            <w:shd w:val="clear" w:color="auto" w:fill="auto"/>
          </w:tcPr>
          <w:p w:rsidR="004D541A" w:rsidRPr="00D9188D" w:rsidRDefault="00D9188D" w:rsidP="00C76810">
            <w:r>
              <w:t>4,30</w:t>
            </w:r>
          </w:p>
        </w:tc>
      </w:tr>
      <w:tr w:rsidR="004D541A" w:rsidRPr="003F12D4" w:rsidTr="004F4D3C">
        <w:trPr>
          <w:jc w:val="center"/>
        </w:trPr>
        <w:tc>
          <w:tcPr>
            <w:tcW w:w="2101" w:type="dxa"/>
            <w:shd w:val="clear" w:color="auto" w:fill="FDE9D9"/>
          </w:tcPr>
          <w:p w:rsidR="004D541A" w:rsidRPr="005328FF" w:rsidRDefault="004D541A" w:rsidP="00C76810">
            <w:r w:rsidRPr="005328FF">
              <w:t>Техника и технологија</w:t>
            </w:r>
          </w:p>
        </w:tc>
        <w:tc>
          <w:tcPr>
            <w:tcW w:w="1138" w:type="dxa"/>
            <w:shd w:val="clear" w:color="auto" w:fill="auto"/>
          </w:tcPr>
          <w:p w:rsidR="004D541A" w:rsidRPr="00D9188D" w:rsidRDefault="00D9188D" w:rsidP="00C76810">
            <w:r>
              <w:t>10</w:t>
            </w:r>
          </w:p>
        </w:tc>
        <w:tc>
          <w:tcPr>
            <w:tcW w:w="1122" w:type="dxa"/>
            <w:shd w:val="clear" w:color="auto" w:fill="auto"/>
          </w:tcPr>
          <w:p w:rsidR="004D541A" w:rsidRPr="00D9188D" w:rsidRDefault="00D9188D" w:rsidP="00C76810">
            <w:r>
              <w:t>0</w:t>
            </w:r>
          </w:p>
        </w:tc>
        <w:tc>
          <w:tcPr>
            <w:tcW w:w="1134" w:type="dxa"/>
            <w:shd w:val="clear" w:color="auto" w:fill="auto"/>
          </w:tcPr>
          <w:p w:rsidR="004D541A" w:rsidRPr="00D9188D" w:rsidRDefault="00D9188D" w:rsidP="00C76810">
            <w:r>
              <w:t>0</w:t>
            </w:r>
          </w:p>
        </w:tc>
        <w:tc>
          <w:tcPr>
            <w:tcW w:w="1276" w:type="dxa"/>
            <w:shd w:val="clear" w:color="auto" w:fill="auto"/>
          </w:tcPr>
          <w:p w:rsidR="004D541A" w:rsidRPr="00D9188D" w:rsidRDefault="00D9188D" w:rsidP="00C76810">
            <w:r>
              <w:t>0</w:t>
            </w:r>
          </w:p>
        </w:tc>
        <w:tc>
          <w:tcPr>
            <w:tcW w:w="1417" w:type="dxa"/>
            <w:shd w:val="clear" w:color="auto" w:fill="auto"/>
          </w:tcPr>
          <w:p w:rsidR="004D541A" w:rsidRPr="00D9188D" w:rsidRDefault="00D9188D" w:rsidP="00C76810">
            <w:r>
              <w:t>0</w:t>
            </w:r>
          </w:p>
        </w:tc>
        <w:tc>
          <w:tcPr>
            <w:tcW w:w="1134" w:type="dxa"/>
            <w:shd w:val="clear" w:color="auto" w:fill="auto"/>
          </w:tcPr>
          <w:p w:rsidR="004D541A" w:rsidRPr="00D9188D" w:rsidRDefault="00D9188D" w:rsidP="00C76810">
            <w:r>
              <w:t>5,00</w:t>
            </w:r>
          </w:p>
        </w:tc>
      </w:tr>
      <w:tr w:rsidR="004D541A" w:rsidRPr="003F12D4" w:rsidTr="004F4D3C">
        <w:trPr>
          <w:jc w:val="center"/>
        </w:trPr>
        <w:tc>
          <w:tcPr>
            <w:tcW w:w="2101" w:type="dxa"/>
            <w:shd w:val="clear" w:color="auto" w:fill="FDE9D9"/>
          </w:tcPr>
          <w:p w:rsidR="004D541A" w:rsidRPr="005328FF" w:rsidRDefault="004D541A" w:rsidP="00C76810">
            <w:r w:rsidRPr="005328FF">
              <w:t>Физичко и здравствено васпитање</w:t>
            </w:r>
          </w:p>
        </w:tc>
        <w:tc>
          <w:tcPr>
            <w:tcW w:w="1138" w:type="dxa"/>
            <w:shd w:val="clear" w:color="auto" w:fill="auto"/>
          </w:tcPr>
          <w:p w:rsidR="004D541A" w:rsidRPr="00D9188D" w:rsidRDefault="00D9188D" w:rsidP="00C76810">
            <w:r>
              <w:t>10</w:t>
            </w:r>
          </w:p>
        </w:tc>
        <w:tc>
          <w:tcPr>
            <w:tcW w:w="1122" w:type="dxa"/>
            <w:shd w:val="clear" w:color="auto" w:fill="auto"/>
          </w:tcPr>
          <w:p w:rsidR="004D541A" w:rsidRPr="00D9188D" w:rsidRDefault="00D9188D" w:rsidP="00C76810">
            <w:r>
              <w:t>0</w:t>
            </w:r>
          </w:p>
        </w:tc>
        <w:tc>
          <w:tcPr>
            <w:tcW w:w="1134" w:type="dxa"/>
            <w:shd w:val="clear" w:color="auto" w:fill="auto"/>
          </w:tcPr>
          <w:p w:rsidR="004D541A" w:rsidRPr="00D9188D" w:rsidRDefault="00D9188D" w:rsidP="00C76810">
            <w:r>
              <w:t>0</w:t>
            </w:r>
          </w:p>
        </w:tc>
        <w:tc>
          <w:tcPr>
            <w:tcW w:w="1276" w:type="dxa"/>
            <w:shd w:val="clear" w:color="auto" w:fill="auto"/>
          </w:tcPr>
          <w:p w:rsidR="004D541A" w:rsidRPr="00D9188D" w:rsidRDefault="00D9188D" w:rsidP="00C76810">
            <w:r>
              <w:t>0</w:t>
            </w:r>
          </w:p>
        </w:tc>
        <w:tc>
          <w:tcPr>
            <w:tcW w:w="1417" w:type="dxa"/>
            <w:shd w:val="clear" w:color="auto" w:fill="auto"/>
          </w:tcPr>
          <w:p w:rsidR="004D541A" w:rsidRPr="00D9188D" w:rsidRDefault="00D9188D" w:rsidP="00C76810">
            <w:r>
              <w:t>0</w:t>
            </w:r>
          </w:p>
        </w:tc>
        <w:tc>
          <w:tcPr>
            <w:tcW w:w="1134" w:type="dxa"/>
            <w:shd w:val="clear" w:color="auto" w:fill="auto"/>
          </w:tcPr>
          <w:p w:rsidR="004D541A" w:rsidRPr="00D9188D" w:rsidRDefault="00D9188D" w:rsidP="00C76810">
            <w:r>
              <w:t>5,00</w:t>
            </w:r>
          </w:p>
        </w:tc>
      </w:tr>
      <w:tr w:rsidR="004D541A" w:rsidRPr="003F12D4" w:rsidTr="004F4D3C">
        <w:trPr>
          <w:jc w:val="center"/>
        </w:trPr>
        <w:tc>
          <w:tcPr>
            <w:tcW w:w="2101" w:type="dxa"/>
            <w:shd w:val="clear" w:color="auto" w:fill="FDE9D9"/>
          </w:tcPr>
          <w:p w:rsidR="004D541A" w:rsidRPr="005328FF" w:rsidRDefault="004D541A" w:rsidP="00C76810">
            <w:r w:rsidRPr="005328FF">
              <w:t>Немачки језик</w:t>
            </w:r>
          </w:p>
        </w:tc>
        <w:tc>
          <w:tcPr>
            <w:tcW w:w="1138" w:type="dxa"/>
            <w:shd w:val="clear" w:color="auto" w:fill="auto"/>
          </w:tcPr>
          <w:p w:rsidR="004D541A" w:rsidRPr="00D9188D" w:rsidRDefault="00D9188D" w:rsidP="00C76810">
            <w:r>
              <w:t>4</w:t>
            </w:r>
          </w:p>
        </w:tc>
        <w:tc>
          <w:tcPr>
            <w:tcW w:w="1122" w:type="dxa"/>
            <w:shd w:val="clear" w:color="auto" w:fill="auto"/>
          </w:tcPr>
          <w:p w:rsidR="004D541A" w:rsidRPr="00D9188D" w:rsidRDefault="00D9188D" w:rsidP="00C76810">
            <w:r>
              <w:t>1</w:t>
            </w:r>
          </w:p>
        </w:tc>
        <w:tc>
          <w:tcPr>
            <w:tcW w:w="1134" w:type="dxa"/>
            <w:shd w:val="clear" w:color="auto" w:fill="auto"/>
          </w:tcPr>
          <w:p w:rsidR="004D541A" w:rsidRPr="00D9188D" w:rsidRDefault="00D9188D" w:rsidP="00C76810">
            <w:r>
              <w:t>4</w:t>
            </w:r>
          </w:p>
        </w:tc>
        <w:tc>
          <w:tcPr>
            <w:tcW w:w="1276" w:type="dxa"/>
            <w:shd w:val="clear" w:color="auto" w:fill="auto"/>
          </w:tcPr>
          <w:p w:rsidR="004D541A" w:rsidRPr="00D9188D" w:rsidRDefault="00D9188D" w:rsidP="00C76810">
            <w:r>
              <w:t>1</w:t>
            </w:r>
          </w:p>
        </w:tc>
        <w:tc>
          <w:tcPr>
            <w:tcW w:w="1417" w:type="dxa"/>
            <w:shd w:val="clear" w:color="auto" w:fill="auto"/>
          </w:tcPr>
          <w:p w:rsidR="004D541A" w:rsidRPr="00D9188D" w:rsidRDefault="00D9188D" w:rsidP="00C76810">
            <w:r>
              <w:t>0</w:t>
            </w:r>
          </w:p>
        </w:tc>
        <w:tc>
          <w:tcPr>
            <w:tcW w:w="1134" w:type="dxa"/>
            <w:shd w:val="clear" w:color="auto" w:fill="auto"/>
          </w:tcPr>
          <w:p w:rsidR="004D541A" w:rsidRPr="00D9188D" w:rsidRDefault="00D9188D" w:rsidP="00C76810">
            <w:r>
              <w:t>3,80</w:t>
            </w:r>
          </w:p>
        </w:tc>
      </w:tr>
      <w:tr w:rsidR="004D541A" w:rsidRPr="003F12D4" w:rsidTr="004F4D3C">
        <w:trPr>
          <w:jc w:val="center"/>
        </w:trPr>
        <w:tc>
          <w:tcPr>
            <w:tcW w:w="2101" w:type="dxa"/>
            <w:shd w:val="clear" w:color="auto" w:fill="FDE9D9"/>
          </w:tcPr>
          <w:p w:rsidR="004D541A" w:rsidRPr="00D71BF2" w:rsidRDefault="00D71BF2" w:rsidP="00C76810">
            <w:r>
              <w:t>Информатика и рачунарство</w:t>
            </w:r>
          </w:p>
        </w:tc>
        <w:tc>
          <w:tcPr>
            <w:tcW w:w="1138" w:type="dxa"/>
            <w:shd w:val="clear" w:color="auto" w:fill="auto"/>
          </w:tcPr>
          <w:p w:rsidR="004D541A" w:rsidRPr="00D9188D" w:rsidRDefault="00D9188D" w:rsidP="00C76810">
            <w:r>
              <w:t>9</w:t>
            </w:r>
          </w:p>
        </w:tc>
        <w:tc>
          <w:tcPr>
            <w:tcW w:w="1122" w:type="dxa"/>
            <w:shd w:val="clear" w:color="auto" w:fill="auto"/>
          </w:tcPr>
          <w:p w:rsidR="004D541A" w:rsidRPr="00D9188D" w:rsidRDefault="00D9188D" w:rsidP="00C76810">
            <w:r>
              <w:t>1</w:t>
            </w:r>
          </w:p>
        </w:tc>
        <w:tc>
          <w:tcPr>
            <w:tcW w:w="1134" w:type="dxa"/>
            <w:shd w:val="clear" w:color="auto" w:fill="auto"/>
          </w:tcPr>
          <w:p w:rsidR="004D541A" w:rsidRPr="00D9188D" w:rsidRDefault="00D9188D" w:rsidP="00C76810">
            <w:r>
              <w:t>0</w:t>
            </w:r>
          </w:p>
        </w:tc>
        <w:tc>
          <w:tcPr>
            <w:tcW w:w="1276" w:type="dxa"/>
            <w:shd w:val="clear" w:color="auto" w:fill="auto"/>
          </w:tcPr>
          <w:p w:rsidR="004D541A" w:rsidRPr="00D9188D" w:rsidRDefault="00D9188D" w:rsidP="00C76810">
            <w:r>
              <w:t>0</w:t>
            </w:r>
          </w:p>
        </w:tc>
        <w:tc>
          <w:tcPr>
            <w:tcW w:w="1417" w:type="dxa"/>
            <w:shd w:val="clear" w:color="auto" w:fill="auto"/>
          </w:tcPr>
          <w:p w:rsidR="004D541A" w:rsidRPr="00D9188D" w:rsidRDefault="00D9188D" w:rsidP="00C76810">
            <w:r>
              <w:t>0</w:t>
            </w:r>
          </w:p>
        </w:tc>
        <w:tc>
          <w:tcPr>
            <w:tcW w:w="1134" w:type="dxa"/>
            <w:shd w:val="clear" w:color="auto" w:fill="auto"/>
          </w:tcPr>
          <w:p w:rsidR="004D541A" w:rsidRPr="00D9188D" w:rsidRDefault="00D9188D" w:rsidP="00C76810">
            <w:r>
              <w:t>4,90</w:t>
            </w:r>
          </w:p>
        </w:tc>
      </w:tr>
      <w:tr w:rsidR="004D541A" w:rsidRPr="003F12D4" w:rsidTr="004F4D3C">
        <w:trPr>
          <w:jc w:val="center"/>
        </w:trPr>
        <w:tc>
          <w:tcPr>
            <w:tcW w:w="2101" w:type="dxa"/>
            <w:shd w:val="clear" w:color="auto" w:fill="FDE9D9"/>
          </w:tcPr>
          <w:p w:rsidR="004D541A" w:rsidRPr="005328FF" w:rsidRDefault="004D541A" w:rsidP="00C76810">
            <w:r w:rsidRPr="005328FF">
              <w:t>Владање</w:t>
            </w:r>
          </w:p>
        </w:tc>
        <w:tc>
          <w:tcPr>
            <w:tcW w:w="1138" w:type="dxa"/>
            <w:shd w:val="clear" w:color="auto" w:fill="auto"/>
          </w:tcPr>
          <w:p w:rsidR="004D541A" w:rsidRPr="00D9188D" w:rsidRDefault="00D9188D" w:rsidP="00C76810">
            <w:r>
              <w:t>10</w:t>
            </w:r>
          </w:p>
        </w:tc>
        <w:tc>
          <w:tcPr>
            <w:tcW w:w="1122" w:type="dxa"/>
            <w:shd w:val="clear" w:color="auto" w:fill="auto"/>
          </w:tcPr>
          <w:p w:rsidR="004D541A" w:rsidRPr="00D9188D" w:rsidRDefault="00D9188D" w:rsidP="00C76810">
            <w:r>
              <w:t>0</w:t>
            </w:r>
          </w:p>
        </w:tc>
        <w:tc>
          <w:tcPr>
            <w:tcW w:w="1134" w:type="dxa"/>
            <w:shd w:val="clear" w:color="auto" w:fill="auto"/>
          </w:tcPr>
          <w:p w:rsidR="004D541A" w:rsidRPr="00D9188D" w:rsidRDefault="00D9188D" w:rsidP="00C76810">
            <w:r>
              <w:t>0</w:t>
            </w:r>
          </w:p>
        </w:tc>
        <w:tc>
          <w:tcPr>
            <w:tcW w:w="1276" w:type="dxa"/>
            <w:shd w:val="clear" w:color="auto" w:fill="auto"/>
          </w:tcPr>
          <w:p w:rsidR="004D541A" w:rsidRPr="00D9188D" w:rsidRDefault="00D9188D" w:rsidP="00C76810">
            <w:r>
              <w:t>0</w:t>
            </w:r>
          </w:p>
        </w:tc>
        <w:tc>
          <w:tcPr>
            <w:tcW w:w="1417" w:type="dxa"/>
            <w:shd w:val="clear" w:color="auto" w:fill="auto"/>
          </w:tcPr>
          <w:p w:rsidR="004D541A" w:rsidRPr="00D9188D" w:rsidRDefault="00D9188D" w:rsidP="00C76810">
            <w:r>
              <w:t>0</w:t>
            </w:r>
          </w:p>
        </w:tc>
        <w:tc>
          <w:tcPr>
            <w:tcW w:w="1134" w:type="dxa"/>
            <w:shd w:val="clear" w:color="auto" w:fill="auto"/>
          </w:tcPr>
          <w:p w:rsidR="004D541A" w:rsidRPr="00D9188D" w:rsidRDefault="00D9188D" w:rsidP="00C76810">
            <w:r>
              <w:t>5,00</w:t>
            </w:r>
          </w:p>
        </w:tc>
      </w:tr>
      <w:tr w:rsidR="004D541A" w:rsidRPr="003F12D4" w:rsidTr="004F4D3C">
        <w:trPr>
          <w:jc w:val="center"/>
        </w:trPr>
        <w:tc>
          <w:tcPr>
            <w:tcW w:w="2101" w:type="dxa"/>
            <w:shd w:val="clear" w:color="auto" w:fill="EAF1DD"/>
          </w:tcPr>
          <w:p w:rsidR="004D541A" w:rsidRPr="005328FF" w:rsidRDefault="004D541A" w:rsidP="00C76810">
            <w:r w:rsidRPr="005328FF">
              <w:t>Свега</w:t>
            </w:r>
          </w:p>
        </w:tc>
        <w:tc>
          <w:tcPr>
            <w:tcW w:w="1138" w:type="dxa"/>
            <w:shd w:val="clear" w:color="auto" w:fill="EAF1DD"/>
          </w:tcPr>
          <w:p w:rsidR="004D541A" w:rsidRPr="0075482D" w:rsidRDefault="0075482D" w:rsidP="00C76810">
            <w:r>
              <w:t>99</w:t>
            </w:r>
          </w:p>
        </w:tc>
        <w:tc>
          <w:tcPr>
            <w:tcW w:w="1122" w:type="dxa"/>
            <w:shd w:val="clear" w:color="auto" w:fill="EAF1DD"/>
          </w:tcPr>
          <w:p w:rsidR="004D541A" w:rsidRPr="0075482D" w:rsidRDefault="0075482D" w:rsidP="00C76810">
            <w:r>
              <w:t>22</w:t>
            </w:r>
          </w:p>
        </w:tc>
        <w:tc>
          <w:tcPr>
            <w:tcW w:w="1134" w:type="dxa"/>
            <w:shd w:val="clear" w:color="auto" w:fill="EAF1DD"/>
          </w:tcPr>
          <w:p w:rsidR="004D541A" w:rsidRPr="0075482D" w:rsidRDefault="0075482D" w:rsidP="00C76810">
            <w:r>
              <w:t>21</w:t>
            </w:r>
          </w:p>
        </w:tc>
        <w:tc>
          <w:tcPr>
            <w:tcW w:w="1276" w:type="dxa"/>
            <w:shd w:val="clear" w:color="auto" w:fill="EAF1DD"/>
          </w:tcPr>
          <w:p w:rsidR="004D541A" w:rsidRPr="0075482D" w:rsidRDefault="0075482D" w:rsidP="00C76810">
            <w:r>
              <w:t>8</w:t>
            </w:r>
          </w:p>
        </w:tc>
        <w:tc>
          <w:tcPr>
            <w:tcW w:w="1417" w:type="dxa"/>
            <w:shd w:val="clear" w:color="auto" w:fill="EAF1DD"/>
          </w:tcPr>
          <w:p w:rsidR="004D541A" w:rsidRPr="0075482D" w:rsidRDefault="0075482D" w:rsidP="00C76810">
            <w:r>
              <w:t>0</w:t>
            </w:r>
          </w:p>
        </w:tc>
        <w:tc>
          <w:tcPr>
            <w:tcW w:w="1134" w:type="dxa"/>
            <w:shd w:val="clear" w:color="auto" w:fill="EAF1DD"/>
          </w:tcPr>
          <w:p w:rsidR="004D541A" w:rsidRPr="0075482D" w:rsidRDefault="0075482D" w:rsidP="00C76810">
            <w:r>
              <w:t>4,41</w:t>
            </w:r>
          </w:p>
        </w:tc>
      </w:tr>
    </w:tbl>
    <w:p w:rsidR="00A204C0" w:rsidRPr="0075482D" w:rsidRDefault="00A204C0" w:rsidP="00AC66E5">
      <w:pPr>
        <w:rPr>
          <w:b/>
        </w:rPr>
      </w:pPr>
    </w:p>
    <w:p w:rsidR="00C93DAE" w:rsidRPr="005D0B77" w:rsidRDefault="00C93DAE" w:rsidP="00AC66E5">
      <w:pPr>
        <w:rPr>
          <w:b/>
          <w:lang w:val="en-US"/>
        </w:rPr>
      </w:pPr>
      <w:r w:rsidRPr="005D0B77">
        <w:rPr>
          <w:b/>
        </w:rPr>
        <w:lastRenderedPageBreak/>
        <w:t>Табела за  VII</w:t>
      </w:r>
      <w:r w:rsidRPr="005D0B77">
        <w:rPr>
          <w:b/>
          <w:lang w:val="en-US"/>
        </w:rPr>
        <w:t>I</w:t>
      </w:r>
      <w:r w:rsidRPr="005D0B77">
        <w:rPr>
          <w:b/>
        </w:rPr>
        <w:t xml:space="preserve">  разред</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1"/>
        <w:gridCol w:w="1138"/>
        <w:gridCol w:w="1122"/>
        <w:gridCol w:w="1134"/>
        <w:gridCol w:w="1276"/>
        <w:gridCol w:w="1417"/>
        <w:gridCol w:w="1134"/>
      </w:tblGrid>
      <w:tr w:rsidR="00C93DAE" w:rsidRPr="003F12D4" w:rsidTr="00761DFD">
        <w:trPr>
          <w:jc w:val="center"/>
        </w:trPr>
        <w:tc>
          <w:tcPr>
            <w:tcW w:w="2101" w:type="dxa"/>
            <w:shd w:val="clear" w:color="auto" w:fill="FDE9D9"/>
          </w:tcPr>
          <w:p w:rsidR="00C93DAE" w:rsidRPr="005328FF" w:rsidRDefault="00C93DAE" w:rsidP="00761DFD">
            <w:r w:rsidRPr="005328FF">
              <w:t xml:space="preserve">Предмети </w:t>
            </w:r>
          </w:p>
        </w:tc>
        <w:tc>
          <w:tcPr>
            <w:tcW w:w="1138" w:type="dxa"/>
            <w:shd w:val="clear" w:color="auto" w:fill="FDE9D9"/>
          </w:tcPr>
          <w:p w:rsidR="00C93DAE" w:rsidRPr="005328FF" w:rsidRDefault="00C93DAE" w:rsidP="00761DFD">
            <w:r w:rsidRPr="005328FF">
              <w:t xml:space="preserve">Одлични </w:t>
            </w:r>
          </w:p>
        </w:tc>
        <w:tc>
          <w:tcPr>
            <w:tcW w:w="1122" w:type="dxa"/>
            <w:shd w:val="clear" w:color="auto" w:fill="FDE9D9"/>
          </w:tcPr>
          <w:p w:rsidR="00C93DAE" w:rsidRPr="005328FF" w:rsidRDefault="00C93DAE" w:rsidP="00761DFD">
            <w:r w:rsidRPr="005328FF">
              <w:t xml:space="preserve">Врло добри </w:t>
            </w:r>
          </w:p>
        </w:tc>
        <w:tc>
          <w:tcPr>
            <w:tcW w:w="1134" w:type="dxa"/>
            <w:shd w:val="clear" w:color="auto" w:fill="FDE9D9"/>
          </w:tcPr>
          <w:p w:rsidR="00C93DAE" w:rsidRPr="005328FF" w:rsidRDefault="00C93DAE" w:rsidP="00761DFD">
            <w:r w:rsidRPr="005328FF">
              <w:t xml:space="preserve"> Добри </w:t>
            </w:r>
          </w:p>
        </w:tc>
        <w:tc>
          <w:tcPr>
            <w:tcW w:w="1276" w:type="dxa"/>
            <w:shd w:val="clear" w:color="auto" w:fill="FDE9D9"/>
          </w:tcPr>
          <w:p w:rsidR="00C93DAE" w:rsidRPr="005328FF" w:rsidRDefault="00C93DAE" w:rsidP="00761DFD">
            <w:r w:rsidRPr="005328FF">
              <w:t xml:space="preserve">Довољни </w:t>
            </w:r>
          </w:p>
        </w:tc>
        <w:tc>
          <w:tcPr>
            <w:tcW w:w="1417" w:type="dxa"/>
            <w:shd w:val="clear" w:color="auto" w:fill="FDE9D9"/>
          </w:tcPr>
          <w:p w:rsidR="00C93DAE" w:rsidRPr="005328FF" w:rsidRDefault="00C93DAE" w:rsidP="00761DFD">
            <w:r w:rsidRPr="005328FF">
              <w:t xml:space="preserve">Недовољни </w:t>
            </w:r>
          </w:p>
        </w:tc>
        <w:tc>
          <w:tcPr>
            <w:tcW w:w="1134" w:type="dxa"/>
            <w:shd w:val="clear" w:color="auto" w:fill="FDE9D9"/>
          </w:tcPr>
          <w:p w:rsidR="00C93DAE" w:rsidRPr="005328FF" w:rsidRDefault="00C93DAE" w:rsidP="00761DFD">
            <w:r w:rsidRPr="005328FF">
              <w:t xml:space="preserve">Средња оцена </w:t>
            </w:r>
          </w:p>
        </w:tc>
      </w:tr>
      <w:tr w:rsidR="00C93DAE" w:rsidRPr="003F12D4" w:rsidTr="00761DFD">
        <w:trPr>
          <w:jc w:val="center"/>
        </w:trPr>
        <w:tc>
          <w:tcPr>
            <w:tcW w:w="2101" w:type="dxa"/>
            <w:shd w:val="clear" w:color="auto" w:fill="FDE9D9"/>
          </w:tcPr>
          <w:p w:rsidR="00C93DAE" w:rsidRPr="005328FF" w:rsidRDefault="00C93DAE" w:rsidP="00761DFD">
            <w:r w:rsidRPr="005328FF">
              <w:t>Српски језик и књижевност</w:t>
            </w:r>
          </w:p>
        </w:tc>
        <w:tc>
          <w:tcPr>
            <w:tcW w:w="1138" w:type="dxa"/>
            <w:shd w:val="clear" w:color="auto" w:fill="auto"/>
          </w:tcPr>
          <w:p w:rsidR="00C93DAE" w:rsidRPr="00D9188D" w:rsidRDefault="00D9188D" w:rsidP="00761DFD">
            <w:r>
              <w:t>6</w:t>
            </w:r>
          </w:p>
        </w:tc>
        <w:tc>
          <w:tcPr>
            <w:tcW w:w="1122" w:type="dxa"/>
            <w:shd w:val="clear" w:color="auto" w:fill="auto"/>
          </w:tcPr>
          <w:p w:rsidR="00C93DAE" w:rsidRPr="00D9188D" w:rsidRDefault="00D9188D" w:rsidP="00761DFD">
            <w:r>
              <w:t>6</w:t>
            </w:r>
          </w:p>
        </w:tc>
        <w:tc>
          <w:tcPr>
            <w:tcW w:w="1134" w:type="dxa"/>
            <w:shd w:val="clear" w:color="auto" w:fill="auto"/>
          </w:tcPr>
          <w:p w:rsidR="00C93DAE" w:rsidRPr="00D9188D" w:rsidRDefault="00D9188D" w:rsidP="00761DFD">
            <w:r>
              <w:t>4</w:t>
            </w:r>
          </w:p>
        </w:tc>
        <w:tc>
          <w:tcPr>
            <w:tcW w:w="1276" w:type="dxa"/>
            <w:shd w:val="clear" w:color="auto" w:fill="auto"/>
          </w:tcPr>
          <w:p w:rsidR="00C93DAE" w:rsidRPr="00D9188D" w:rsidRDefault="00D9188D" w:rsidP="00761DFD">
            <w:r>
              <w:t>1</w:t>
            </w:r>
          </w:p>
        </w:tc>
        <w:tc>
          <w:tcPr>
            <w:tcW w:w="1417" w:type="dxa"/>
            <w:shd w:val="clear" w:color="auto" w:fill="auto"/>
          </w:tcPr>
          <w:p w:rsidR="00C93DAE" w:rsidRPr="00D9188D" w:rsidRDefault="00D9188D" w:rsidP="00761DFD">
            <w:r>
              <w:t>0</w:t>
            </w:r>
          </w:p>
        </w:tc>
        <w:tc>
          <w:tcPr>
            <w:tcW w:w="1134" w:type="dxa"/>
            <w:shd w:val="clear" w:color="auto" w:fill="auto"/>
          </w:tcPr>
          <w:p w:rsidR="00C93DAE" w:rsidRPr="00D9188D" w:rsidRDefault="00D9188D" w:rsidP="00761DFD">
            <w:r>
              <w:t>4,00</w:t>
            </w:r>
          </w:p>
        </w:tc>
      </w:tr>
      <w:tr w:rsidR="00C93DAE" w:rsidRPr="003F12D4" w:rsidTr="00761DFD">
        <w:trPr>
          <w:jc w:val="center"/>
        </w:trPr>
        <w:tc>
          <w:tcPr>
            <w:tcW w:w="2101" w:type="dxa"/>
            <w:shd w:val="clear" w:color="auto" w:fill="FDE9D9"/>
          </w:tcPr>
          <w:p w:rsidR="00C93DAE" w:rsidRPr="005328FF" w:rsidRDefault="00C93DAE" w:rsidP="00761DFD">
            <w:r w:rsidRPr="005328FF">
              <w:t>Енглески језик</w:t>
            </w:r>
          </w:p>
        </w:tc>
        <w:tc>
          <w:tcPr>
            <w:tcW w:w="1138" w:type="dxa"/>
            <w:shd w:val="clear" w:color="auto" w:fill="auto"/>
          </w:tcPr>
          <w:p w:rsidR="00C93DAE" w:rsidRPr="00D9188D" w:rsidRDefault="00D9188D" w:rsidP="00761DFD">
            <w:r>
              <w:t>7</w:t>
            </w:r>
          </w:p>
        </w:tc>
        <w:tc>
          <w:tcPr>
            <w:tcW w:w="1122" w:type="dxa"/>
            <w:shd w:val="clear" w:color="auto" w:fill="auto"/>
          </w:tcPr>
          <w:p w:rsidR="00C93DAE" w:rsidRPr="00D9188D" w:rsidRDefault="00D9188D" w:rsidP="00761DFD">
            <w:r>
              <w:t>5</w:t>
            </w:r>
          </w:p>
        </w:tc>
        <w:tc>
          <w:tcPr>
            <w:tcW w:w="1134" w:type="dxa"/>
            <w:shd w:val="clear" w:color="auto" w:fill="auto"/>
          </w:tcPr>
          <w:p w:rsidR="00C93DAE" w:rsidRPr="00D9188D" w:rsidRDefault="00D9188D" w:rsidP="00761DFD">
            <w:r>
              <w:t>2</w:t>
            </w:r>
          </w:p>
        </w:tc>
        <w:tc>
          <w:tcPr>
            <w:tcW w:w="1276" w:type="dxa"/>
            <w:shd w:val="clear" w:color="auto" w:fill="auto"/>
          </w:tcPr>
          <w:p w:rsidR="00C93DAE" w:rsidRPr="00D9188D" w:rsidRDefault="00D9188D" w:rsidP="00761DFD">
            <w:r>
              <w:t>3</w:t>
            </w:r>
          </w:p>
        </w:tc>
        <w:tc>
          <w:tcPr>
            <w:tcW w:w="1417" w:type="dxa"/>
            <w:shd w:val="clear" w:color="auto" w:fill="auto"/>
          </w:tcPr>
          <w:p w:rsidR="00C93DAE" w:rsidRPr="00D9188D" w:rsidRDefault="00D9188D" w:rsidP="00761DFD">
            <w:r>
              <w:t>0</w:t>
            </w:r>
          </w:p>
        </w:tc>
        <w:tc>
          <w:tcPr>
            <w:tcW w:w="1134" w:type="dxa"/>
            <w:shd w:val="clear" w:color="auto" w:fill="auto"/>
          </w:tcPr>
          <w:p w:rsidR="00C93DAE" w:rsidRPr="00D9188D" w:rsidRDefault="00D9188D" w:rsidP="00761DFD">
            <w:r>
              <w:t>3,94</w:t>
            </w:r>
          </w:p>
        </w:tc>
      </w:tr>
      <w:tr w:rsidR="00C93DAE" w:rsidRPr="003F12D4" w:rsidTr="00761DFD">
        <w:trPr>
          <w:jc w:val="center"/>
        </w:trPr>
        <w:tc>
          <w:tcPr>
            <w:tcW w:w="2101" w:type="dxa"/>
            <w:shd w:val="clear" w:color="auto" w:fill="FDE9D9"/>
          </w:tcPr>
          <w:p w:rsidR="00C93DAE" w:rsidRPr="005328FF" w:rsidRDefault="00C93DAE" w:rsidP="00761DFD">
            <w:r w:rsidRPr="005328FF">
              <w:t>Ликовна култура</w:t>
            </w:r>
          </w:p>
        </w:tc>
        <w:tc>
          <w:tcPr>
            <w:tcW w:w="1138" w:type="dxa"/>
            <w:shd w:val="clear" w:color="auto" w:fill="auto"/>
          </w:tcPr>
          <w:p w:rsidR="00C93DAE" w:rsidRPr="00D9188D" w:rsidRDefault="00D9188D" w:rsidP="00761DFD">
            <w:r>
              <w:t>16</w:t>
            </w:r>
          </w:p>
        </w:tc>
        <w:tc>
          <w:tcPr>
            <w:tcW w:w="1122" w:type="dxa"/>
            <w:shd w:val="clear" w:color="auto" w:fill="auto"/>
          </w:tcPr>
          <w:p w:rsidR="00C93DAE" w:rsidRPr="00D9188D" w:rsidRDefault="00D9188D" w:rsidP="00761DFD">
            <w:r>
              <w:t>1</w:t>
            </w:r>
          </w:p>
        </w:tc>
        <w:tc>
          <w:tcPr>
            <w:tcW w:w="1134" w:type="dxa"/>
            <w:shd w:val="clear" w:color="auto" w:fill="auto"/>
          </w:tcPr>
          <w:p w:rsidR="00C93DAE" w:rsidRPr="00D9188D" w:rsidRDefault="00D9188D" w:rsidP="00761DFD">
            <w:r>
              <w:t>0</w:t>
            </w:r>
          </w:p>
        </w:tc>
        <w:tc>
          <w:tcPr>
            <w:tcW w:w="1276" w:type="dxa"/>
            <w:shd w:val="clear" w:color="auto" w:fill="auto"/>
          </w:tcPr>
          <w:p w:rsidR="00C93DAE" w:rsidRPr="00D9188D" w:rsidRDefault="00D9188D" w:rsidP="00761DFD">
            <w:r>
              <w:t>0</w:t>
            </w:r>
          </w:p>
        </w:tc>
        <w:tc>
          <w:tcPr>
            <w:tcW w:w="1417" w:type="dxa"/>
            <w:shd w:val="clear" w:color="auto" w:fill="auto"/>
          </w:tcPr>
          <w:p w:rsidR="00C93DAE" w:rsidRPr="00D9188D" w:rsidRDefault="00D9188D" w:rsidP="00761DFD">
            <w:r>
              <w:t>0</w:t>
            </w:r>
          </w:p>
        </w:tc>
        <w:tc>
          <w:tcPr>
            <w:tcW w:w="1134" w:type="dxa"/>
            <w:shd w:val="clear" w:color="auto" w:fill="auto"/>
          </w:tcPr>
          <w:p w:rsidR="00D9188D" w:rsidRPr="00D9188D" w:rsidRDefault="00D9188D" w:rsidP="00761DFD">
            <w:r>
              <w:t>4,94</w:t>
            </w:r>
          </w:p>
        </w:tc>
      </w:tr>
      <w:tr w:rsidR="00C93DAE" w:rsidRPr="003F12D4" w:rsidTr="00761DFD">
        <w:trPr>
          <w:jc w:val="center"/>
        </w:trPr>
        <w:tc>
          <w:tcPr>
            <w:tcW w:w="2101" w:type="dxa"/>
            <w:shd w:val="clear" w:color="auto" w:fill="FDE9D9"/>
          </w:tcPr>
          <w:p w:rsidR="00C93DAE" w:rsidRPr="005328FF" w:rsidRDefault="00C93DAE" w:rsidP="00761DFD">
            <w:r w:rsidRPr="005328FF">
              <w:t>Музичка култура</w:t>
            </w:r>
          </w:p>
        </w:tc>
        <w:tc>
          <w:tcPr>
            <w:tcW w:w="1138" w:type="dxa"/>
            <w:shd w:val="clear" w:color="auto" w:fill="auto"/>
          </w:tcPr>
          <w:p w:rsidR="00C93DAE" w:rsidRPr="00D9188D" w:rsidRDefault="00D9188D" w:rsidP="00761DFD">
            <w:r>
              <w:t>16</w:t>
            </w:r>
          </w:p>
        </w:tc>
        <w:tc>
          <w:tcPr>
            <w:tcW w:w="1122" w:type="dxa"/>
            <w:shd w:val="clear" w:color="auto" w:fill="auto"/>
          </w:tcPr>
          <w:p w:rsidR="00C93DAE" w:rsidRPr="00D9188D" w:rsidRDefault="00D9188D" w:rsidP="00761DFD">
            <w:r>
              <w:t>0</w:t>
            </w:r>
          </w:p>
        </w:tc>
        <w:tc>
          <w:tcPr>
            <w:tcW w:w="1134" w:type="dxa"/>
            <w:shd w:val="clear" w:color="auto" w:fill="auto"/>
          </w:tcPr>
          <w:p w:rsidR="00C93DAE" w:rsidRPr="00D9188D" w:rsidRDefault="00D9188D" w:rsidP="00761DFD">
            <w:r>
              <w:t>1</w:t>
            </w:r>
          </w:p>
        </w:tc>
        <w:tc>
          <w:tcPr>
            <w:tcW w:w="1276" w:type="dxa"/>
            <w:shd w:val="clear" w:color="auto" w:fill="auto"/>
          </w:tcPr>
          <w:p w:rsidR="00C93DAE" w:rsidRPr="00D9188D" w:rsidRDefault="00D9188D" w:rsidP="00761DFD">
            <w:r>
              <w:t>0</w:t>
            </w:r>
          </w:p>
        </w:tc>
        <w:tc>
          <w:tcPr>
            <w:tcW w:w="1417" w:type="dxa"/>
            <w:shd w:val="clear" w:color="auto" w:fill="auto"/>
          </w:tcPr>
          <w:p w:rsidR="00C93DAE" w:rsidRPr="00D9188D" w:rsidRDefault="00D9188D" w:rsidP="00761DFD">
            <w:r>
              <w:t>0</w:t>
            </w:r>
          </w:p>
        </w:tc>
        <w:tc>
          <w:tcPr>
            <w:tcW w:w="1134" w:type="dxa"/>
            <w:shd w:val="clear" w:color="auto" w:fill="auto"/>
          </w:tcPr>
          <w:p w:rsidR="00C93DAE" w:rsidRPr="00D9188D" w:rsidRDefault="00D9188D" w:rsidP="00761DFD">
            <w:r>
              <w:t>4,88</w:t>
            </w:r>
          </w:p>
        </w:tc>
      </w:tr>
      <w:tr w:rsidR="00C93DAE" w:rsidRPr="003F12D4" w:rsidTr="00761DFD">
        <w:trPr>
          <w:jc w:val="center"/>
        </w:trPr>
        <w:tc>
          <w:tcPr>
            <w:tcW w:w="2101" w:type="dxa"/>
            <w:shd w:val="clear" w:color="auto" w:fill="FDE9D9"/>
          </w:tcPr>
          <w:p w:rsidR="00C93DAE" w:rsidRPr="005328FF" w:rsidRDefault="00C93DAE" w:rsidP="00761DFD">
            <w:r w:rsidRPr="005328FF">
              <w:t xml:space="preserve">Историја </w:t>
            </w:r>
          </w:p>
        </w:tc>
        <w:tc>
          <w:tcPr>
            <w:tcW w:w="1138" w:type="dxa"/>
            <w:shd w:val="clear" w:color="auto" w:fill="auto"/>
          </w:tcPr>
          <w:p w:rsidR="00C93DAE" w:rsidRPr="00D9188D" w:rsidRDefault="00D9188D" w:rsidP="00761DFD">
            <w:r>
              <w:t>11</w:t>
            </w:r>
          </w:p>
        </w:tc>
        <w:tc>
          <w:tcPr>
            <w:tcW w:w="1122" w:type="dxa"/>
            <w:shd w:val="clear" w:color="auto" w:fill="auto"/>
          </w:tcPr>
          <w:p w:rsidR="00C93DAE" w:rsidRPr="00D9188D" w:rsidRDefault="00D9188D" w:rsidP="00761DFD">
            <w:r>
              <w:t>2</w:t>
            </w:r>
          </w:p>
        </w:tc>
        <w:tc>
          <w:tcPr>
            <w:tcW w:w="1134" w:type="dxa"/>
            <w:shd w:val="clear" w:color="auto" w:fill="auto"/>
          </w:tcPr>
          <w:p w:rsidR="00C93DAE" w:rsidRPr="00D9188D" w:rsidRDefault="00D9188D" w:rsidP="00761DFD">
            <w:r>
              <w:t>2</w:t>
            </w:r>
          </w:p>
        </w:tc>
        <w:tc>
          <w:tcPr>
            <w:tcW w:w="1276" w:type="dxa"/>
            <w:shd w:val="clear" w:color="auto" w:fill="auto"/>
          </w:tcPr>
          <w:p w:rsidR="00C93DAE" w:rsidRPr="00D9188D" w:rsidRDefault="00D9188D" w:rsidP="00761DFD">
            <w:r>
              <w:t>2</w:t>
            </w:r>
          </w:p>
        </w:tc>
        <w:tc>
          <w:tcPr>
            <w:tcW w:w="1417" w:type="dxa"/>
            <w:shd w:val="clear" w:color="auto" w:fill="auto"/>
          </w:tcPr>
          <w:p w:rsidR="00C93DAE" w:rsidRPr="00D9188D" w:rsidRDefault="00D9188D" w:rsidP="00761DFD">
            <w:r>
              <w:t>0</w:t>
            </w:r>
          </w:p>
        </w:tc>
        <w:tc>
          <w:tcPr>
            <w:tcW w:w="1134" w:type="dxa"/>
            <w:shd w:val="clear" w:color="auto" w:fill="auto"/>
          </w:tcPr>
          <w:p w:rsidR="00C93DAE" w:rsidRPr="00D9188D" w:rsidRDefault="00D9188D" w:rsidP="00761DFD">
            <w:r>
              <w:t>4,29</w:t>
            </w:r>
          </w:p>
        </w:tc>
      </w:tr>
      <w:tr w:rsidR="00C93DAE" w:rsidRPr="003F12D4" w:rsidTr="00761DFD">
        <w:trPr>
          <w:jc w:val="center"/>
        </w:trPr>
        <w:tc>
          <w:tcPr>
            <w:tcW w:w="2101" w:type="dxa"/>
            <w:shd w:val="clear" w:color="auto" w:fill="FDE9D9"/>
          </w:tcPr>
          <w:p w:rsidR="00C93DAE" w:rsidRPr="005328FF" w:rsidRDefault="00C93DAE" w:rsidP="00761DFD">
            <w:r w:rsidRPr="005328FF">
              <w:t xml:space="preserve">Географија </w:t>
            </w:r>
          </w:p>
        </w:tc>
        <w:tc>
          <w:tcPr>
            <w:tcW w:w="1138" w:type="dxa"/>
            <w:shd w:val="clear" w:color="auto" w:fill="auto"/>
          </w:tcPr>
          <w:p w:rsidR="00C93DAE" w:rsidRPr="00D9188D" w:rsidRDefault="00D9188D" w:rsidP="00761DFD">
            <w:r>
              <w:t>10</w:t>
            </w:r>
          </w:p>
        </w:tc>
        <w:tc>
          <w:tcPr>
            <w:tcW w:w="1122" w:type="dxa"/>
            <w:shd w:val="clear" w:color="auto" w:fill="auto"/>
          </w:tcPr>
          <w:p w:rsidR="00C93DAE" w:rsidRPr="00D9188D" w:rsidRDefault="00D9188D" w:rsidP="00761DFD">
            <w:r>
              <w:t>3</w:t>
            </w:r>
          </w:p>
        </w:tc>
        <w:tc>
          <w:tcPr>
            <w:tcW w:w="1134" w:type="dxa"/>
            <w:shd w:val="clear" w:color="auto" w:fill="auto"/>
          </w:tcPr>
          <w:p w:rsidR="00C93DAE" w:rsidRPr="00D9188D" w:rsidRDefault="00D9188D" w:rsidP="00761DFD">
            <w:r>
              <w:t>1</w:t>
            </w:r>
          </w:p>
        </w:tc>
        <w:tc>
          <w:tcPr>
            <w:tcW w:w="1276" w:type="dxa"/>
            <w:shd w:val="clear" w:color="auto" w:fill="auto"/>
          </w:tcPr>
          <w:p w:rsidR="00C93DAE" w:rsidRPr="00D9188D" w:rsidRDefault="00D9188D" w:rsidP="00761DFD">
            <w:r>
              <w:t>3</w:t>
            </w:r>
          </w:p>
        </w:tc>
        <w:tc>
          <w:tcPr>
            <w:tcW w:w="1417" w:type="dxa"/>
            <w:shd w:val="clear" w:color="auto" w:fill="auto"/>
          </w:tcPr>
          <w:p w:rsidR="00C93DAE" w:rsidRPr="00D9188D" w:rsidRDefault="00D9188D" w:rsidP="00761DFD">
            <w:r>
              <w:t>0</w:t>
            </w:r>
          </w:p>
        </w:tc>
        <w:tc>
          <w:tcPr>
            <w:tcW w:w="1134" w:type="dxa"/>
            <w:shd w:val="clear" w:color="auto" w:fill="auto"/>
          </w:tcPr>
          <w:p w:rsidR="00C93DAE" w:rsidRPr="00D9188D" w:rsidRDefault="00D9188D" w:rsidP="00761DFD">
            <w:r>
              <w:t>4,18</w:t>
            </w:r>
          </w:p>
        </w:tc>
      </w:tr>
      <w:tr w:rsidR="00C93DAE" w:rsidRPr="003F12D4" w:rsidTr="00761DFD">
        <w:trPr>
          <w:jc w:val="center"/>
        </w:trPr>
        <w:tc>
          <w:tcPr>
            <w:tcW w:w="2101" w:type="dxa"/>
            <w:shd w:val="clear" w:color="auto" w:fill="FDE9D9"/>
          </w:tcPr>
          <w:p w:rsidR="00C93DAE" w:rsidRPr="005328FF" w:rsidRDefault="00C93DAE" w:rsidP="00761DFD">
            <w:r w:rsidRPr="005328FF">
              <w:t xml:space="preserve">Физика </w:t>
            </w:r>
          </w:p>
        </w:tc>
        <w:tc>
          <w:tcPr>
            <w:tcW w:w="1138" w:type="dxa"/>
            <w:shd w:val="clear" w:color="auto" w:fill="auto"/>
          </w:tcPr>
          <w:p w:rsidR="00C93DAE" w:rsidRPr="00D9188D" w:rsidRDefault="00D9188D" w:rsidP="00761DFD">
            <w:r>
              <w:t>3</w:t>
            </w:r>
          </w:p>
        </w:tc>
        <w:tc>
          <w:tcPr>
            <w:tcW w:w="1122" w:type="dxa"/>
            <w:shd w:val="clear" w:color="auto" w:fill="auto"/>
          </w:tcPr>
          <w:p w:rsidR="00C93DAE" w:rsidRPr="00D9188D" w:rsidRDefault="00D9188D" w:rsidP="00761DFD">
            <w:r>
              <w:t>4</w:t>
            </w:r>
          </w:p>
        </w:tc>
        <w:tc>
          <w:tcPr>
            <w:tcW w:w="1134" w:type="dxa"/>
            <w:shd w:val="clear" w:color="auto" w:fill="auto"/>
          </w:tcPr>
          <w:p w:rsidR="00C93DAE" w:rsidRPr="00D9188D" w:rsidRDefault="00D9188D" w:rsidP="00761DFD">
            <w:r>
              <w:t>4</w:t>
            </w:r>
          </w:p>
        </w:tc>
        <w:tc>
          <w:tcPr>
            <w:tcW w:w="1276" w:type="dxa"/>
            <w:shd w:val="clear" w:color="auto" w:fill="auto"/>
          </w:tcPr>
          <w:p w:rsidR="00C93DAE" w:rsidRPr="00D9188D" w:rsidRDefault="00D9188D" w:rsidP="00761DFD">
            <w:r>
              <w:t>6</w:t>
            </w:r>
          </w:p>
        </w:tc>
        <w:tc>
          <w:tcPr>
            <w:tcW w:w="1417" w:type="dxa"/>
            <w:shd w:val="clear" w:color="auto" w:fill="auto"/>
          </w:tcPr>
          <w:p w:rsidR="00C93DAE" w:rsidRPr="00D9188D" w:rsidRDefault="00D9188D" w:rsidP="00761DFD">
            <w:r>
              <w:t>0</w:t>
            </w:r>
          </w:p>
        </w:tc>
        <w:tc>
          <w:tcPr>
            <w:tcW w:w="1134" w:type="dxa"/>
            <w:shd w:val="clear" w:color="auto" w:fill="auto"/>
          </w:tcPr>
          <w:p w:rsidR="00C93DAE" w:rsidRPr="00D9188D" w:rsidRDefault="00D9188D" w:rsidP="00761DFD">
            <w:r>
              <w:t>3,24</w:t>
            </w:r>
          </w:p>
        </w:tc>
      </w:tr>
      <w:tr w:rsidR="00C93DAE" w:rsidRPr="003F12D4" w:rsidTr="00761DFD">
        <w:trPr>
          <w:jc w:val="center"/>
        </w:trPr>
        <w:tc>
          <w:tcPr>
            <w:tcW w:w="2101" w:type="dxa"/>
            <w:shd w:val="clear" w:color="auto" w:fill="FDE9D9"/>
          </w:tcPr>
          <w:p w:rsidR="00C93DAE" w:rsidRPr="005328FF" w:rsidRDefault="00C93DAE" w:rsidP="00761DFD">
            <w:r w:rsidRPr="005328FF">
              <w:t>Математика</w:t>
            </w:r>
          </w:p>
        </w:tc>
        <w:tc>
          <w:tcPr>
            <w:tcW w:w="1138" w:type="dxa"/>
            <w:shd w:val="clear" w:color="auto" w:fill="auto"/>
          </w:tcPr>
          <w:p w:rsidR="00C93DAE" w:rsidRPr="00D9188D" w:rsidRDefault="00D9188D" w:rsidP="00761DFD">
            <w:r>
              <w:t>3</w:t>
            </w:r>
          </w:p>
        </w:tc>
        <w:tc>
          <w:tcPr>
            <w:tcW w:w="1122" w:type="dxa"/>
            <w:shd w:val="clear" w:color="auto" w:fill="auto"/>
          </w:tcPr>
          <w:p w:rsidR="00C93DAE" w:rsidRPr="00D9188D" w:rsidRDefault="00D9188D" w:rsidP="00761DFD">
            <w:r>
              <w:t>4</w:t>
            </w:r>
          </w:p>
        </w:tc>
        <w:tc>
          <w:tcPr>
            <w:tcW w:w="1134" w:type="dxa"/>
            <w:shd w:val="clear" w:color="auto" w:fill="auto"/>
          </w:tcPr>
          <w:p w:rsidR="00C93DAE" w:rsidRPr="00D9188D" w:rsidRDefault="00D9188D" w:rsidP="00761DFD">
            <w:r>
              <w:t>4</w:t>
            </w:r>
          </w:p>
        </w:tc>
        <w:tc>
          <w:tcPr>
            <w:tcW w:w="1276" w:type="dxa"/>
            <w:shd w:val="clear" w:color="auto" w:fill="auto"/>
          </w:tcPr>
          <w:p w:rsidR="00C93DAE" w:rsidRPr="00D9188D" w:rsidRDefault="00D9188D" w:rsidP="00761DFD">
            <w:r>
              <w:t>6</w:t>
            </w:r>
          </w:p>
        </w:tc>
        <w:tc>
          <w:tcPr>
            <w:tcW w:w="1417" w:type="dxa"/>
            <w:shd w:val="clear" w:color="auto" w:fill="auto"/>
          </w:tcPr>
          <w:p w:rsidR="00C93DAE" w:rsidRPr="00D9188D" w:rsidRDefault="00D9188D" w:rsidP="00761DFD">
            <w:r>
              <w:t>0</w:t>
            </w:r>
          </w:p>
        </w:tc>
        <w:tc>
          <w:tcPr>
            <w:tcW w:w="1134" w:type="dxa"/>
            <w:shd w:val="clear" w:color="auto" w:fill="auto"/>
          </w:tcPr>
          <w:p w:rsidR="00C93DAE" w:rsidRPr="00D9188D" w:rsidRDefault="00D9188D" w:rsidP="00761DFD">
            <w:r>
              <w:t>3,24</w:t>
            </w:r>
          </w:p>
        </w:tc>
      </w:tr>
      <w:tr w:rsidR="00C93DAE" w:rsidRPr="003F12D4" w:rsidTr="00761DFD">
        <w:trPr>
          <w:jc w:val="center"/>
        </w:trPr>
        <w:tc>
          <w:tcPr>
            <w:tcW w:w="2101" w:type="dxa"/>
            <w:shd w:val="clear" w:color="auto" w:fill="FDE9D9"/>
          </w:tcPr>
          <w:p w:rsidR="00C93DAE" w:rsidRPr="005328FF" w:rsidRDefault="00C93DAE" w:rsidP="00761DFD">
            <w:r w:rsidRPr="005328FF">
              <w:t xml:space="preserve">Биологија </w:t>
            </w:r>
          </w:p>
        </w:tc>
        <w:tc>
          <w:tcPr>
            <w:tcW w:w="1138" w:type="dxa"/>
            <w:shd w:val="clear" w:color="auto" w:fill="auto"/>
          </w:tcPr>
          <w:p w:rsidR="00C93DAE" w:rsidRPr="00D9188D" w:rsidRDefault="00D9188D" w:rsidP="00761DFD">
            <w:r>
              <w:t>2</w:t>
            </w:r>
          </w:p>
        </w:tc>
        <w:tc>
          <w:tcPr>
            <w:tcW w:w="1122" w:type="dxa"/>
            <w:shd w:val="clear" w:color="auto" w:fill="auto"/>
          </w:tcPr>
          <w:p w:rsidR="00C93DAE" w:rsidRPr="00D9188D" w:rsidRDefault="00D9188D" w:rsidP="00761DFD">
            <w:r>
              <w:t>6</w:t>
            </w:r>
          </w:p>
        </w:tc>
        <w:tc>
          <w:tcPr>
            <w:tcW w:w="1134" w:type="dxa"/>
            <w:shd w:val="clear" w:color="auto" w:fill="auto"/>
          </w:tcPr>
          <w:p w:rsidR="00C93DAE" w:rsidRPr="00D9188D" w:rsidRDefault="00D9188D" w:rsidP="00761DFD">
            <w:r>
              <w:t>6</w:t>
            </w:r>
          </w:p>
        </w:tc>
        <w:tc>
          <w:tcPr>
            <w:tcW w:w="1276" w:type="dxa"/>
            <w:shd w:val="clear" w:color="auto" w:fill="auto"/>
          </w:tcPr>
          <w:p w:rsidR="00C93DAE" w:rsidRPr="00D9188D" w:rsidRDefault="00D9188D" w:rsidP="00761DFD">
            <w:r>
              <w:t>3</w:t>
            </w:r>
          </w:p>
        </w:tc>
        <w:tc>
          <w:tcPr>
            <w:tcW w:w="1417" w:type="dxa"/>
            <w:shd w:val="clear" w:color="auto" w:fill="auto"/>
          </w:tcPr>
          <w:p w:rsidR="00C93DAE" w:rsidRPr="00D9188D" w:rsidRDefault="00D9188D" w:rsidP="00761DFD">
            <w:r>
              <w:t>0</w:t>
            </w:r>
          </w:p>
        </w:tc>
        <w:tc>
          <w:tcPr>
            <w:tcW w:w="1134" w:type="dxa"/>
            <w:shd w:val="clear" w:color="auto" w:fill="auto"/>
          </w:tcPr>
          <w:p w:rsidR="00C93DAE" w:rsidRPr="00D9188D" w:rsidRDefault="00D9188D" w:rsidP="00761DFD">
            <w:r>
              <w:t>3,41</w:t>
            </w:r>
          </w:p>
        </w:tc>
      </w:tr>
      <w:tr w:rsidR="00C93DAE" w:rsidRPr="003F12D4" w:rsidTr="00761DFD">
        <w:trPr>
          <w:jc w:val="center"/>
        </w:trPr>
        <w:tc>
          <w:tcPr>
            <w:tcW w:w="2101" w:type="dxa"/>
            <w:shd w:val="clear" w:color="auto" w:fill="FDE9D9"/>
          </w:tcPr>
          <w:p w:rsidR="00C93DAE" w:rsidRPr="005328FF" w:rsidRDefault="00C93DAE" w:rsidP="00761DFD">
            <w:r w:rsidRPr="005328FF">
              <w:t>Хемија</w:t>
            </w:r>
          </w:p>
        </w:tc>
        <w:tc>
          <w:tcPr>
            <w:tcW w:w="1138" w:type="dxa"/>
            <w:shd w:val="clear" w:color="auto" w:fill="auto"/>
          </w:tcPr>
          <w:p w:rsidR="00C93DAE" w:rsidRPr="00D9188D" w:rsidRDefault="00D9188D" w:rsidP="00761DFD">
            <w:r>
              <w:t>4</w:t>
            </w:r>
          </w:p>
        </w:tc>
        <w:tc>
          <w:tcPr>
            <w:tcW w:w="1122" w:type="dxa"/>
            <w:shd w:val="clear" w:color="auto" w:fill="auto"/>
          </w:tcPr>
          <w:p w:rsidR="00C93DAE" w:rsidRPr="00D9188D" w:rsidRDefault="00D9188D" w:rsidP="00761DFD">
            <w:r>
              <w:t>8</w:t>
            </w:r>
          </w:p>
        </w:tc>
        <w:tc>
          <w:tcPr>
            <w:tcW w:w="1134" w:type="dxa"/>
            <w:shd w:val="clear" w:color="auto" w:fill="auto"/>
          </w:tcPr>
          <w:p w:rsidR="00C93DAE" w:rsidRPr="00D9188D" w:rsidRDefault="00D9188D" w:rsidP="00761DFD">
            <w:r>
              <w:t>2</w:t>
            </w:r>
          </w:p>
        </w:tc>
        <w:tc>
          <w:tcPr>
            <w:tcW w:w="1276" w:type="dxa"/>
            <w:shd w:val="clear" w:color="auto" w:fill="auto"/>
          </w:tcPr>
          <w:p w:rsidR="00C93DAE" w:rsidRPr="00D9188D" w:rsidRDefault="00D9188D" w:rsidP="00761DFD">
            <w:r>
              <w:t>3</w:t>
            </w:r>
          </w:p>
        </w:tc>
        <w:tc>
          <w:tcPr>
            <w:tcW w:w="1417" w:type="dxa"/>
            <w:shd w:val="clear" w:color="auto" w:fill="auto"/>
          </w:tcPr>
          <w:p w:rsidR="00C93DAE" w:rsidRPr="00D9188D" w:rsidRDefault="00D9188D" w:rsidP="00761DFD">
            <w:r>
              <w:t>0</w:t>
            </w:r>
          </w:p>
        </w:tc>
        <w:tc>
          <w:tcPr>
            <w:tcW w:w="1134" w:type="dxa"/>
            <w:shd w:val="clear" w:color="auto" w:fill="auto"/>
          </w:tcPr>
          <w:p w:rsidR="00C93DAE" w:rsidRPr="00D9188D" w:rsidRDefault="00D9188D" w:rsidP="00761DFD">
            <w:r>
              <w:t>3,76</w:t>
            </w:r>
          </w:p>
        </w:tc>
      </w:tr>
      <w:tr w:rsidR="00C93DAE" w:rsidRPr="003F12D4" w:rsidTr="00761DFD">
        <w:trPr>
          <w:jc w:val="center"/>
        </w:trPr>
        <w:tc>
          <w:tcPr>
            <w:tcW w:w="2101" w:type="dxa"/>
            <w:shd w:val="clear" w:color="auto" w:fill="FDE9D9"/>
          </w:tcPr>
          <w:p w:rsidR="00C93DAE" w:rsidRPr="005328FF" w:rsidRDefault="00C93DAE" w:rsidP="00761DFD">
            <w:r w:rsidRPr="005328FF">
              <w:t>Техника и технологија</w:t>
            </w:r>
          </w:p>
        </w:tc>
        <w:tc>
          <w:tcPr>
            <w:tcW w:w="1138" w:type="dxa"/>
            <w:shd w:val="clear" w:color="auto" w:fill="auto"/>
          </w:tcPr>
          <w:p w:rsidR="00C93DAE" w:rsidRPr="00D9188D" w:rsidRDefault="00D9188D" w:rsidP="00761DFD">
            <w:r>
              <w:t>15</w:t>
            </w:r>
          </w:p>
        </w:tc>
        <w:tc>
          <w:tcPr>
            <w:tcW w:w="1122" w:type="dxa"/>
            <w:shd w:val="clear" w:color="auto" w:fill="auto"/>
          </w:tcPr>
          <w:p w:rsidR="00C93DAE" w:rsidRPr="00D9188D" w:rsidRDefault="00D9188D" w:rsidP="00761DFD">
            <w:r>
              <w:t>1</w:t>
            </w:r>
          </w:p>
        </w:tc>
        <w:tc>
          <w:tcPr>
            <w:tcW w:w="1134" w:type="dxa"/>
            <w:shd w:val="clear" w:color="auto" w:fill="auto"/>
          </w:tcPr>
          <w:p w:rsidR="00C93DAE" w:rsidRPr="00D9188D" w:rsidRDefault="00D9188D" w:rsidP="00761DFD">
            <w:r>
              <w:t>0</w:t>
            </w:r>
          </w:p>
        </w:tc>
        <w:tc>
          <w:tcPr>
            <w:tcW w:w="1276" w:type="dxa"/>
            <w:shd w:val="clear" w:color="auto" w:fill="auto"/>
          </w:tcPr>
          <w:p w:rsidR="00C93DAE" w:rsidRPr="00D9188D" w:rsidRDefault="00D9188D" w:rsidP="00761DFD">
            <w:r>
              <w:t>1</w:t>
            </w:r>
          </w:p>
        </w:tc>
        <w:tc>
          <w:tcPr>
            <w:tcW w:w="1417" w:type="dxa"/>
            <w:shd w:val="clear" w:color="auto" w:fill="auto"/>
          </w:tcPr>
          <w:p w:rsidR="00C93DAE" w:rsidRPr="00D9188D" w:rsidRDefault="00D9188D" w:rsidP="00761DFD">
            <w:r>
              <w:t>0</w:t>
            </w:r>
          </w:p>
        </w:tc>
        <w:tc>
          <w:tcPr>
            <w:tcW w:w="1134" w:type="dxa"/>
            <w:shd w:val="clear" w:color="auto" w:fill="auto"/>
          </w:tcPr>
          <w:p w:rsidR="00C93DAE" w:rsidRPr="00D9188D" w:rsidRDefault="00D9188D" w:rsidP="00761DFD">
            <w:r>
              <w:t>4,76</w:t>
            </w:r>
          </w:p>
        </w:tc>
      </w:tr>
      <w:tr w:rsidR="00C93DAE" w:rsidRPr="003F12D4" w:rsidTr="00761DFD">
        <w:trPr>
          <w:jc w:val="center"/>
        </w:trPr>
        <w:tc>
          <w:tcPr>
            <w:tcW w:w="2101" w:type="dxa"/>
            <w:shd w:val="clear" w:color="auto" w:fill="FDE9D9"/>
          </w:tcPr>
          <w:p w:rsidR="00C93DAE" w:rsidRPr="005328FF" w:rsidRDefault="00C93DAE" w:rsidP="00761DFD">
            <w:r w:rsidRPr="005328FF">
              <w:t>Физичко и здравствено васпитање</w:t>
            </w:r>
          </w:p>
        </w:tc>
        <w:tc>
          <w:tcPr>
            <w:tcW w:w="1138" w:type="dxa"/>
            <w:shd w:val="clear" w:color="auto" w:fill="auto"/>
          </w:tcPr>
          <w:p w:rsidR="00C93DAE" w:rsidRPr="00D9188D" w:rsidRDefault="00D9188D" w:rsidP="00761DFD">
            <w:r>
              <w:t>15</w:t>
            </w:r>
          </w:p>
        </w:tc>
        <w:tc>
          <w:tcPr>
            <w:tcW w:w="1122" w:type="dxa"/>
            <w:shd w:val="clear" w:color="auto" w:fill="auto"/>
          </w:tcPr>
          <w:p w:rsidR="00C93DAE" w:rsidRPr="00D9188D" w:rsidRDefault="00D9188D" w:rsidP="00761DFD">
            <w:r>
              <w:t>0</w:t>
            </w:r>
          </w:p>
        </w:tc>
        <w:tc>
          <w:tcPr>
            <w:tcW w:w="1134" w:type="dxa"/>
            <w:shd w:val="clear" w:color="auto" w:fill="auto"/>
          </w:tcPr>
          <w:p w:rsidR="00C93DAE" w:rsidRPr="00D9188D" w:rsidRDefault="00D9188D" w:rsidP="00761DFD">
            <w:r>
              <w:t>1</w:t>
            </w:r>
          </w:p>
        </w:tc>
        <w:tc>
          <w:tcPr>
            <w:tcW w:w="1276" w:type="dxa"/>
            <w:shd w:val="clear" w:color="auto" w:fill="auto"/>
          </w:tcPr>
          <w:p w:rsidR="00C93DAE" w:rsidRPr="00D9188D" w:rsidRDefault="00D9188D" w:rsidP="00761DFD">
            <w:r>
              <w:t>1</w:t>
            </w:r>
          </w:p>
        </w:tc>
        <w:tc>
          <w:tcPr>
            <w:tcW w:w="1417" w:type="dxa"/>
            <w:shd w:val="clear" w:color="auto" w:fill="auto"/>
          </w:tcPr>
          <w:p w:rsidR="00C93DAE" w:rsidRPr="00D9188D" w:rsidRDefault="00D9188D" w:rsidP="00761DFD">
            <w:r>
              <w:t>0</w:t>
            </w:r>
          </w:p>
        </w:tc>
        <w:tc>
          <w:tcPr>
            <w:tcW w:w="1134" w:type="dxa"/>
            <w:shd w:val="clear" w:color="auto" w:fill="auto"/>
          </w:tcPr>
          <w:p w:rsidR="00C93DAE" w:rsidRPr="00D9188D" w:rsidRDefault="00D9188D" w:rsidP="00761DFD">
            <w:r>
              <w:t>4,71</w:t>
            </w:r>
          </w:p>
        </w:tc>
      </w:tr>
      <w:tr w:rsidR="00C93DAE" w:rsidRPr="003F12D4" w:rsidTr="00761DFD">
        <w:trPr>
          <w:jc w:val="center"/>
        </w:trPr>
        <w:tc>
          <w:tcPr>
            <w:tcW w:w="2101" w:type="dxa"/>
            <w:shd w:val="clear" w:color="auto" w:fill="FDE9D9"/>
          </w:tcPr>
          <w:p w:rsidR="00C93DAE" w:rsidRPr="005328FF" w:rsidRDefault="00C93DAE" w:rsidP="00761DFD">
            <w:r w:rsidRPr="005328FF">
              <w:t>Немачки језик</w:t>
            </w:r>
          </w:p>
        </w:tc>
        <w:tc>
          <w:tcPr>
            <w:tcW w:w="1138" w:type="dxa"/>
            <w:shd w:val="clear" w:color="auto" w:fill="auto"/>
          </w:tcPr>
          <w:p w:rsidR="00C93DAE" w:rsidRPr="00D9188D" w:rsidRDefault="00D9188D" w:rsidP="00761DFD">
            <w:r>
              <w:t>5</w:t>
            </w:r>
          </w:p>
        </w:tc>
        <w:tc>
          <w:tcPr>
            <w:tcW w:w="1122" w:type="dxa"/>
            <w:shd w:val="clear" w:color="auto" w:fill="auto"/>
          </w:tcPr>
          <w:p w:rsidR="00C93DAE" w:rsidRPr="00D9188D" w:rsidRDefault="00D9188D" w:rsidP="00761DFD">
            <w:r>
              <w:t>5</w:t>
            </w:r>
          </w:p>
        </w:tc>
        <w:tc>
          <w:tcPr>
            <w:tcW w:w="1134" w:type="dxa"/>
            <w:shd w:val="clear" w:color="auto" w:fill="auto"/>
          </w:tcPr>
          <w:p w:rsidR="00C93DAE" w:rsidRPr="00D9188D" w:rsidRDefault="00D9188D" w:rsidP="00761DFD">
            <w:r>
              <w:t>4</w:t>
            </w:r>
          </w:p>
        </w:tc>
        <w:tc>
          <w:tcPr>
            <w:tcW w:w="1276" w:type="dxa"/>
            <w:shd w:val="clear" w:color="auto" w:fill="auto"/>
          </w:tcPr>
          <w:p w:rsidR="00C93DAE" w:rsidRPr="00D9188D" w:rsidRDefault="00D9188D" w:rsidP="00761DFD">
            <w:r>
              <w:t>3</w:t>
            </w:r>
          </w:p>
        </w:tc>
        <w:tc>
          <w:tcPr>
            <w:tcW w:w="1417" w:type="dxa"/>
            <w:shd w:val="clear" w:color="auto" w:fill="auto"/>
          </w:tcPr>
          <w:p w:rsidR="00C93DAE" w:rsidRPr="00D9188D" w:rsidRDefault="00D9188D" w:rsidP="00761DFD">
            <w:r>
              <w:t>0</w:t>
            </w:r>
          </w:p>
        </w:tc>
        <w:tc>
          <w:tcPr>
            <w:tcW w:w="1134" w:type="dxa"/>
            <w:shd w:val="clear" w:color="auto" w:fill="auto"/>
          </w:tcPr>
          <w:p w:rsidR="00C93DAE" w:rsidRPr="00D9188D" w:rsidRDefault="00D9188D" w:rsidP="00761DFD">
            <w:r>
              <w:t>3,71</w:t>
            </w:r>
          </w:p>
        </w:tc>
      </w:tr>
      <w:tr w:rsidR="00C93DAE" w:rsidRPr="003F12D4" w:rsidTr="00761DFD">
        <w:trPr>
          <w:jc w:val="center"/>
        </w:trPr>
        <w:tc>
          <w:tcPr>
            <w:tcW w:w="2101" w:type="dxa"/>
            <w:shd w:val="clear" w:color="auto" w:fill="FDE9D9"/>
          </w:tcPr>
          <w:p w:rsidR="00C93DAE" w:rsidRPr="00D71BF2" w:rsidRDefault="00D71BF2" w:rsidP="00761DFD">
            <w:r>
              <w:t>Информатика и рачунарство</w:t>
            </w:r>
          </w:p>
        </w:tc>
        <w:tc>
          <w:tcPr>
            <w:tcW w:w="1138" w:type="dxa"/>
            <w:shd w:val="clear" w:color="auto" w:fill="auto"/>
          </w:tcPr>
          <w:p w:rsidR="00C93DAE" w:rsidRPr="00D9188D" w:rsidRDefault="00D9188D" w:rsidP="00761DFD">
            <w:r>
              <w:t>13</w:t>
            </w:r>
          </w:p>
        </w:tc>
        <w:tc>
          <w:tcPr>
            <w:tcW w:w="1122" w:type="dxa"/>
            <w:shd w:val="clear" w:color="auto" w:fill="auto"/>
          </w:tcPr>
          <w:p w:rsidR="00C93DAE" w:rsidRPr="00D9188D" w:rsidRDefault="00D9188D" w:rsidP="00761DFD">
            <w:r>
              <w:t>2</w:t>
            </w:r>
          </w:p>
        </w:tc>
        <w:tc>
          <w:tcPr>
            <w:tcW w:w="1134" w:type="dxa"/>
            <w:shd w:val="clear" w:color="auto" w:fill="auto"/>
          </w:tcPr>
          <w:p w:rsidR="00C93DAE" w:rsidRPr="00D9188D" w:rsidRDefault="00D9188D" w:rsidP="00761DFD">
            <w:r>
              <w:t>1</w:t>
            </w:r>
          </w:p>
        </w:tc>
        <w:tc>
          <w:tcPr>
            <w:tcW w:w="1276" w:type="dxa"/>
            <w:shd w:val="clear" w:color="auto" w:fill="auto"/>
          </w:tcPr>
          <w:p w:rsidR="00C93DAE" w:rsidRPr="00D9188D" w:rsidRDefault="00D9188D" w:rsidP="00761DFD">
            <w:r>
              <w:t>1</w:t>
            </w:r>
          </w:p>
        </w:tc>
        <w:tc>
          <w:tcPr>
            <w:tcW w:w="1417" w:type="dxa"/>
            <w:shd w:val="clear" w:color="auto" w:fill="auto"/>
          </w:tcPr>
          <w:p w:rsidR="00C93DAE" w:rsidRPr="00D9188D" w:rsidRDefault="00D9188D" w:rsidP="00761DFD">
            <w:r>
              <w:t>0</w:t>
            </w:r>
          </w:p>
        </w:tc>
        <w:tc>
          <w:tcPr>
            <w:tcW w:w="1134" w:type="dxa"/>
            <w:shd w:val="clear" w:color="auto" w:fill="auto"/>
          </w:tcPr>
          <w:p w:rsidR="00C93DAE" w:rsidRPr="00D9188D" w:rsidRDefault="00D9188D" w:rsidP="00761DFD">
            <w:r>
              <w:t>4,59</w:t>
            </w:r>
          </w:p>
        </w:tc>
      </w:tr>
      <w:tr w:rsidR="00C93DAE" w:rsidRPr="003F12D4" w:rsidTr="00761DFD">
        <w:trPr>
          <w:jc w:val="center"/>
        </w:trPr>
        <w:tc>
          <w:tcPr>
            <w:tcW w:w="2101" w:type="dxa"/>
            <w:shd w:val="clear" w:color="auto" w:fill="FDE9D9"/>
          </w:tcPr>
          <w:p w:rsidR="00C93DAE" w:rsidRPr="005328FF" w:rsidRDefault="00C93DAE" w:rsidP="00761DFD">
            <w:r w:rsidRPr="005328FF">
              <w:t>Владање</w:t>
            </w:r>
          </w:p>
        </w:tc>
        <w:tc>
          <w:tcPr>
            <w:tcW w:w="1138" w:type="dxa"/>
            <w:shd w:val="clear" w:color="auto" w:fill="auto"/>
          </w:tcPr>
          <w:p w:rsidR="00C93DAE" w:rsidRPr="00D9188D" w:rsidRDefault="00D9188D" w:rsidP="00761DFD">
            <w:r>
              <w:t>16</w:t>
            </w:r>
          </w:p>
        </w:tc>
        <w:tc>
          <w:tcPr>
            <w:tcW w:w="1122" w:type="dxa"/>
            <w:shd w:val="clear" w:color="auto" w:fill="auto"/>
          </w:tcPr>
          <w:p w:rsidR="00C93DAE" w:rsidRPr="00D9188D" w:rsidRDefault="00D9188D" w:rsidP="00761DFD">
            <w:r>
              <w:t>0</w:t>
            </w:r>
          </w:p>
        </w:tc>
        <w:tc>
          <w:tcPr>
            <w:tcW w:w="1134" w:type="dxa"/>
            <w:shd w:val="clear" w:color="auto" w:fill="auto"/>
          </w:tcPr>
          <w:p w:rsidR="00C93DAE" w:rsidRPr="00D9188D" w:rsidRDefault="00D9188D" w:rsidP="00761DFD">
            <w:r>
              <w:t>0</w:t>
            </w:r>
          </w:p>
        </w:tc>
        <w:tc>
          <w:tcPr>
            <w:tcW w:w="1276" w:type="dxa"/>
            <w:shd w:val="clear" w:color="auto" w:fill="auto"/>
          </w:tcPr>
          <w:p w:rsidR="00C93DAE" w:rsidRPr="00D9188D" w:rsidRDefault="00D9188D" w:rsidP="00761DFD">
            <w:r>
              <w:t>1</w:t>
            </w:r>
          </w:p>
        </w:tc>
        <w:tc>
          <w:tcPr>
            <w:tcW w:w="1417" w:type="dxa"/>
            <w:shd w:val="clear" w:color="auto" w:fill="auto"/>
          </w:tcPr>
          <w:p w:rsidR="00C93DAE" w:rsidRPr="00D9188D" w:rsidRDefault="00D9188D" w:rsidP="00761DFD">
            <w:r>
              <w:t>0</w:t>
            </w:r>
          </w:p>
        </w:tc>
        <w:tc>
          <w:tcPr>
            <w:tcW w:w="1134" w:type="dxa"/>
            <w:shd w:val="clear" w:color="auto" w:fill="auto"/>
          </w:tcPr>
          <w:p w:rsidR="00C93DAE" w:rsidRPr="00D9188D" w:rsidRDefault="00D9188D" w:rsidP="00761DFD">
            <w:r>
              <w:t>4,82</w:t>
            </w:r>
          </w:p>
        </w:tc>
      </w:tr>
      <w:tr w:rsidR="00C93DAE" w:rsidRPr="003F12D4" w:rsidTr="00761DFD">
        <w:trPr>
          <w:jc w:val="center"/>
        </w:trPr>
        <w:tc>
          <w:tcPr>
            <w:tcW w:w="2101" w:type="dxa"/>
            <w:shd w:val="clear" w:color="auto" w:fill="EAF1DD"/>
          </w:tcPr>
          <w:p w:rsidR="00C93DAE" w:rsidRPr="005328FF" w:rsidRDefault="00C93DAE" w:rsidP="00761DFD">
            <w:r w:rsidRPr="005328FF">
              <w:t>Свега</w:t>
            </w:r>
          </w:p>
        </w:tc>
        <w:tc>
          <w:tcPr>
            <w:tcW w:w="1138" w:type="dxa"/>
            <w:shd w:val="clear" w:color="auto" w:fill="EAF1DD"/>
          </w:tcPr>
          <w:p w:rsidR="00C93DAE" w:rsidRPr="0075482D" w:rsidRDefault="0075482D" w:rsidP="00761DFD">
            <w:r>
              <w:t>142</w:t>
            </w:r>
          </w:p>
        </w:tc>
        <w:tc>
          <w:tcPr>
            <w:tcW w:w="1122" w:type="dxa"/>
            <w:shd w:val="clear" w:color="auto" w:fill="EAF1DD"/>
          </w:tcPr>
          <w:p w:rsidR="00C93DAE" w:rsidRPr="0075482D" w:rsidRDefault="0075482D" w:rsidP="00761DFD">
            <w:r>
              <w:t>47</w:t>
            </w:r>
          </w:p>
        </w:tc>
        <w:tc>
          <w:tcPr>
            <w:tcW w:w="1134" w:type="dxa"/>
            <w:shd w:val="clear" w:color="auto" w:fill="EAF1DD"/>
          </w:tcPr>
          <w:p w:rsidR="00C93DAE" w:rsidRPr="0075482D" w:rsidRDefault="0075482D" w:rsidP="00761DFD">
            <w:r>
              <w:t>32</w:t>
            </w:r>
          </w:p>
        </w:tc>
        <w:tc>
          <w:tcPr>
            <w:tcW w:w="1276" w:type="dxa"/>
            <w:shd w:val="clear" w:color="auto" w:fill="EAF1DD"/>
          </w:tcPr>
          <w:p w:rsidR="00C93DAE" w:rsidRPr="0075482D" w:rsidRDefault="0075482D" w:rsidP="00761DFD">
            <w:r>
              <w:t>34</w:t>
            </w:r>
          </w:p>
        </w:tc>
        <w:tc>
          <w:tcPr>
            <w:tcW w:w="1417" w:type="dxa"/>
            <w:shd w:val="clear" w:color="auto" w:fill="EAF1DD"/>
          </w:tcPr>
          <w:p w:rsidR="00C93DAE" w:rsidRPr="0075482D" w:rsidRDefault="0075482D" w:rsidP="00761DFD">
            <w:r>
              <w:t>0</w:t>
            </w:r>
          </w:p>
        </w:tc>
        <w:tc>
          <w:tcPr>
            <w:tcW w:w="1134" w:type="dxa"/>
            <w:shd w:val="clear" w:color="auto" w:fill="EAF1DD"/>
          </w:tcPr>
          <w:p w:rsidR="00C93DAE" w:rsidRPr="0075482D" w:rsidRDefault="0075482D" w:rsidP="005310D9">
            <w:r>
              <w:t>4,16</w:t>
            </w:r>
          </w:p>
        </w:tc>
      </w:tr>
    </w:tbl>
    <w:p w:rsidR="00C93DAE" w:rsidRPr="00C93DAE" w:rsidRDefault="00C93DAE" w:rsidP="00C93DAE">
      <w:pPr>
        <w:jc w:val="both"/>
      </w:pPr>
    </w:p>
    <w:p w:rsidR="00C93DAE" w:rsidRPr="00C93DAE" w:rsidRDefault="00C93DAE" w:rsidP="00C93DAE">
      <w:pPr>
        <w:jc w:val="both"/>
      </w:pPr>
    </w:p>
    <w:p w:rsidR="00C93DAE" w:rsidRPr="00C93DAE" w:rsidRDefault="00C93DAE" w:rsidP="00C93DAE">
      <w:pPr>
        <w:jc w:val="both"/>
      </w:pPr>
    </w:p>
    <w:p w:rsidR="00C93DAE" w:rsidRPr="00C93DAE" w:rsidRDefault="00C93DAE" w:rsidP="00C93DAE">
      <w:pPr>
        <w:jc w:val="both"/>
      </w:pPr>
    </w:p>
    <w:p w:rsidR="00C93DAE" w:rsidRPr="00C93DAE" w:rsidRDefault="00C93DAE" w:rsidP="00C93DAE">
      <w:pPr>
        <w:jc w:val="both"/>
      </w:pPr>
    </w:p>
    <w:p w:rsidR="00C93DAE" w:rsidRPr="00C93DAE" w:rsidRDefault="00C93DAE" w:rsidP="00C93DAE">
      <w:pPr>
        <w:jc w:val="both"/>
      </w:pPr>
    </w:p>
    <w:p w:rsidR="00C93DAE" w:rsidRPr="00C93DAE" w:rsidRDefault="00C93DAE" w:rsidP="00C93DAE">
      <w:pPr>
        <w:jc w:val="both"/>
      </w:pPr>
    </w:p>
    <w:p w:rsidR="00C93DAE" w:rsidRPr="00C93DAE" w:rsidRDefault="00C93DAE" w:rsidP="00C93DAE">
      <w:pPr>
        <w:jc w:val="both"/>
      </w:pPr>
    </w:p>
    <w:p w:rsidR="00C93DAE" w:rsidRPr="00C93DAE" w:rsidRDefault="00C93DAE" w:rsidP="00C93DAE">
      <w:pPr>
        <w:jc w:val="both"/>
      </w:pPr>
    </w:p>
    <w:p w:rsidR="00C93DAE" w:rsidRPr="00C93DAE" w:rsidRDefault="00C93DAE" w:rsidP="00C93DAE">
      <w:pPr>
        <w:jc w:val="both"/>
      </w:pPr>
    </w:p>
    <w:p w:rsidR="00C93DAE" w:rsidRPr="00C93DAE" w:rsidRDefault="00C93DAE" w:rsidP="00C93DAE">
      <w:pPr>
        <w:jc w:val="both"/>
      </w:pPr>
    </w:p>
    <w:p w:rsidR="00C93DAE" w:rsidRPr="00C93DAE" w:rsidRDefault="00C93DAE" w:rsidP="00C93DAE">
      <w:pPr>
        <w:jc w:val="both"/>
      </w:pPr>
    </w:p>
    <w:p w:rsidR="00C93DAE" w:rsidRPr="00C93DAE" w:rsidRDefault="00C93DAE" w:rsidP="00C93DAE">
      <w:pPr>
        <w:jc w:val="both"/>
      </w:pPr>
    </w:p>
    <w:p w:rsidR="00C93DAE" w:rsidRPr="00C93DAE" w:rsidRDefault="00C93DAE" w:rsidP="00C93DAE">
      <w:pPr>
        <w:jc w:val="both"/>
      </w:pPr>
    </w:p>
    <w:p w:rsidR="00C93DAE" w:rsidRPr="00C93DAE" w:rsidRDefault="00C93DAE" w:rsidP="00C93DAE">
      <w:pPr>
        <w:jc w:val="both"/>
      </w:pPr>
    </w:p>
    <w:p w:rsidR="00C93DAE" w:rsidRPr="00C93DAE" w:rsidRDefault="00C93DAE" w:rsidP="00C93DAE">
      <w:pPr>
        <w:jc w:val="both"/>
      </w:pPr>
    </w:p>
    <w:p w:rsidR="00C93DAE" w:rsidRPr="00C93DAE" w:rsidRDefault="00C93DAE" w:rsidP="00C93DAE">
      <w:pPr>
        <w:jc w:val="both"/>
      </w:pPr>
    </w:p>
    <w:p w:rsidR="00C93DAE" w:rsidRPr="00C93DAE" w:rsidRDefault="00C93DAE" w:rsidP="00C93DAE">
      <w:pPr>
        <w:jc w:val="both"/>
      </w:pPr>
    </w:p>
    <w:p w:rsidR="00C93DAE" w:rsidRPr="00C93DAE" w:rsidRDefault="00C93DAE" w:rsidP="00C93DAE">
      <w:pPr>
        <w:jc w:val="both"/>
      </w:pPr>
    </w:p>
    <w:p w:rsidR="00C93DAE" w:rsidRDefault="00C93DAE" w:rsidP="00C93DAE">
      <w:pPr>
        <w:jc w:val="both"/>
      </w:pPr>
    </w:p>
    <w:p w:rsidR="00EF2EDD" w:rsidRPr="00EF2EDD" w:rsidRDefault="00EF2EDD" w:rsidP="00C93DAE">
      <w:pPr>
        <w:jc w:val="both"/>
      </w:pPr>
    </w:p>
    <w:p w:rsidR="00C93DAE" w:rsidRPr="00C93DAE" w:rsidRDefault="00C93DAE" w:rsidP="00C93DAE">
      <w:pPr>
        <w:jc w:val="both"/>
      </w:pPr>
    </w:p>
    <w:p w:rsidR="00C93DAE" w:rsidRDefault="00C93DAE" w:rsidP="00C93DAE">
      <w:pPr>
        <w:jc w:val="both"/>
      </w:pPr>
    </w:p>
    <w:p w:rsidR="00FA3AAD" w:rsidRDefault="00FA3AAD" w:rsidP="00C93DAE">
      <w:pPr>
        <w:jc w:val="both"/>
      </w:pPr>
    </w:p>
    <w:p w:rsidR="00FA3AAD" w:rsidRPr="00FA3AAD" w:rsidRDefault="00FA3AAD" w:rsidP="00C93DAE">
      <w:pPr>
        <w:jc w:val="both"/>
      </w:pPr>
    </w:p>
    <w:p w:rsidR="00C93DAE" w:rsidRPr="005D0B77" w:rsidRDefault="00C93DAE" w:rsidP="004D541A">
      <w:pPr>
        <w:jc w:val="center"/>
        <w:rPr>
          <w:b/>
        </w:rPr>
      </w:pPr>
    </w:p>
    <w:p w:rsidR="0036247A" w:rsidRPr="005D0B77" w:rsidRDefault="0036247A" w:rsidP="0036247A">
      <w:pPr>
        <w:tabs>
          <w:tab w:val="left" w:pos="494"/>
          <w:tab w:val="center" w:pos="4535"/>
        </w:tabs>
        <w:jc w:val="center"/>
        <w:rPr>
          <w:b/>
        </w:rPr>
      </w:pPr>
      <w:r w:rsidRPr="005D0B77">
        <w:rPr>
          <w:b/>
        </w:rPr>
        <w:lastRenderedPageBreak/>
        <w:t>ОДЕЉЕНСКО ВЕЋЕ</w:t>
      </w:r>
    </w:p>
    <w:p w:rsidR="0036247A" w:rsidRPr="005D0B77" w:rsidRDefault="0036247A" w:rsidP="0036247A">
      <w:pPr>
        <w:jc w:val="center"/>
        <w:rPr>
          <w:b/>
        </w:rPr>
      </w:pPr>
      <w:r w:rsidRPr="005D0B77">
        <w:rPr>
          <w:b/>
        </w:rPr>
        <w:t>(Табела за крај школске 202</w:t>
      </w:r>
      <w:r w:rsidR="002C6435" w:rsidRPr="005D0B77">
        <w:rPr>
          <w:b/>
        </w:rPr>
        <w:t>2</w:t>
      </w:r>
      <w:r w:rsidRPr="005D0B77">
        <w:rPr>
          <w:b/>
        </w:rPr>
        <w:t>/202</w:t>
      </w:r>
      <w:r w:rsidR="002C6435" w:rsidRPr="005D0B77">
        <w:rPr>
          <w:b/>
        </w:rPr>
        <w:t>3</w:t>
      </w:r>
      <w:r w:rsidRPr="005D0B77">
        <w:rPr>
          <w:b/>
        </w:rPr>
        <w:t>. Године)</w:t>
      </w:r>
    </w:p>
    <w:p w:rsidR="0036247A" w:rsidRPr="005D0B77" w:rsidRDefault="0036247A" w:rsidP="0036247A">
      <w:pPr>
        <w:jc w:val="center"/>
        <w:rPr>
          <w:b/>
        </w:rPr>
      </w:pPr>
      <w:r w:rsidRPr="005D0B77">
        <w:rPr>
          <w:b/>
        </w:rPr>
        <w:t>РАЗРЕД V</w:t>
      </w:r>
    </w:p>
    <w:p w:rsidR="0036247A" w:rsidRPr="00313D83" w:rsidRDefault="0036247A" w:rsidP="0036247A">
      <w:pPr>
        <w:jc w:val="center"/>
        <w:rPr>
          <w:b/>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2"/>
        <w:gridCol w:w="1842"/>
        <w:gridCol w:w="1842"/>
        <w:gridCol w:w="1842"/>
        <w:gridCol w:w="1843"/>
      </w:tblGrid>
      <w:tr w:rsidR="0036247A" w:rsidRPr="00031C9D" w:rsidTr="00305139">
        <w:trPr>
          <w:trHeight w:val="266"/>
          <w:jc w:val="center"/>
        </w:trPr>
        <w:tc>
          <w:tcPr>
            <w:tcW w:w="1842"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Оцењених</w:t>
            </w:r>
          </w:p>
        </w:tc>
        <w:tc>
          <w:tcPr>
            <w:tcW w:w="1842"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Неоцењених</w:t>
            </w:r>
          </w:p>
        </w:tc>
        <w:tc>
          <w:tcPr>
            <w:tcW w:w="1842"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Мушких</w:t>
            </w:r>
          </w:p>
        </w:tc>
        <w:tc>
          <w:tcPr>
            <w:tcW w:w="1842"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Женских</w:t>
            </w:r>
          </w:p>
        </w:tc>
        <w:tc>
          <w:tcPr>
            <w:tcW w:w="1843"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Укупно</w:t>
            </w:r>
          </w:p>
        </w:tc>
      </w:tr>
      <w:tr w:rsidR="0036247A" w:rsidRPr="00031C9D" w:rsidTr="00305139">
        <w:trPr>
          <w:trHeight w:val="202"/>
          <w:jc w:val="center"/>
        </w:trPr>
        <w:tc>
          <w:tcPr>
            <w:tcW w:w="1842" w:type="dxa"/>
            <w:tcBorders>
              <w:top w:val="single" w:sz="4" w:space="0" w:color="000000"/>
              <w:left w:val="single" w:sz="4" w:space="0" w:color="000000"/>
              <w:bottom w:val="single" w:sz="4" w:space="0" w:color="000000"/>
              <w:right w:val="single" w:sz="4" w:space="0" w:color="000000"/>
            </w:tcBorders>
          </w:tcPr>
          <w:p w:rsidR="0036247A" w:rsidRPr="00EF2EDD" w:rsidRDefault="00EF2EDD" w:rsidP="00305139">
            <w:pPr>
              <w:rPr>
                <w:sz w:val="22"/>
                <w:szCs w:val="22"/>
              </w:rPr>
            </w:pPr>
            <w:r>
              <w:rPr>
                <w:sz w:val="22"/>
                <w:szCs w:val="22"/>
              </w:rPr>
              <w:t>10</w:t>
            </w:r>
          </w:p>
        </w:tc>
        <w:tc>
          <w:tcPr>
            <w:tcW w:w="1842" w:type="dxa"/>
            <w:tcBorders>
              <w:top w:val="single" w:sz="4" w:space="0" w:color="000000"/>
              <w:left w:val="single" w:sz="4" w:space="0" w:color="000000"/>
              <w:bottom w:val="single" w:sz="4" w:space="0" w:color="000000"/>
              <w:right w:val="single" w:sz="4" w:space="0" w:color="000000"/>
            </w:tcBorders>
          </w:tcPr>
          <w:p w:rsidR="0036247A" w:rsidRPr="00EF2EDD" w:rsidRDefault="00EF2EDD" w:rsidP="00305139">
            <w:pPr>
              <w:rPr>
                <w:sz w:val="22"/>
                <w:szCs w:val="22"/>
              </w:rPr>
            </w:pPr>
            <w:r>
              <w:rPr>
                <w:sz w:val="22"/>
                <w:szCs w:val="22"/>
              </w:rPr>
              <w:t>0</w:t>
            </w:r>
          </w:p>
        </w:tc>
        <w:tc>
          <w:tcPr>
            <w:tcW w:w="1842" w:type="dxa"/>
            <w:tcBorders>
              <w:top w:val="single" w:sz="4" w:space="0" w:color="000000"/>
              <w:left w:val="single" w:sz="4" w:space="0" w:color="000000"/>
              <w:bottom w:val="single" w:sz="4" w:space="0" w:color="000000"/>
              <w:right w:val="single" w:sz="4" w:space="0" w:color="000000"/>
            </w:tcBorders>
          </w:tcPr>
          <w:p w:rsidR="0036247A" w:rsidRPr="00EF2EDD" w:rsidRDefault="00EF2EDD" w:rsidP="00305139">
            <w:pPr>
              <w:rPr>
                <w:sz w:val="22"/>
                <w:szCs w:val="22"/>
              </w:rPr>
            </w:pPr>
            <w:r>
              <w:rPr>
                <w:sz w:val="22"/>
                <w:szCs w:val="22"/>
              </w:rPr>
              <w:t>6</w:t>
            </w:r>
          </w:p>
        </w:tc>
        <w:tc>
          <w:tcPr>
            <w:tcW w:w="1842" w:type="dxa"/>
            <w:tcBorders>
              <w:top w:val="single" w:sz="4" w:space="0" w:color="000000"/>
              <w:left w:val="single" w:sz="4" w:space="0" w:color="000000"/>
              <w:bottom w:val="single" w:sz="4" w:space="0" w:color="000000"/>
              <w:right w:val="single" w:sz="4" w:space="0" w:color="000000"/>
            </w:tcBorders>
          </w:tcPr>
          <w:p w:rsidR="0036247A" w:rsidRPr="00EF2EDD" w:rsidRDefault="00EF2EDD" w:rsidP="00305139">
            <w:pPr>
              <w:rPr>
                <w:sz w:val="22"/>
                <w:szCs w:val="22"/>
              </w:rPr>
            </w:pPr>
            <w:r>
              <w:rPr>
                <w:sz w:val="22"/>
                <w:szCs w:val="22"/>
              </w:rPr>
              <w:t>4</w:t>
            </w:r>
          </w:p>
        </w:tc>
        <w:tc>
          <w:tcPr>
            <w:tcW w:w="1843" w:type="dxa"/>
            <w:tcBorders>
              <w:top w:val="single" w:sz="4" w:space="0" w:color="000000"/>
              <w:left w:val="single" w:sz="4" w:space="0" w:color="000000"/>
              <w:bottom w:val="single" w:sz="4" w:space="0" w:color="000000"/>
              <w:right w:val="single" w:sz="4" w:space="0" w:color="000000"/>
            </w:tcBorders>
          </w:tcPr>
          <w:p w:rsidR="0036247A" w:rsidRPr="00EF2EDD" w:rsidRDefault="00EF2EDD" w:rsidP="00305139">
            <w:pPr>
              <w:rPr>
                <w:sz w:val="22"/>
                <w:szCs w:val="22"/>
              </w:rPr>
            </w:pPr>
            <w:r>
              <w:rPr>
                <w:sz w:val="22"/>
                <w:szCs w:val="22"/>
              </w:rPr>
              <w:t>10</w:t>
            </w:r>
          </w:p>
        </w:tc>
      </w:tr>
    </w:tbl>
    <w:p w:rsidR="0036247A" w:rsidRPr="00EF2EDD" w:rsidRDefault="0036247A" w:rsidP="0036247A">
      <w:pPr>
        <w:rPr>
          <w:sz w:val="22"/>
          <w:szCs w:val="22"/>
        </w:rPr>
      </w:pP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86"/>
        <w:gridCol w:w="943"/>
        <w:gridCol w:w="926"/>
        <w:gridCol w:w="1257"/>
        <w:gridCol w:w="1386"/>
        <w:gridCol w:w="1640"/>
        <w:gridCol w:w="1842"/>
      </w:tblGrid>
      <w:tr w:rsidR="0036247A" w:rsidRPr="00031C9D" w:rsidTr="00305139">
        <w:trPr>
          <w:trHeight w:val="542"/>
          <w:jc w:val="center"/>
        </w:trPr>
        <w:tc>
          <w:tcPr>
            <w:tcW w:w="1186"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Одличних</w:t>
            </w:r>
          </w:p>
        </w:tc>
        <w:tc>
          <w:tcPr>
            <w:tcW w:w="943"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Врло добрих</w:t>
            </w:r>
          </w:p>
        </w:tc>
        <w:tc>
          <w:tcPr>
            <w:tcW w:w="926"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Добрих</w:t>
            </w:r>
          </w:p>
        </w:tc>
        <w:tc>
          <w:tcPr>
            <w:tcW w:w="1257"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Довољних</w:t>
            </w:r>
          </w:p>
        </w:tc>
        <w:tc>
          <w:tcPr>
            <w:tcW w:w="1386"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Свега позитивних</w:t>
            </w:r>
          </w:p>
        </w:tc>
        <w:tc>
          <w:tcPr>
            <w:tcW w:w="1640"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Недовољних</w:t>
            </w:r>
          </w:p>
        </w:tc>
        <w:tc>
          <w:tcPr>
            <w:tcW w:w="1842"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Укупно</w:t>
            </w:r>
          </w:p>
        </w:tc>
      </w:tr>
      <w:tr w:rsidR="0036247A" w:rsidRPr="00031C9D" w:rsidTr="00305139">
        <w:trPr>
          <w:jc w:val="center"/>
        </w:trPr>
        <w:tc>
          <w:tcPr>
            <w:tcW w:w="1186" w:type="dxa"/>
            <w:tcBorders>
              <w:top w:val="single" w:sz="4" w:space="0" w:color="000000"/>
              <w:left w:val="single" w:sz="4" w:space="0" w:color="000000"/>
              <w:bottom w:val="single" w:sz="4" w:space="0" w:color="000000"/>
              <w:right w:val="single" w:sz="4" w:space="0" w:color="000000"/>
            </w:tcBorders>
          </w:tcPr>
          <w:p w:rsidR="0036247A" w:rsidRPr="00EF2EDD" w:rsidRDefault="00EF2EDD" w:rsidP="00305139">
            <w:pPr>
              <w:rPr>
                <w:sz w:val="22"/>
                <w:szCs w:val="22"/>
              </w:rPr>
            </w:pPr>
            <w:r>
              <w:rPr>
                <w:sz w:val="22"/>
                <w:szCs w:val="22"/>
              </w:rPr>
              <w:t>4</w:t>
            </w:r>
          </w:p>
        </w:tc>
        <w:tc>
          <w:tcPr>
            <w:tcW w:w="943" w:type="dxa"/>
            <w:tcBorders>
              <w:top w:val="single" w:sz="4" w:space="0" w:color="000000"/>
              <w:left w:val="single" w:sz="4" w:space="0" w:color="000000"/>
              <w:bottom w:val="single" w:sz="4" w:space="0" w:color="000000"/>
              <w:right w:val="single" w:sz="4" w:space="0" w:color="000000"/>
            </w:tcBorders>
          </w:tcPr>
          <w:p w:rsidR="0036247A" w:rsidRPr="00EF2EDD" w:rsidRDefault="00EF2EDD" w:rsidP="00305139">
            <w:pPr>
              <w:rPr>
                <w:sz w:val="22"/>
                <w:szCs w:val="22"/>
              </w:rPr>
            </w:pPr>
            <w:r>
              <w:rPr>
                <w:sz w:val="22"/>
                <w:szCs w:val="22"/>
              </w:rPr>
              <w:t>2</w:t>
            </w:r>
          </w:p>
        </w:tc>
        <w:tc>
          <w:tcPr>
            <w:tcW w:w="926" w:type="dxa"/>
            <w:tcBorders>
              <w:top w:val="single" w:sz="4" w:space="0" w:color="000000"/>
              <w:left w:val="single" w:sz="4" w:space="0" w:color="000000"/>
              <w:bottom w:val="single" w:sz="4" w:space="0" w:color="000000"/>
              <w:right w:val="single" w:sz="4" w:space="0" w:color="000000"/>
            </w:tcBorders>
          </w:tcPr>
          <w:p w:rsidR="0036247A" w:rsidRPr="00EF2EDD" w:rsidRDefault="00EF2EDD" w:rsidP="00305139">
            <w:pPr>
              <w:rPr>
                <w:sz w:val="22"/>
                <w:szCs w:val="22"/>
              </w:rPr>
            </w:pPr>
            <w:r>
              <w:rPr>
                <w:sz w:val="22"/>
                <w:szCs w:val="22"/>
              </w:rPr>
              <w:t>4</w:t>
            </w:r>
          </w:p>
        </w:tc>
        <w:tc>
          <w:tcPr>
            <w:tcW w:w="1257" w:type="dxa"/>
            <w:tcBorders>
              <w:top w:val="single" w:sz="4" w:space="0" w:color="000000"/>
              <w:left w:val="single" w:sz="4" w:space="0" w:color="000000"/>
              <w:bottom w:val="single" w:sz="4" w:space="0" w:color="000000"/>
              <w:right w:val="single" w:sz="4" w:space="0" w:color="000000"/>
            </w:tcBorders>
          </w:tcPr>
          <w:p w:rsidR="0036247A" w:rsidRPr="00EF2EDD" w:rsidRDefault="00EF2EDD" w:rsidP="00305139">
            <w:pPr>
              <w:rPr>
                <w:sz w:val="22"/>
                <w:szCs w:val="22"/>
              </w:rPr>
            </w:pPr>
            <w:r>
              <w:rPr>
                <w:sz w:val="22"/>
                <w:szCs w:val="22"/>
              </w:rPr>
              <w:t>0</w:t>
            </w:r>
          </w:p>
        </w:tc>
        <w:tc>
          <w:tcPr>
            <w:tcW w:w="1386" w:type="dxa"/>
            <w:tcBorders>
              <w:top w:val="single" w:sz="4" w:space="0" w:color="000000"/>
              <w:left w:val="single" w:sz="4" w:space="0" w:color="000000"/>
              <w:bottom w:val="single" w:sz="4" w:space="0" w:color="000000"/>
              <w:right w:val="single" w:sz="4" w:space="0" w:color="000000"/>
            </w:tcBorders>
          </w:tcPr>
          <w:p w:rsidR="0036247A" w:rsidRPr="00EF2EDD" w:rsidRDefault="00EF2EDD" w:rsidP="00305139">
            <w:pPr>
              <w:rPr>
                <w:sz w:val="22"/>
                <w:szCs w:val="22"/>
              </w:rPr>
            </w:pPr>
            <w:r>
              <w:rPr>
                <w:sz w:val="22"/>
                <w:szCs w:val="22"/>
              </w:rPr>
              <w:t>0</w:t>
            </w:r>
          </w:p>
        </w:tc>
        <w:tc>
          <w:tcPr>
            <w:tcW w:w="1640" w:type="dxa"/>
            <w:tcBorders>
              <w:top w:val="single" w:sz="4" w:space="0" w:color="000000"/>
              <w:left w:val="single" w:sz="4" w:space="0" w:color="000000"/>
              <w:bottom w:val="single" w:sz="4" w:space="0" w:color="000000"/>
              <w:right w:val="single" w:sz="4" w:space="0" w:color="000000"/>
            </w:tcBorders>
          </w:tcPr>
          <w:p w:rsidR="0036247A" w:rsidRPr="00EF2EDD" w:rsidRDefault="00EF2EDD" w:rsidP="00305139">
            <w:pPr>
              <w:rPr>
                <w:sz w:val="22"/>
                <w:szCs w:val="22"/>
              </w:rPr>
            </w:pPr>
            <w:r>
              <w:rPr>
                <w:sz w:val="22"/>
                <w:szCs w:val="22"/>
              </w:rPr>
              <w:t>0</w:t>
            </w:r>
          </w:p>
        </w:tc>
        <w:tc>
          <w:tcPr>
            <w:tcW w:w="1842" w:type="dxa"/>
            <w:tcBorders>
              <w:top w:val="single" w:sz="4" w:space="0" w:color="000000"/>
              <w:left w:val="single" w:sz="4" w:space="0" w:color="000000"/>
              <w:bottom w:val="single" w:sz="4" w:space="0" w:color="000000"/>
              <w:right w:val="single" w:sz="4" w:space="0" w:color="000000"/>
            </w:tcBorders>
          </w:tcPr>
          <w:p w:rsidR="0036247A" w:rsidRPr="00EF2EDD" w:rsidRDefault="00EF2EDD" w:rsidP="00305139">
            <w:pPr>
              <w:rPr>
                <w:sz w:val="22"/>
                <w:szCs w:val="22"/>
              </w:rPr>
            </w:pPr>
            <w:r>
              <w:rPr>
                <w:sz w:val="22"/>
                <w:szCs w:val="22"/>
              </w:rPr>
              <w:t>10</w:t>
            </w:r>
          </w:p>
        </w:tc>
      </w:tr>
    </w:tbl>
    <w:p w:rsidR="0036247A" w:rsidRPr="00031C9D" w:rsidRDefault="0036247A" w:rsidP="0036247A">
      <w:pPr>
        <w:rPr>
          <w:sz w:val="22"/>
          <w:szCs w:val="22"/>
        </w:rPr>
      </w:pPr>
    </w:p>
    <w:p w:rsidR="0036247A" w:rsidRPr="00031C9D" w:rsidRDefault="0036247A" w:rsidP="0036247A">
      <w:pPr>
        <w:rPr>
          <w:vanish/>
          <w:sz w:val="22"/>
          <w:szCs w:val="22"/>
        </w:rPr>
      </w:pPr>
    </w:p>
    <w:p w:rsidR="0036247A" w:rsidRDefault="0036247A" w:rsidP="0036247A">
      <w:pPr>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1701"/>
        <w:gridCol w:w="1559"/>
        <w:gridCol w:w="1843"/>
        <w:gridCol w:w="2126"/>
      </w:tblGrid>
      <w:tr w:rsidR="005310D9" w:rsidRPr="00031C9D" w:rsidTr="005310D9">
        <w:trPr>
          <w:trHeight w:val="276"/>
          <w:jc w:val="center"/>
        </w:trPr>
        <w:tc>
          <w:tcPr>
            <w:tcW w:w="9180" w:type="dxa"/>
            <w:gridSpan w:val="5"/>
            <w:tcBorders>
              <w:top w:val="single" w:sz="4" w:space="0" w:color="000000"/>
              <w:left w:val="single" w:sz="4" w:space="0" w:color="000000"/>
              <w:bottom w:val="nil"/>
              <w:right w:val="single" w:sz="4" w:space="0" w:color="000000"/>
            </w:tcBorders>
            <w:shd w:val="clear" w:color="auto" w:fill="EAF1DD" w:themeFill="accent3" w:themeFillTint="33"/>
            <w:hideMark/>
          </w:tcPr>
          <w:p w:rsidR="005310D9" w:rsidRPr="00031C9D" w:rsidRDefault="005310D9" w:rsidP="005310D9">
            <w:pPr>
              <w:jc w:val="center"/>
              <w:rPr>
                <w:sz w:val="22"/>
                <w:szCs w:val="22"/>
              </w:rPr>
            </w:pPr>
            <w:r w:rsidRPr="00031C9D">
              <w:rPr>
                <w:sz w:val="22"/>
                <w:szCs w:val="22"/>
              </w:rPr>
              <w:t>ВЛАДАЊЕ УЧЕНИКА</w:t>
            </w:r>
          </w:p>
        </w:tc>
      </w:tr>
      <w:tr w:rsidR="005310D9" w:rsidRPr="00031C9D" w:rsidTr="005310D9">
        <w:trPr>
          <w:jc w:val="center"/>
        </w:trPr>
        <w:tc>
          <w:tcPr>
            <w:tcW w:w="1951" w:type="dxa"/>
            <w:tcBorders>
              <w:top w:val="nil"/>
              <w:left w:val="single" w:sz="4" w:space="0" w:color="000000"/>
              <w:bottom w:val="single" w:sz="4" w:space="0" w:color="000000"/>
              <w:right w:val="single" w:sz="4" w:space="0" w:color="000000"/>
            </w:tcBorders>
            <w:shd w:val="clear" w:color="auto" w:fill="FDE9D9"/>
            <w:hideMark/>
          </w:tcPr>
          <w:p w:rsidR="005310D9" w:rsidRPr="00031C9D" w:rsidRDefault="005310D9" w:rsidP="005310D9">
            <w:pPr>
              <w:rPr>
                <w:sz w:val="22"/>
                <w:szCs w:val="22"/>
              </w:rPr>
            </w:pPr>
          </w:p>
        </w:tc>
        <w:tc>
          <w:tcPr>
            <w:tcW w:w="1701" w:type="dxa"/>
            <w:tcBorders>
              <w:top w:val="nil"/>
              <w:left w:val="single" w:sz="4" w:space="0" w:color="000000"/>
              <w:bottom w:val="single" w:sz="4" w:space="0" w:color="000000"/>
              <w:right w:val="single" w:sz="4" w:space="0" w:color="000000"/>
            </w:tcBorders>
            <w:shd w:val="clear" w:color="auto" w:fill="FDE9D9"/>
            <w:hideMark/>
          </w:tcPr>
          <w:p w:rsidR="005310D9" w:rsidRPr="00031C9D" w:rsidRDefault="005310D9" w:rsidP="005310D9">
            <w:pPr>
              <w:rPr>
                <w:sz w:val="22"/>
                <w:szCs w:val="22"/>
              </w:rPr>
            </w:pPr>
          </w:p>
        </w:tc>
        <w:tc>
          <w:tcPr>
            <w:tcW w:w="1559" w:type="dxa"/>
            <w:tcBorders>
              <w:top w:val="nil"/>
              <w:left w:val="single" w:sz="4" w:space="0" w:color="000000"/>
              <w:bottom w:val="single" w:sz="4" w:space="0" w:color="000000"/>
              <w:right w:val="single" w:sz="4" w:space="0" w:color="000000"/>
            </w:tcBorders>
            <w:shd w:val="clear" w:color="auto" w:fill="FDE9D9"/>
            <w:hideMark/>
          </w:tcPr>
          <w:p w:rsidR="005310D9" w:rsidRPr="00031C9D" w:rsidRDefault="005310D9" w:rsidP="005310D9">
            <w:pPr>
              <w:rPr>
                <w:sz w:val="22"/>
                <w:szCs w:val="22"/>
              </w:rPr>
            </w:pPr>
          </w:p>
        </w:tc>
        <w:tc>
          <w:tcPr>
            <w:tcW w:w="1843" w:type="dxa"/>
            <w:tcBorders>
              <w:top w:val="nil"/>
              <w:left w:val="single" w:sz="4" w:space="0" w:color="000000"/>
              <w:bottom w:val="single" w:sz="4" w:space="0" w:color="000000"/>
              <w:right w:val="single" w:sz="4" w:space="0" w:color="000000"/>
            </w:tcBorders>
            <w:shd w:val="clear" w:color="auto" w:fill="FDE9D9"/>
            <w:hideMark/>
          </w:tcPr>
          <w:p w:rsidR="005310D9" w:rsidRPr="00031C9D" w:rsidRDefault="005310D9" w:rsidP="005310D9">
            <w:pPr>
              <w:rPr>
                <w:sz w:val="22"/>
                <w:szCs w:val="22"/>
              </w:rPr>
            </w:pPr>
          </w:p>
        </w:tc>
        <w:tc>
          <w:tcPr>
            <w:tcW w:w="2126" w:type="dxa"/>
            <w:tcBorders>
              <w:top w:val="nil"/>
              <w:left w:val="single" w:sz="4" w:space="0" w:color="000000"/>
              <w:bottom w:val="single" w:sz="4" w:space="0" w:color="000000"/>
              <w:right w:val="single" w:sz="4" w:space="0" w:color="000000"/>
            </w:tcBorders>
            <w:shd w:val="clear" w:color="auto" w:fill="FDE9D9"/>
            <w:hideMark/>
          </w:tcPr>
          <w:p w:rsidR="005310D9" w:rsidRPr="00031C9D" w:rsidRDefault="005310D9" w:rsidP="005310D9">
            <w:pPr>
              <w:rPr>
                <w:sz w:val="22"/>
                <w:szCs w:val="22"/>
              </w:rPr>
            </w:pPr>
          </w:p>
        </w:tc>
      </w:tr>
      <w:tr w:rsidR="005310D9" w:rsidRPr="00031C9D" w:rsidTr="005310D9">
        <w:trPr>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FDE9D9"/>
            <w:hideMark/>
          </w:tcPr>
          <w:p w:rsidR="005310D9" w:rsidRPr="00031C9D" w:rsidRDefault="005310D9" w:rsidP="005310D9">
            <w:pPr>
              <w:rPr>
                <w:sz w:val="22"/>
                <w:szCs w:val="22"/>
              </w:rPr>
            </w:pPr>
            <w:r w:rsidRPr="00031C9D">
              <w:rPr>
                <w:sz w:val="22"/>
                <w:szCs w:val="22"/>
              </w:rPr>
              <w:t>Примерно</w:t>
            </w:r>
          </w:p>
        </w:tc>
        <w:tc>
          <w:tcPr>
            <w:tcW w:w="1701" w:type="dxa"/>
            <w:tcBorders>
              <w:top w:val="single" w:sz="4" w:space="0" w:color="000000"/>
              <w:left w:val="single" w:sz="4" w:space="0" w:color="000000"/>
              <w:bottom w:val="single" w:sz="4" w:space="0" w:color="000000"/>
              <w:right w:val="single" w:sz="4" w:space="0" w:color="000000"/>
            </w:tcBorders>
            <w:shd w:val="clear" w:color="auto" w:fill="FDE9D9"/>
            <w:hideMark/>
          </w:tcPr>
          <w:p w:rsidR="005310D9" w:rsidRPr="00031C9D" w:rsidRDefault="005310D9" w:rsidP="005310D9">
            <w:pPr>
              <w:rPr>
                <w:sz w:val="22"/>
                <w:szCs w:val="22"/>
              </w:rPr>
            </w:pPr>
            <w:r w:rsidRPr="00031C9D">
              <w:rPr>
                <w:sz w:val="22"/>
                <w:szCs w:val="22"/>
              </w:rPr>
              <w:t>Врло добро</w:t>
            </w:r>
          </w:p>
        </w:tc>
        <w:tc>
          <w:tcPr>
            <w:tcW w:w="1559" w:type="dxa"/>
            <w:tcBorders>
              <w:top w:val="single" w:sz="4" w:space="0" w:color="000000"/>
              <w:left w:val="single" w:sz="4" w:space="0" w:color="000000"/>
              <w:bottom w:val="single" w:sz="4" w:space="0" w:color="000000"/>
              <w:right w:val="single" w:sz="4" w:space="0" w:color="000000"/>
            </w:tcBorders>
            <w:shd w:val="clear" w:color="auto" w:fill="FDE9D9"/>
            <w:hideMark/>
          </w:tcPr>
          <w:p w:rsidR="005310D9" w:rsidRPr="00031C9D" w:rsidRDefault="005310D9" w:rsidP="005310D9">
            <w:pPr>
              <w:rPr>
                <w:sz w:val="22"/>
                <w:szCs w:val="22"/>
              </w:rPr>
            </w:pPr>
            <w:r w:rsidRPr="00031C9D">
              <w:rPr>
                <w:sz w:val="22"/>
                <w:szCs w:val="22"/>
              </w:rPr>
              <w:t>Добро</w:t>
            </w:r>
          </w:p>
        </w:tc>
        <w:tc>
          <w:tcPr>
            <w:tcW w:w="1843" w:type="dxa"/>
            <w:tcBorders>
              <w:top w:val="single" w:sz="4" w:space="0" w:color="000000"/>
              <w:left w:val="single" w:sz="4" w:space="0" w:color="000000"/>
              <w:bottom w:val="single" w:sz="4" w:space="0" w:color="000000"/>
              <w:right w:val="single" w:sz="4" w:space="0" w:color="000000"/>
            </w:tcBorders>
            <w:shd w:val="clear" w:color="auto" w:fill="FDE9D9"/>
            <w:hideMark/>
          </w:tcPr>
          <w:p w:rsidR="005310D9" w:rsidRPr="00031C9D" w:rsidRDefault="005310D9" w:rsidP="005310D9">
            <w:pPr>
              <w:rPr>
                <w:sz w:val="22"/>
                <w:szCs w:val="22"/>
              </w:rPr>
            </w:pPr>
            <w:r w:rsidRPr="00031C9D">
              <w:rPr>
                <w:sz w:val="22"/>
                <w:szCs w:val="22"/>
              </w:rPr>
              <w:t>Задовољавајуће</w:t>
            </w:r>
          </w:p>
        </w:tc>
        <w:tc>
          <w:tcPr>
            <w:tcW w:w="2126" w:type="dxa"/>
            <w:tcBorders>
              <w:top w:val="single" w:sz="4" w:space="0" w:color="000000"/>
              <w:left w:val="single" w:sz="4" w:space="0" w:color="000000"/>
              <w:bottom w:val="single" w:sz="4" w:space="0" w:color="000000"/>
              <w:right w:val="single" w:sz="4" w:space="0" w:color="000000"/>
            </w:tcBorders>
            <w:shd w:val="clear" w:color="auto" w:fill="FDE9D9"/>
            <w:hideMark/>
          </w:tcPr>
          <w:p w:rsidR="005310D9" w:rsidRPr="00031C9D" w:rsidRDefault="005310D9" w:rsidP="005310D9">
            <w:pPr>
              <w:rPr>
                <w:sz w:val="22"/>
                <w:szCs w:val="22"/>
              </w:rPr>
            </w:pPr>
            <w:r w:rsidRPr="00031C9D">
              <w:rPr>
                <w:sz w:val="22"/>
                <w:szCs w:val="22"/>
              </w:rPr>
              <w:t>Незадовољавајуће</w:t>
            </w:r>
          </w:p>
        </w:tc>
      </w:tr>
      <w:tr w:rsidR="005310D9" w:rsidRPr="00031C9D" w:rsidTr="005310D9">
        <w:trPr>
          <w:jc w:val="center"/>
        </w:trPr>
        <w:tc>
          <w:tcPr>
            <w:tcW w:w="1951" w:type="dxa"/>
            <w:tcBorders>
              <w:top w:val="single" w:sz="4" w:space="0" w:color="000000"/>
              <w:left w:val="single" w:sz="4" w:space="0" w:color="000000"/>
              <w:bottom w:val="single" w:sz="4" w:space="0" w:color="000000"/>
              <w:right w:val="single" w:sz="4" w:space="0" w:color="000000"/>
            </w:tcBorders>
          </w:tcPr>
          <w:p w:rsidR="005310D9" w:rsidRPr="00EF2EDD" w:rsidRDefault="00EF2EDD" w:rsidP="005310D9">
            <w:pPr>
              <w:rPr>
                <w:sz w:val="22"/>
                <w:szCs w:val="22"/>
              </w:rPr>
            </w:pPr>
            <w:r>
              <w:rPr>
                <w:sz w:val="22"/>
                <w:szCs w:val="22"/>
              </w:rPr>
              <w:t>10</w:t>
            </w:r>
          </w:p>
        </w:tc>
        <w:tc>
          <w:tcPr>
            <w:tcW w:w="1701" w:type="dxa"/>
            <w:tcBorders>
              <w:top w:val="single" w:sz="4" w:space="0" w:color="000000"/>
              <w:left w:val="single" w:sz="4" w:space="0" w:color="000000"/>
              <w:bottom w:val="single" w:sz="4" w:space="0" w:color="000000"/>
              <w:right w:val="single" w:sz="4" w:space="0" w:color="000000"/>
            </w:tcBorders>
          </w:tcPr>
          <w:p w:rsidR="005310D9" w:rsidRPr="00EF2EDD" w:rsidRDefault="00EF2EDD" w:rsidP="005310D9">
            <w:pPr>
              <w:rPr>
                <w:sz w:val="22"/>
                <w:szCs w:val="22"/>
              </w:rPr>
            </w:pPr>
            <w:r>
              <w:rPr>
                <w:sz w:val="22"/>
                <w:szCs w:val="22"/>
              </w:rPr>
              <w:t>0</w:t>
            </w:r>
          </w:p>
        </w:tc>
        <w:tc>
          <w:tcPr>
            <w:tcW w:w="1559" w:type="dxa"/>
            <w:tcBorders>
              <w:top w:val="single" w:sz="4" w:space="0" w:color="000000"/>
              <w:left w:val="single" w:sz="4" w:space="0" w:color="000000"/>
              <w:bottom w:val="single" w:sz="4" w:space="0" w:color="000000"/>
              <w:right w:val="single" w:sz="4" w:space="0" w:color="000000"/>
            </w:tcBorders>
          </w:tcPr>
          <w:p w:rsidR="005310D9" w:rsidRPr="00EF2EDD" w:rsidRDefault="00EF2EDD" w:rsidP="005310D9">
            <w:pPr>
              <w:rPr>
                <w:sz w:val="22"/>
                <w:szCs w:val="22"/>
              </w:rPr>
            </w:pPr>
            <w:r>
              <w:rPr>
                <w:sz w:val="22"/>
                <w:szCs w:val="22"/>
              </w:rPr>
              <w:t>0</w:t>
            </w:r>
          </w:p>
        </w:tc>
        <w:tc>
          <w:tcPr>
            <w:tcW w:w="1843" w:type="dxa"/>
            <w:tcBorders>
              <w:top w:val="single" w:sz="4" w:space="0" w:color="000000"/>
              <w:left w:val="single" w:sz="4" w:space="0" w:color="000000"/>
              <w:bottom w:val="single" w:sz="4" w:space="0" w:color="000000"/>
              <w:right w:val="single" w:sz="4" w:space="0" w:color="000000"/>
            </w:tcBorders>
          </w:tcPr>
          <w:p w:rsidR="005310D9" w:rsidRPr="00EF2EDD" w:rsidRDefault="00EF2EDD" w:rsidP="005310D9">
            <w:pPr>
              <w:rPr>
                <w:sz w:val="22"/>
                <w:szCs w:val="22"/>
              </w:rPr>
            </w:pPr>
            <w:r>
              <w:rPr>
                <w:sz w:val="22"/>
                <w:szCs w:val="22"/>
              </w:rPr>
              <w:t>0</w:t>
            </w:r>
          </w:p>
        </w:tc>
        <w:tc>
          <w:tcPr>
            <w:tcW w:w="2126" w:type="dxa"/>
            <w:tcBorders>
              <w:top w:val="single" w:sz="4" w:space="0" w:color="000000"/>
              <w:left w:val="single" w:sz="4" w:space="0" w:color="000000"/>
              <w:bottom w:val="single" w:sz="4" w:space="0" w:color="000000"/>
              <w:right w:val="single" w:sz="4" w:space="0" w:color="000000"/>
            </w:tcBorders>
          </w:tcPr>
          <w:p w:rsidR="005310D9" w:rsidRPr="00EF2EDD" w:rsidRDefault="00EF2EDD" w:rsidP="005310D9">
            <w:pPr>
              <w:rPr>
                <w:sz w:val="22"/>
                <w:szCs w:val="22"/>
              </w:rPr>
            </w:pPr>
            <w:r>
              <w:rPr>
                <w:sz w:val="22"/>
                <w:szCs w:val="22"/>
              </w:rPr>
              <w:t>0</w:t>
            </w:r>
          </w:p>
        </w:tc>
      </w:tr>
    </w:tbl>
    <w:p w:rsidR="005310D9" w:rsidRDefault="005310D9" w:rsidP="0036247A">
      <w:pPr>
        <w:rPr>
          <w:sz w:val="22"/>
          <w:szCs w:val="22"/>
        </w:rPr>
      </w:pPr>
    </w:p>
    <w:p w:rsidR="005310D9" w:rsidRPr="005310D9" w:rsidRDefault="005310D9" w:rsidP="0036247A">
      <w:pPr>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45"/>
        <w:gridCol w:w="1855"/>
        <w:gridCol w:w="1665"/>
        <w:gridCol w:w="1954"/>
        <w:gridCol w:w="2061"/>
      </w:tblGrid>
      <w:tr w:rsidR="0036247A" w:rsidRPr="00031C9D" w:rsidTr="00305139">
        <w:trPr>
          <w:jc w:val="center"/>
        </w:trPr>
        <w:tc>
          <w:tcPr>
            <w:tcW w:w="9180" w:type="dxa"/>
            <w:gridSpan w:val="5"/>
            <w:tcBorders>
              <w:top w:val="single" w:sz="4" w:space="0" w:color="000000"/>
              <w:left w:val="single" w:sz="4" w:space="0" w:color="000000"/>
              <w:bottom w:val="single" w:sz="4" w:space="0" w:color="000000"/>
              <w:right w:val="single" w:sz="4" w:space="0" w:color="000000"/>
            </w:tcBorders>
            <w:shd w:val="clear" w:color="auto" w:fill="EAF1DD"/>
            <w:hideMark/>
          </w:tcPr>
          <w:p w:rsidR="0036247A" w:rsidRPr="00031C9D" w:rsidRDefault="0036247A" w:rsidP="00305139">
            <w:pPr>
              <w:jc w:val="center"/>
              <w:rPr>
                <w:sz w:val="22"/>
                <w:szCs w:val="22"/>
              </w:rPr>
            </w:pPr>
            <w:r w:rsidRPr="00031C9D">
              <w:rPr>
                <w:sz w:val="22"/>
                <w:szCs w:val="22"/>
              </w:rPr>
              <w:t>ИЗОСТАНЦИ</w:t>
            </w:r>
          </w:p>
        </w:tc>
      </w:tr>
      <w:tr w:rsidR="0036247A" w:rsidRPr="00031C9D" w:rsidTr="00305139">
        <w:trPr>
          <w:jc w:val="center"/>
        </w:trPr>
        <w:tc>
          <w:tcPr>
            <w:tcW w:w="1645"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Без изостанака</w:t>
            </w:r>
          </w:p>
        </w:tc>
        <w:tc>
          <w:tcPr>
            <w:tcW w:w="1855"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Са изостанцима</w:t>
            </w:r>
          </w:p>
        </w:tc>
        <w:tc>
          <w:tcPr>
            <w:tcW w:w="1665"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Оправданих</w:t>
            </w:r>
          </w:p>
        </w:tc>
        <w:tc>
          <w:tcPr>
            <w:tcW w:w="1954"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Неоправданих</w:t>
            </w:r>
          </w:p>
        </w:tc>
        <w:tc>
          <w:tcPr>
            <w:tcW w:w="2061"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Укупно</w:t>
            </w:r>
          </w:p>
        </w:tc>
      </w:tr>
      <w:tr w:rsidR="0036247A" w:rsidRPr="00031C9D" w:rsidTr="00305139">
        <w:trPr>
          <w:jc w:val="center"/>
        </w:trPr>
        <w:tc>
          <w:tcPr>
            <w:tcW w:w="1645" w:type="dxa"/>
            <w:tcBorders>
              <w:top w:val="single" w:sz="4" w:space="0" w:color="000000"/>
              <w:left w:val="single" w:sz="4" w:space="0" w:color="000000"/>
              <w:bottom w:val="single" w:sz="4" w:space="0" w:color="000000"/>
              <w:right w:val="single" w:sz="4" w:space="0" w:color="000000"/>
            </w:tcBorders>
          </w:tcPr>
          <w:p w:rsidR="0036247A" w:rsidRPr="00EF2EDD" w:rsidRDefault="00EF2EDD" w:rsidP="00305139">
            <w:pPr>
              <w:rPr>
                <w:sz w:val="22"/>
                <w:szCs w:val="22"/>
              </w:rPr>
            </w:pPr>
            <w:r>
              <w:rPr>
                <w:sz w:val="22"/>
                <w:szCs w:val="22"/>
              </w:rPr>
              <w:t>0</w:t>
            </w:r>
          </w:p>
        </w:tc>
        <w:tc>
          <w:tcPr>
            <w:tcW w:w="1855" w:type="dxa"/>
            <w:tcBorders>
              <w:top w:val="single" w:sz="4" w:space="0" w:color="000000"/>
              <w:left w:val="single" w:sz="4" w:space="0" w:color="000000"/>
              <w:bottom w:val="single" w:sz="4" w:space="0" w:color="000000"/>
              <w:right w:val="single" w:sz="4" w:space="0" w:color="000000"/>
            </w:tcBorders>
          </w:tcPr>
          <w:p w:rsidR="0036247A" w:rsidRPr="00EF2EDD" w:rsidRDefault="00EF2EDD" w:rsidP="00305139">
            <w:pPr>
              <w:rPr>
                <w:sz w:val="22"/>
                <w:szCs w:val="22"/>
              </w:rPr>
            </w:pPr>
            <w:r>
              <w:rPr>
                <w:sz w:val="22"/>
                <w:szCs w:val="22"/>
              </w:rPr>
              <w:t>10</w:t>
            </w:r>
          </w:p>
        </w:tc>
        <w:tc>
          <w:tcPr>
            <w:tcW w:w="1665" w:type="dxa"/>
            <w:tcBorders>
              <w:top w:val="single" w:sz="4" w:space="0" w:color="000000"/>
              <w:left w:val="single" w:sz="4" w:space="0" w:color="000000"/>
              <w:bottom w:val="single" w:sz="4" w:space="0" w:color="000000"/>
              <w:right w:val="single" w:sz="4" w:space="0" w:color="000000"/>
            </w:tcBorders>
          </w:tcPr>
          <w:p w:rsidR="0036247A" w:rsidRPr="00EF2EDD" w:rsidRDefault="00EF2EDD" w:rsidP="00305139">
            <w:pPr>
              <w:rPr>
                <w:sz w:val="22"/>
                <w:szCs w:val="22"/>
              </w:rPr>
            </w:pPr>
            <w:r>
              <w:rPr>
                <w:sz w:val="22"/>
                <w:szCs w:val="22"/>
              </w:rPr>
              <w:t>933</w:t>
            </w:r>
          </w:p>
        </w:tc>
        <w:tc>
          <w:tcPr>
            <w:tcW w:w="1954" w:type="dxa"/>
            <w:tcBorders>
              <w:top w:val="single" w:sz="4" w:space="0" w:color="000000"/>
              <w:left w:val="single" w:sz="4" w:space="0" w:color="000000"/>
              <w:bottom w:val="single" w:sz="4" w:space="0" w:color="000000"/>
              <w:right w:val="single" w:sz="4" w:space="0" w:color="000000"/>
            </w:tcBorders>
          </w:tcPr>
          <w:p w:rsidR="0036247A" w:rsidRPr="00EF2EDD" w:rsidRDefault="00EF2EDD" w:rsidP="00305139">
            <w:pPr>
              <w:rPr>
                <w:sz w:val="22"/>
                <w:szCs w:val="22"/>
              </w:rPr>
            </w:pPr>
            <w:r>
              <w:rPr>
                <w:sz w:val="22"/>
                <w:szCs w:val="22"/>
              </w:rPr>
              <w:t>7</w:t>
            </w:r>
          </w:p>
        </w:tc>
        <w:tc>
          <w:tcPr>
            <w:tcW w:w="2061" w:type="dxa"/>
            <w:tcBorders>
              <w:top w:val="single" w:sz="4" w:space="0" w:color="000000"/>
              <w:left w:val="single" w:sz="4" w:space="0" w:color="000000"/>
              <w:bottom w:val="single" w:sz="4" w:space="0" w:color="000000"/>
              <w:right w:val="single" w:sz="4" w:space="0" w:color="000000"/>
            </w:tcBorders>
          </w:tcPr>
          <w:p w:rsidR="0036247A" w:rsidRPr="00EF2EDD" w:rsidRDefault="00EF2EDD" w:rsidP="00305139">
            <w:pPr>
              <w:rPr>
                <w:sz w:val="22"/>
                <w:szCs w:val="22"/>
              </w:rPr>
            </w:pPr>
            <w:r>
              <w:rPr>
                <w:sz w:val="22"/>
                <w:szCs w:val="22"/>
              </w:rPr>
              <w:t>940</w:t>
            </w:r>
          </w:p>
        </w:tc>
      </w:tr>
    </w:tbl>
    <w:p w:rsidR="0036247A" w:rsidRPr="00031C9D" w:rsidRDefault="0036247A" w:rsidP="0036247A">
      <w:pPr>
        <w:rPr>
          <w:sz w:val="22"/>
          <w:szCs w:val="22"/>
        </w:rPr>
      </w:pPr>
    </w:p>
    <w:p w:rsidR="0036247A" w:rsidRPr="00031C9D" w:rsidRDefault="0036247A" w:rsidP="0036247A">
      <w:pPr>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5"/>
        <w:gridCol w:w="1272"/>
        <w:gridCol w:w="957"/>
        <w:gridCol w:w="957"/>
        <w:gridCol w:w="1365"/>
        <w:gridCol w:w="1599"/>
        <w:gridCol w:w="1073"/>
      </w:tblGrid>
      <w:tr w:rsidR="0036247A" w:rsidRPr="00031C9D" w:rsidTr="00305139">
        <w:trPr>
          <w:jc w:val="center"/>
        </w:trPr>
        <w:tc>
          <w:tcPr>
            <w:tcW w:w="9288" w:type="dxa"/>
            <w:gridSpan w:val="7"/>
            <w:tcBorders>
              <w:top w:val="single" w:sz="4" w:space="0" w:color="000000"/>
              <w:left w:val="single" w:sz="4" w:space="0" w:color="000000"/>
              <w:bottom w:val="single" w:sz="4" w:space="0" w:color="000000"/>
              <w:right w:val="single" w:sz="4" w:space="0" w:color="000000"/>
            </w:tcBorders>
            <w:shd w:val="clear" w:color="auto" w:fill="EAF1DD"/>
            <w:hideMark/>
          </w:tcPr>
          <w:p w:rsidR="0036247A" w:rsidRPr="00031C9D" w:rsidRDefault="0036247A" w:rsidP="00305139">
            <w:pPr>
              <w:jc w:val="center"/>
              <w:rPr>
                <w:sz w:val="22"/>
                <w:szCs w:val="22"/>
              </w:rPr>
            </w:pPr>
            <w:r w:rsidRPr="00031C9D">
              <w:rPr>
                <w:sz w:val="22"/>
                <w:szCs w:val="22"/>
              </w:rPr>
              <w:t>УСПЕХ ПО ПРЕДМЕТИМА</w:t>
            </w:r>
          </w:p>
        </w:tc>
      </w:tr>
      <w:tr w:rsidR="0036247A" w:rsidRPr="00031C9D" w:rsidTr="00305139">
        <w:trPr>
          <w:jc w:val="center"/>
        </w:trPr>
        <w:tc>
          <w:tcPr>
            <w:tcW w:w="2065"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Предмет</w:t>
            </w:r>
          </w:p>
        </w:tc>
        <w:tc>
          <w:tcPr>
            <w:tcW w:w="1272" w:type="dxa"/>
            <w:tcBorders>
              <w:top w:val="single" w:sz="4" w:space="0" w:color="000000"/>
              <w:left w:val="single" w:sz="4" w:space="0" w:color="000000"/>
              <w:bottom w:val="single" w:sz="4" w:space="0" w:color="000000"/>
              <w:right w:val="single" w:sz="4" w:space="0" w:color="000000"/>
            </w:tcBorders>
            <w:shd w:val="clear" w:color="auto" w:fill="FDE9D9"/>
          </w:tcPr>
          <w:p w:rsidR="0036247A" w:rsidRPr="00031C9D" w:rsidRDefault="0036247A" w:rsidP="00305139">
            <w:pPr>
              <w:rPr>
                <w:sz w:val="22"/>
                <w:szCs w:val="22"/>
              </w:rPr>
            </w:pPr>
            <w:r w:rsidRPr="00031C9D">
              <w:rPr>
                <w:sz w:val="22"/>
                <w:szCs w:val="22"/>
              </w:rPr>
              <w:t>Одлични</w:t>
            </w:r>
          </w:p>
        </w:tc>
        <w:tc>
          <w:tcPr>
            <w:tcW w:w="957"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Врло добри</w:t>
            </w:r>
          </w:p>
        </w:tc>
        <w:tc>
          <w:tcPr>
            <w:tcW w:w="957" w:type="dxa"/>
            <w:tcBorders>
              <w:top w:val="single" w:sz="4" w:space="0" w:color="000000"/>
              <w:left w:val="single" w:sz="4" w:space="0" w:color="000000"/>
              <w:bottom w:val="single" w:sz="4" w:space="0" w:color="000000"/>
              <w:right w:val="single" w:sz="4" w:space="0" w:color="000000"/>
            </w:tcBorders>
            <w:shd w:val="clear" w:color="auto" w:fill="FDE9D9"/>
          </w:tcPr>
          <w:p w:rsidR="0036247A" w:rsidRPr="00031C9D" w:rsidRDefault="0036247A" w:rsidP="00305139">
            <w:pPr>
              <w:rPr>
                <w:sz w:val="22"/>
                <w:szCs w:val="22"/>
              </w:rPr>
            </w:pPr>
            <w:r w:rsidRPr="00031C9D">
              <w:rPr>
                <w:sz w:val="22"/>
                <w:szCs w:val="22"/>
              </w:rPr>
              <w:t>Добри</w:t>
            </w:r>
          </w:p>
        </w:tc>
        <w:tc>
          <w:tcPr>
            <w:tcW w:w="1365" w:type="dxa"/>
            <w:tcBorders>
              <w:top w:val="single" w:sz="4" w:space="0" w:color="000000"/>
              <w:left w:val="single" w:sz="4" w:space="0" w:color="000000"/>
              <w:bottom w:val="single" w:sz="4" w:space="0" w:color="000000"/>
              <w:right w:val="single" w:sz="4" w:space="0" w:color="000000"/>
            </w:tcBorders>
            <w:shd w:val="clear" w:color="auto" w:fill="FDE9D9"/>
          </w:tcPr>
          <w:p w:rsidR="0036247A" w:rsidRPr="00031C9D" w:rsidRDefault="0036247A" w:rsidP="00305139">
            <w:pPr>
              <w:rPr>
                <w:sz w:val="22"/>
                <w:szCs w:val="22"/>
              </w:rPr>
            </w:pPr>
            <w:r w:rsidRPr="00031C9D">
              <w:rPr>
                <w:sz w:val="22"/>
                <w:szCs w:val="22"/>
              </w:rPr>
              <w:t>Довољни</w:t>
            </w:r>
          </w:p>
        </w:tc>
        <w:tc>
          <w:tcPr>
            <w:tcW w:w="1599" w:type="dxa"/>
            <w:tcBorders>
              <w:top w:val="single" w:sz="4" w:space="0" w:color="000000"/>
              <w:left w:val="single" w:sz="4" w:space="0" w:color="000000"/>
              <w:bottom w:val="single" w:sz="4" w:space="0" w:color="000000"/>
              <w:right w:val="single" w:sz="4" w:space="0" w:color="000000"/>
            </w:tcBorders>
            <w:shd w:val="clear" w:color="auto" w:fill="FDE9D9"/>
          </w:tcPr>
          <w:p w:rsidR="0036247A" w:rsidRPr="00031C9D" w:rsidRDefault="0036247A" w:rsidP="00305139">
            <w:pPr>
              <w:rPr>
                <w:sz w:val="22"/>
                <w:szCs w:val="22"/>
              </w:rPr>
            </w:pPr>
            <w:r w:rsidRPr="00031C9D">
              <w:rPr>
                <w:sz w:val="22"/>
                <w:szCs w:val="22"/>
              </w:rPr>
              <w:t>Недовољни</w:t>
            </w:r>
          </w:p>
        </w:tc>
        <w:tc>
          <w:tcPr>
            <w:tcW w:w="1073"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Просек</w:t>
            </w:r>
          </w:p>
        </w:tc>
      </w:tr>
      <w:tr w:rsidR="00EF2EDD" w:rsidRPr="00031C9D" w:rsidTr="00305139">
        <w:trPr>
          <w:jc w:val="center"/>
        </w:trPr>
        <w:tc>
          <w:tcPr>
            <w:tcW w:w="2065" w:type="dxa"/>
            <w:tcBorders>
              <w:top w:val="single" w:sz="4" w:space="0" w:color="000000"/>
              <w:left w:val="single" w:sz="4" w:space="0" w:color="000000"/>
              <w:bottom w:val="single" w:sz="4" w:space="0" w:color="000000"/>
              <w:right w:val="single" w:sz="4" w:space="0" w:color="000000"/>
            </w:tcBorders>
            <w:shd w:val="clear" w:color="auto" w:fill="FDE9D9"/>
          </w:tcPr>
          <w:p w:rsidR="00EF2EDD" w:rsidRPr="00031C9D" w:rsidRDefault="00EF2EDD" w:rsidP="00305139">
            <w:pPr>
              <w:rPr>
                <w:sz w:val="22"/>
                <w:szCs w:val="22"/>
                <w:lang w:val="de-DE"/>
              </w:rPr>
            </w:pPr>
            <w:r w:rsidRPr="00031C9D">
              <w:rPr>
                <w:sz w:val="22"/>
                <w:szCs w:val="22"/>
              </w:rPr>
              <w:t>Српски језик и књижевност</w:t>
            </w:r>
          </w:p>
        </w:tc>
        <w:tc>
          <w:tcPr>
            <w:tcW w:w="1272"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3</w:t>
            </w:r>
          </w:p>
        </w:tc>
        <w:tc>
          <w:tcPr>
            <w:tcW w:w="957"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2</w:t>
            </w:r>
          </w:p>
        </w:tc>
        <w:tc>
          <w:tcPr>
            <w:tcW w:w="957"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3</w:t>
            </w:r>
          </w:p>
        </w:tc>
        <w:tc>
          <w:tcPr>
            <w:tcW w:w="1365"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2</w:t>
            </w:r>
          </w:p>
        </w:tc>
        <w:tc>
          <w:tcPr>
            <w:tcW w:w="1599"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0</w:t>
            </w:r>
          </w:p>
        </w:tc>
        <w:tc>
          <w:tcPr>
            <w:tcW w:w="1073"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3,60</w:t>
            </w:r>
          </w:p>
        </w:tc>
      </w:tr>
      <w:tr w:rsidR="00EF2EDD" w:rsidRPr="00031C9D" w:rsidTr="00305139">
        <w:trPr>
          <w:jc w:val="center"/>
        </w:trPr>
        <w:tc>
          <w:tcPr>
            <w:tcW w:w="2065" w:type="dxa"/>
            <w:tcBorders>
              <w:top w:val="single" w:sz="4" w:space="0" w:color="000000"/>
              <w:left w:val="single" w:sz="4" w:space="0" w:color="000000"/>
              <w:bottom w:val="single" w:sz="4" w:space="0" w:color="000000"/>
              <w:right w:val="single" w:sz="4" w:space="0" w:color="000000"/>
            </w:tcBorders>
            <w:shd w:val="clear" w:color="auto" w:fill="FDE9D9"/>
          </w:tcPr>
          <w:p w:rsidR="00EF2EDD" w:rsidRPr="00031C9D" w:rsidRDefault="00EF2EDD" w:rsidP="00305139">
            <w:pPr>
              <w:rPr>
                <w:sz w:val="22"/>
                <w:szCs w:val="22"/>
              </w:rPr>
            </w:pPr>
            <w:r w:rsidRPr="00031C9D">
              <w:rPr>
                <w:sz w:val="22"/>
                <w:szCs w:val="22"/>
              </w:rPr>
              <w:t>Енглески језик</w:t>
            </w:r>
          </w:p>
        </w:tc>
        <w:tc>
          <w:tcPr>
            <w:tcW w:w="1272"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2</w:t>
            </w:r>
          </w:p>
        </w:tc>
        <w:tc>
          <w:tcPr>
            <w:tcW w:w="957"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2</w:t>
            </w:r>
          </w:p>
        </w:tc>
        <w:tc>
          <w:tcPr>
            <w:tcW w:w="957"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2</w:t>
            </w:r>
          </w:p>
        </w:tc>
        <w:tc>
          <w:tcPr>
            <w:tcW w:w="1365"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4</w:t>
            </w:r>
          </w:p>
        </w:tc>
        <w:tc>
          <w:tcPr>
            <w:tcW w:w="1599"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0</w:t>
            </w:r>
          </w:p>
        </w:tc>
        <w:tc>
          <w:tcPr>
            <w:tcW w:w="1073"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3,20</w:t>
            </w:r>
          </w:p>
        </w:tc>
      </w:tr>
      <w:tr w:rsidR="00EF2EDD" w:rsidRPr="00031C9D" w:rsidTr="00305139">
        <w:trPr>
          <w:jc w:val="center"/>
        </w:trPr>
        <w:tc>
          <w:tcPr>
            <w:tcW w:w="2065" w:type="dxa"/>
            <w:tcBorders>
              <w:top w:val="single" w:sz="4" w:space="0" w:color="000000"/>
              <w:left w:val="single" w:sz="4" w:space="0" w:color="000000"/>
              <w:bottom w:val="single" w:sz="4" w:space="0" w:color="000000"/>
              <w:right w:val="single" w:sz="4" w:space="0" w:color="000000"/>
            </w:tcBorders>
            <w:shd w:val="clear" w:color="auto" w:fill="FDE9D9"/>
          </w:tcPr>
          <w:p w:rsidR="00EF2EDD" w:rsidRPr="00031C9D" w:rsidRDefault="00EF2EDD" w:rsidP="00305139">
            <w:pPr>
              <w:rPr>
                <w:sz w:val="22"/>
                <w:szCs w:val="22"/>
              </w:rPr>
            </w:pPr>
            <w:r w:rsidRPr="00031C9D">
              <w:rPr>
                <w:sz w:val="22"/>
                <w:szCs w:val="22"/>
              </w:rPr>
              <w:t>Историја</w:t>
            </w:r>
          </w:p>
        </w:tc>
        <w:tc>
          <w:tcPr>
            <w:tcW w:w="1272"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3</w:t>
            </w:r>
          </w:p>
        </w:tc>
        <w:tc>
          <w:tcPr>
            <w:tcW w:w="957"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1</w:t>
            </w:r>
          </w:p>
        </w:tc>
        <w:tc>
          <w:tcPr>
            <w:tcW w:w="957"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3</w:t>
            </w:r>
          </w:p>
        </w:tc>
        <w:tc>
          <w:tcPr>
            <w:tcW w:w="1365"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3</w:t>
            </w:r>
          </w:p>
        </w:tc>
        <w:tc>
          <w:tcPr>
            <w:tcW w:w="1599"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0</w:t>
            </w:r>
          </w:p>
        </w:tc>
        <w:tc>
          <w:tcPr>
            <w:tcW w:w="1073"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3,40</w:t>
            </w:r>
          </w:p>
        </w:tc>
      </w:tr>
      <w:tr w:rsidR="00EF2EDD" w:rsidRPr="00031C9D" w:rsidTr="00305139">
        <w:trPr>
          <w:jc w:val="center"/>
        </w:trPr>
        <w:tc>
          <w:tcPr>
            <w:tcW w:w="2065" w:type="dxa"/>
            <w:tcBorders>
              <w:top w:val="single" w:sz="4" w:space="0" w:color="000000"/>
              <w:left w:val="single" w:sz="4" w:space="0" w:color="000000"/>
              <w:bottom w:val="single" w:sz="4" w:space="0" w:color="000000"/>
              <w:right w:val="single" w:sz="4" w:space="0" w:color="000000"/>
            </w:tcBorders>
            <w:shd w:val="clear" w:color="auto" w:fill="FDE9D9"/>
          </w:tcPr>
          <w:p w:rsidR="00EF2EDD" w:rsidRPr="00031C9D" w:rsidRDefault="00EF2EDD" w:rsidP="00305139">
            <w:pPr>
              <w:rPr>
                <w:sz w:val="22"/>
                <w:szCs w:val="22"/>
              </w:rPr>
            </w:pPr>
            <w:r w:rsidRPr="00031C9D">
              <w:rPr>
                <w:sz w:val="22"/>
                <w:szCs w:val="22"/>
              </w:rPr>
              <w:t>Географија</w:t>
            </w:r>
          </w:p>
        </w:tc>
        <w:tc>
          <w:tcPr>
            <w:tcW w:w="1272"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4</w:t>
            </w:r>
          </w:p>
        </w:tc>
        <w:tc>
          <w:tcPr>
            <w:tcW w:w="957"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0</w:t>
            </w:r>
          </w:p>
        </w:tc>
        <w:tc>
          <w:tcPr>
            <w:tcW w:w="957"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2</w:t>
            </w:r>
          </w:p>
        </w:tc>
        <w:tc>
          <w:tcPr>
            <w:tcW w:w="1365"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4</w:t>
            </w:r>
          </w:p>
        </w:tc>
        <w:tc>
          <w:tcPr>
            <w:tcW w:w="1599"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0</w:t>
            </w:r>
          </w:p>
        </w:tc>
        <w:tc>
          <w:tcPr>
            <w:tcW w:w="1073"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3,40</w:t>
            </w:r>
          </w:p>
        </w:tc>
      </w:tr>
      <w:tr w:rsidR="00EF2EDD" w:rsidRPr="00031C9D" w:rsidTr="00305139">
        <w:trPr>
          <w:jc w:val="center"/>
        </w:trPr>
        <w:tc>
          <w:tcPr>
            <w:tcW w:w="2065" w:type="dxa"/>
            <w:tcBorders>
              <w:top w:val="single" w:sz="4" w:space="0" w:color="000000"/>
              <w:left w:val="single" w:sz="4" w:space="0" w:color="000000"/>
              <w:bottom w:val="single" w:sz="4" w:space="0" w:color="000000"/>
              <w:right w:val="single" w:sz="4" w:space="0" w:color="000000"/>
            </w:tcBorders>
            <w:shd w:val="clear" w:color="auto" w:fill="FDE9D9"/>
          </w:tcPr>
          <w:p w:rsidR="00EF2EDD" w:rsidRPr="00031C9D" w:rsidRDefault="00EF2EDD" w:rsidP="00305139">
            <w:pPr>
              <w:rPr>
                <w:sz w:val="22"/>
                <w:szCs w:val="22"/>
              </w:rPr>
            </w:pPr>
            <w:r w:rsidRPr="00031C9D">
              <w:rPr>
                <w:sz w:val="22"/>
                <w:szCs w:val="22"/>
              </w:rPr>
              <w:t>Биологија</w:t>
            </w:r>
          </w:p>
        </w:tc>
        <w:tc>
          <w:tcPr>
            <w:tcW w:w="1272"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1</w:t>
            </w:r>
          </w:p>
        </w:tc>
        <w:tc>
          <w:tcPr>
            <w:tcW w:w="957"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3</w:t>
            </w:r>
          </w:p>
        </w:tc>
        <w:tc>
          <w:tcPr>
            <w:tcW w:w="957"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4</w:t>
            </w:r>
          </w:p>
        </w:tc>
        <w:tc>
          <w:tcPr>
            <w:tcW w:w="1365"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2</w:t>
            </w:r>
          </w:p>
        </w:tc>
        <w:tc>
          <w:tcPr>
            <w:tcW w:w="1599"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0</w:t>
            </w:r>
          </w:p>
        </w:tc>
        <w:tc>
          <w:tcPr>
            <w:tcW w:w="1073"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3,30</w:t>
            </w:r>
          </w:p>
        </w:tc>
      </w:tr>
      <w:tr w:rsidR="00EF2EDD" w:rsidRPr="00031C9D" w:rsidTr="00305139">
        <w:trPr>
          <w:jc w:val="center"/>
        </w:trPr>
        <w:tc>
          <w:tcPr>
            <w:tcW w:w="2065" w:type="dxa"/>
            <w:tcBorders>
              <w:top w:val="single" w:sz="4" w:space="0" w:color="000000"/>
              <w:left w:val="single" w:sz="4" w:space="0" w:color="000000"/>
              <w:bottom w:val="single" w:sz="4" w:space="0" w:color="000000"/>
              <w:right w:val="single" w:sz="4" w:space="0" w:color="000000"/>
            </w:tcBorders>
            <w:shd w:val="clear" w:color="auto" w:fill="FDE9D9"/>
          </w:tcPr>
          <w:p w:rsidR="00EF2EDD" w:rsidRPr="00031C9D" w:rsidRDefault="00EF2EDD" w:rsidP="00305139">
            <w:pPr>
              <w:rPr>
                <w:sz w:val="22"/>
                <w:szCs w:val="22"/>
              </w:rPr>
            </w:pPr>
            <w:r w:rsidRPr="00031C9D">
              <w:rPr>
                <w:sz w:val="22"/>
                <w:szCs w:val="22"/>
              </w:rPr>
              <w:t>Математика</w:t>
            </w:r>
          </w:p>
        </w:tc>
        <w:tc>
          <w:tcPr>
            <w:tcW w:w="1272"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2</w:t>
            </w:r>
          </w:p>
        </w:tc>
        <w:tc>
          <w:tcPr>
            <w:tcW w:w="957"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1</w:t>
            </w:r>
          </w:p>
        </w:tc>
        <w:tc>
          <w:tcPr>
            <w:tcW w:w="957"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2</w:t>
            </w:r>
          </w:p>
        </w:tc>
        <w:tc>
          <w:tcPr>
            <w:tcW w:w="1365"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5</w:t>
            </w:r>
          </w:p>
        </w:tc>
        <w:tc>
          <w:tcPr>
            <w:tcW w:w="1599"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0</w:t>
            </w:r>
          </w:p>
        </w:tc>
        <w:tc>
          <w:tcPr>
            <w:tcW w:w="1073"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3,00</w:t>
            </w:r>
          </w:p>
        </w:tc>
      </w:tr>
      <w:tr w:rsidR="00EF2EDD" w:rsidRPr="00031C9D" w:rsidTr="00305139">
        <w:trPr>
          <w:jc w:val="center"/>
        </w:trPr>
        <w:tc>
          <w:tcPr>
            <w:tcW w:w="2065" w:type="dxa"/>
            <w:tcBorders>
              <w:top w:val="single" w:sz="4" w:space="0" w:color="000000"/>
              <w:left w:val="single" w:sz="4" w:space="0" w:color="000000"/>
              <w:bottom w:val="single" w:sz="4" w:space="0" w:color="000000"/>
              <w:right w:val="single" w:sz="4" w:space="0" w:color="000000"/>
            </w:tcBorders>
            <w:shd w:val="clear" w:color="auto" w:fill="FDE9D9"/>
          </w:tcPr>
          <w:p w:rsidR="00EF2EDD" w:rsidRPr="00031C9D" w:rsidRDefault="00EF2EDD" w:rsidP="00305139">
            <w:pPr>
              <w:rPr>
                <w:sz w:val="22"/>
                <w:szCs w:val="22"/>
              </w:rPr>
            </w:pPr>
            <w:r w:rsidRPr="00031C9D">
              <w:rPr>
                <w:sz w:val="22"/>
                <w:szCs w:val="22"/>
              </w:rPr>
              <w:t>Информатика и рачунарство</w:t>
            </w:r>
          </w:p>
        </w:tc>
        <w:tc>
          <w:tcPr>
            <w:tcW w:w="1272"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4</w:t>
            </w:r>
          </w:p>
        </w:tc>
        <w:tc>
          <w:tcPr>
            <w:tcW w:w="957"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6</w:t>
            </w:r>
          </w:p>
        </w:tc>
        <w:tc>
          <w:tcPr>
            <w:tcW w:w="957"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0</w:t>
            </w:r>
          </w:p>
        </w:tc>
        <w:tc>
          <w:tcPr>
            <w:tcW w:w="1365"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0</w:t>
            </w:r>
          </w:p>
        </w:tc>
        <w:tc>
          <w:tcPr>
            <w:tcW w:w="1599"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0</w:t>
            </w:r>
          </w:p>
        </w:tc>
        <w:tc>
          <w:tcPr>
            <w:tcW w:w="1073"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4,40</w:t>
            </w:r>
          </w:p>
        </w:tc>
      </w:tr>
      <w:tr w:rsidR="00EF2EDD" w:rsidRPr="00031C9D" w:rsidTr="00305139">
        <w:trPr>
          <w:jc w:val="center"/>
        </w:trPr>
        <w:tc>
          <w:tcPr>
            <w:tcW w:w="2065" w:type="dxa"/>
            <w:tcBorders>
              <w:top w:val="single" w:sz="4" w:space="0" w:color="000000"/>
              <w:left w:val="single" w:sz="4" w:space="0" w:color="000000"/>
              <w:bottom w:val="single" w:sz="4" w:space="0" w:color="000000"/>
              <w:right w:val="single" w:sz="4" w:space="0" w:color="000000"/>
            </w:tcBorders>
            <w:shd w:val="clear" w:color="auto" w:fill="FDE9D9"/>
          </w:tcPr>
          <w:p w:rsidR="00EF2EDD" w:rsidRPr="00031C9D" w:rsidRDefault="00EF2EDD" w:rsidP="00305139">
            <w:pPr>
              <w:rPr>
                <w:sz w:val="22"/>
                <w:szCs w:val="22"/>
              </w:rPr>
            </w:pPr>
            <w:r w:rsidRPr="00031C9D">
              <w:rPr>
                <w:sz w:val="22"/>
                <w:szCs w:val="22"/>
              </w:rPr>
              <w:t>Техника и технологија</w:t>
            </w:r>
          </w:p>
        </w:tc>
        <w:tc>
          <w:tcPr>
            <w:tcW w:w="1272"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9</w:t>
            </w:r>
          </w:p>
        </w:tc>
        <w:tc>
          <w:tcPr>
            <w:tcW w:w="957"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0</w:t>
            </w:r>
          </w:p>
        </w:tc>
        <w:tc>
          <w:tcPr>
            <w:tcW w:w="957"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1</w:t>
            </w:r>
          </w:p>
        </w:tc>
        <w:tc>
          <w:tcPr>
            <w:tcW w:w="1365"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0</w:t>
            </w:r>
          </w:p>
        </w:tc>
        <w:tc>
          <w:tcPr>
            <w:tcW w:w="1599"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0</w:t>
            </w:r>
          </w:p>
        </w:tc>
        <w:tc>
          <w:tcPr>
            <w:tcW w:w="1073"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4,80</w:t>
            </w:r>
          </w:p>
        </w:tc>
      </w:tr>
      <w:tr w:rsidR="00EF2EDD" w:rsidRPr="00031C9D" w:rsidTr="00305139">
        <w:trPr>
          <w:jc w:val="center"/>
        </w:trPr>
        <w:tc>
          <w:tcPr>
            <w:tcW w:w="2065" w:type="dxa"/>
            <w:tcBorders>
              <w:top w:val="single" w:sz="4" w:space="0" w:color="000000"/>
              <w:left w:val="single" w:sz="4" w:space="0" w:color="000000"/>
              <w:bottom w:val="single" w:sz="4" w:space="0" w:color="000000"/>
              <w:right w:val="single" w:sz="4" w:space="0" w:color="000000"/>
            </w:tcBorders>
            <w:shd w:val="clear" w:color="auto" w:fill="FDE9D9"/>
          </w:tcPr>
          <w:p w:rsidR="00EF2EDD" w:rsidRPr="00031C9D" w:rsidRDefault="00EF2EDD" w:rsidP="00305139">
            <w:pPr>
              <w:rPr>
                <w:sz w:val="22"/>
                <w:szCs w:val="22"/>
              </w:rPr>
            </w:pPr>
            <w:r w:rsidRPr="00031C9D">
              <w:rPr>
                <w:sz w:val="22"/>
                <w:szCs w:val="22"/>
              </w:rPr>
              <w:t>Ликовна култура</w:t>
            </w:r>
          </w:p>
        </w:tc>
        <w:tc>
          <w:tcPr>
            <w:tcW w:w="1272"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10</w:t>
            </w:r>
          </w:p>
        </w:tc>
        <w:tc>
          <w:tcPr>
            <w:tcW w:w="957"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0</w:t>
            </w:r>
          </w:p>
        </w:tc>
        <w:tc>
          <w:tcPr>
            <w:tcW w:w="957"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0</w:t>
            </w:r>
          </w:p>
        </w:tc>
        <w:tc>
          <w:tcPr>
            <w:tcW w:w="1365"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0</w:t>
            </w:r>
          </w:p>
        </w:tc>
        <w:tc>
          <w:tcPr>
            <w:tcW w:w="1599"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0</w:t>
            </w:r>
          </w:p>
        </w:tc>
        <w:tc>
          <w:tcPr>
            <w:tcW w:w="1073"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5,00</w:t>
            </w:r>
          </w:p>
        </w:tc>
      </w:tr>
      <w:tr w:rsidR="00EF2EDD" w:rsidRPr="00031C9D" w:rsidTr="00305139">
        <w:trPr>
          <w:jc w:val="center"/>
        </w:trPr>
        <w:tc>
          <w:tcPr>
            <w:tcW w:w="2065" w:type="dxa"/>
            <w:tcBorders>
              <w:top w:val="single" w:sz="4" w:space="0" w:color="000000"/>
              <w:left w:val="single" w:sz="4" w:space="0" w:color="000000"/>
              <w:bottom w:val="single" w:sz="4" w:space="0" w:color="000000"/>
              <w:right w:val="single" w:sz="4" w:space="0" w:color="000000"/>
            </w:tcBorders>
            <w:shd w:val="clear" w:color="auto" w:fill="FDE9D9"/>
          </w:tcPr>
          <w:p w:rsidR="00EF2EDD" w:rsidRPr="00031C9D" w:rsidRDefault="00EF2EDD" w:rsidP="00305139">
            <w:pPr>
              <w:rPr>
                <w:sz w:val="22"/>
                <w:szCs w:val="22"/>
              </w:rPr>
            </w:pPr>
            <w:r w:rsidRPr="00031C9D">
              <w:rPr>
                <w:sz w:val="22"/>
                <w:szCs w:val="22"/>
              </w:rPr>
              <w:t>Музичка култура</w:t>
            </w:r>
          </w:p>
        </w:tc>
        <w:tc>
          <w:tcPr>
            <w:tcW w:w="1272"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7</w:t>
            </w:r>
          </w:p>
        </w:tc>
        <w:tc>
          <w:tcPr>
            <w:tcW w:w="957"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3</w:t>
            </w:r>
          </w:p>
        </w:tc>
        <w:tc>
          <w:tcPr>
            <w:tcW w:w="957"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0</w:t>
            </w:r>
          </w:p>
        </w:tc>
        <w:tc>
          <w:tcPr>
            <w:tcW w:w="1365"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0</w:t>
            </w:r>
          </w:p>
        </w:tc>
        <w:tc>
          <w:tcPr>
            <w:tcW w:w="1599"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0</w:t>
            </w:r>
          </w:p>
        </w:tc>
        <w:tc>
          <w:tcPr>
            <w:tcW w:w="1073"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4,70</w:t>
            </w:r>
          </w:p>
        </w:tc>
      </w:tr>
      <w:tr w:rsidR="00EF2EDD" w:rsidRPr="00031C9D" w:rsidTr="00305139">
        <w:trPr>
          <w:trHeight w:val="294"/>
          <w:jc w:val="center"/>
        </w:trPr>
        <w:tc>
          <w:tcPr>
            <w:tcW w:w="2065" w:type="dxa"/>
            <w:tcBorders>
              <w:top w:val="single" w:sz="4" w:space="0" w:color="000000"/>
              <w:left w:val="single" w:sz="4" w:space="0" w:color="000000"/>
              <w:bottom w:val="single" w:sz="4" w:space="0" w:color="000000"/>
              <w:right w:val="single" w:sz="4" w:space="0" w:color="000000"/>
            </w:tcBorders>
            <w:shd w:val="clear" w:color="auto" w:fill="FDE9D9"/>
          </w:tcPr>
          <w:p w:rsidR="00EF2EDD" w:rsidRPr="00031C9D" w:rsidRDefault="00EF2EDD" w:rsidP="00305139">
            <w:pPr>
              <w:rPr>
                <w:sz w:val="22"/>
                <w:szCs w:val="22"/>
              </w:rPr>
            </w:pPr>
            <w:r w:rsidRPr="00031C9D">
              <w:rPr>
                <w:sz w:val="22"/>
                <w:szCs w:val="22"/>
              </w:rPr>
              <w:t>Физичко и здравствено васпитање</w:t>
            </w:r>
          </w:p>
        </w:tc>
        <w:tc>
          <w:tcPr>
            <w:tcW w:w="1272"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8</w:t>
            </w:r>
          </w:p>
        </w:tc>
        <w:tc>
          <w:tcPr>
            <w:tcW w:w="957"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1</w:t>
            </w:r>
          </w:p>
        </w:tc>
        <w:tc>
          <w:tcPr>
            <w:tcW w:w="957"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1</w:t>
            </w:r>
          </w:p>
        </w:tc>
        <w:tc>
          <w:tcPr>
            <w:tcW w:w="1365"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0</w:t>
            </w:r>
          </w:p>
        </w:tc>
        <w:tc>
          <w:tcPr>
            <w:tcW w:w="1599"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0</w:t>
            </w:r>
          </w:p>
        </w:tc>
        <w:tc>
          <w:tcPr>
            <w:tcW w:w="1073"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4,70</w:t>
            </w:r>
          </w:p>
        </w:tc>
      </w:tr>
      <w:tr w:rsidR="00EF2EDD" w:rsidRPr="00031C9D" w:rsidTr="00305139">
        <w:trPr>
          <w:trHeight w:val="294"/>
          <w:jc w:val="center"/>
        </w:trPr>
        <w:tc>
          <w:tcPr>
            <w:tcW w:w="2065" w:type="dxa"/>
            <w:tcBorders>
              <w:top w:val="single" w:sz="4" w:space="0" w:color="000000"/>
              <w:left w:val="single" w:sz="4" w:space="0" w:color="000000"/>
              <w:bottom w:val="single" w:sz="4" w:space="0" w:color="000000"/>
              <w:right w:val="single" w:sz="4" w:space="0" w:color="000000"/>
            </w:tcBorders>
            <w:shd w:val="clear" w:color="auto" w:fill="FDE9D9"/>
          </w:tcPr>
          <w:p w:rsidR="00EF2EDD" w:rsidRPr="00031C9D" w:rsidRDefault="00EF2EDD" w:rsidP="00305139">
            <w:pPr>
              <w:rPr>
                <w:sz w:val="22"/>
                <w:szCs w:val="22"/>
              </w:rPr>
            </w:pPr>
            <w:r w:rsidRPr="00031C9D">
              <w:rPr>
                <w:sz w:val="22"/>
                <w:szCs w:val="22"/>
              </w:rPr>
              <w:t>Немачки језик</w:t>
            </w:r>
          </w:p>
        </w:tc>
        <w:tc>
          <w:tcPr>
            <w:tcW w:w="1272"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3</w:t>
            </w:r>
          </w:p>
        </w:tc>
        <w:tc>
          <w:tcPr>
            <w:tcW w:w="957"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2</w:t>
            </w:r>
          </w:p>
        </w:tc>
        <w:tc>
          <w:tcPr>
            <w:tcW w:w="957"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3</w:t>
            </w:r>
          </w:p>
        </w:tc>
        <w:tc>
          <w:tcPr>
            <w:tcW w:w="1365"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2</w:t>
            </w:r>
          </w:p>
        </w:tc>
        <w:tc>
          <w:tcPr>
            <w:tcW w:w="1599"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0</w:t>
            </w:r>
          </w:p>
        </w:tc>
        <w:tc>
          <w:tcPr>
            <w:tcW w:w="1073" w:type="dxa"/>
            <w:tcBorders>
              <w:top w:val="single" w:sz="4" w:space="0" w:color="000000"/>
              <w:left w:val="single" w:sz="4" w:space="0" w:color="000000"/>
              <w:bottom w:val="single" w:sz="4" w:space="0" w:color="000000"/>
              <w:right w:val="single" w:sz="4" w:space="0" w:color="000000"/>
            </w:tcBorders>
          </w:tcPr>
          <w:p w:rsidR="00EF2EDD" w:rsidRPr="004471A8" w:rsidRDefault="00EF2EDD" w:rsidP="002B0015">
            <w:r>
              <w:t>3,60</w:t>
            </w:r>
          </w:p>
        </w:tc>
      </w:tr>
      <w:tr w:rsidR="00EF2EDD" w:rsidRPr="00031C9D" w:rsidTr="00305139">
        <w:trPr>
          <w:trHeight w:val="406"/>
          <w:jc w:val="center"/>
        </w:trPr>
        <w:tc>
          <w:tcPr>
            <w:tcW w:w="2065" w:type="dxa"/>
            <w:tcBorders>
              <w:top w:val="single" w:sz="4" w:space="0" w:color="000000"/>
              <w:left w:val="single" w:sz="4" w:space="0" w:color="000000"/>
              <w:bottom w:val="single" w:sz="4" w:space="0" w:color="000000"/>
              <w:right w:val="single" w:sz="4" w:space="0" w:color="000000"/>
            </w:tcBorders>
            <w:shd w:val="clear" w:color="auto" w:fill="FDE9D9"/>
            <w:hideMark/>
          </w:tcPr>
          <w:p w:rsidR="00EF2EDD" w:rsidRPr="005328FF" w:rsidRDefault="00EF2EDD" w:rsidP="002B0015">
            <w:r w:rsidRPr="005328FF">
              <w:t xml:space="preserve">Свега </w:t>
            </w:r>
          </w:p>
        </w:tc>
        <w:tc>
          <w:tcPr>
            <w:tcW w:w="1272" w:type="dxa"/>
            <w:tcBorders>
              <w:top w:val="single" w:sz="4" w:space="0" w:color="000000"/>
              <w:left w:val="single" w:sz="4" w:space="0" w:color="000000"/>
              <w:bottom w:val="single" w:sz="4" w:space="0" w:color="000000"/>
              <w:right w:val="single" w:sz="4" w:space="0" w:color="000000"/>
            </w:tcBorders>
          </w:tcPr>
          <w:p w:rsidR="00EF2EDD" w:rsidRPr="00FA3AAD" w:rsidRDefault="00EF2EDD" w:rsidP="002B0015">
            <w:r>
              <w:t>56</w:t>
            </w:r>
          </w:p>
        </w:tc>
        <w:tc>
          <w:tcPr>
            <w:tcW w:w="957" w:type="dxa"/>
            <w:tcBorders>
              <w:top w:val="single" w:sz="4" w:space="0" w:color="000000"/>
              <w:left w:val="single" w:sz="4" w:space="0" w:color="000000"/>
              <w:bottom w:val="single" w:sz="4" w:space="0" w:color="000000"/>
              <w:right w:val="single" w:sz="4" w:space="0" w:color="000000"/>
            </w:tcBorders>
          </w:tcPr>
          <w:p w:rsidR="00EF2EDD" w:rsidRPr="00FA3AAD" w:rsidRDefault="00EF2EDD" w:rsidP="002B0015">
            <w:r>
              <w:t>21</w:t>
            </w:r>
          </w:p>
        </w:tc>
        <w:tc>
          <w:tcPr>
            <w:tcW w:w="957" w:type="dxa"/>
            <w:tcBorders>
              <w:top w:val="single" w:sz="4" w:space="0" w:color="000000"/>
              <w:left w:val="single" w:sz="4" w:space="0" w:color="000000"/>
              <w:bottom w:val="single" w:sz="4" w:space="0" w:color="000000"/>
              <w:right w:val="single" w:sz="4" w:space="0" w:color="000000"/>
            </w:tcBorders>
          </w:tcPr>
          <w:p w:rsidR="00EF2EDD" w:rsidRPr="00FA3AAD" w:rsidRDefault="00EF2EDD" w:rsidP="002B0015">
            <w:r>
              <w:t>21</w:t>
            </w:r>
          </w:p>
        </w:tc>
        <w:tc>
          <w:tcPr>
            <w:tcW w:w="1365" w:type="dxa"/>
            <w:tcBorders>
              <w:top w:val="single" w:sz="4" w:space="0" w:color="000000"/>
              <w:left w:val="single" w:sz="4" w:space="0" w:color="000000"/>
              <w:bottom w:val="single" w:sz="4" w:space="0" w:color="000000"/>
              <w:right w:val="single" w:sz="4" w:space="0" w:color="000000"/>
            </w:tcBorders>
          </w:tcPr>
          <w:p w:rsidR="00EF2EDD" w:rsidRPr="00FA3AAD" w:rsidRDefault="00EF2EDD" w:rsidP="002B0015">
            <w:r>
              <w:t>22</w:t>
            </w:r>
          </w:p>
        </w:tc>
        <w:tc>
          <w:tcPr>
            <w:tcW w:w="1599" w:type="dxa"/>
            <w:tcBorders>
              <w:top w:val="single" w:sz="4" w:space="0" w:color="000000"/>
              <w:left w:val="single" w:sz="4" w:space="0" w:color="000000"/>
              <w:bottom w:val="single" w:sz="4" w:space="0" w:color="000000"/>
              <w:right w:val="single" w:sz="4" w:space="0" w:color="000000"/>
            </w:tcBorders>
          </w:tcPr>
          <w:p w:rsidR="00EF2EDD" w:rsidRPr="00FA3AAD" w:rsidRDefault="00EF2EDD" w:rsidP="002B0015">
            <w:r>
              <w:t>0</w:t>
            </w:r>
          </w:p>
        </w:tc>
        <w:tc>
          <w:tcPr>
            <w:tcW w:w="1073" w:type="dxa"/>
            <w:tcBorders>
              <w:top w:val="single" w:sz="4" w:space="0" w:color="000000"/>
              <w:left w:val="single" w:sz="4" w:space="0" w:color="000000"/>
              <w:bottom w:val="single" w:sz="4" w:space="0" w:color="000000"/>
              <w:right w:val="single" w:sz="4" w:space="0" w:color="000000"/>
            </w:tcBorders>
          </w:tcPr>
          <w:p w:rsidR="00EF2EDD" w:rsidRPr="00FA3AAD" w:rsidRDefault="00EF2EDD" w:rsidP="002B0015">
            <w:r>
              <w:t>3,93</w:t>
            </w:r>
          </w:p>
        </w:tc>
      </w:tr>
    </w:tbl>
    <w:p w:rsidR="0036247A" w:rsidRPr="00031C9D" w:rsidRDefault="0036247A" w:rsidP="0036247A">
      <w:pPr>
        <w:rPr>
          <w:vanish/>
          <w:sz w:val="22"/>
          <w:szCs w:val="22"/>
        </w:rPr>
      </w:pPr>
    </w:p>
    <w:p w:rsidR="0036247A" w:rsidRPr="00031C9D" w:rsidRDefault="0036247A" w:rsidP="0036247A">
      <w:pPr>
        <w:rPr>
          <w:sz w:val="22"/>
          <w:szCs w:val="22"/>
        </w:rPr>
      </w:pPr>
    </w:p>
    <w:p w:rsidR="0036247A" w:rsidRPr="00031C9D" w:rsidRDefault="0036247A" w:rsidP="0036247A">
      <w:pPr>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2"/>
        <w:gridCol w:w="2047"/>
        <w:gridCol w:w="2415"/>
        <w:gridCol w:w="1993"/>
      </w:tblGrid>
      <w:tr w:rsidR="00D824D9" w:rsidRPr="00031C9D" w:rsidTr="00305139">
        <w:trPr>
          <w:jc w:val="center"/>
        </w:trPr>
        <w:tc>
          <w:tcPr>
            <w:tcW w:w="2832" w:type="dxa"/>
            <w:tcBorders>
              <w:top w:val="single" w:sz="4" w:space="0" w:color="auto"/>
              <w:left w:val="single" w:sz="4" w:space="0" w:color="auto"/>
              <w:bottom w:val="single" w:sz="4" w:space="0" w:color="auto"/>
              <w:right w:val="single" w:sz="4" w:space="0" w:color="auto"/>
            </w:tcBorders>
            <w:shd w:val="clear" w:color="auto" w:fill="FDE9D9"/>
            <w:hideMark/>
          </w:tcPr>
          <w:p w:rsidR="00D824D9" w:rsidRPr="00031C9D" w:rsidRDefault="00D824D9" w:rsidP="00305139">
            <w:pPr>
              <w:rPr>
                <w:sz w:val="22"/>
                <w:szCs w:val="22"/>
              </w:rPr>
            </w:pPr>
          </w:p>
        </w:tc>
        <w:tc>
          <w:tcPr>
            <w:tcW w:w="2047" w:type="dxa"/>
            <w:tcBorders>
              <w:top w:val="single" w:sz="4" w:space="0" w:color="auto"/>
              <w:left w:val="single" w:sz="4" w:space="0" w:color="auto"/>
              <w:bottom w:val="single" w:sz="4" w:space="0" w:color="auto"/>
              <w:right w:val="single" w:sz="4" w:space="0" w:color="auto"/>
            </w:tcBorders>
            <w:shd w:val="clear" w:color="auto" w:fill="FDE9D9"/>
            <w:hideMark/>
          </w:tcPr>
          <w:p w:rsidR="00D824D9" w:rsidRPr="003F05E7" w:rsidRDefault="00D824D9" w:rsidP="00FA3AAD">
            <w:pPr>
              <w:rPr>
                <w:sz w:val="20"/>
                <w:szCs w:val="20"/>
                <w:lang w:val="en-US"/>
              </w:rPr>
            </w:pPr>
            <w:r w:rsidRPr="003F05E7">
              <w:rPr>
                <w:sz w:val="20"/>
                <w:szCs w:val="20"/>
              </w:rPr>
              <w:t>Истиче се</w:t>
            </w:r>
          </w:p>
        </w:tc>
        <w:tc>
          <w:tcPr>
            <w:tcW w:w="2415" w:type="dxa"/>
            <w:tcBorders>
              <w:top w:val="single" w:sz="4" w:space="0" w:color="auto"/>
              <w:left w:val="single" w:sz="4" w:space="0" w:color="auto"/>
              <w:bottom w:val="single" w:sz="4" w:space="0" w:color="auto"/>
              <w:right w:val="single" w:sz="4" w:space="0" w:color="auto"/>
            </w:tcBorders>
            <w:shd w:val="clear" w:color="auto" w:fill="FDE9D9"/>
            <w:hideMark/>
          </w:tcPr>
          <w:p w:rsidR="00D824D9" w:rsidRPr="003F05E7" w:rsidRDefault="00D824D9" w:rsidP="00FA3AAD">
            <w:pPr>
              <w:rPr>
                <w:sz w:val="20"/>
                <w:szCs w:val="20"/>
                <w:lang w:val="en-US"/>
              </w:rPr>
            </w:pPr>
            <w:r w:rsidRPr="003F05E7">
              <w:rPr>
                <w:sz w:val="20"/>
                <w:szCs w:val="20"/>
              </w:rPr>
              <w:t>Добар</w:t>
            </w:r>
          </w:p>
        </w:tc>
        <w:tc>
          <w:tcPr>
            <w:tcW w:w="1993" w:type="dxa"/>
            <w:tcBorders>
              <w:top w:val="single" w:sz="4" w:space="0" w:color="auto"/>
              <w:left w:val="single" w:sz="4" w:space="0" w:color="auto"/>
              <w:bottom w:val="single" w:sz="4" w:space="0" w:color="auto"/>
              <w:right w:val="single" w:sz="4" w:space="0" w:color="auto"/>
            </w:tcBorders>
            <w:shd w:val="clear" w:color="auto" w:fill="FDE9D9"/>
            <w:hideMark/>
          </w:tcPr>
          <w:p w:rsidR="00D824D9" w:rsidRPr="003F05E7" w:rsidRDefault="00D824D9" w:rsidP="00FA3AAD">
            <w:pPr>
              <w:rPr>
                <w:sz w:val="20"/>
                <w:szCs w:val="20"/>
                <w:lang w:val="en-US"/>
              </w:rPr>
            </w:pPr>
            <w:r w:rsidRPr="003F05E7">
              <w:rPr>
                <w:sz w:val="20"/>
                <w:szCs w:val="20"/>
              </w:rPr>
              <w:t>Задовољава</w:t>
            </w:r>
          </w:p>
        </w:tc>
      </w:tr>
      <w:tr w:rsidR="0036247A" w:rsidRPr="00031C9D" w:rsidTr="00305139">
        <w:trPr>
          <w:jc w:val="center"/>
        </w:trPr>
        <w:tc>
          <w:tcPr>
            <w:tcW w:w="2832" w:type="dxa"/>
            <w:tcBorders>
              <w:top w:val="single" w:sz="4" w:space="0" w:color="auto"/>
              <w:left w:val="single" w:sz="4" w:space="0" w:color="auto"/>
              <w:bottom w:val="single" w:sz="4" w:space="0" w:color="auto"/>
              <w:right w:val="single" w:sz="4" w:space="0" w:color="auto"/>
            </w:tcBorders>
            <w:shd w:val="clear" w:color="auto" w:fill="FDE9D9"/>
            <w:hideMark/>
          </w:tcPr>
          <w:p w:rsidR="0036247A" w:rsidRPr="00031C9D" w:rsidRDefault="0036247A" w:rsidP="00305139">
            <w:pPr>
              <w:rPr>
                <w:sz w:val="22"/>
                <w:szCs w:val="22"/>
              </w:rPr>
            </w:pPr>
            <w:r w:rsidRPr="00031C9D">
              <w:rPr>
                <w:sz w:val="22"/>
                <w:szCs w:val="22"/>
              </w:rPr>
              <w:t>Верска настава</w:t>
            </w:r>
          </w:p>
        </w:tc>
        <w:tc>
          <w:tcPr>
            <w:tcW w:w="2047" w:type="dxa"/>
            <w:tcBorders>
              <w:top w:val="single" w:sz="4" w:space="0" w:color="auto"/>
              <w:left w:val="single" w:sz="4" w:space="0" w:color="auto"/>
              <w:bottom w:val="single" w:sz="4" w:space="0" w:color="auto"/>
              <w:right w:val="single" w:sz="4" w:space="0" w:color="auto"/>
            </w:tcBorders>
            <w:hideMark/>
          </w:tcPr>
          <w:p w:rsidR="0036247A" w:rsidRPr="00312F41" w:rsidRDefault="00312F41" w:rsidP="00305139">
            <w:pPr>
              <w:rPr>
                <w:sz w:val="22"/>
                <w:szCs w:val="22"/>
              </w:rPr>
            </w:pPr>
            <w:r>
              <w:rPr>
                <w:sz w:val="22"/>
                <w:szCs w:val="22"/>
              </w:rPr>
              <w:t>10</w:t>
            </w:r>
          </w:p>
        </w:tc>
        <w:tc>
          <w:tcPr>
            <w:tcW w:w="2415" w:type="dxa"/>
            <w:tcBorders>
              <w:top w:val="single" w:sz="4" w:space="0" w:color="auto"/>
              <w:left w:val="single" w:sz="4" w:space="0" w:color="auto"/>
              <w:bottom w:val="single" w:sz="4" w:space="0" w:color="auto"/>
              <w:right w:val="single" w:sz="4" w:space="0" w:color="auto"/>
            </w:tcBorders>
            <w:hideMark/>
          </w:tcPr>
          <w:p w:rsidR="0036247A" w:rsidRPr="00312F41" w:rsidRDefault="00312F41" w:rsidP="00305139">
            <w:pPr>
              <w:rPr>
                <w:sz w:val="22"/>
                <w:szCs w:val="22"/>
              </w:rPr>
            </w:pPr>
            <w:r>
              <w:rPr>
                <w:sz w:val="22"/>
                <w:szCs w:val="22"/>
              </w:rPr>
              <w:t>0</w:t>
            </w:r>
          </w:p>
        </w:tc>
        <w:tc>
          <w:tcPr>
            <w:tcW w:w="1993" w:type="dxa"/>
            <w:tcBorders>
              <w:top w:val="single" w:sz="4" w:space="0" w:color="auto"/>
              <w:left w:val="single" w:sz="4" w:space="0" w:color="auto"/>
              <w:bottom w:val="single" w:sz="4" w:space="0" w:color="auto"/>
              <w:right w:val="single" w:sz="4" w:space="0" w:color="auto"/>
            </w:tcBorders>
            <w:hideMark/>
          </w:tcPr>
          <w:p w:rsidR="0036247A" w:rsidRPr="00312F41" w:rsidRDefault="00312F41" w:rsidP="00305139">
            <w:pPr>
              <w:rPr>
                <w:sz w:val="22"/>
                <w:szCs w:val="22"/>
              </w:rPr>
            </w:pPr>
            <w:r>
              <w:rPr>
                <w:sz w:val="22"/>
                <w:szCs w:val="22"/>
              </w:rPr>
              <w:t>0</w:t>
            </w:r>
          </w:p>
        </w:tc>
      </w:tr>
      <w:tr w:rsidR="0036247A" w:rsidRPr="00031C9D" w:rsidTr="00305139">
        <w:trPr>
          <w:trHeight w:val="180"/>
          <w:jc w:val="center"/>
        </w:trPr>
        <w:tc>
          <w:tcPr>
            <w:tcW w:w="2832" w:type="dxa"/>
            <w:tcBorders>
              <w:top w:val="single" w:sz="4" w:space="0" w:color="auto"/>
              <w:left w:val="single" w:sz="4" w:space="0" w:color="auto"/>
              <w:bottom w:val="single" w:sz="4" w:space="0" w:color="auto"/>
              <w:right w:val="single" w:sz="4" w:space="0" w:color="auto"/>
            </w:tcBorders>
            <w:shd w:val="clear" w:color="auto" w:fill="FDE9D9"/>
            <w:hideMark/>
          </w:tcPr>
          <w:p w:rsidR="0036247A" w:rsidRPr="00031C9D" w:rsidRDefault="0036247A" w:rsidP="00305139">
            <w:pPr>
              <w:rPr>
                <w:sz w:val="22"/>
                <w:szCs w:val="22"/>
              </w:rPr>
            </w:pPr>
            <w:r w:rsidRPr="00031C9D">
              <w:rPr>
                <w:sz w:val="22"/>
                <w:szCs w:val="22"/>
              </w:rPr>
              <w:t>Грађанско васпитање</w:t>
            </w:r>
          </w:p>
        </w:tc>
        <w:tc>
          <w:tcPr>
            <w:tcW w:w="2047" w:type="dxa"/>
            <w:tcBorders>
              <w:top w:val="single" w:sz="4" w:space="0" w:color="auto"/>
              <w:left w:val="single" w:sz="4" w:space="0" w:color="auto"/>
              <w:bottom w:val="single" w:sz="4" w:space="0" w:color="auto"/>
              <w:right w:val="single" w:sz="4" w:space="0" w:color="auto"/>
            </w:tcBorders>
          </w:tcPr>
          <w:p w:rsidR="0036247A" w:rsidRPr="00312F41" w:rsidRDefault="00312F41" w:rsidP="00305139">
            <w:pPr>
              <w:rPr>
                <w:sz w:val="22"/>
                <w:szCs w:val="22"/>
              </w:rPr>
            </w:pPr>
            <w:r>
              <w:rPr>
                <w:sz w:val="22"/>
                <w:szCs w:val="22"/>
              </w:rPr>
              <w:t>/</w:t>
            </w:r>
          </w:p>
        </w:tc>
        <w:tc>
          <w:tcPr>
            <w:tcW w:w="2415" w:type="dxa"/>
            <w:tcBorders>
              <w:top w:val="single" w:sz="4" w:space="0" w:color="auto"/>
              <w:left w:val="single" w:sz="4" w:space="0" w:color="auto"/>
              <w:bottom w:val="single" w:sz="4" w:space="0" w:color="auto"/>
              <w:right w:val="single" w:sz="4" w:space="0" w:color="auto"/>
            </w:tcBorders>
          </w:tcPr>
          <w:p w:rsidR="0036247A" w:rsidRPr="00312F41" w:rsidRDefault="00312F41" w:rsidP="00305139">
            <w:pPr>
              <w:rPr>
                <w:sz w:val="22"/>
                <w:szCs w:val="22"/>
              </w:rPr>
            </w:pPr>
            <w:r>
              <w:rPr>
                <w:sz w:val="22"/>
                <w:szCs w:val="22"/>
              </w:rPr>
              <w:t>/</w:t>
            </w:r>
          </w:p>
        </w:tc>
        <w:tc>
          <w:tcPr>
            <w:tcW w:w="1993" w:type="dxa"/>
            <w:tcBorders>
              <w:top w:val="single" w:sz="4" w:space="0" w:color="auto"/>
              <w:left w:val="single" w:sz="4" w:space="0" w:color="auto"/>
              <w:bottom w:val="single" w:sz="4" w:space="0" w:color="auto"/>
              <w:right w:val="single" w:sz="4" w:space="0" w:color="auto"/>
            </w:tcBorders>
          </w:tcPr>
          <w:p w:rsidR="0036247A" w:rsidRPr="00312F41" w:rsidRDefault="00312F41" w:rsidP="00305139">
            <w:pPr>
              <w:rPr>
                <w:sz w:val="22"/>
                <w:szCs w:val="22"/>
              </w:rPr>
            </w:pPr>
            <w:r>
              <w:rPr>
                <w:sz w:val="22"/>
                <w:szCs w:val="22"/>
              </w:rPr>
              <w:t>/</w:t>
            </w:r>
          </w:p>
        </w:tc>
      </w:tr>
      <w:tr w:rsidR="0036247A" w:rsidRPr="00031C9D" w:rsidTr="00305139">
        <w:trPr>
          <w:trHeight w:val="85"/>
          <w:jc w:val="center"/>
        </w:trPr>
        <w:tc>
          <w:tcPr>
            <w:tcW w:w="2832" w:type="dxa"/>
            <w:tcBorders>
              <w:top w:val="single" w:sz="4" w:space="0" w:color="auto"/>
              <w:left w:val="single" w:sz="4" w:space="0" w:color="auto"/>
              <w:bottom w:val="single" w:sz="4" w:space="0" w:color="auto"/>
              <w:right w:val="single" w:sz="4" w:space="0" w:color="auto"/>
            </w:tcBorders>
            <w:shd w:val="clear" w:color="auto" w:fill="FDE9D9"/>
          </w:tcPr>
          <w:p w:rsidR="0036247A" w:rsidRPr="00312F41" w:rsidRDefault="0036247A" w:rsidP="00312F41">
            <w:pPr>
              <w:rPr>
                <w:sz w:val="22"/>
                <w:szCs w:val="22"/>
              </w:rPr>
            </w:pPr>
            <w:r w:rsidRPr="00031C9D">
              <w:rPr>
                <w:sz w:val="22"/>
                <w:szCs w:val="22"/>
              </w:rPr>
              <w:t>Слободна наставна активност-</w:t>
            </w:r>
            <w:r w:rsidR="00312F41">
              <w:rPr>
                <w:sz w:val="22"/>
                <w:szCs w:val="22"/>
              </w:rPr>
              <w:t>Чувари приоде</w:t>
            </w:r>
          </w:p>
        </w:tc>
        <w:tc>
          <w:tcPr>
            <w:tcW w:w="2047" w:type="dxa"/>
            <w:tcBorders>
              <w:top w:val="single" w:sz="4" w:space="0" w:color="auto"/>
              <w:left w:val="single" w:sz="4" w:space="0" w:color="auto"/>
              <w:bottom w:val="single" w:sz="4" w:space="0" w:color="auto"/>
              <w:right w:val="single" w:sz="4" w:space="0" w:color="auto"/>
            </w:tcBorders>
          </w:tcPr>
          <w:p w:rsidR="0036247A" w:rsidRPr="00312F41" w:rsidRDefault="00312F41" w:rsidP="00305139">
            <w:pPr>
              <w:rPr>
                <w:sz w:val="22"/>
                <w:szCs w:val="22"/>
              </w:rPr>
            </w:pPr>
            <w:r>
              <w:rPr>
                <w:sz w:val="22"/>
                <w:szCs w:val="22"/>
              </w:rPr>
              <w:t>10</w:t>
            </w:r>
          </w:p>
        </w:tc>
        <w:tc>
          <w:tcPr>
            <w:tcW w:w="2415" w:type="dxa"/>
            <w:tcBorders>
              <w:top w:val="single" w:sz="4" w:space="0" w:color="auto"/>
              <w:left w:val="single" w:sz="4" w:space="0" w:color="auto"/>
              <w:bottom w:val="single" w:sz="4" w:space="0" w:color="auto"/>
              <w:right w:val="single" w:sz="4" w:space="0" w:color="auto"/>
            </w:tcBorders>
          </w:tcPr>
          <w:p w:rsidR="0036247A" w:rsidRPr="00312F41" w:rsidRDefault="00312F41" w:rsidP="00305139">
            <w:pPr>
              <w:rPr>
                <w:sz w:val="22"/>
                <w:szCs w:val="22"/>
              </w:rPr>
            </w:pPr>
            <w:r>
              <w:rPr>
                <w:sz w:val="22"/>
                <w:szCs w:val="22"/>
              </w:rPr>
              <w:t>0</w:t>
            </w:r>
          </w:p>
        </w:tc>
        <w:tc>
          <w:tcPr>
            <w:tcW w:w="1993" w:type="dxa"/>
            <w:tcBorders>
              <w:top w:val="single" w:sz="4" w:space="0" w:color="auto"/>
              <w:left w:val="single" w:sz="4" w:space="0" w:color="auto"/>
              <w:bottom w:val="single" w:sz="4" w:space="0" w:color="auto"/>
              <w:right w:val="single" w:sz="4" w:space="0" w:color="auto"/>
            </w:tcBorders>
          </w:tcPr>
          <w:p w:rsidR="0036247A" w:rsidRPr="00312F41" w:rsidRDefault="00312F41" w:rsidP="00305139">
            <w:pPr>
              <w:rPr>
                <w:sz w:val="22"/>
                <w:szCs w:val="22"/>
              </w:rPr>
            </w:pPr>
            <w:r>
              <w:rPr>
                <w:sz w:val="22"/>
                <w:szCs w:val="22"/>
              </w:rPr>
              <w:t>0</w:t>
            </w:r>
          </w:p>
        </w:tc>
      </w:tr>
    </w:tbl>
    <w:p w:rsidR="0036247A" w:rsidRPr="00031C9D" w:rsidRDefault="0036247A" w:rsidP="0036247A">
      <w:pPr>
        <w:rPr>
          <w:sz w:val="22"/>
          <w:szCs w:val="22"/>
        </w:rPr>
      </w:pPr>
    </w:p>
    <w:p w:rsidR="00C3455E" w:rsidRPr="00C40187" w:rsidRDefault="00C3455E" w:rsidP="004D541A">
      <w:pPr>
        <w:jc w:val="center"/>
        <w:rPr>
          <w:b/>
        </w:rPr>
      </w:pPr>
    </w:p>
    <w:p w:rsidR="004D541A" w:rsidRPr="007A1F0C" w:rsidRDefault="004D541A" w:rsidP="004D541A">
      <w:pPr>
        <w:jc w:val="center"/>
        <w:rPr>
          <w:b/>
        </w:rPr>
      </w:pPr>
      <w:r w:rsidRPr="007A1F0C">
        <w:rPr>
          <w:b/>
        </w:rPr>
        <w:lastRenderedPageBreak/>
        <w:t>ОДЕЉЕНСКО ВЕЋЕ</w:t>
      </w:r>
    </w:p>
    <w:p w:rsidR="00E65575" w:rsidRPr="007A1F0C" w:rsidRDefault="00E65575" w:rsidP="00E65575">
      <w:pPr>
        <w:jc w:val="center"/>
        <w:rPr>
          <w:b/>
        </w:rPr>
      </w:pPr>
      <w:r w:rsidRPr="007A1F0C">
        <w:rPr>
          <w:b/>
        </w:rPr>
        <w:t xml:space="preserve">(Табела за </w:t>
      </w:r>
      <w:r w:rsidR="00BA22C9" w:rsidRPr="007A1F0C">
        <w:rPr>
          <w:b/>
        </w:rPr>
        <w:t>кра</w:t>
      </w:r>
      <w:r w:rsidRPr="007A1F0C">
        <w:rPr>
          <w:b/>
        </w:rPr>
        <w:t>ј школске 202</w:t>
      </w:r>
      <w:r w:rsidR="002C6435" w:rsidRPr="007A1F0C">
        <w:rPr>
          <w:b/>
        </w:rPr>
        <w:t>2/2023</w:t>
      </w:r>
      <w:r w:rsidRPr="007A1F0C">
        <w:rPr>
          <w:b/>
        </w:rPr>
        <w:t>. Године)</w:t>
      </w:r>
    </w:p>
    <w:p w:rsidR="004D541A" w:rsidRPr="007A1F0C" w:rsidRDefault="004D541A" w:rsidP="004D541A">
      <w:pPr>
        <w:jc w:val="center"/>
        <w:rPr>
          <w:b/>
        </w:rPr>
      </w:pPr>
      <w:r w:rsidRPr="007A1F0C">
        <w:rPr>
          <w:b/>
        </w:rPr>
        <w:t xml:space="preserve">РАЗРЕД VI </w:t>
      </w:r>
    </w:p>
    <w:p w:rsidR="004D541A" w:rsidRPr="00031C9D" w:rsidRDefault="004D541A" w:rsidP="004D541A">
      <w:pPr>
        <w:jc w:val="center"/>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2"/>
        <w:gridCol w:w="1842"/>
        <w:gridCol w:w="1842"/>
        <w:gridCol w:w="1842"/>
        <w:gridCol w:w="1843"/>
      </w:tblGrid>
      <w:tr w:rsidR="004D541A" w:rsidRPr="00031C9D" w:rsidTr="004F4D3C">
        <w:trPr>
          <w:jc w:val="center"/>
        </w:trPr>
        <w:tc>
          <w:tcPr>
            <w:tcW w:w="1842"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031C9D" w:rsidRDefault="00031C9D" w:rsidP="00C76810">
            <w:pPr>
              <w:rPr>
                <w:sz w:val="22"/>
                <w:szCs w:val="22"/>
              </w:rPr>
            </w:pPr>
            <w:r w:rsidRPr="00031C9D">
              <w:rPr>
                <w:sz w:val="22"/>
                <w:szCs w:val="22"/>
              </w:rPr>
              <w:t>Оцењених</w:t>
            </w:r>
          </w:p>
        </w:tc>
        <w:tc>
          <w:tcPr>
            <w:tcW w:w="1842"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031C9D" w:rsidRDefault="00031C9D" w:rsidP="00C76810">
            <w:pPr>
              <w:rPr>
                <w:sz w:val="22"/>
                <w:szCs w:val="22"/>
              </w:rPr>
            </w:pPr>
            <w:r w:rsidRPr="00031C9D">
              <w:rPr>
                <w:sz w:val="22"/>
                <w:szCs w:val="22"/>
              </w:rPr>
              <w:t>Неоцењених</w:t>
            </w:r>
          </w:p>
        </w:tc>
        <w:tc>
          <w:tcPr>
            <w:tcW w:w="1842"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031C9D" w:rsidRDefault="00031C9D" w:rsidP="00C76810">
            <w:pPr>
              <w:rPr>
                <w:sz w:val="22"/>
                <w:szCs w:val="22"/>
              </w:rPr>
            </w:pPr>
            <w:r w:rsidRPr="00031C9D">
              <w:rPr>
                <w:sz w:val="22"/>
                <w:szCs w:val="22"/>
              </w:rPr>
              <w:t>Мушких</w:t>
            </w:r>
          </w:p>
        </w:tc>
        <w:tc>
          <w:tcPr>
            <w:tcW w:w="1842"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031C9D" w:rsidRDefault="00031C9D" w:rsidP="00C76810">
            <w:pPr>
              <w:rPr>
                <w:sz w:val="22"/>
                <w:szCs w:val="22"/>
              </w:rPr>
            </w:pPr>
            <w:r w:rsidRPr="00031C9D">
              <w:rPr>
                <w:sz w:val="22"/>
                <w:szCs w:val="22"/>
              </w:rPr>
              <w:t>Женских</w:t>
            </w:r>
          </w:p>
        </w:tc>
        <w:tc>
          <w:tcPr>
            <w:tcW w:w="1843"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031C9D" w:rsidRDefault="00031C9D" w:rsidP="00C76810">
            <w:pPr>
              <w:rPr>
                <w:sz w:val="22"/>
                <w:szCs w:val="22"/>
              </w:rPr>
            </w:pPr>
            <w:r w:rsidRPr="00031C9D">
              <w:rPr>
                <w:sz w:val="22"/>
                <w:szCs w:val="22"/>
              </w:rPr>
              <w:t>Укупно</w:t>
            </w:r>
          </w:p>
        </w:tc>
      </w:tr>
      <w:tr w:rsidR="004D541A" w:rsidRPr="00031C9D" w:rsidTr="004F4D3C">
        <w:trPr>
          <w:jc w:val="center"/>
        </w:trPr>
        <w:tc>
          <w:tcPr>
            <w:tcW w:w="1842" w:type="dxa"/>
            <w:tcBorders>
              <w:top w:val="single" w:sz="4" w:space="0" w:color="000000"/>
              <w:left w:val="single" w:sz="4" w:space="0" w:color="000000"/>
              <w:bottom w:val="single" w:sz="4" w:space="0" w:color="000000"/>
              <w:right w:val="single" w:sz="4" w:space="0" w:color="000000"/>
            </w:tcBorders>
          </w:tcPr>
          <w:p w:rsidR="004D541A" w:rsidRPr="007A1F0C" w:rsidRDefault="007A1F0C" w:rsidP="00C76810">
            <w:pPr>
              <w:rPr>
                <w:sz w:val="22"/>
                <w:szCs w:val="22"/>
              </w:rPr>
            </w:pPr>
            <w:r>
              <w:rPr>
                <w:sz w:val="22"/>
                <w:szCs w:val="22"/>
              </w:rPr>
              <w:t>21</w:t>
            </w:r>
          </w:p>
        </w:tc>
        <w:tc>
          <w:tcPr>
            <w:tcW w:w="1842" w:type="dxa"/>
            <w:tcBorders>
              <w:top w:val="single" w:sz="4" w:space="0" w:color="000000"/>
              <w:left w:val="single" w:sz="4" w:space="0" w:color="000000"/>
              <w:bottom w:val="single" w:sz="4" w:space="0" w:color="000000"/>
              <w:right w:val="single" w:sz="4" w:space="0" w:color="000000"/>
            </w:tcBorders>
          </w:tcPr>
          <w:p w:rsidR="004D541A" w:rsidRPr="007A1F0C" w:rsidRDefault="007A1F0C" w:rsidP="00C76810">
            <w:pPr>
              <w:rPr>
                <w:sz w:val="22"/>
                <w:szCs w:val="22"/>
              </w:rPr>
            </w:pPr>
            <w:r>
              <w:rPr>
                <w:sz w:val="22"/>
                <w:szCs w:val="22"/>
              </w:rPr>
              <w:t>0</w:t>
            </w:r>
          </w:p>
        </w:tc>
        <w:tc>
          <w:tcPr>
            <w:tcW w:w="1842" w:type="dxa"/>
            <w:tcBorders>
              <w:top w:val="single" w:sz="4" w:space="0" w:color="000000"/>
              <w:left w:val="single" w:sz="4" w:space="0" w:color="000000"/>
              <w:bottom w:val="single" w:sz="4" w:space="0" w:color="000000"/>
              <w:right w:val="single" w:sz="4" w:space="0" w:color="000000"/>
            </w:tcBorders>
          </w:tcPr>
          <w:p w:rsidR="004D541A" w:rsidRPr="007A1F0C" w:rsidRDefault="007A1F0C" w:rsidP="00C76810">
            <w:pPr>
              <w:rPr>
                <w:sz w:val="22"/>
                <w:szCs w:val="22"/>
              </w:rPr>
            </w:pPr>
            <w:r>
              <w:rPr>
                <w:sz w:val="22"/>
                <w:szCs w:val="22"/>
              </w:rPr>
              <w:t>16</w:t>
            </w:r>
          </w:p>
        </w:tc>
        <w:tc>
          <w:tcPr>
            <w:tcW w:w="1842" w:type="dxa"/>
            <w:tcBorders>
              <w:top w:val="single" w:sz="4" w:space="0" w:color="000000"/>
              <w:left w:val="single" w:sz="4" w:space="0" w:color="000000"/>
              <w:bottom w:val="single" w:sz="4" w:space="0" w:color="000000"/>
              <w:right w:val="single" w:sz="4" w:space="0" w:color="000000"/>
            </w:tcBorders>
          </w:tcPr>
          <w:p w:rsidR="004D541A" w:rsidRPr="007A1F0C" w:rsidRDefault="007A1F0C" w:rsidP="00C76810">
            <w:pPr>
              <w:rPr>
                <w:sz w:val="22"/>
                <w:szCs w:val="22"/>
              </w:rPr>
            </w:pPr>
            <w:r>
              <w:rPr>
                <w:sz w:val="22"/>
                <w:szCs w:val="22"/>
              </w:rPr>
              <w:t>5</w:t>
            </w:r>
          </w:p>
        </w:tc>
        <w:tc>
          <w:tcPr>
            <w:tcW w:w="1843" w:type="dxa"/>
            <w:tcBorders>
              <w:top w:val="single" w:sz="4" w:space="0" w:color="000000"/>
              <w:left w:val="single" w:sz="4" w:space="0" w:color="000000"/>
              <w:bottom w:val="single" w:sz="4" w:space="0" w:color="000000"/>
              <w:right w:val="single" w:sz="4" w:space="0" w:color="000000"/>
            </w:tcBorders>
          </w:tcPr>
          <w:p w:rsidR="004D541A" w:rsidRPr="007A1F0C" w:rsidRDefault="007A1F0C" w:rsidP="00C76810">
            <w:pPr>
              <w:rPr>
                <w:sz w:val="22"/>
                <w:szCs w:val="22"/>
              </w:rPr>
            </w:pPr>
            <w:r>
              <w:rPr>
                <w:sz w:val="22"/>
                <w:szCs w:val="22"/>
              </w:rPr>
              <w:t>21</w:t>
            </w:r>
          </w:p>
        </w:tc>
      </w:tr>
    </w:tbl>
    <w:p w:rsidR="004D541A" w:rsidRPr="00031C9D" w:rsidRDefault="004D541A" w:rsidP="004D541A">
      <w:pPr>
        <w:jc w:val="center"/>
        <w:rPr>
          <w:sz w:val="22"/>
          <w:szCs w:val="22"/>
        </w:rPr>
      </w:pP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86"/>
        <w:gridCol w:w="943"/>
        <w:gridCol w:w="926"/>
        <w:gridCol w:w="1257"/>
        <w:gridCol w:w="1386"/>
        <w:gridCol w:w="1640"/>
        <w:gridCol w:w="1842"/>
      </w:tblGrid>
      <w:tr w:rsidR="004D541A" w:rsidRPr="00031C9D" w:rsidTr="004F4D3C">
        <w:trPr>
          <w:jc w:val="center"/>
        </w:trPr>
        <w:tc>
          <w:tcPr>
            <w:tcW w:w="1186"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031C9D" w:rsidRDefault="00031C9D" w:rsidP="00C76810">
            <w:pPr>
              <w:jc w:val="center"/>
              <w:rPr>
                <w:sz w:val="22"/>
                <w:szCs w:val="22"/>
              </w:rPr>
            </w:pPr>
            <w:r w:rsidRPr="00031C9D">
              <w:rPr>
                <w:sz w:val="22"/>
                <w:szCs w:val="22"/>
              </w:rPr>
              <w:t>Одличних</w:t>
            </w:r>
          </w:p>
        </w:tc>
        <w:tc>
          <w:tcPr>
            <w:tcW w:w="943"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031C9D" w:rsidRDefault="00031C9D" w:rsidP="00C76810">
            <w:pPr>
              <w:jc w:val="center"/>
              <w:rPr>
                <w:sz w:val="22"/>
                <w:szCs w:val="22"/>
              </w:rPr>
            </w:pPr>
            <w:r w:rsidRPr="00031C9D">
              <w:rPr>
                <w:sz w:val="22"/>
                <w:szCs w:val="22"/>
              </w:rPr>
              <w:t>Врло добрих</w:t>
            </w:r>
          </w:p>
        </w:tc>
        <w:tc>
          <w:tcPr>
            <w:tcW w:w="926"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031C9D" w:rsidRDefault="00031C9D" w:rsidP="00C76810">
            <w:pPr>
              <w:jc w:val="center"/>
              <w:rPr>
                <w:sz w:val="22"/>
                <w:szCs w:val="22"/>
              </w:rPr>
            </w:pPr>
            <w:r w:rsidRPr="00031C9D">
              <w:rPr>
                <w:sz w:val="22"/>
                <w:szCs w:val="22"/>
              </w:rPr>
              <w:t>Добрих</w:t>
            </w:r>
          </w:p>
        </w:tc>
        <w:tc>
          <w:tcPr>
            <w:tcW w:w="1257"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031C9D" w:rsidRDefault="00031C9D" w:rsidP="00C76810">
            <w:pPr>
              <w:jc w:val="center"/>
              <w:rPr>
                <w:sz w:val="22"/>
                <w:szCs w:val="22"/>
              </w:rPr>
            </w:pPr>
            <w:r w:rsidRPr="00031C9D">
              <w:rPr>
                <w:sz w:val="22"/>
                <w:szCs w:val="22"/>
              </w:rPr>
              <w:t>Довољних</w:t>
            </w:r>
          </w:p>
        </w:tc>
        <w:tc>
          <w:tcPr>
            <w:tcW w:w="1386"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031C9D" w:rsidRDefault="00031C9D" w:rsidP="00C76810">
            <w:pPr>
              <w:jc w:val="center"/>
              <w:rPr>
                <w:sz w:val="22"/>
                <w:szCs w:val="22"/>
              </w:rPr>
            </w:pPr>
            <w:r w:rsidRPr="00031C9D">
              <w:rPr>
                <w:sz w:val="22"/>
                <w:szCs w:val="22"/>
              </w:rPr>
              <w:t>Свега позитивних</w:t>
            </w:r>
          </w:p>
        </w:tc>
        <w:tc>
          <w:tcPr>
            <w:tcW w:w="1640"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031C9D" w:rsidRDefault="00031C9D" w:rsidP="00C76810">
            <w:pPr>
              <w:jc w:val="center"/>
              <w:rPr>
                <w:sz w:val="22"/>
                <w:szCs w:val="22"/>
              </w:rPr>
            </w:pPr>
            <w:r w:rsidRPr="00031C9D">
              <w:rPr>
                <w:sz w:val="22"/>
                <w:szCs w:val="22"/>
              </w:rPr>
              <w:t>Недовољних</w:t>
            </w:r>
          </w:p>
        </w:tc>
        <w:tc>
          <w:tcPr>
            <w:tcW w:w="1842"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031C9D" w:rsidRDefault="00031C9D" w:rsidP="00C76810">
            <w:pPr>
              <w:jc w:val="center"/>
              <w:rPr>
                <w:sz w:val="22"/>
                <w:szCs w:val="22"/>
              </w:rPr>
            </w:pPr>
            <w:r w:rsidRPr="00031C9D">
              <w:rPr>
                <w:sz w:val="22"/>
                <w:szCs w:val="22"/>
              </w:rPr>
              <w:t>Укупно</w:t>
            </w:r>
          </w:p>
        </w:tc>
      </w:tr>
      <w:tr w:rsidR="004D541A" w:rsidRPr="00031C9D" w:rsidTr="004F4D3C">
        <w:trPr>
          <w:jc w:val="center"/>
        </w:trPr>
        <w:tc>
          <w:tcPr>
            <w:tcW w:w="1186" w:type="dxa"/>
            <w:tcBorders>
              <w:top w:val="single" w:sz="4" w:space="0" w:color="000000"/>
              <w:left w:val="single" w:sz="4" w:space="0" w:color="000000"/>
              <w:bottom w:val="single" w:sz="4" w:space="0" w:color="000000"/>
              <w:right w:val="single" w:sz="4" w:space="0" w:color="000000"/>
            </w:tcBorders>
          </w:tcPr>
          <w:p w:rsidR="004D541A" w:rsidRPr="007A1F0C" w:rsidRDefault="007A1F0C" w:rsidP="00C76810">
            <w:pPr>
              <w:rPr>
                <w:sz w:val="22"/>
                <w:szCs w:val="22"/>
              </w:rPr>
            </w:pPr>
            <w:r>
              <w:rPr>
                <w:sz w:val="22"/>
                <w:szCs w:val="22"/>
              </w:rPr>
              <w:t>10</w:t>
            </w:r>
          </w:p>
        </w:tc>
        <w:tc>
          <w:tcPr>
            <w:tcW w:w="943" w:type="dxa"/>
            <w:tcBorders>
              <w:top w:val="single" w:sz="4" w:space="0" w:color="000000"/>
              <w:left w:val="single" w:sz="4" w:space="0" w:color="000000"/>
              <w:bottom w:val="single" w:sz="4" w:space="0" w:color="000000"/>
              <w:right w:val="single" w:sz="4" w:space="0" w:color="000000"/>
            </w:tcBorders>
          </w:tcPr>
          <w:p w:rsidR="004D541A" w:rsidRPr="007A1F0C" w:rsidRDefault="007A1F0C" w:rsidP="00C76810">
            <w:pPr>
              <w:rPr>
                <w:sz w:val="22"/>
                <w:szCs w:val="22"/>
              </w:rPr>
            </w:pPr>
            <w:r>
              <w:rPr>
                <w:sz w:val="22"/>
                <w:szCs w:val="22"/>
              </w:rPr>
              <w:t>5</w:t>
            </w:r>
          </w:p>
        </w:tc>
        <w:tc>
          <w:tcPr>
            <w:tcW w:w="926" w:type="dxa"/>
            <w:tcBorders>
              <w:top w:val="single" w:sz="4" w:space="0" w:color="000000"/>
              <w:left w:val="single" w:sz="4" w:space="0" w:color="000000"/>
              <w:bottom w:val="single" w:sz="4" w:space="0" w:color="000000"/>
              <w:right w:val="single" w:sz="4" w:space="0" w:color="000000"/>
            </w:tcBorders>
          </w:tcPr>
          <w:p w:rsidR="004D541A" w:rsidRPr="007A1F0C" w:rsidRDefault="007A1F0C" w:rsidP="00C76810">
            <w:pPr>
              <w:rPr>
                <w:sz w:val="22"/>
                <w:szCs w:val="22"/>
              </w:rPr>
            </w:pPr>
            <w:r>
              <w:rPr>
                <w:sz w:val="22"/>
                <w:szCs w:val="22"/>
              </w:rPr>
              <w:t>6</w:t>
            </w:r>
          </w:p>
        </w:tc>
        <w:tc>
          <w:tcPr>
            <w:tcW w:w="1257" w:type="dxa"/>
            <w:tcBorders>
              <w:top w:val="single" w:sz="4" w:space="0" w:color="000000"/>
              <w:left w:val="single" w:sz="4" w:space="0" w:color="000000"/>
              <w:bottom w:val="single" w:sz="4" w:space="0" w:color="000000"/>
              <w:right w:val="single" w:sz="4" w:space="0" w:color="000000"/>
            </w:tcBorders>
          </w:tcPr>
          <w:p w:rsidR="004D541A" w:rsidRPr="007A1F0C" w:rsidRDefault="007A1F0C" w:rsidP="00C76810">
            <w:pPr>
              <w:rPr>
                <w:sz w:val="22"/>
                <w:szCs w:val="22"/>
              </w:rPr>
            </w:pPr>
            <w:r>
              <w:rPr>
                <w:sz w:val="22"/>
                <w:szCs w:val="22"/>
              </w:rPr>
              <w:t>0</w:t>
            </w:r>
          </w:p>
        </w:tc>
        <w:tc>
          <w:tcPr>
            <w:tcW w:w="1386" w:type="dxa"/>
            <w:tcBorders>
              <w:top w:val="single" w:sz="4" w:space="0" w:color="000000"/>
              <w:left w:val="single" w:sz="4" w:space="0" w:color="000000"/>
              <w:bottom w:val="single" w:sz="4" w:space="0" w:color="000000"/>
              <w:right w:val="single" w:sz="4" w:space="0" w:color="000000"/>
            </w:tcBorders>
          </w:tcPr>
          <w:p w:rsidR="004D541A" w:rsidRPr="007A1F0C" w:rsidRDefault="007A1F0C" w:rsidP="00C76810">
            <w:pPr>
              <w:rPr>
                <w:sz w:val="22"/>
                <w:szCs w:val="22"/>
              </w:rPr>
            </w:pPr>
            <w:r>
              <w:rPr>
                <w:sz w:val="22"/>
                <w:szCs w:val="22"/>
              </w:rPr>
              <w:t>21</w:t>
            </w:r>
          </w:p>
        </w:tc>
        <w:tc>
          <w:tcPr>
            <w:tcW w:w="1640" w:type="dxa"/>
            <w:tcBorders>
              <w:top w:val="single" w:sz="4" w:space="0" w:color="000000"/>
              <w:left w:val="single" w:sz="4" w:space="0" w:color="000000"/>
              <w:bottom w:val="single" w:sz="4" w:space="0" w:color="000000"/>
              <w:right w:val="single" w:sz="4" w:space="0" w:color="000000"/>
            </w:tcBorders>
          </w:tcPr>
          <w:p w:rsidR="004D541A" w:rsidRPr="007A1F0C" w:rsidRDefault="007A1F0C" w:rsidP="00C76810">
            <w:pPr>
              <w:rPr>
                <w:sz w:val="22"/>
                <w:szCs w:val="22"/>
              </w:rPr>
            </w:pPr>
            <w:r>
              <w:rPr>
                <w:sz w:val="22"/>
                <w:szCs w:val="22"/>
              </w:rPr>
              <w:t>0</w:t>
            </w:r>
          </w:p>
        </w:tc>
        <w:tc>
          <w:tcPr>
            <w:tcW w:w="1842" w:type="dxa"/>
            <w:tcBorders>
              <w:top w:val="single" w:sz="4" w:space="0" w:color="000000"/>
              <w:left w:val="single" w:sz="4" w:space="0" w:color="000000"/>
              <w:bottom w:val="single" w:sz="4" w:space="0" w:color="000000"/>
              <w:right w:val="single" w:sz="4" w:space="0" w:color="000000"/>
            </w:tcBorders>
          </w:tcPr>
          <w:p w:rsidR="004D541A" w:rsidRPr="007A1F0C" w:rsidRDefault="007A1F0C" w:rsidP="00C76810">
            <w:pPr>
              <w:rPr>
                <w:sz w:val="22"/>
                <w:szCs w:val="22"/>
              </w:rPr>
            </w:pPr>
            <w:r>
              <w:rPr>
                <w:sz w:val="22"/>
                <w:szCs w:val="22"/>
              </w:rPr>
              <w:t>21</w:t>
            </w:r>
          </w:p>
        </w:tc>
      </w:tr>
    </w:tbl>
    <w:p w:rsidR="004D541A" w:rsidRPr="00031C9D" w:rsidRDefault="004D541A" w:rsidP="004D541A">
      <w:pPr>
        <w:rPr>
          <w:sz w:val="22"/>
          <w:szCs w:val="22"/>
        </w:rPr>
      </w:pPr>
    </w:p>
    <w:p w:rsidR="004D541A" w:rsidRPr="00031C9D" w:rsidRDefault="004D541A" w:rsidP="004D541A">
      <w:pPr>
        <w:rPr>
          <w:vanish/>
          <w:sz w:val="22"/>
          <w:szCs w:val="22"/>
        </w:rPr>
      </w:pPr>
    </w:p>
    <w:p w:rsidR="004D541A" w:rsidRDefault="004D541A" w:rsidP="004D541A">
      <w:pPr>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1701"/>
        <w:gridCol w:w="1559"/>
        <w:gridCol w:w="1843"/>
        <w:gridCol w:w="2126"/>
      </w:tblGrid>
      <w:tr w:rsidR="00C3455E" w:rsidRPr="00031C9D" w:rsidTr="00761DFD">
        <w:trPr>
          <w:trHeight w:val="276"/>
          <w:jc w:val="center"/>
        </w:trPr>
        <w:tc>
          <w:tcPr>
            <w:tcW w:w="9180" w:type="dxa"/>
            <w:gridSpan w:val="5"/>
            <w:tcBorders>
              <w:top w:val="single" w:sz="4" w:space="0" w:color="000000"/>
              <w:left w:val="single" w:sz="4" w:space="0" w:color="000000"/>
              <w:bottom w:val="nil"/>
              <w:right w:val="single" w:sz="4" w:space="0" w:color="000000"/>
            </w:tcBorders>
            <w:shd w:val="clear" w:color="auto" w:fill="EAF1DD" w:themeFill="accent3" w:themeFillTint="33"/>
            <w:hideMark/>
          </w:tcPr>
          <w:p w:rsidR="00C3455E" w:rsidRPr="00031C9D" w:rsidRDefault="00C3455E" w:rsidP="00761DFD">
            <w:pPr>
              <w:jc w:val="center"/>
              <w:rPr>
                <w:sz w:val="22"/>
                <w:szCs w:val="22"/>
              </w:rPr>
            </w:pPr>
            <w:r w:rsidRPr="00031C9D">
              <w:rPr>
                <w:sz w:val="22"/>
                <w:szCs w:val="22"/>
              </w:rPr>
              <w:t>ВЛАДАЊЕ УЧЕНИКА</w:t>
            </w:r>
          </w:p>
        </w:tc>
      </w:tr>
      <w:tr w:rsidR="00C3455E" w:rsidRPr="00031C9D" w:rsidTr="00761DFD">
        <w:trPr>
          <w:jc w:val="center"/>
        </w:trPr>
        <w:tc>
          <w:tcPr>
            <w:tcW w:w="1951" w:type="dxa"/>
            <w:tcBorders>
              <w:top w:val="nil"/>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p>
        </w:tc>
        <w:tc>
          <w:tcPr>
            <w:tcW w:w="1701" w:type="dxa"/>
            <w:tcBorders>
              <w:top w:val="nil"/>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p>
        </w:tc>
        <w:tc>
          <w:tcPr>
            <w:tcW w:w="1559" w:type="dxa"/>
            <w:tcBorders>
              <w:top w:val="nil"/>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p>
        </w:tc>
        <w:tc>
          <w:tcPr>
            <w:tcW w:w="1843" w:type="dxa"/>
            <w:tcBorders>
              <w:top w:val="nil"/>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p>
        </w:tc>
        <w:tc>
          <w:tcPr>
            <w:tcW w:w="2126" w:type="dxa"/>
            <w:tcBorders>
              <w:top w:val="nil"/>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p>
        </w:tc>
      </w:tr>
      <w:tr w:rsidR="00C3455E" w:rsidRPr="00031C9D" w:rsidTr="00761DFD">
        <w:trPr>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Примерно</w:t>
            </w:r>
          </w:p>
        </w:tc>
        <w:tc>
          <w:tcPr>
            <w:tcW w:w="1701"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Врло добро</w:t>
            </w:r>
          </w:p>
        </w:tc>
        <w:tc>
          <w:tcPr>
            <w:tcW w:w="1559"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Добро</w:t>
            </w:r>
          </w:p>
        </w:tc>
        <w:tc>
          <w:tcPr>
            <w:tcW w:w="1843"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Задовољавајуће</w:t>
            </w:r>
          </w:p>
        </w:tc>
        <w:tc>
          <w:tcPr>
            <w:tcW w:w="2126"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Незадовољавајуће</w:t>
            </w:r>
          </w:p>
        </w:tc>
      </w:tr>
      <w:tr w:rsidR="00C3455E" w:rsidRPr="00031C9D" w:rsidTr="00761DFD">
        <w:trPr>
          <w:jc w:val="center"/>
        </w:trPr>
        <w:tc>
          <w:tcPr>
            <w:tcW w:w="1951" w:type="dxa"/>
            <w:tcBorders>
              <w:top w:val="single" w:sz="4" w:space="0" w:color="000000"/>
              <w:left w:val="single" w:sz="4" w:space="0" w:color="000000"/>
              <w:bottom w:val="single" w:sz="4" w:space="0" w:color="000000"/>
              <w:right w:val="single" w:sz="4" w:space="0" w:color="000000"/>
            </w:tcBorders>
          </w:tcPr>
          <w:p w:rsidR="00C3455E" w:rsidRPr="007A1F0C" w:rsidRDefault="007A1F0C" w:rsidP="00761DFD">
            <w:pPr>
              <w:rPr>
                <w:sz w:val="22"/>
                <w:szCs w:val="22"/>
              </w:rPr>
            </w:pPr>
            <w:r>
              <w:rPr>
                <w:sz w:val="22"/>
                <w:szCs w:val="22"/>
              </w:rPr>
              <w:t>19</w:t>
            </w:r>
          </w:p>
        </w:tc>
        <w:tc>
          <w:tcPr>
            <w:tcW w:w="1701" w:type="dxa"/>
            <w:tcBorders>
              <w:top w:val="single" w:sz="4" w:space="0" w:color="000000"/>
              <w:left w:val="single" w:sz="4" w:space="0" w:color="000000"/>
              <w:bottom w:val="single" w:sz="4" w:space="0" w:color="000000"/>
              <w:right w:val="single" w:sz="4" w:space="0" w:color="000000"/>
            </w:tcBorders>
          </w:tcPr>
          <w:p w:rsidR="00C3455E" w:rsidRPr="007A1F0C" w:rsidRDefault="007A1F0C" w:rsidP="00761DFD">
            <w:pPr>
              <w:rPr>
                <w:sz w:val="22"/>
                <w:szCs w:val="22"/>
              </w:rPr>
            </w:pPr>
            <w:r>
              <w:rPr>
                <w:sz w:val="22"/>
                <w:szCs w:val="22"/>
              </w:rPr>
              <w:t>1</w:t>
            </w:r>
          </w:p>
        </w:tc>
        <w:tc>
          <w:tcPr>
            <w:tcW w:w="1559" w:type="dxa"/>
            <w:tcBorders>
              <w:top w:val="single" w:sz="4" w:space="0" w:color="000000"/>
              <w:left w:val="single" w:sz="4" w:space="0" w:color="000000"/>
              <w:bottom w:val="single" w:sz="4" w:space="0" w:color="000000"/>
              <w:right w:val="single" w:sz="4" w:space="0" w:color="000000"/>
            </w:tcBorders>
          </w:tcPr>
          <w:p w:rsidR="00C3455E" w:rsidRPr="007A1F0C" w:rsidRDefault="007A1F0C" w:rsidP="00761DFD">
            <w:pPr>
              <w:rPr>
                <w:sz w:val="22"/>
                <w:szCs w:val="22"/>
              </w:rPr>
            </w:pPr>
            <w:r>
              <w:rPr>
                <w:sz w:val="22"/>
                <w:szCs w:val="22"/>
              </w:rPr>
              <w:t>1</w:t>
            </w:r>
          </w:p>
        </w:tc>
        <w:tc>
          <w:tcPr>
            <w:tcW w:w="1843" w:type="dxa"/>
            <w:tcBorders>
              <w:top w:val="single" w:sz="4" w:space="0" w:color="000000"/>
              <w:left w:val="single" w:sz="4" w:space="0" w:color="000000"/>
              <w:bottom w:val="single" w:sz="4" w:space="0" w:color="000000"/>
              <w:right w:val="single" w:sz="4" w:space="0" w:color="000000"/>
            </w:tcBorders>
          </w:tcPr>
          <w:p w:rsidR="00C3455E" w:rsidRPr="007A1F0C" w:rsidRDefault="007A1F0C" w:rsidP="00761DFD">
            <w:pPr>
              <w:rPr>
                <w:sz w:val="22"/>
                <w:szCs w:val="22"/>
              </w:rPr>
            </w:pPr>
            <w:r>
              <w:rPr>
                <w:sz w:val="22"/>
                <w:szCs w:val="22"/>
              </w:rPr>
              <w:t>0</w:t>
            </w:r>
          </w:p>
        </w:tc>
        <w:tc>
          <w:tcPr>
            <w:tcW w:w="2126" w:type="dxa"/>
            <w:tcBorders>
              <w:top w:val="single" w:sz="4" w:space="0" w:color="000000"/>
              <w:left w:val="single" w:sz="4" w:space="0" w:color="000000"/>
              <w:bottom w:val="single" w:sz="4" w:space="0" w:color="000000"/>
              <w:right w:val="single" w:sz="4" w:space="0" w:color="000000"/>
            </w:tcBorders>
          </w:tcPr>
          <w:p w:rsidR="00C3455E" w:rsidRPr="007A1F0C" w:rsidRDefault="007A1F0C" w:rsidP="00761DFD">
            <w:pPr>
              <w:rPr>
                <w:sz w:val="22"/>
                <w:szCs w:val="22"/>
              </w:rPr>
            </w:pPr>
            <w:r>
              <w:rPr>
                <w:sz w:val="22"/>
                <w:szCs w:val="22"/>
              </w:rPr>
              <w:t>0</w:t>
            </w:r>
          </w:p>
        </w:tc>
      </w:tr>
    </w:tbl>
    <w:p w:rsidR="00C3455E" w:rsidRDefault="00C3455E" w:rsidP="004D541A">
      <w:pPr>
        <w:rPr>
          <w:sz w:val="22"/>
          <w:szCs w:val="22"/>
        </w:rPr>
      </w:pPr>
    </w:p>
    <w:p w:rsidR="00C3455E" w:rsidRPr="00C3455E" w:rsidRDefault="00C3455E" w:rsidP="004D541A">
      <w:pPr>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45"/>
        <w:gridCol w:w="1855"/>
        <w:gridCol w:w="1665"/>
        <w:gridCol w:w="1954"/>
        <w:gridCol w:w="2061"/>
      </w:tblGrid>
      <w:tr w:rsidR="004F4D3C" w:rsidRPr="00031C9D" w:rsidTr="00C76810">
        <w:trPr>
          <w:jc w:val="center"/>
        </w:trPr>
        <w:tc>
          <w:tcPr>
            <w:tcW w:w="9180" w:type="dxa"/>
            <w:gridSpan w:val="5"/>
            <w:tcBorders>
              <w:top w:val="single" w:sz="4" w:space="0" w:color="000000"/>
              <w:left w:val="single" w:sz="4" w:space="0" w:color="000000"/>
              <w:bottom w:val="single" w:sz="4" w:space="0" w:color="000000"/>
              <w:right w:val="single" w:sz="4" w:space="0" w:color="000000"/>
            </w:tcBorders>
            <w:shd w:val="clear" w:color="auto" w:fill="EAF1DD"/>
            <w:hideMark/>
          </w:tcPr>
          <w:p w:rsidR="004D541A" w:rsidRPr="00031C9D" w:rsidRDefault="004D541A" w:rsidP="00C76810">
            <w:pPr>
              <w:jc w:val="center"/>
              <w:rPr>
                <w:sz w:val="22"/>
                <w:szCs w:val="22"/>
              </w:rPr>
            </w:pPr>
            <w:r w:rsidRPr="00031C9D">
              <w:rPr>
                <w:sz w:val="22"/>
                <w:szCs w:val="22"/>
              </w:rPr>
              <w:t>ИЗОСТАНЦИ</w:t>
            </w:r>
          </w:p>
        </w:tc>
      </w:tr>
      <w:tr w:rsidR="004F4D3C" w:rsidRPr="00031C9D" w:rsidTr="00C76810">
        <w:trPr>
          <w:jc w:val="center"/>
        </w:trPr>
        <w:tc>
          <w:tcPr>
            <w:tcW w:w="1645"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031C9D" w:rsidRDefault="00031C9D" w:rsidP="00C76810">
            <w:pPr>
              <w:rPr>
                <w:sz w:val="22"/>
                <w:szCs w:val="22"/>
              </w:rPr>
            </w:pPr>
            <w:r w:rsidRPr="00031C9D">
              <w:rPr>
                <w:sz w:val="22"/>
                <w:szCs w:val="22"/>
              </w:rPr>
              <w:t>Без изостанака</w:t>
            </w:r>
          </w:p>
        </w:tc>
        <w:tc>
          <w:tcPr>
            <w:tcW w:w="1855"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031C9D" w:rsidRDefault="00031C9D" w:rsidP="00C76810">
            <w:pPr>
              <w:rPr>
                <w:sz w:val="22"/>
                <w:szCs w:val="22"/>
              </w:rPr>
            </w:pPr>
            <w:r w:rsidRPr="00031C9D">
              <w:rPr>
                <w:sz w:val="22"/>
                <w:szCs w:val="22"/>
              </w:rPr>
              <w:t>Са изостанцима</w:t>
            </w:r>
          </w:p>
        </w:tc>
        <w:tc>
          <w:tcPr>
            <w:tcW w:w="1665"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031C9D" w:rsidRDefault="00031C9D" w:rsidP="00C76810">
            <w:pPr>
              <w:rPr>
                <w:sz w:val="22"/>
                <w:szCs w:val="22"/>
              </w:rPr>
            </w:pPr>
            <w:r w:rsidRPr="00031C9D">
              <w:rPr>
                <w:sz w:val="22"/>
                <w:szCs w:val="22"/>
              </w:rPr>
              <w:t>Оправданих</w:t>
            </w:r>
          </w:p>
        </w:tc>
        <w:tc>
          <w:tcPr>
            <w:tcW w:w="1954"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031C9D" w:rsidRDefault="00031C9D" w:rsidP="00C76810">
            <w:pPr>
              <w:rPr>
                <w:sz w:val="22"/>
                <w:szCs w:val="22"/>
              </w:rPr>
            </w:pPr>
            <w:r w:rsidRPr="00031C9D">
              <w:rPr>
                <w:sz w:val="22"/>
                <w:szCs w:val="22"/>
              </w:rPr>
              <w:t>Неоправданих</w:t>
            </w:r>
          </w:p>
        </w:tc>
        <w:tc>
          <w:tcPr>
            <w:tcW w:w="2061"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031C9D" w:rsidRDefault="00031C9D" w:rsidP="00C76810">
            <w:pPr>
              <w:rPr>
                <w:sz w:val="22"/>
                <w:szCs w:val="22"/>
              </w:rPr>
            </w:pPr>
            <w:r w:rsidRPr="00031C9D">
              <w:rPr>
                <w:sz w:val="22"/>
                <w:szCs w:val="22"/>
              </w:rPr>
              <w:t>Укупно</w:t>
            </w:r>
          </w:p>
        </w:tc>
      </w:tr>
      <w:tr w:rsidR="004F4D3C" w:rsidRPr="00031C9D" w:rsidTr="00C76810">
        <w:trPr>
          <w:trHeight w:val="245"/>
          <w:jc w:val="center"/>
        </w:trPr>
        <w:tc>
          <w:tcPr>
            <w:tcW w:w="1645" w:type="dxa"/>
            <w:tcBorders>
              <w:top w:val="single" w:sz="4" w:space="0" w:color="000000"/>
              <w:left w:val="single" w:sz="4" w:space="0" w:color="000000"/>
              <w:bottom w:val="single" w:sz="4" w:space="0" w:color="000000"/>
              <w:right w:val="single" w:sz="4" w:space="0" w:color="000000"/>
            </w:tcBorders>
          </w:tcPr>
          <w:p w:rsidR="004D541A" w:rsidRPr="007A1F0C" w:rsidRDefault="007A1F0C" w:rsidP="00C76810">
            <w:pPr>
              <w:rPr>
                <w:sz w:val="22"/>
                <w:szCs w:val="22"/>
              </w:rPr>
            </w:pPr>
            <w:r>
              <w:rPr>
                <w:sz w:val="22"/>
                <w:szCs w:val="22"/>
              </w:rPr>
              <w:t>0</w:t>
            </w:r>
          </w:p>
        </w:tc>
        <w:tc>
          <w:tcPr>
            <w:tcW w:w="1855" w:type="dxa"/>
            <w:tcBorders>
              <w:top w:val="single" w:sz="4" w:space="0" w:color="000000"/>
              <w:left w:val="single" w:sz="4" w:space="0" w:color="000000"/>
              <w:bottom w:val="single" w:sz="4" w:space="0" w:color="000000"/>
              <w:right w:val="single" w:sz="4" w:space="0" w:color="000000"/>
            </w:tcBorders>
          </w:tcPr>
          <w:p w:rsidR="004D541A" w:rsidRPr="007A1F0C" w:rsidRDefault="007A1F0C" w:rsidP="00C76810">
            <w:pPr>
              <w:rPr>
                <w:sz w:val="22"/>
                <w:szCs w:val="22"/>
              </w:rPr>
            </w:pPr>
            <w:r>
              <w:rPr>
                <w:sz w:val="22"/>
                <w:szCs w:val="22"/>
              </w:rPr>
              <w:t>21</w:t>
            </w:r>
          </w:p>
        </w:tc>
        <w:tc>
          <w:tcPr>
            <w:tcW w:w="1665" w:type="dxa"/>
            <w:tcBorders>
              <w:top w:val="single" w:sz="4" w:space="0" w:color="000000"/>
              <w:left w:val="single" w:sz="4" w:space="0" w:color="000000"/>
              <w:bottom w:val="single" w:sz="4" w:space="0" w:color="000000"/>
              <w:right w:val="single" w:sz="4" w:space="0" w:color="000000"/>
            </w:tcBorders>
          </w:tcPr>
          <w:p w:rsidR="004D541A" w:rsidRPr="007A1F0C" w:rsidRDefault="007A1F0C" w:rsidP="00C76810">
            <w:pPr>
              <w:rPr>
                <w:sz w:val="22"/>
                <w:szCs w:val="22"/>
              </w:rPr>
            </w:pPr>
            <w:r>
              <w:rPr>
                <w:sz w:val="22"/>
                <w:szCs w:val="22"/>
              </w:rPr>
              <w:t>1941</w:t>
            </w:r>
          </w:p>
        </w:tc>
        <w:tc>
          <w:tcPr>
            <w:tcW w:w="1954" w:type="dxa"/>
            <w:tcBorders>
              <w:top w:val="single" w:sz="4" w:space="0" w:color="000000"/>
              <w:left w:val="single" w:sz="4" w:space="0" w:color="000000"/>
              <w:bottom w:val="single" w:sz="4" w:space="0" w:color="000000"/>
              <w:right w:val="single" w:sz="4" w:space="0" w:color="000000"/>
            </w:tcBorders>
          </w:tcPr>
          <w:p w:rsidR="004D541A" w:rsidRPr="007A1F0C" w:rsidRDefault="007A1F0C" w:rsidP="00C76810">
            <w:pPr>
              <w:rPr>
                <w:sz w:val="22"/>
                <w:szCs w:val="22"/>
              </w:rPr>
            </w:pPr>
            <w:r>
              <w:rPr>
                <w:sz w:val="22"/>
                <w:szCs w:val="22"/>
              </w:rPr>
              <w:t>2</w:t>
            </w:r>
          </w:p>
        </w:tc>
        <w:tc>
          <w:tcPr>
            <w:tcW w:w="2061" w:type="dxa"/>
            <w:tcBorders>
              <w:top w:val="single" w:sz="4" w:space="0" w:color="000000"/>
              <w:left w:val="single" w:sz="4" w:space="0" w:color="000000"/>
              <w:bottom w:val="single" w:sz="4" w:space="0" w:color="000000"/>
              <w:right w:val="single" w:sz="4" w:space="0" w:color="000000"/>
            </w:tcBorders>
          </w:tcPr>
          <w:p w:rsidR="004D541A" w:rsidRPr="007A1F0C" w:rsidRDefault="007A1F0C" w:rsidP="00C76810">
            <w:pPr>
              <w:rPr>
                <w:sz w:val="22"/>
                <w:szCs w:val="22"/>
              </w:rPr>
            </w:pPr>
            <w:r>
              <w:rPr>
                <w:sz w:val="22"/>
                <w:szCs w:val="22"/>
              </w:rPr>
              <w:t>1943</w:t>
            </w:r>
          </w:p>
        </w:tc>
      </w:tr>
    </w:tbl>
    <w:p w:rsidR="004D541A" w:rsidRPr="00031C9D" w:rsidRDefault="004D541A" w:rsidP="004D541A">
      <w:pPr>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4"/>
        <w:gridCol w:w="1134"/>
        <w:gridCol w:w="992"/>
        <w:gridCol w:w="992"/>
        <w:gridCol w:w="1418"/>
        <w:gridCol w:w="1417"/>
        <w:gridCol w:w="1023"/>
      </w:tblGrid>
      <w:tr w:rsidR="004D541A" w:rsidRPr="00031C9D" w:rsidTr="004F4D3C">
        <w:trPr>
          <w:jc w:val="center"/>
        </w:trPr>
        <w:tc>
          <w:tcPr>
            <w:tcW w:w="9210" w:type="dxa"/>
            <w:gridSpan w:val="7"/>
            <w:tcBorders>
              <w:top w:val="single" w:sz="4" w:space="0" w:color="000000"/>
              <w:left w:val="single" w:sz="4" w:space="0" w:color="000000"/>
              <w:bottom w:val="single" w:sz="4" w:space="0" w:color="000000"/>
              <w:right w:val="single" w:sz="4" w:space="0" w:color="000000"/>
            </w:tcBorders>
            <w:shd w:val="clear" w:color="auto" w:fill="EAF1DD"/>
            <w:hideMark/>
          </w:tcPr>
          <w:p w:rsidR="004D541A" w:rsidRPr="00031C9D" w:rsidRDefault="004D541A" w:rsidP="00C76810">
            <w:pPr>
              <w:jc w:val="center"/>
              <w:rPr>
                <w:sz w:val="22"/>
                <w:szCs w:val="22"/>
              </w:rPr>
            </w:pPr>
            <w:r w:rsidRPr="00031C9D">
              <w:rPr>
                <w:sz w:val="22"/>
                <w:szCs w:val="22"/>
              </w:rPr>
              <w:t>УСПЕХ ПО ПРЕДМЕТИМА</w:t>
            </w:r>
          </w:p>
        </w:tc>
      </w:tr>
      <w:tr w:rsidR="004D541A" w:rsidRPr="00031C9D" w:rsidTr="004F4D3C">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031C9D" w:rsidRDefault="00031C9D" w:rsidP="00C76810">
            <w:pPr>
              <w:rPr>
                <w:sz w:val="22"/>
                <w:szCs w:val="22"/>
              </w:rPr>
            </w:pPr>
            <w:r w:rsidRPr="00031C9D">
              <w:rPr>
                <w:sz w:val="22"/>
                <w:szCs w:val="22"/>
              </w:rPr>
              <w:t>Предмет</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cPr>
          <w:p w:rsidR="004D541A" w:rsidRPr="00031C9D" w:rsidRDefault="00031C9D" w:rsidP="00C76810">
            <w:pPr>
              <w:rPr>
                <w:sz w:val="22"/>
                <w:szCs w:val="22"/>
              </w:rPr>
            </w:pPr>
            <w:r w:rsidRPr="00031C9D">
              <w:rPr>
                <w:sz w:val="22"/>
                <w:szCs w:val="22"/>
              </w:rPr>
              <w:t>Одлични</w:t>
            </w:r>
          </w:p>
        </w:tc>
        <w:tc>
          <w:tcPr>
            <w:tcW w:w="992"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031C9D" w:rsidRDefault="00031C9D" w:rsidP="00C76810">
            <w:pPr>
              <w:rPr>
                <w:sz w:val="22"/>
                <w:szCs w:val="22"/>
              </w:rPr>
            </w:pPr>
            <w:r w:rsidRPr="00031C9D">
              <w:rPr>
                <w:sz w:val="22"/>
                <w:szCs w:val="22"/>
              </w:rPr>
              <w:t>Врло добри</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4D541A" w:rsidRPr="00031C9D" w:rsidRDefault="00031C9D" w:rsidP="00C76810">
            <w:pPr>
              <w:rPr>
                <w:sz w:val="22"/>
                <w:szCs w:val="22"/>
              </w:rPr>
            </w:pPr>
            <w:r w:rsidRPr="00031C9D">
              <w:rPr>
                <w:sz w:val="22"/>
                <w:szCs w:val="22"/>
              </w:rPr>
              <w:t>Добри</w:t>
            </w:r>
          </w:p>
        </w:tc>
        <w:tc>
          <w:tcPr>
            <w:tcW w:w="1418" w:type="dxa"/>
            <w:tcBorders>
              <w:top w:val="single" w:sz="4" w:space="0" w:color="000000"/>
              <w:left w:val="single" w:sz="4" w:space="0" w:color="000000"/>
              <w:bottom w:val="single" w:sz="4" w:space="0" w:color="000000"/>
              <w:right w:val="single" w:sz="4" w:space="0" w:color="000000"/>
            </w:tcBorders>
            <w:shd w:val="clear" w:color="auto" w:fill="FDE9D9"/>
          </w:tcPr>
          <w:p w:rsidR="004D541A" w:rsidRPr="00031C9D" w:rsidRDefault="00031C9D" w:rsidP="00C76810">
            <w:pPr>
              <w:rPr>
                <w:sz w:val="22"/>
                <w:szCs w:val="22"/>
              </w:rPr>
            </w:pPr>
            <w:r w:rsidRPr="00031C9D">
              <w:rPr>
                <w:sz w:val="22"/>
                <w:szCs w:val="22"/>
              </w:rPr>
              <w:t>Довољни</w:t>
            </w:r>
          </w:p>
        </w:tc>
        <w:tc>
          <w:tcPr>
            <w:tcW w:w="1417" w:type="dxa"/>
            <w:tcBorders>
              <w:top w:val="single" w:sz="4" w:space="0" w:color="000000"/>
              <w:left w:val="single" w:sz="4" w:space="0" w:color="000000"/>
              <w:bottom w:val="single" w:sz="4" w:space="0" w:color="000000"/>
              <w:right w:val="single" w:sz="4" w:space="0" w:color="000000"/>
            </w:tcBorders>
            <w:shd w:val="clear" w:color="auto" w:fill="FDE9D9"/>
          </w:tcPr>
          <w:p w:rsidR="004D541A" w:rsidRPr="00031C9D" w:rsidRDefault="00031C9D" w:rsidP="00C76810">
            <w:pPr>
              <w:rPr>
                <w:sz w:val="22"/>
                <w:szCs w:val="22"/>
              </w:rPr>
            </w:pPr>
            <w:r w:rsidRPr="00031C9D">
              <w:rPr>
                <w:sz w:val="22"/>
                <w:szCs w:val="22"/>
              </w:rPr>
              <w:t>Недовољни</w:t>
            </w:r>
          </w:p>
        </w:tc>
        <w:tc>
          <w:tcPr>
            <w:tcW w:w="1023" w:type="dxa"/>
            <w:tcBorders>
              <w:top w:val="single" w:sz="4" w:space="0" w:color="000000"/>
              <w:left w:val="single" w:sz="4" w:space="0" w:color="000000"/>
              <w:bottom w:val="single" w:sz="4" w:space="0" w:color="000000"/>
              <w:right w:val="single" w:sz="4" w:space="0" w:color="000000"/>
            </w:tcBorders>
            <w:shd w:val="clear" w:color="auto" w:fill="FDE9D9"/>
            <w:hideMark/>
          </w:tcPr>
          <w:p w:rsidR="004D541A" w:rsidRPr="00031C9D" w:rsidRDefault="00031C9D" w:rsidP="00C76810">
            <w:pPr>
              <w:rPr>
                <w:sz w:val="22"/>
                <w:szCs w:val="22"/>
              </w:rPr>
            </w:pPr>
            <w:r w:rsidRPr="00031C9D">
              <w:rPr>
                <w:sz w:val="22"/>
                <w:szCs w:val="22"/>
              </w:rPr>
              <w:t>Просек</w:t>
            </w:r>
          </w:p>
        </w:tc>
      </w:tr>
      <w:tr w:rsidR="007A1F0C" w:rsidRPr="00031C9D" w:rsidTr="004F4D3C">
        <w:trPr>
          <w:trHeight w:val="456"/>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7A1F0C" w:rsidRPr="00031C9D" w:rsidRDefault="007A1F0C" w:rsidP="00C76810">
            <w:pPr>
              <w:rPr>
                <w:sz w:val="22"/>
                <w:szCs w:val="22"/>
              </w:rPr>
            </w:pPr>
            <w:r w:rsidRPr="00031C9D">
              <w:rPr>
                <w:sz w:val="22"/>
                <w:szCs w:val="22"/>
              </w:rPr>
              <w:t>Српски језик и књижевност</w:t>
            </w:r>
          </w:p>
        </w:tc>
        <w:tc>
          <w:tcPr>
            <w:tcW w:w="1134"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9</w:t>
            </w:r>
          </w:p>
        </w:tc>
        <w:tc>
          <w:tcPr>
            <w:tcW w:w="992"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3</w:t>
            </w:r>
          </w:p>
        </w:tc>
        <w:tc>
          <w:tcPr>
            <w:tcW w:w="992"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1</w:t>
            </w:r>
          </w:p>
        </w:tc>
        <w:tc>
          <w:tcPr>
            <w:tcW w:w="1418"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8</w:t>
            </w:r>
          </w:p>
        </w:tc>
        <w:tc>
          <w:tcPr>
            <w:tcW w:w="1417"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0</w:t>
            </w:r>
          </w:p>
        </w:tc>
        <w:tc>
          <w:tcPr>
            <w:tcW w:w="1023"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3,62</w:t>
            </w:r>
          </w:p>
        </w:tc>
      </w:tr>
      <w:tr w:rsidR="007A1F0C" w:rsidRPr="00031C9D" w:rsidTr="004F4D3C">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7A1F0C" w:rsidRPr="00031C9D" w:rsidRDefault="007A1F0C" w:rsidP="00C76810">
            <w:pPr>
              <w:rPr>
                <w:sz w:val="22"/>
                <w:szCs w:val="22"/>
              </w:rPr>
            </w:pPr>
            <w:r w:rsidRPr="00031C9D">
              <w:rPr>
                <w:sz w:val="22"/>
                <w:szCs w:val="22"/>
              </w:rPr>
              <w:t>Енглески језик</w:t>
            </w:r>
          </w:p>
        </w:tc>
        <w:tc>
          <w:tcPr>
            <w:tcW w:w="1134"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9</w:t>
            </w:r>
          </w:p>
        </w:tc>
        <w:tc>
          <w:tcPr>
            <w:tcW w:w="992"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2</w:t>
            </w:r>
          </w:p>
        </w:tc>
        <w:tc>
          <w:tcPr>
            <w:tcW w:w="992"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4</w:t>
            </w:r>
          </w:p>
        </w:tc>
        <w:tc>
          <w:tcPr>
            <w:tcW w:w="1418"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6</w:t>
            </w:r>
          </w:p>
        </w:tc>
        <w:tc>
          <w:tcPr>
            <w:tcW w:w="1417"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0</w:t>
            </w:r>
          </w:p>
        </w:tc>
        <w:tc>
          <w:tcPr>
            <w:tcW w:w="1023"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3,67</w:t>
            </w:r>
          </w:p>
        </w:tc>
      </w:tr>
      <w:tr w:rsidR="007A1F0C" w:rsidRPr="00031C9D" w:rsidTr="004F4D3C">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7A1F0C" w:rsidRPr="00031C9D" w:rsidRDefault="007A1F0C" w:rsidP="00C76810">
            <w:pPr>
              <w:rPr>
                <w:sz w:val="22"/>
                <w:szCs w:val="22"/>
              </w:rPr>
            </w:pPr>
            <w:r w:rsidRPr="00031C9D">
              <w:rPr>
                <w:sz w:val="22"/>
                <w:szCs w:val="22"/>
              </w:rPr>
              <w:t>Историја</w:t>
            </w:r>
          </w:p>
        </w:tc>
        <w:tc>
          <w:tcPr>
            <w:tcW w:w="1134"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10</w:t>
            </w:r>
          </w:p>
        </w:tc>
        <w:tc>
          <w:tcPr>
            <w:tcW w:w="992"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1</w:t>
            </w:r>
          </w:p>
        </w:tc>
        <w:tc>
          <w:tcPr>
            <w:tcW w:w="992"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4</w:t>
            </w:r>
          </w:p>
        </w:tc>
        <w:tc>
          <w:tcPr>
            <w:tcW w:w="1418"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6</w:t>
            </w:r>
          </w:p>
        </w:tc>
        <w:tc>
          <w:tcPr>
            <w:tcW w:w="1417"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0</w:t>
            </w:r>
          </w:p>
        </w:tc>
        <w:tc>
          <w:tcPr>
            <w:tcW w:w="1023"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3,71</w:t>
            </w:r>
          </w:p>
        </w:tc>
      </w:tr>
      <w:tr w:rsidR="007A1F0C" w:rsidRPr="00031C9D" w:rsidTr="004F4D3C">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7A1F0C" w:rsidRPr="00031C9D" w:rsidRDefault="007A1F0C" w:rsidP="00C76810">
            <w:pPr>
              <w:rPr>
                <w:sz w:val="22"/>
                <w:szCs w:val="22"/>
              </w:rPr>
            </w:pPr>
            <w:r w:rsidRPr="00031C9D">
              <w:rPr>
                <w:sz w:val="22"/>
                <w:szCs w:val="22"/>
              </w:rPr>
              <w:t>Географија</w:t>
            </w:r>
          </w:p>
        </w:tc>
        <w:tc>
          <w:tcPr>
            <w:tcW w:w="1134"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11</w:t>
            </w:r>
          </w:p>
        </w:tc>
        <w:tc>
          <w:tcPr>
            <w:tcW w:w="992"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1</w:t>
            </w:r>
          </w:p>
        </w:tc>
        <w:tc>
          <w:tcPr>
            <w:tcW w:w="992"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3</w:t>
            </w:r>
          </w:p>
        </w:tc>
        <w:tc>
          <w:tcPr>
            <w:tcW w:w="1418"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6</w:t>
            </w:r>
          </w:p>
        </w:tc>
        <w:tc>
          <w:tcPr>
            <w:tcW w:w="1417"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0</w:t>
            </w:r>
          </w:p>
        </w:tc>
        <w:tc>
          <w:tcPr>
            <w:tcW w:w="1023"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3,81</w:t>
            </w:r>
          </w:p>
        </w:tc>
      </w:tr>
      <w:tr w:rsidR="007A1F0C" w:rsidRPr="00031C9D" w:rsidTr="004F4D3C">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7A1F0C" w:rsidRPr="00031C9D" w:rsidRDefault="007A1F0C" w:rsidP="00C76810">
            <w:pPr>
              <w:rPr>
                <w:sz w:val="22"/>
                <w:szCs w:val="22"/>
              </w:rPr>
            </w:pPr>
            <w:r w:rsidRPr="00031C9D">
              <w:rPr>
                <w:sz w:val="22"/>
                <w:szCs w:val="22"/>
              </w:rPr>
              <w:t>Биологија</w:t>
            </w:r>
          </w:p>
        </w:tc>
        <w:tc>
          <w:tcPr>
            <w:tcW w:w="1134"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10</w:t>
            </w:r>
          </w:p>
        </w:tc>
        <w:tc>
          <w:tcPr>
            <w:tcW w:w="992"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2</w:t>
            </w:r>
          </w:p>
        </w:tc>
        <w:tc>
          <w:tcPr>
            <w:tcW w:w="992"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5</w:t>
            </w:r>
          </w:p>
        </w:tc>
        <w:tc>
          <w:tcPr>
            <w:tcW w:w="1418"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4</w:t>
            </w:r>
          </w:p>
        </w:tc>
        <w:tc>
          <w:tcPr>
            <w:tcW w:w="1417"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0</w:t>
            </w:r>
          </w:p>
        </w:tc>
        <w:tc>
          <w:tcPr>
            <w:tcW w:w="1023"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3,86</w:t>
            </w:r>
          </w:p>
        </w:tc>
      </w:tr>
      <w:tr w:rsidR="007A1F0C" w:rsidRPr="00031C9D" w:rsidTr="004F4D3C">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7A1F0C" w:rsidRPr="00031C9D" w:rsidRDefault="007A1F0C" w:rsidP="00C76810">
            <w:pPr>
              <w:rPr>
                <w:sz w:val="22"/>
                <w:szCs w:val="22"/>
              </w:rPr>
            </w:pPr>
            <w:r w:rsidRPr="00031C9D">
              <w:rPr>
                <w:sz w:val="22"/>
                <w:szCs w:val="22"/>
              </w:rPr>
              <w:t>Математика</w:t>
            </w:r>
          </w:p>
        </w:tc>
        <w:tc>
          <w:tcPr>
            <w:tcW w:w="1134"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9</w:t>
            </w:r>
          </w:p>
        </w:tc>
        <w:tc>
          <w:tcPr>
            <w:tcW w:w="992"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2</w:t>
            </w:r>
          </w:p>
        </w:tc>
        <w:tc>
          <w:tcPr>
            <w:tcW w:w="992"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4</w:t>
            </w:r>
          </w:p>
        </w:tc>
        <w:tc>
          <w:tcPr>
            <w:tcW w:w="1418"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6</w:t>
            </w:r>
          </w:p>
        </w:tc>
        <w:tc>
          <w:tcPr>
            <w:tcW w:w="1417"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0</w:t>
            </w:r>
          </w:p>
        </w:tc>
        <w:tc>
          <w:tcPr>
            <w:tcW w:w="1023"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3,67</w:t>
            </w:r>
          </w:p>
        </w:tc>
      </w:tr>
      <w:tr w:rsidR="007A1F0C" w:rsidRPr="00031C9D" w:rsidTr="004F4D3C">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7A1F0C" w:rsidRPr="00031C9D" w:rsidRDefault="007A1F0C" w:rsidP="00C76810">
            <w:pPr>
              <w:rPr>
                <w:sz w:val="22"/>
                <w:szCs w:val="22"/>
              </w:rPr>
            </w:pPr>
            <w:r w:rsidRPr="00031C9D">
              <w:rPr>
                <w:sz w:val="22"/>
                <w:szCs w:val="22"/>
              </w:rPr>
              <w:t>Информатика и рачунарство</w:t>
            </w:r>
          </w:p>
        </w:tc>
        <w:tc>
          <w:tcPr>
            <w:tcW w:w="1134" w:type="dxa"/>
            <w:tcBorders>
              <w:top w:val="single" w:sz="4" w:space="0" w:color="000000"/>
              <w:left w:val="single" w:sz="4" w:space="0" w:color="000000"/>
              <w:bottom w:val="single" w:sz="4" w:space="0" w:color="000000"/>
              <w:right w:val="single" w:sz="4" w:space="0" w:color="000000"/>
            </w:tcBorders>
          </w:tcPr>
          <w:p w:rsidR="007A1F0C" w:rsidRPr="00D9188D" w:rsidRDefault="007A1F0C" w:rsidP="002B0015">
            <w:r>
              <w:t>16</w:t>
            </w:r>
          </w:p>
        </w:tc>
        <w:tc>
          <w:tcPr>
            <w:tcW w:w="992" w:type="dxa"/>
            <w:tcBorders>
              <w:top w:val="single" w:sz="4" w:space="0" w:color="000000"/>
              <w:left w:val="single" w:sz="4" w:space="0" w:color="000000"/>
              <w:bottom w:val="single" w:sz="4" w:space="0" w:color="000000"/>
              <w:right w:val="single" w:sz="4" w:space="0" w:color="000000"/>
            </w:tcBorders>
          </w:tcPr>
          <w:p w:rsidR="007A1F0C" w:rsidRPr="00D9188D" w:rsidRDefault="007A1F0C" w:rsidP="002B0015">
            <w:r>
              <w:t>4</w:t>
            </w:r>
          </w:p>
        </w:tc>
        <w:tc>
          <w:tcPr>
            <w:tcW w:w="992" w:type="dxa"/>
            <w:tcBorders>
              <w:top w:val="single" w:sz="4" w:space="0" w:color="000000"/>
              <w:left w:val="single" w:sz="4" w:space="0" w:color="000000"/>
              <w:bottom w:val="single" w:sz="4" w:space="0" w:color="000000"/>
              <w:right w:val="single" w:sz="4" w:space="0" w:color="000000"/>
            </w:tcBorders>
          </w:tcPr>
          <w:p w:rsidR="007A1F0C" w:rsidRPr="00D9188D" w:rsidRDefault="007A1F0C" w:rsidP="002B0015">
            <w:r>
              <w:t>1</w:t>
            </w:r>
          </w:p>
        </w:tc>
        <w:tc>
          <w:tcPr>
            <w:tcW w:w="1418" w:type="dxa"/>
            <w:tcBorders>
              <w:top w:val="single" w:sz="4" w:space="0" w:color="000000"/>
              <w:left w:val="single" w:sz="4" w:space="0" w:color="000000"/>
              <w:bottom w:val="single" w:sz="4" w:space="0" w:color="000000"/>
              <w:right w:val="single" w:sz="4" w:space="0" w:color="000000"/>
            </w:tcBorders>
          </w:tcPr>
          <w:p w:rsidR="007A1F0C" w:rsidRPr="00D9188D" w:rsidRDefault="007A1F0C" w:rsidP="002B0015">
            <w:r>
              <w:t>0</w:t>
            </w:r>
          </w:p>
        </w:tc>
        <w:tc>
          <w:tcPr>
            <w:tcW w:w="1417" w:type="dxa"/>
            <w:tcBorders>
              <w:top w:val="single" w:sz="4" w:space="0" w:color="000000"/>
              <w:left w:val="single" w:sz="4" w:space="0" w:color="000000"/>
              <w:bottom w:val="single" w:sz="4" w:space="0" w:color="000000"/>
              <w:right w:val="single" w:sz="4" w:space="0" w:color="000000"/>
            </w:tcBorders>
          </w:tcPr>
          <w:p w:rsidR="007A1F0C" w:rsidRPr="00D9188D" w:rsidRDefault="007A1F0C" w:rsidP="002B0015">
            <w:r>
              <w:t>0</w:t>
            </w:r>
          </w:p>
        </w:tc>
        <w:tc>
          <w:tcPr>
            <w:tcW w:w="1023" w:type="dxa"/>
            <w:tcBorders>
              <w:top w:val="single" w:sz="4" w:space="0" w:color="000000"/>
              <w:left w:val="single" w:sz="4" w:space="0" w:color="000000"/>
              <w:bottom w:val="single" w:sz="4" w:space="0" w:color="000000"/>
              <w:right w:val="single" w:sz="4" w:space="0" w:color="000000"/>
            </w:tcBorders>
          </w:tcPr>
          <w:p w:rsidR="007A1F0C" w:rsidRPr="00D9188D" w:rsidRDefault="007A1F0C" w:rsidP="002B0015">
            <w:r>
              <w:t>4,71</w:t>
            </w:r>
          </w:p>
        </w:tc>
      </w:tr>
      <w:tr w:rsidR="007A1F0C" w:rsidRPr="00031C9D" w:rsidTr="004F4D3C">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7A1F0C" w:rsidRPr="00031C9D" w:rsidRDefault="007A1F0C" w:rsidP="00C76810">
            <w:pPr>
              <w:rPr>
                <w:sz w:val="22"/>
                <w:szCs w:val="22"/>
              </w:rPr>
            </w:pPr>
            <w:r w:rsidRPr="00031C9D">
              <w:rPr>
                <w:sz w:val="22"/>
                <w:szCs w:val="22"/>
              </w:rPr>
              <w:t>Техника и технологија</w:t>
            </w:r>
          </w:p>
        </w:tc>
        <w:tc>
          <w:tcPr>
            <w:tcW w:w="1134" w:type="dxa"/>
            <w:tcBorders>
              <w:top w:val="single" w:sz="4" w:space="0" w:color="000000"/>
              <w:left w:val="single" w:sz="4" w:space="0" w:color="000000"/>
              <w:bottom w:val="single" w:sz="4" w:space="0" w:color="000000"/>
              <w:right w:val="single" w:sz="4" w:space="0" w:color="000000"/>
            </w:tcBorders>
          </w:tcPr>
          <w:p w:rsidR="007A1F0C" w:rsidRPr="00D9188D" w:rsidRDefault="007A1F0C" w:rsidP="002B0015">
            <w:r>
              <w:t>19</w:t>
            </w:r>
          </w:p>
        </w:tc>
        <w:tc>
          <w:tcPr>
            <w:tcW w:w="992" w:type="dxa"/>
            <w:tcBorders>
              <w:top w:val="single" w:sz="4" w:space="0" w:color="000000"/>
              <w:left w:val="single" w:sz="4" w:space="0" w:color="000000"/>
              <w:bottom w:val="single" w:sz="4" w:space="0" w:color="000000"/>
              <w:right w:val="single" w:sz="4" w:space="0" w:color="000000"/>
            </w:tcBorders>
          </w:tcPr>
          <w:p w:rsidR="007A1F0C" w:rsidRPr="00D9188D" w:rsidRDefault="007A1F0C" w:rsidP="002B0015">
            <w:r>
              <w:t>2</w:t>
            </w:r>
          </w:p>
        </w:tc>
        <w:tc>
          <w:tcPr>
            <w:tcW w:w="992" w:type="dxa"/>
            <w:tcBorders>
              <w:top w:val="single" w:sz="4" w:space="0" w:color="000000"/>
              <w:left w:val="single" w:sz="4" w:space="0" w:color="000000"/>
              <w:bottom w:val="single" w:sz="4" w:space="0" w:color="000000"/>
              <w:right w:val="single" w:sz="4" w:space="0" w:color="000000"/>
            </w:tcBorders>
          </w:tcPr>
          <w:p w:rsidR="007A1F0C" w:rsidRPr="00D9188D" w:rsidRDefault="007A1F0C" w:rsidP="002B0015">
            <w:r>
              <w:t>0</w:t>
            </w:r>
          </w:p>
        </w:tc>
        <w:tc>
          <w:tcPr>
            <w:tcW w:w="1418" w:type="dxa"/>
            <w:tcBorders>
              <w:top w:val="single" w:sz="4" w:space="0" w:color="000000"/>
              <w:left w:val="single" w:sz="4" w:space="0" w:color="000000"/>
              <w:bottom w:val="single" w:sz="4" w:space="0" w:color="000000"/>
              <w:right w:val="single" w:sz="4" w:space="0" w:color="000000"/>
            </w:tcBorders>
          </w:tcPr>
          <w:p w:rsidR="007A1F0C" w:rsidRPr="00D9188D" w:rsidRDefault="007A1F0C" w:rsidP="002B0015">
            <w:r>
              <w:t>0</w:t>
            </w:r>
          </w:p>
        </w:tc>
        <w:tc>
          <w:tcPr>
            <w:tcW w:w="1417" w:type="dxa"/>
            <w:tcBorders>
              <w:top w:val="single" w:sz="4" w:space="0" w:color="000000"/>
              <w:left w:val="single" w:sz="4" w:space="0" w:color="000000"/>
              <w:bottom w:val="single" w:sz="4" w:space="0" w:color="000000"/>
              <w:right w:val="single" w:sz="4" w:space="0" w:color="000000"/>
            </w:tcBorders>
          </w:tcPr>
          <w:p w:rsidR="007A1F0C" w:rsidRPr="00D9188D" w:rsidRDefault="007A1F0C" w:rsidP="002B0015">
            <w:r>
              <w:t>0</w:t>
            </w:r>
          </w:p>
        </w:tc>
        <w:tc>
          <w:tcPr>
            <w:tcW w:w="1023" w:type="dxa"/>
            <w:tcBorders>
              <w:top w:val="single" w:sz="4" w:space="0" w:color="000000"/>
              <w:left w:val="single" w:sz="4" w:space="0" w:color="000000"/>
              <w:bottom w:val="single" w:sz="4" w:space="0" w:color="000000"/>
              <w:right w:val="single" w:sz="4" w:space="0" w:color="000000"/>
            </w:tcBorders>
          </w:tcPr>
          <w:p w:rsidR="007A1F0C" w:rsidRPr="00D9188D" w:rsidRDefault="007A1F0C" w:rsidP="002B0015">
            <w:r>
              <w:t>4,90</w:t>
            </w:r>
          </w:p>
        </w:tc>
      </w:tr>
      <w:tr w:rsidR="007A1F0C" w:rsidRPr="00031C9D" w:rsidTr="004F4D3C">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7A1F0C" w:rsidRPr="00031C9D" w:rsidRDefault="007A1F0C" w:rsidP="00C76810">
            <w:pPr>
              <w:rPr>
                <w:sz w:val="22"/>
                <w:szCs w:val="22"/>
              </w:rPr>
            </w:pPr>
            <w:r w:rsidRPr="00031C9D">
              <w:rPr>
                <w:sz w:val="22"/>
                <w:szCs w:val="22"/>
              </w:rPr>
              <w:t>Ликовна култура</w:t>
            </w:r>
          </w:p>
        </w:tc>
        <w:tc>
          <w:tcPr>
            <w:tcW w:w="1134"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21</w:t>
            </w:r>
          </w:p>
        </w:tc>
        <w:tc>
          <w:tcPr>
            <w:tcW w:w="992"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0</w:t>
            </w:r>
          </w:p>
        </w:tc>
        <w:tc>
          <w:tcPr>
            <w:tcW w:w="992"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0</w:t>
            </w:r>
          </w:p>
        </w:tc>
        <w:tc>
          <w:tcPr>
            <w:tcW w:w="1418"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0</w:t>
            </w:r>
          </w:p>
        </w:tc>
        <w:tc>
          <w:tcPr>
            <w:tcW w:w="1417"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0</w:t>
            </w:r>
          </w:p>
        </w:tc>
        <w:tc>
          <w:tcPr>
            <w:tcW w:w="1023"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5,00</w:t>
            </w:r>
          </w:p>
        </w:tc>
      </w:tr>
      <w:tr w:rsidR="007A1F0C" w:rsidRPr="00031C9D" w:rsidTr="004F4D3C">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7A1F0C" w:rsidRPr="00031C9D" w:rsidRDefault="007A1F0C" w:rsidP="00C76810">
            <w:pPr>
              <w:rPr>
                <w:sz w:val="22"/>
                <w:szCs w:val="22"/>
              </w:rPr>
            </w:pPr>
            <w:r w:rsidRPr="00031C9D">
              <w:rPr>
                <w:sz w:val="22"/>
                <w:szCs w:val="22"/>
              </w:rPr>
              <w:t>Музичка култура</w:t>
            </w:r>
          </w:p>
        </w:tc>
        <w:tc>
          <w:tcPr>
            <w:tcW w:w="1134"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13</w:t>
            </w:r>
          </w:p>
        </w:tc>
        <w:tc>
          <w:tcPr>
            <w:tcW w:w="992"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6</w:t>
            </w:r>
          </w:p>
        </w:tc>
        <w:tc>
          <w:tcPr>
            <w:tcW w:w="992"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2</w:t>
            </w:r>
          </w:p>
        </w:tc>
        <w:tc>
          <w:tcPr>
            <w:tcW w:w="1418"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0</w:t>
            </w:r>
          </w:p>
        </w:tc>
        <w:tc>
          <w:tcPr>
            <w:tcW w:w="1417"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0</w:t>
            </w:r>
          </w:p>
        </w:tc>
        <w:tc>
          <w:tcPr>
            <w:tcW w:w="1023"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4,52</w:t>
            </w:r>
          </w:p>
        </w:tc>
      </w:tr>
      <w:tr w:rsidR="007A1F0C" w:rsidRPr="00031C9D" w:rsidTr="004F4D3C">
        <w:trPr>
          <w:trHeight w:val="294"/>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7A1F0C" w:rsidRPr="00031C9D" w:rsidRDefault="007A1F0C" w:rsidP="00C76810">
            <w:pPr>
              <w:rPr>
                <w:sz w:val="22"/>
                <w:szCs w:val="22"/>
              </w:rPr>
            </w:pPr>
            <w:r w:rsidRPr="00031C9D">
              <w:rPr>
                <w:sz w:val="22"/>
                <w:szCs w:val="22"/>
              </w:rPr>
              <w:t>Физичко и здравствено васпитање</w:t>
            </w:r>
          </w:p>
        </w:tc>
        <w:tc>
          <w:tcPr>
            <w:tcW w:w="1134" w:type="dxa"/>
            <w:tcBorders>
              <w:top w:val="single" w:sz="4" w:space="0" w:color="000000"/>
              <w:left w:val="single" w:sz="4" w:space="0" w:color="000000"/>
              <w:bottom w:val="single" w:sz="4" w:space="0" w:color="000000"/>
              <w:right w:val="single" w:sz="4" w:space="0" w:color="000000"/>
            </w:tcBorders>
          </w:tcPr>
          <w:p w:rsidR="007A1F0C" w:rsidRPr="00D9188D" w:rsidRDefault="007A1F0C" w:rsidP="002B0015">
            <w:r>
              <w:t>19</w:t>
            </w:r>
          </w:p>
        </w:tc>
        <w:tc>
          <w:tcPr>
            <w:tcW w:w="992" w:type="dxa"/>
            <w:tcBorders>
              <w:top w:val="single" w:sz="4" w:space="0" w:color="000000"/>
              <w:left w:val="single" w:sz="4" w:space="0" w:color="000000"/>
              <w:bottom w:val="single" w:sz="4" w:space="0" w:color="000000"/>
              <w:right w:val="single" w:sz="4" w:space="0" w:color="000000"/>
            </w:tcBorders>
          </w:tcPr>
          <w:p w:rsidR="007A1F0C" w:rsidRPr="00D9188D" w:rsidRDefault="007A1F0C" w:rsidP="002B0015">
            <w:r>
              <w:t>0</w:t>
            </w:r>
          </w:p>
        </w:tc>
        <w:tc>
          <w:tcPr>
            <w:tcW w:w="992" w:type="dxa"/>
            <w:tcBorders>
              <w:top w:val="single" w:sz="4" w:space="0" w:color="000000"/>
              <w:left w:val="single" w:sz="4" w:space="0" w:color="000000"/>
              <w:bottom w:val="single" w:sz="4" w:space="0" w:color="000000"/>
              <w:right w:val="single" w:sz="4" w:space="0" w:color="000000"/>
            </w:tcBorders>
          </w:tcPr>
          <w:p w:rsidR="007A1F0C" w:rsidRPr="00D9188D" w:rsidRDefault="007A1F0C" w:rsidP="002B0015">
            <w:r>
              <w:t>2</w:t>
            </w:r>
          </w:p>
        </w:tc>
        <w:tc>
          <w:tcPr>
            <w:tcW w:w="1418" w:type="dxa"/>
            <w:tcBorders>
              <w:top w:val="single" w:sz="4" w:space="0" w:color="000000"/>
              <w:left w:val="single" w:sz="4" w:space="0" w:color="000000"/>
              <w:bottom w:val="single" w:sz="4" w:space="0" w:color="000000"/>
              <w:right w:val="single" w:sz="4" w:space="0" w:color="000000"/>
            </w:tcBorders>
          </w:tcPr>
          <w:p w:rsidR="007A1F0C" w:rsidRPr="00D9188D" w:rsidRDefault="007A1F0C" w:rsidP="002B0015">
            <w:r>
              <w:t>0</w:t>
            </w:r>
          </w:p>
        </w:tc>
        <w:tc>
          <w:tcPr>
            <w:tcW w:w="1417" w:type="dxa"/>
            <w:tcBorders>
              <w:top w:val="single" w:sz="4" w:space="0" w:color="000000"/>
              <w:left w:val="single" w:sz="4" w:space="0" w:color="000000"/>
              <w:bottom w:val="single" w:sz="4" w:space="0" w:color="000000"/>
              <w:right w:val="single" w:sz="4" w:space="0" w:color="000000"/>
            </w:tcBorders>
          </w:tcPr>
          <w:p w:rsidR="007A1F0C" w:rsidRPr="00D9188D" w:rsidRDefault="007A1F0C" w:rsidP="002B0015">
            <w:r>
              <w:t>0</w:t>
            </w:r>
          </w:p>
        </w:tc>
        <w:tc>
          <w:tcPr>
            <w:tcW w:w="1023" w:type="dxa"/>
            <w:tcBorders>
              <w:top w:val="single" w:sz="4" w:space="0" w:color="000000"/>
              <w:left w:val="single" w:sz="4" w:space="0" w:color="000000"/>
              <w:bottom w:val="single" w:sz="4" w:space="0" w:color="000000"/>
              <w:right w:val="single" w:sz="4" w:space="0" w:color="000000"/>
            </w:tcBorders>
          </w:tcPr>
          <w:p w:rsidR="007A1F0C" w:rsidRPr="00D9188D" w:rsidRDefault="007A1F0C" w:rsidP="002B0015">
            <w:r>
              <w:t>4,81</w:t>
            </w:r>
          </w:p>
        </w:tc>
      </w:tr>
      <w:tr w:rsidR="007A1F0C" w:rsidRPr="00031C9D" w:rsidTr="004F4D3C">
        <w:trPr>
          <w:trHeight w:val="294"/>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7A1F0C" w:rsidRPr="00031C9D" w:rsidRDefault="007A1F0C" w:rsidP="00C76810">
            <w:pPr>
              <w:rPr>
                <w:sz w:val="22"/>
                <w:szCs w:val="22"/>
              </w:rPr>
            </w:pPr>
            <w:r w:rsidRPr="00031C9D">
              <w:rPr>
                <w:sz w:val="22"/>
                <w:szCs w:val="22"/>
              </w:rPr>
              <w:t>Физика</w:t>
            </w:r>
          </w:p>
        </w:tc>
        <w:tc>
          <w:tcPr>
            <w:tcW w:w="1134"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8</w:t>
            </w:r>
          </w:p>
        </w:tc>
        <w:tc>
          <w:tcPr>
            <w:tcW w:w="992"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0</w:t>
            </w:r>
          </w:p>
        </w:tc>
        <w:tc>
          <w:tcPr>
            <w:tcW w:w="992"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4</w:t>
            </w:r>
          </w:p>
        </w:tc>
        <w:tc>
          <w:tcPr>
            <w:tcW w:w="1418"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9</w:t>
            </w:r>
          </w:p>
        </w:tc>
        <w:tc>
          <w:tcPr>
            <w:tcW w:w="1417"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0</w:t>
            </w:r>
          </w:p>
        </w:tc>
        <w:tc>
          <w:tcPr>
            <w:tcW w:w="1023" w:type="dxa"/>
            <w:tcBorders>
              <w:top w:val="single" w:sz="4" w:space="0" w:color="000000"/>
              <w:left w:val="single" w:sz="4" w:space="0" w:color="000000"/>
              <w:bottom w:val="single" w:sz="4" w:space="0" w:color="000000"/>
              <w:right w:val="single" w:sz="4" w:space="0" w:color="000000"/>
            </w:tcBorders>
          </w:tcPr>
          <w:p w:rsidR="007A1F0C" w:rsidRPr="00F97E46" w:rsidRDefault="007A1F0C" w:rsidP="002B0015">
            <w:r>
              <w:t>3,33</w:t>
            </w:r>
          </w:p>
        </w:tc>
      </w:tr>
      <w:tr w:rsidR="007A1F0C" w:rsidRPr="00031C9D" w:rsidTr="004F4D3C">
        <w:trPr>
          <w:trHeight w:val="294"/>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7A1F0C" w:rsidRPr="00031C9D" w:rsidRDefault="007A1F0C" w:rsidP="00C76810">
            <w:pPr>
              <w:rPr>
                <w:sz w:val="22"/>
                <w:szCs w:val="22"/>
              </w:rPr>
            </w:pPr>
            <w:r w:rsidRPr="00031C9D">
              <w:rPr>
                <w:sz w:val="22"/>
                <w:szCs w:val="22"/>
              </w:rPr>
              <w:t>Немачки језик</w:t>
            </w:r>
          </w:p>
        </w:tc>
        <w:tc>
          <w:tcPr>
            <w:tcW w:w="1134" w:type="dxa"/>
            <w:tcBorders>
              <w:top w:val="single" w:sz="4" w:space="0" w:color="000000"/>
              <w:left w:val="single" w:sz="4" w:space="0" w:color="000000"/>
              <w:bottom w:val="single" w:sz="4" w:space="0" w:color="000000"/>
              <w:right w:val="single" w:sz="4" w:space="0" w:color="000000"/>
            </w:tcBorders>
          </w:tcPr>
          <w:p w:rsidR="007A1F0C" w:rsidRPr="00D9188D" w:rsidRDefault="007A1F0C" w:rsidP="002B0015">
            <w:r>
              <w:t>10</w:t>
            </w:r>
          </w:p>
        </w:tc>
        <w:tc>
          <w:tcPr>
            <w:tcW w:w="992" w:type="dxa"/>
            <w:tcBorders>
              <w:top w:val="single" w:sz="4" w:space="0" w:color="000000"/>
              <w:left w:val="single" w:sz="4" w:space="0" w:color="000000"/>
              <w:bottom w:val="single" w:sz="4" w:space="0" w:color="000000"/>
              <w:right w:val="single" w:sz="4" w:space="0" w:color="000000"/>
            </w:tcBorders>
          </w:tcPr>
          <w:p w:rsidR="007A1F0C" w:rsidRPr="00D9188D" w:rsidRDefault="007A1F0C" w:rsidP="002B0015">
            <w:r>
              <w:t>2</w:t>
            </w:r>
          </w:p>
        </w:tc>
        <w:tc>
          <w:tcPr>
            <w:tcW w:w="992" w:type="dxa"/>
            <w:tcBorders>
              <w:top w:val="single" w:sz="4" w:space="0" w:color="000000"/>
              <w:left w:val="single" w:sz="4" w:space="0" w:color="000000"/>
              <w:bottom w:val="single" w:sz="4" w:space="0" w:color="000000"/>
              <w:right w:val="single" w:sz="4" w:space="0" w:color="000000"/>
            </w:tcBorders>
          </w:tcPr>
          <w:p w:rsidR="007A1F0C" w:rsidRPr="00D9188D" w:rsidRDefault="007A1F0C" w:rsidP="002B0015">
            <w:r>
              <w:t>3</w:t>
            </w:r>
          </w:p>
        </w:tc>
        <w:tc>
          <w:tcPr>
            <w:tcW w:w="1418" w:type="dxa"/>
            <w:tcBorders>
              <w:top w:val="single" w:sz="4" w:space="0" w:color="000000"/>
              <w:left w:val="single" w:sz="4" w:space="0" w:color="000000"/>
              <w:bottom w:val="single" w:sz="4" w:space="0" w:color="000000"/>
              <w:right w:val="single" w:sz="4" w:space="0" w:color="000000"/>
            </w:tcBorders>
          </w:tcPr>
          <w:p w:rsidR="007A1F0C" w:rsidRPr="00D9188D" w:rsidRDefault="007A1F0C" w:rsidP="002B0015">
            <w:r>
              <w:t>6</w:t>
            </w:r>
          </w:p>
        </w:tc>
        <w:tc>
          <w:tcPr>
            <w:tcW w:w="1417" w:type="dxa"/>
            <w:tcBorders>
              <w:top w:val="single" w:sz="4" w:space="0" w:color="000000"/>
              <w:left w:val="single" w:sz="4" w:space="0" w:color="000000"/>
              <w:bottom w:val="single" w:sz="4" w:space="0" w:color="000000"/>
              <w:right w:val="single" w:sz="4" w:space="0" w:color="000000"/>
            </w:tcBorders>
          </w:tcPr>
          <w:p w:rsidR="007A1F0C" w:rsidRPr="00D9188D" w:rsidRDefault="007A1F0C" w:rsidP="002B0015">
            <w:r>
              <w:t>0</w:t>
            </w:r>
          </w:p>
        </w:tc>
        <w:tc>
          <w:tcPr>
            <w:tcW w:w="1023" w:type="dxa"/>
            <w:tcBorders>
              <w:top w:val="single" w:sz="4" w:space="0" w:color="000000"/>
              <w:left w:val="single" w:sz="4" w:space="0" w:color="000000"/>
              <w:bottom w:val="single" w:sz="4" w:space="0" w:color="000000"/>
              <w:right w:val="single" w:sz="4" w:space="0" w:color="000000"/>
            </w:tcBorders>
          </w:tcPr>
          <w:p w:rsidR="007A1F0C" w:rsidRPr="00D9188D" w:rsidRDefault="007A1F0C" w:rsidP="002B0015">
            <w:r>
              <w:t>3,76</w:t>
            </w:r>
          </w:p>
        </w:tc>
      </w:tr>
      <w:tr w:rsidR="007A1F0C" w:rsidRPr="00031C9D" w:rsidTr="004F4D3C">
        <w:trPr>
          <w:trHeight w:val="296"/>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hideMark/>
          </w:tcPr>
          <w:p w:rsidR="007A1F0C" w:rsidRPr="00031C9D" w:rsidRDefault="007A1F0C" w:rsidP="00C76810">
            <w:pPr>
              <w:rPr>
                <w:sz w:val="22"/>
                <w:szCs w:val="22"/>
              </w:rPr>
            </w:pPr>
            <w:r w:rsidRPr="00031C9D">
              <w:rPr>
                <w:sz w:val="22"/>
                <w:szCs w:val="22"/>
              </w:rPr>
              <w:t>Владање</w:t>
            </w:r>
          </w:p>
        </w:tc>
        <w:tc>
          <w:tcPr>
            <w:tcW w:w="1134" w:type="dxa"/>
            <w:tcBorders>
              <w:top w:val="single" w:sz="4" w:space="0" w:color="000000"/>
              <w:left w:val="single" w:sz="4" w:space="0" w:color="000000"/>
              <w:bottom w:val="single" w:sz="4" w:space="0" w:color="000000"/>
              <w:right w:val="single" w:sz="4" w:space="0" w:color="000000"/>
            </w:tcBorders>
          </w:tcPr>
          <w:p w:rsidR="007A1F0C" w:rsidRPr="00D9188D" w:rsidRDefault="007A1F0C" w:rsidP="002B0015">
            <w:r>
              <w:t>19</w:t>
            </w:r>
          </w:p>
        </w:tc>
        <w:tc>
          <w:tcPr>
            <w:tcW w:w="992" w:type="dxa"/>
            <w:tcBorders>
              <w:top w:val="single" w:sz="4" w:space="0" w:color="000000"/>
              <w:left w:val="single" w:sz="4" w:space="0" w:color="000000"/>
              <w:bottom w:val="single" w:sz="4" w:space="0" w:color="000000"/>
              <w:right w:val="single" w:sz="4" w:space="0" w:color="000000"/>
            </w:tcBorders>
          </w:tcPr>
          <w:p w:rsidR="007A1F0C" w:rsidRPr="00D9188D" w:rsidRDefault="007A1F0C" w:rsidP="002B0015">
            <w:r>
              <w:t>1</w:t>
            </w:r>
          </w:p>
        </w:tc>
        <w:tc>
          <w:tcPr>
            <w:tcW w:w="992" w:type="dxa"/>
            <w:tcBorders>
              <w:top w:val="single" w:sz="4" w:space="0" w:color="000000"/>
              <w:left w:val="single" w:sz="4" w:space="0" w:color="000000"/>
              <w:bottom w:val="single" w:sz="4" w:space="0" w:color="000000"/>
              <w:right w:val="single" w:sz="4" w:space="0" w:color="000000"/>
            </w:tcBorders>
          </w:tcPr>
          <w:p w:rsidR="007A1F0C" w:rsidRPr="00D9188D" w:rsidRDefault="007A1F0C" w:rsidP="002B0015">
            <w:r>
              <w:t>1</w:t>
            </w:r>
          </w:p>
        </w:tc>
        <w:tc>
          <w:tcPr>
            <w:tcW w:w="1418" w:type="dxa"/>
            <w:tcBorders>
              <w:top w:val="single" w:sz="4" w:space="0" w:color="000000"/>
              <w:left w:val="single" w:sz="4" w:space="0" w:color="000000"/>
              <w:bottom w:val="single" w:sz="4" w:space="0" w:color="000000"/>
              <w:right w:val="single" w:sz="4" w:space="0" w:color="000000"/>
            </w:tcBorders>
          </w:tcPr>
          <w:p w:rsidR="007A1F0C" w:rsidRPr="00D9188D" w:rsidRDefault="007A1F0C" w:rsidP="002B0015">
            <w:r>
              <w:t>0</w:t>
            </w:r>
          </w:p>
        </w:tc>
        <w:tc>
          <w:tcPr>
            <w:tcW w:w="1417" w:type="dxa"/>
            <w:tcBorders>
              <w:top w:val="single" w:sz="4" w:space="0" w:color="000000"/>
              <w:left w:val="single" w:sz="4" w:space="0" w:color="000000"/>
              <w:bottom w:val="single" w:sz="4" w:space="0" w:color="000000"/>
              <w:right w:val="single" w:sz="4" w:space="0" w:color="000000"/>
            </w:tcBorders>
          </w:tcPr>
          <w:p w:rsidR="007A1F0C" w:rsidRPr="00D9188D" w:rsidRDefault="007A1F0C" w:rsidP="002B0015">
            <w:r>
              <w:t>0</w:t>
            </w:r>
          </w:p>
        </w:tc>
        <w:tc>
          <w:tcPr>
            <w:tcW w:w="1023" w:type="dxa"/>
            <w:tcBorders>
              <w:top w:val="single" w:sz="4" w:space="0" w:color="000000"/>
              <w:left w:val="single" w:sz="4" w:space="0" w:color="000000"/>
              <w:bottom w:val="single" w:sz="4" w:space="0" w:color="000000"/>
              <w:right w:val="single" w:sz="4" w:space="0" w:color="000000"/>
            </w:tcBorders>
          </w:tcPr>
          <w:p w:rsidR="007A1F0C" w:rsidRPr="00D9188D" w:rsidRDefault="007A1F0C" w:rsidP="002B0015">
            <w:r>
              <w:t>4,86</w:t>
            </w:r>
          </w:p>
        </w:tc>
      </w:tr>
      <w:tr w:rsidR="007A1F0C" w:rsidRPr="00031C9D" w:rsidTr="004F4D3C">
        <w:trPr>
          <w:trHeight w:val="406"/>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hideMark/>
          </w:tcPr>
          <w:p w:rsidR="007A1F0C" w:rsidRPr="005328FF" w:rsidRDefault="007A1F0C" w:rsidP="002B0015">
            <w:r w:rsidRPr="005328FF">
              <w:t>Свега</w:t>
            </w:r>
          </w:p>
        </w:tc>
        <w:tc>
          <w:tcPr>
            <w:tcW w:w="1134" w:type="dxa"/>
            <w:tcBorders>
              <w:top w:val="single" w:sz="4" w:space="0" w:color="000000"/>
              <w:left w:val="single" w:sz="4" w:space="0" w:color="000000"/>
              <w:bottom w:val="single" w:sz="4" w:space="0" w:color="000000"/>
              <w:right w:val="single" w:sz="4" w:space="0" w:color="000000"/>
            </w:tcBorders>
          </w:tcPr>
          <w:p w:rsidR="007A1F0C" w:rsidRPr="00FA3AAD" w:rsidRDefault="007A1F0C" w:rsidP="002B0015">
            <w:r>
              <w:t>183</w:t>
            </w:r>
          </w:p>
        </w:tc>
        <w:tc>
          <w:tcPr>
            <w:tcW w:w="992" w:type="dxa"/>
            <w:tcBorders>
              <w:top w:val="single" w:sz="4" w:space="0" w:color="000000"/>
              <w:left w:val="single" w:sz="4" w:space="0" w:color="000000"/>
              <w:bottom w:val="single" w:sz="4" w:space="0" w:color="000000"/>
              <w:right w:val="single" w:sz="4" w:space="0" w:color="000000"/>
            </w:tcBorders>
          </w:tcPr>
          <w:p w:rsidR="007A1F0C" w:rsidRPr="00FA3AAD" w:rsidRDefault="007A1F0C" w:rsidP="002B0015">
            <w:r>
              <w:t>26</w:t>
            </w:r>
          </w:p>
        </w:tc>
        <w:tc>
          <w:tcPr>
            <w:tcW w:w="992" w:type="dxa"/>
            <w:tcBorders>
              <w:top w:val="single" w:sz="4" w:space="0" w:color="000000"/>
              <w:left w:val="single" w:sz="4" w:space="0" w:color="000000"/>
              <w:bottom w:val="single" w:sz="4" w:space="0" w:color="000000"/>
              <w:right w:val="single" w:sz="4" w:space="0" w:color="000000"/>
            </w:tcBorders>
          </w:tcPr>
          <w:p w:rsidR="007A1F0C" w:rsidRPr="00FA3AAD" w:rsidRDefault="007A1F0C" w:rsidP="002B0015">
            <w:r>
              <w:t>34</w:t>
            </w:r>
          </w:p>
        </w:tc>
        <w:tc>
          <w:tcPr>
            <w:tcW w:w="1418" w:type="dxa"/>
            <w:tcBorders>
              <w:top w:val="single" w:sz="4" w:space="0" w:color="000000"/>
              <w:left w:val="single" w:sz="4" w:space="0" w:color="000000"/>
              <w:bottom w:val="single" w:sz="4" w:space="0" w:color="000000"/>
              <w:right w:val="single" w:sz="4" w:space="0" w:color="000000"/>
            </w:tcBorders>
          </w:tcPr>
          <w:p w:rsidR="007A1F0C" w:rsidRPr="00FA3AAD" w:rsidRDefault="007A1F0C" w:rsidP="002B0015">
            <w:r>
              <w:t>51</w:t>
            </w:r>
          </w:p>
        </w:tc>
        <w:tc>
          <w:tcPr>
            <w:tcW w:w="1417" w:type="dxa"/>
            <w:tcBorders>
              <w:top w:val="single" w:sz="4" w:space="0" w:color="000000"/>
              <w:left w:val="single" w:sz="4" w:space="0" w:color="000000"/>
              <w:bottom w:val="single" w:sz="4" w:space="0" w:color="000000"/>
              <w:right w:val="single" w:sz="4" w:space="0" w:color="000000"/>
            </w:tcBorders>
          </w:tcPr>
          <w:p w:rsidR="007A1F0C" w:rsidRPr="00FA3AAD" w:rsidRDefault="007A1F0C" w:rsidP="002B0015">
            <w:r>
              <w:t>0</w:t>
            </w:r>
          </w:p>
        </w:tc>
        <w:tc>
          <w:tcPr>
            <w:tcW w:w="1023" w:type="dxa"/>
            <w:tcBorders>
              <w:top w:val="single" w:sz="4" w:space="0" w:color="000000"/>
              <w:left w:val="single" w:sz="4" w:space="0" w:color="000000"/>
              <w:bottom w:val="single" w:sz="4" w:space="0" w:color="000000"/>
              <w:right w:val="single" w:sz="4" w:space="0" w:color="000000"/>
            </w:tcBorders>
          </w:tcPr>
          <w:p w:rsidR="007A1F0C" w:rsidRPr="00FA3AAD" w:rsidRDefault="007A1F0C" w:rsidP="002B0015">
            <w:r>
              <w:t>4,16</w:t>
            </w:r>
          </w:p>
        </w:tc>
      </w:tr>
    </w:tbl>
    <w:p w:rsidR="00031C9D" w:rsidRPr="00031C9D" w:rsidRDefault="00031C9D" w:rsidP="004D541A">
      <w:pPr>
        <w:rPr>
          <w:vanish/>
          <w:sz w:val="22"/>
          <w:szCs w:val="22"/>
        </w:rPr>
      </w:pPr>
    </w:p>
    <w:p w:rsidR="004D541A" w:rsidRPr="00031C9D" w:rsidRDefault="004D541A" w:rsidP="004D541A">
      <w:pPr>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40"/>
        <w:gridCol w:w="1843"/>
        <w:gridCol w:w="1711"/>
        <w:gridCol w:w="1886"/>
      </w:tblGrid>
      <w:tr w:rsidR="00D824D9" w:rsidRPr="00031C9D" w:rsidTr="008A7CA9">
        <w:trPr>
          <w:jc w:val="center"/>
        </w:trPr>
        <w:tc>
          <w:tcPr>
            <w:tcW w:w="3740" w:type="dxa"/>
            <w:tcBorders>
              <w:top w:val="single" w:sz="4" w:space="0" w:color="auto"/>
              <w:left w:val="single" w:sz="4" w:space="0" w:color="auto"/>
              <w:bottom w:val="single" w:sz="4" w:space="0" w:color="auto"/>
              <w:right w:val="single" w:sz="4" w:space="0" w:color="auto"/>
            </w:tcBorders>
            <w:shd w:val="clear" w:color="auto" w:fill="FDE9D9"/>
            <w:hideMark/>
          </w:tcPr>
          <w:p w:rsidR="00D824D9" w:rsidRPr="00031C9D" w:rsidRDefault="00D824D9" w:rsidP="004F4D3C">
            <w:pPr>
              <w:rPr>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DE9D9"/>
            <w:hideMark/>
          </w:tcPr>
          <w:p w:rsidR="00D824D9" w:rsidRPr="003F05E7" w:rsidRDefault="00D824D9" w:rsidP="00FA3AAD">
            <w:pPr>
              <w:rPr>
                <w:sz w:val="20"/>
                <w:szCs w:val="20"/>
                <w:lang w:val="en-US"/>
              </w:rPr>
            </w:pPr>
            <w:r w:rsidRPr="003F05E7">
              <w:rPr>
                <w:sz w:val="20"/>
                <w:szCs w:val="20"/>
              </w:rPr>
              <w:t>Истиче се</w:t>
            </w:r>
          </w:p>
        </w:tc>
        <w:tc>
          <w:tcPr>
            <w:tcW w:w="1711" w:type="dxa"/>
            <w:tcBorders>
              <w:top w:val="single" w:sz="4" w:space="0" w:color="auto"/>
              <w:left w:val="single" w:sz="4" w:space="0" w:color="auto"/>
              <w:bottom w:val="single" w:sz="4" w:space="0" w:color="auto"/>
              <w:right w:val="single" w:sz="4" w:space="0" w:color="auto"/>
            </w:tcBorders>
            <w:shd w:val="clear" w:color="auto" w:fill="FDE9D9"/>
            <w:hideMark/>
          </w:tcPr>
          <w:p w:rsidR="00D824D9" w:rsidRPr="003F05E7" w:rsidRDefault="00D824D9" w:rsidP="00FA3AAD">
            <w:pPr>
              <w:rPr>
                <w:sz w:val="20"/>
                <w:szCs w:val="20"/>
                <w:lang w:val="en-US"/>
              </w:rPr>
            </w:pPr>
            <w:r w:rsidRPr="003F05E7">
              <w:rPr>
                <w:sz w:val="20"/>
                <w:szCs w:val="20"/>
              </w:rPr>
              <w:t>Добар</w:t>
            </w:r>
          </w:p>
        </w:tc>
        <w:tc>
          <w:tcPr>
            <w:tcW w:w="1886" w:type="dxa"/>
            <w:tcBorders>
              <w:top w:val="single" w:sz="4" w:space="0" w:color="auto"/>
              <w:left w:val="single" w:sz="4" w:space="0" w:color="auto"/>
              <w:bottom w:val="single" w:sz="4" w:space="0" w:color="auto"/>
              <w:right w:val="single" w:sz="4" w:space="0" w:color="auto"/>
            </w:tcBorders>
            <w:shd w:val="clear" w:color="auto" w:fill="FDE9D9"/>
            <w:hideMark/>
          </w:tcPr>
          <w:p w:rsidR="00D824D9" w:rsidRPr="003F05E7" w:rsidRDefault="00D824D9" w:rsidP="00FA3AAD">
            <w:pPr>
              <w:rPr>
                <w:sz w:val="20"/>
                <w:szCs w:val="20"/>
                <w:lang w:val="en-US"/>
              </w:rPr>
            </w:pPr>
            <w:r w:rsidRPr="003F05E7">
              <w:rPr>
                <w:sz w:val="20"/>
                <w:szCs w:val="20"/>
              </w:rPr>
              <w:t>Задовољава</w:t>
            </w:r>
          </w:p>
        </w:tc>
      </w:tr>
      <w:tr w:rsidR="0027591D" w:rsidRPr="00031C9D" w:rsidTr="008A7CA9">
        <w:trPr>
          <w:jc w:val="center"/>
        </w:trPr>
        <w:tc>
          <w:tcPr>
            <w:tcW w:w="3740" w:type="dxa"/>
            <w:tcBorders>
              <w:top w:val="single" w:sz="4" w:space="0" w:color="auto"/>
              <w:left w:val="single" w:sz="4" w:space="0" w:color="auto"/>
              <w:bottom w:val="single" w:sz="4" w:space="0" w:color="auto"/>
              <w:right w:val="single" w:sz="4" w:space="0" w:color="auto"/>
            </w:tcBorders>
            <w:shd w:val="clear" w:color="auto" w:fill="FDE9D9"/>
            <w:hideMark/>
          </w:tcPr>
          <w:p w:rsidR="0027591D" w:rsidRPr="00031C9D" w:rsidRDefault="00031C9D" w:rsidP="004F4D3C">
            <w:pPr>
              <w:rPr>
                <w:sz w:val="22"/>
                <w:szCs w:val="22"/>
              </w:rPr>
            </w:pPr>
            <w:r w:rsidRPr="00031C9D">
              <w:rPr>
                <w:sz w:val="22"/>
                <w:szCs w:val="22"/>
              </w:rPr>
              <w:t>Верска настава</w:t>
            </w:r>
          </w:p>
        </w:tc>
        <w:tc>
          <w:tcPr>
            <w:tcW w:w="1843" w:type="dxa"/>
            <w:tcBorders>
              <w:top w:val="single" w:sz="4" w:space="0" w:color="auto"/>
              <w:left w:val="single" w:sz="4" w:space="0" w:color="auto"/>
              <w:bottom w:val="single" w:sz="4" w:space="0" w:color="auto"/>
              <w:right w:val="single" w:sz="4" w:space="0" w:color="auto"/>
            </w:tcBorders>
            <w:hideMark/>
          </w:tcPr>
          <w:p w:rsidR="0027591D" w:rsidRPr="00D26FAF" w:rsidRDefault="00D26FAF" w:rsidP="004F4D3C">
            <w:pPr>
              <w:rPr>
                <w:sz w:val="22"/>
                <w:szCs w:val="22"/>
              </w:rPr>
            </w:pPr>
            <w:r>
              <w:rPr>
                <w:sz w:val="22"/>
                <w:szCs w:val="22"/>
              </w:rPr>
              <w:t>5</w:t>
            </w:r>
          </w:p>
        </w:tc>
        <w:tc>
          <w:tcPr>
            <w:tcW w:w="1711" w:type="dxa"/>
            <w:tcBorders>
              <w:top w:val="single" w:sz="4" w:space="0" w:color="auto"/>
              <w:left w:val="single" w:sz="4" w:space="0" w:color="auto"/>
              <w:bottom w:val="single" w:sz="4" w:space="0" w:color="auto"/>
              <w:right w:val="single" w:sz="4" w:space="0" w:color="auto"/>
            </w:tcBorders>
            <w:hideMark/>
          </w:tcPr>
          <w:p w:rsidR="0027591D" w:rsidRPr="00D26FAF" w:rsidRDefault="00D26FAF" w:rsidP="004F4D3C">
            <w:pPr>
              <w:rPr>
                <w:sz w:val="22"/>
                <w:szCs w:val="22"/>
              </w:rPr>
            </w:pPr>
            <w:r>
              <w:rPr>
                <w:sz w:val="22"/>
                <w:szCs w:val="22"/>
              </w:rPr>
              <w:t>0</w:t>
            </w:r>
          </w:p>
        </w:tc>
        <w:tc>
          <w:tcPr>
            <w:tcW w:w="1886" w:type="dxa"/>
            <w:tcBorders>
              <w:top w:val="single" w:sz="4" w:space="0" w:color="auto"/>
              <w:left w:val="single" w:sz="4" w:space="0" w:color="auto"/>
              <w:bottom w:val="single" w:sz="4" w:space="0" w:color="auto"/>
              <w:right w:val="single" w:sz="4" w:space="0" w:color="auto"/>
            </w:tcBorders>
            <w:hideMark/>
          </w:tcPr>
          <w:p w:rsidR="0027591D" w:rsidRPr="00D26FAF" w:rsidRDefault="00D26FAF" w:rsidP="004F4D3C">
            <w:pPr>
              <w:rPr>
                <w:sz w:val="22"/>
                <w:szCs w:val="22"/>
              </w:rPr>
            </w:pPr>
            <w:r>
              <w:rPr>
                <w:sz w:val="22"/>
                <w:szCs w:val="22"/>
              </w:rPr>
              <w:t>0</w:t>
            </w:r>
          </w:p>
        </w:tc>
      </w:tr>
      <w:tr w:rsidR="0027591D" w:rsidRPr="00031C9D" w:rsidTr="008A7CA9">
        <w:trPr>
          <w:trHeight w:val="180"/>
          <w:jc w:val="center"/>
        </w:trPr>
        <w:tc>
          <w:tcPr>
            <w:tcW w:w="3740" w:type="dxa"/>
            <w:tcBorders>
              <w:top w:val="single" w:sz="4" w:space="0" w:color="auto"/>
              <w:left w:val="single" w:sz="4" w:space="0" w:color="auto"/>
              <w:bottom w:val="single" w:sz="4" w:space="0" w:color="auto"/>
              <w:right w:val="single" w:sz="4" w:space="0" w:color="auto"/>
            </w:tcBorders>
            <w:shd w:val="clear" w:color="auto" w:fill="FDE9D9"/>
            <w:hideMark/>
          </w:tcPr>
          <w:p w:rsidR="0027591D" w:rsidRPr="00031C9D" w:rsidRDefault="00031C9D" w:rsidP="004F4D3C">
            <w:pPr>
              <w:rPr>
                <w:sz w:val="22"/>
                <w:szCs w:val="22"/>
              </w:rPr>
            </w:pPr>
            <w:r w:rsidRPr="00031C9D">
              <w:rPr>
                <w:sz w:val="22"/>
                <w:szCs w:val="22"/>
              </w:rPr>
              <w:t>Грађанско васпитање</w:t>
            </w:r>
          </w:p>
        </w:tc>
        <w:tc>
          <w:tcPr>
            <w:tcW w:w="1843" w:type="dxa"/>
            <w:tcBorders>
              <w:top w:val="single" w:sz="4" w:space="0" w:color="auto"/>
              <w:left w:val="single" w:sz="4" w:space="0" w:color="auto"/>
              <w:bottom w:val="single" w:sz="4" w:space="0" w:color="auto"/>
              <w:right w:val="single" w:sz="4" w:space="0" w:color="auto"/>
            </w:tcBorders>
          </w:tcPr>
          <w:p w:rsidR="0027591D" w:rsidRPr="008A7CA9" w:rsidRDefault="008A7CA9" w:rsidP="004F4D3C">
            <w:pPr>
              <w:rPr>
                <w:sz w:val="22"/>
                <w:szCs w:val="22"/>
              </w:rPr>
            </w:pPr>
            <w:r>
              <w:rPr>
                <w:sz w:val="22"/>
                <w:szCs w:val="22"/>
              </w:rPr>
              <w:t>16</w:t>
            </w:r>
          </w:p>
        </w:tc>
        <w:tc>
          <w:tcPr>
            <w:tcW w:w="1711" w:type="dxa"/>
            <w:tcBorders>
              <w:top w:val="single" w:sz="4" w:space="0" w:color="auto"/>
              <w:left w:val="single" w:sz="4" w:space="0" w:color="auto"/>
              <w:bottom w:val="single" w:sz="4" w:space="0" w:color="auto"/>
              <w:right w:val="single" w:sz="4" w:space="0" w:color="auto"/>
            </w:tcBorders>
          </w:tcPr>
          <w:p w:rsidR="0027591D" w:rsidRPr="008A7CA9" w:rsidRDefault="008A7CA9" w:rsidP="004F4D3C">
            <w:pPr>
              <w:rPr>
                <w:sz w:val="22"/>
                <w:szCs w:val="22"/>
              </w:rPr>
            </w:pPr>
            <w:r>
              <w:rPr>
                <w:sz w:val="22"/>
                <w:szCs w:val="22"/>
              </w:rPr>
              <w:t>0</w:t>
            </w:r>
          </w:p>
        </w:tc>
        <w:tc>
          <w:tcPr>
            <w:tcW w:w="1886" w:type="dxa"/>
            <w:tcBorders>
              <w:top w:val="single" w:sz="4" w:space="0" w:color="auto"/>
              <w:left w:val="single" w:sz="4" w:space="0" w:color="auto"/>
              <w:bottom w:val="single" w:sz="4" w:space="0" w:color="auto"/>
              <w:right w:val="single" w:sz="4" w:space="0" w:color="auto"/>
            </w:tcBorders>
          </w:tcPr>
          <w:p w:rsidR="0027591D" w:rsidRPr="008A7CA9" w:rsidRDefault="008A7CA9" w:rsidP="004F4D3C">
            <w:pPr>
              <w:rPr>
                <w:sz w:val="22"/>
                <w:szCs w:val="22"/>
              </w:rPr>
            </w:pPr>
            <w:r>
              <w:rPr>
                <w:sz w:val="22"/>
                <w:szCs w:val="22"/>
              </w:rPr>
              <w:t>0</w:t>
            </w:r>
          </w:p>
        </w:tc>
      </w:tr>
      <w:tr w:rsidR="0027591D" w:rsidRPr="00031C9D" w:rsidTr="008A7CA9">
        <w:trPr>
          <w:trHeight w:val="173"/>
          <w:jc w:val="center"/>
        </w:trPr>
        <w:tc>
          <w:tcPr>
            <w:tcW w:w="3740" w:type="dxa"/>
            <w:tcBorders>
              <w:top w:val="single" w:sz="4" w:space="0" w:color="auto"/>
              <w:left w:val="single" w:sz="4" w:space="0" w:color="auto"/>
              <w:bottom w:val="single" w:sz="4" w:space="0" w:color="auto"/>
              <w:right w:val="single" w:sz="4" w:space="0" w:color="auto"/>
            </w:tcBorders>
            <w:shd w:val="clear" w:color="auto" w:fill="FDE9D9"/>
          </w:tcPr>
          <w:p w:rsidR="0027591D" w:rsidRPr="008A7CA9" w:rsidRDefault="00031C9D" w:rsidP="008A7CA9">
            <w:pPr>
              <w:rPr>
                <w:sz w:val="22"/>
                <w:szCs w:val="22"/>
              </w:rPr>
            </w:pPr>
            <w:r w:rsidRPr="00031C9D">
              <w:rPr>
                <w:sz w:val="22"/>
                <w:szCs w:val="22"/>
              </w:rPr>
              <w:t>Слободна наставна активност</w:t>
            </w:r>
            <w:r w:rsidR="008A7CA9">
              <w:rPr>
                <w:sz w:val="22"/>
                <w:szCs w:val="22"/>
              </w:rPr>
              <w:t xml:space="preserve"> </w:t>
            </w:r>
            <w:r w:rsidRPr="00031C9D">
              <w:rPr>
                <w:sz w:val="22"/>
                <w:szCs w:val="22"/>
              </w:rPr>
              <w:t>-</w:t>
            </w:r>
            <w:r w:rsidR="008A7CA9">
              <w:rPr>
                <w:sz w:val="22"/>
                <w:szCs w:val="22"/>
              </w:rPr>
              <w:t xml:space="preserve"> Сачувајмо нашу планету</w:t>
            </w:r>
          </w:p>
        </w:tc>
        <w:tc>
          <w:tcPr>
            <w:tcW w:w="1843" w:type="dxa"/>
            <w:tcBorders>
              <w:top w:val="single" w:sz="4" w:space="0" w:color="auto"/>
              <w:left w:val="single" w:sz="4" w:space="0" w:color="auto"/>
              <w:bottom w:val="single" w:sz="4" w:space="0" w:color="auto"/>
              <w:right w:val="single" w:sz="4" w:space="0" w:color="auto"/>
            </w:tcBorders>
          </w:tcPr>
          <w:p w:rsidR="0027591D" w:rsidRPr="008A7CA9" w:rsidRDefault="008A7CA9" w:rsidP="004F4D3C">
            <w:pPr>
              <w:rPr>
                <w:sz w:val="22"/>
                <w:szCs w:val="22"/>
              </w:rPr>
            </w:pPr>
            <w:r>
              <w:rPr>
                <w:sz w:val="22"/>
                <w:szCs w:val="22"/>
              </w:rPr>
              <w:t>160</w:t>
            </w:r>
          </w:p>
        </w:tc>
        <w:tc>
          <w:tcPr>
            <w:tcW w:w="1711" w:type="dxa"/>
            <w:tcBorders>
              <w:top w:val="single" w:sz="4" w:space="0" w:color="auto"/>
              <w:left w:val="single" w:sz="4" w:space="0" w:color="auto"/>
              <w:bottom w:val="single" w:sz="4" w:space="0" w:color="auto"/>
              <w:right w:val="single" w:sz="4" w:space="0" w:color="auto"/>
            </w:tcBorders>
          </w:tcPr>
          <w:p w:rsidR="0027591D" w:rsidRPr="008A7CA9" w:rsidRDefault="008A7CA9" w:rsidP="004F4D3C">
            <w:pPr>
              <w:rPr>
                <w:sz w:val="22"/>
                <w:szCs w:val="22"/>
              </w:rPr>
            </w:pPr>
            <w:r>
              <w:rPr>
                <w:sz w:val="22"/>
                <w:szCs w:val="22"/>
              </w:rPr>
              <w:t>0</w:t>
            </w:r>
          </w:p>
        </w:tc>
        <w:tc>
          <w:tcPr>
            <w:tcW w:w="1886" w:type="dxa"/>
            <w:tcBorders>
              <w:top w:val="single" w:sz="4" w:space="0" w:color="auto"/>
              <w:left w:val="single" w:sz="4" w:space="0" w:color="auto"/>
              <w:bottom w:val="single" w:sz="4" w:space="0" w:color="auto"/>
              <w:right w:val="single" w:sz="4" w:space="0" w:color="auto"/>
            </w:tcBorders>
          </w:tcPr>
          <w:p w:rsidR="0027591D" w:rsidRPr="008A7CA9" w:rsidRDefault="008A7CA9" w:rsidP="004F4D3C">
            <w:pPr>
              <w:rPr>
                <w:sz w:val="22"/>
                <w:szCs w:val="22"/>
              </w:rPr>
            </w:pPr>
            <w:r>
              <w:rPr>
                <w:sz w:val="22"/>
                <w:szCs w:val="22"/>
              </w:rPr>
              <w:t>0</w:t>
            </w:r>
          </w:p>
        </w:tc>
      </w:tr>
    </w:tbl>
    <w:p w:rsidR="001510BA" w:rsidRPr="00031C9D" w:rsidRDefault="001510BA" w:rsidP="00BA22C9">
      <w:pPr>
        <w:tabs>
          <w:tab w:val="left" w:pos="494"/>
          <w:tab w:val="center" w:pos="4535"/>
        </w:tabs>
        <w:rPr>
          <w:b/>
          <w:sz w:val="22"/>
          <w:szCs w:val="22"/>
        </w:rPr>
      </w:pPr>
    </w:p>
    <w:p w:rsidR="009F5EF1" w:rsidRPr="00C40187" w:rsidRDefault="009F5EF1" w:rsidP="004D541A">
      <w:pPr>
        <w:rPr>
          <w:b/>
          <w:sz w:val="20"/>
          <w:szCs w:val="20"/>
        </w:rPr>
      </w:pPr>
    </w:p>
    <w:p w:rsidR="0036247A" w:rsidRPr="00C40187" w:rsidRDefault="0036247A" w:rsidP="0036247A">
      <w:pPr>
        <w:jc w:val="center"/>
        <w:rPr>
          <w:b/>
        </w:rPr>
      </w:pPr>
      <w:r w:rsidRPr="00C40187">
        <w:rPr>
          <w:b/>
        </w:rPr>
        <w:lastRenderedPageBreak/>
        <w:t>ОДЕЉЕНСКО ВЕЋЕ</w:t>
      </w:r>
    </w:p>
    <w:p w:rsidR="0036247A" w:rsidRPr="00C40187" w:rsidRDefault="0036247A" w:rsidP="0036247A">
      <w:pPr>
        <w:jc w:val="center"/>
        <w:rPr>
          <w:b/>
        </w:rPr>
      </w:pPr>
      <w:r w:rsidRPr="00C40187">
        <w:rPr>
          <w:b/>
        </w:rPr>
        <w:t>(Табела за крај школске 202</w:t>
      </w:r>
      <w:r w:rsidR="002C6435" w:rsidRPr="00C40187">
        <w:rPr>
          <w:b/>
        </w:rPr>
        <w:t>2</w:t>
      </w:r>
      <w:r w:rsidRPr="00C40187">
        <w:rPr>
          <w:b/>
        </w:rPr>
        <w:t>/202</w:t>
      </w:r>
      <w:r w:rsidR="002C6435" w:rsidRPr="00C40187">
        <w:rPr>
          <w:b/>
        </w:rPr>
        <w:t>3</w:t>
      </w:r>
      <w:r w:rsidRPr="00C40187">
        <w:rPr>
          <w:b/>
        </w:rPr>
        <w:t>. Године)</w:t>
      </w:r>
    </w:p>
    <w:p w:rsidR="0036247A" w:rsidRPr="00C40187" w:rsidRDefault="0036247A" w:rsidP="0036247A">
      <w:pPr>
        <w:jc w:val="center"/>
        <w:rPr>
          <w:b/>
        </w:rPr>
      </w:pPr>
      <w:r w:rsidRPr="00C40187">
        <w:rPr>
          <w:b/>
        </w:rPr>
        <w:t>РАЗРЕД VII</w:t>
      </w:r>
    </w:p>
    <w:p w:rsidR="0036247A" w:rsidRDefault="0036247A" w:rsidP="0036247A">
      <w:pPr>
        <w:jc w:val="center"/>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2"/>
        <w:gridCol w:w="1842"/>
        <w:gridCol w:w="1842"/>
        <w:gridCol w:w="1842"/>
        <w:gridCol w:w="1843"/>
      </w:tblGrid>
      <w:tr w:rsidR="0036247A" w:rsidRPr="00031C9D" w:rsidTr="00305139">
        <w:trPr>
          <w:jc w:val="center"/>
        </w:trPr>
        <w:tc>
          <w:tcPr>
            <w:tcW w:w="1842"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Оцењених</w:t>
            </w:r>
          </w:p>
        </w:tc>
        <w:tc>
          <w:tcPr>
            <w:tcW w:w="1842"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Неоцењених</w:t>
            </w:r>
          </w:p>
        </w:tc>
        <w:tc>
          <w:tcPr>
            <w:tcW w:w="1842"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Мушких</w:t>
            </w:r>
          </w:p>
        </w:tc>
        <w:tc>
          <w:tcPr>
            <w:tcW w:w="1842"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Женских</w:t>
            </w:r>
          </w:p>
        </w:tc>
        <w:tc>
          <w:tcPr>
            <w:tcW w:w="1843"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Укупно</w:t>
            </w:r>
          </w:p>
        </w:tc>
      </w:tr>
      <w:tr w:rsidR="0036247A" w:rsidRPr="00031C9D" w:rsidTr="00305139">
        <w:trPr>
          <w:jc w:val="center"/>
        </w:trPr>
        <w:tc>
          <w:tcPr>
            <w:tcW w:w="1842" w:type="dxa"/>
            <w:tcBorders>
              <w:top w:val="single" w:sz="4" w:space="0" w:color="000000"/>
              <w:left w:val="single" w:sz="4" w:space="0" w:color="000000"/>
              <w:bottom w:val="single" w:sz="4" w:space="0" w:color="000000"/>
              <w:right w:val="single" w:sz="4" w:space="0" w:color="000000"/>
            </w:tcBorders>
          </w:tcPr>
          <w:p w:rsidR="0036247A" w:rsidRPr="008B46BA" w:rsidRDefault="008B46BA" w:rsidP="00305139">
            <w:pPr>
              <w:rPr>
                <w:sz w:val="22"/>
                <w:szCs w:val="22"/>
              </w:rPr>
            </w:pPr>
            <w:r>
              <w:rPr>
                <w:sz w:val="22"/>
                <w:szCs w:val="22"/>
              </w:rPr>
              <w:t>10</w:t>
            </w:r>
          </w:p>
        </w:tc>
        <w:tc>
          <w:tcPr>
            <w:tcW w:w="1842" w:type="dxa"/>
            <w:tcBorders>
              <w:top w:val="single" w:sz="4" w:space="0" w:color="000000"/>
              <w:left w:val="single" w:sz="4" w:space="0" w:color="000000"/>
              <w:bottom w:val="single" w:sz="4" w:space="0" w:color="000000"/>
              <w:right w:val="single" w:sz="4" w:space="0" w:color="000000"/>
            </w:tcBorders>
          </w:tcPr>
          <w:p w:rsidR="0036247A" w:rsidRPr="008B46BA" w:rsidRDefault="008B46BA" w:rsidP="00305139">
            <w:pPr>
              <w:rPr>
                <w:sz w:val="22"/>
                <w:szCs w:val="22"/>
              </w:rPr>
            </w:pPr>
            <w:r>
              <w:rPr>
                <w:sz w:val="22"/>
                <w:szCs w:val="22"/>
              </w:rPr>
              <w:t>0</w:t>
            </w:r>
          </w:p>
        </w:tc>
        <w:tc>
          <w:tcPr>
            <w:tcW w:w="1842" w:type="dxa"/>
            <w:tcBorders>
              <w:top w:val="single" w:sz="4" w:space="0" w:color="000000"/>
              <w:left w:val="single" w:sz="4" w:space="0" w:color="000000"/>
              <w:bottom w:val="single" w:sz="4" w:space="0" w:color="000000"/>
              <w:right w:val="single" w:sz="4" w:space="0" w:color="000000"/>
            </w:tcBorders>
          </w:tcPr>
          <w:p w:rsidR="0036247A" w:rsidRPr="008B46BA" w:rsidRDefault="008B46BA" w:rsidP="00305139">
            <w:pPr>
              <w:rPr>
                <w:sz w:val="22"/>
                <w:szCs w:val="22"/>
              </w:rPr>
            </w:pPr>
            <w:r>
              <w:rPr>
                <w:sz w:val="22"/>
                <w:szCs w:val="22"/>
              </w:rPr>
              <w:t>4</w:t>
            </w:r>
          </w:p>
        </w:tc>
        <w:tc>
          <w:tcPr>
            <w:tcW w:w="1842" w:type="dxa"/>
            <w:tcBorders>
              <w:top w:val="single" w:sz="4" w:space="0" w:color="000000"/>
              <w:left w:val="single" w:sz="4" w:space="0" w:color="000000"/>
              <w:bottom w:val="single" w:sz="4" w:space="0" w:color="000000"/>
              <w:right w:val="single" w:sz="4" w:space="0" w:color="000000"/>
            </w:tcBorders>
          </w:tcPr>
          <w:p w:rsidR="0036247A" w:rsidRPr="008B46BA" w:rsidRDefault="008B46BA" w:rsidP="00305139">
            <w:pPr>
              <w:rPr>
                <w:sz w:val="22"/>
                <w:szCs w:val="22"/>
              </w:rPr>
            </w:pPr>
            <w:r>
              <w:rPr>
                <w:sz w:val="22"/>
                <w:szCs w:val="22"/>
              </w:rPr>
              <w:t>6</w:t>
            </w:r>
          </w:p>
        </w:tc>
        <w:tc>
          <w:tcPr>
            <w:tcW w:w="1843" w:type="dxa"/>
            <w:tcBorders>
              <w:top w:val="single" w:sz="4" w:space="0" w:color="000000"/>
              <w:left w:val="single" w:sz="4" w:space="0" w:color="000000"/>
              <w:bottom w:val="single" w:sz="4" w:space="0" w:color="000000"/>
              <w:right w:val="single" w:sz="4" w:space="0" w:color="000000"/>
            </w:tcBorders>
          </w:tcPr>
          <w:p w:rsidR="0036247A" w:rsidRPr="008B46BA" w:rsidRDefault="008B46BA" w:rsidP="00305139">
            <w:pPr>
              <w:rPr>
                <w:sz w:val="22"/>
                <w:szCs w:val="22"/>
              </w:rPr>
            </w:pPr>
            <w:r>
              <w:rPr>
                <w:sz w:val="22"/>
                <w:szCs w:val="22"/>
              </w:rPr>
              <w:t>10</w:t>
            </w:r>
          </w:p>
        </w:tc>
      </w:tr>
    </w:tbl>
    <w:p w:rsidR="0036247A" w:rsidRPr="00031C9D" w:rsidRDefault="0036247A" w:rsidP="0036247A">
      <w:pPr>
        <w:rPr>
          <w:sz w:val="22"/>
          <w:szCs w:val="22"/>
        </w:rPr>
      </w:pP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86"/>
        <w:gridCol w:w="942"/>
        <w:gridCol w:w="926"/>
        <w:gridCol w:w="1256"/>
        <w:gridCol w:w="1414"/>
        <w:gridCol w:w="1633"/>
        <w:gridCol w:w="1823"/>
      </w:tblGrid>
      <w:tr w:rsidR="0036247A" w:rsidRPr="00031C9D" w:rsidTr="00305139">
        <w:trPr>
          <w:jc w:val="center"/>
        </w:trPr>
        <w:tc>
          <w:tcPr>
            <w:tcW w:w="1186"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Одличних</w:t>
            </w:r>
          </w:p>
        </w:tc>
        <w:tc>
          <w:tcPr>
            <w:tcW w:w="943"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Врло добрих</w:t>
            </w:r>
          </w:p>
        </w:tc>
        <w:tc>
          <w:tcPr>
            <w:tcW w:w="926"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Добрих</w:t>
            </w:r>
          </w:p>
        </w:tc>
        <w:tc>
          <w:tcPr>
            <w:tcW w:w="1257"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Довољних</w:t>
            </w:r>
          </w:p>
        </w:tc>
        <w:tc>
          <w:tcPr>
            <w:tcW w:w="1386"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8B46BA" w:rsidP="00305139">
            <w:pPr>
              <w:rPr>
                <w:sz w:val="22"/>
                <w:szCs w:val="22"/>
              </w:rPr>
            </w:pPr>
            <w:r w:rsidRPr="00031C9D">
              <w:rPr>
                <w:sz w:val="22"/>
                <w:szCs w:val="22"/>
              </w:rPr>
              <w:t>Недовољних</w:t>
            </w:r>
          </w:p>
        </w:tc>
        <w:tc>
          <w:tcPr>
            <w:tcW w:w="1640"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8B46BA" w:rsidP="00305139">
            <w:pPr>
              <w:rPr>
                <w:sz w:val="22"/>
                <w:szCs w:val="22"/>
              </w:rPr>
            </w:pPr>
            <w:r w:rsidRPr="00031C9D">
              <w:rPr>
                <w:sz w:val="22"/>
                <w:szCs w:val="22"/>
              </w:rPr>
              <w:t>Свега позитивних</w:t>
            </w:r>
          </w:p>
        </w:tc>
        <w:tc>
          <w:tcPr>
            <w:tcW w:w="1842"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Укупно</w:t>
            </w:r>
          </w:p>
        </w:tc>
      </w:tr>
      <w:tr w:rsidR="0036247A" w:rsidRPr="00031C9D" w:rsidTr="00305139">
        <w:trPr>
          <w:jc w:val="center"/>
        </w:trPr>
        <w:tc>
          <w:tcPr>
            <w:tcW w:w="1186" w:type="dxa"/>
            <w:tcBorders>
              <w:top w:val="single" w:sz="4" w:space="0" w:color="000000"/>
              <w:left w:val="single" w:sz="4" w:space="0" w:color="000000"/>
              <w:bottom w:val="single" w:sz="4" w:space="0" w:color="000000"/>
              <w:right w:val="single" w:sz="4" w:space="0" w:color="000000"/>
            </w:tcBorders>
          </w:tcPr>
          <w:p w:rsidR="0036247A" w:rsidRPr="008B46BA" w:rsidRDefault="008B46BA" w:rsidP="00305139">
            <w:pPr>
              <w:rPr>
                <w:sz w:val="22"/>
                <w:szCs w:val="22"/>
              </w:rPr>
            </w:pPr>
            <w:r>
              <w:rPr>
                <w:sz w:val="22"/>
                <w:szCs w:val="22"/>
              </w:rPr>
              <w:t>4</w:t>
            </w:r>
          </w:p>
        </w:tc>
        <w:tc>
          <w:tcPr>
            <w:tcW w:w="943" w:type="dxa"/>
            <w:tcBorders>
              <w:top w:val="single" w:sz="4" w:space="0" w:color="000000"/>
              <w:left w:val="single" w:sz="4" w:space="0" w:color="000000"/>
              <w:bottom w:val="single" w:sz="4" w:space="0" w:color="000000"/>
              <w:right w:val="single" w:sz="4" w:space="0" w:color="000000"/>
            </w:tcBorders>
          </w:tcPr>
          <w:p w:rsidR="0036247A" w:rsidRPr="008B46BA" w:rsidRDefault="008B46BA" w:rsidP="00305139">
            <w:pPr>
              <w:rPr>
                <w:sz w:val="22"/>
                <w:szCs w:val="22"/>
              </w:rPr>
            </w:pPr>
            <w:r>
              <w:rPr>
                <w:sz w:val="22"/>
                <w:szCs w:val="22"/>
              </w:rPr>
              <w:t>1</w:t>
            </w:r>
          </w:p>
        </w:tc>
        <w:tc>
          <w:tcPr>
            <w:tcW w:w="926" w:type="dxa"/>
            <w:tcBorders>
              <w:top w:val="single" w:sz="4" w:space="0" w:color="000000"/>
              <w:left w:val="single" w:sz="4" w:space="0" w:color="000000"/>
              <w:bottom w:val="single" w:sz="4" w:space="0" w:color="000000"/>
              <w:right w:val="single" w:sz="4" w:space="0" w:color="000000"/>
            </w:tcBorders>
          </w:tcPr>
          <w:p w:rsidR="0036247A" w:rsidRPr="008B46BA" w:rsidRDefault="008B46BA" w:rsidP="00305139">
            <w:pPr>
              <w:rPr>
                <w:sz w:val="22"/>
                <w:szCs w:val="22"/>
              </w:rPr>
            </w:pPr>
            <w:r>
              <w:rPr>
                <w:sz w:val="22"/>
                <w:szCs w:val="22"/>
              </w:rPr>
              <w:t>4</w:t>
            </w:r>
          </w:p>
        </w:tc>
        <w:tc>
          <w:tcPr>
            <w:tcW w:w="1257" w:type="dxa"/>
            <w:tcBorders>
              <w:top w:val="single" w:sz="4" w:space="0" w:color="000000"/>
              <w:left w:val="single" w:sz="4" w:space="0" w:color="000000"/>
              <w:bottom w:val="single" w:sz="4" w:space="0" w:color="000000"/>
              <w:right w:val="single" w:sz="4" w:space="0" w:color="000000"/>
            </w:tcBorders>
          </w:tcPr>
          <w:p w:rsidR="0036247A" w:rsidRPr="008B46BA" w:rsidRDefault="008B46BA" w:rsidP="00305139">
            <w:pPr>
              <w:rPr>
                <w:sz w:val="22"/>
                <w:szCs w:val="22"/>
              </w:rPr>
            </w:pPr>
            <w:r>
              <w:rPr>
                <w:sz w:val="22"/>
                <w:szCs w:val="22"/>
              </w:rPr>
              <w:t>0</w:t>
            </w:r>
          </w:p>
        </w:tc>
        <w:tc>
          <w:tcPr>
            <w:tcW w:w="1386" w:type="dxa"/>
            <w:tcBorders>
              <w:top w:val="single" w:sz="4" w:space="0" w:color="000000"/>
              <w:left w:val="single" w:sz="4" w:space="0" w:color="000000"/>
              <w:bottom w:val="single" w:sz="4" w:space="0" w:color="000000"/>
              <w:right w:val="single" w:sz="4" w:space="0" w:color="000000"/>
            </w:tcBorders>
          </w:tcPr>
          <w:p w:rsidR="0036247A" w:rsidRPr="008B46BA" w:rsidRDefault="008B46BA" w:rsidP="00305139">
            <w:pPr>
              <w:rPr>
                <w:sz w:val="22"/>
                <w:szCs w:val="22"/>
              </w:rPr>
            </w:pPr>
            <w:r>
              <w:rPr>
                <w:sz w:val="22"/>
                <w:szCs w:val="22"/>
              </w:rPr>
              <w:t>0</w:t>
            </w:r>
          </w:p>
        </w:tc>
        <w:tc>
          <w:tcPr>
            <w:tcW w:w="1640" w:type="dxa"/>
            <w:tcBorders>
              <w:top w:val="single" w:sz="4" w:space="0" w:color="000000"/>
              <w:left w:val="single" w:sz="4" w:space="0" w:color="000000"/>
              <w:bottom w:val="single" w:sz="4" w:space="0" w:color="000000"/>
              <w:right w:val="single" w:sz="4" w:space="0" w:color="000000"/>
            </w:tcBorders>
          </w:tcPr>
          <w:p w:rsidR="0036247A" w:rsidRPr="00031C9D" w:rsidRDefault="008B46BA" w:rsidP="00305139">
            <w:pPr>
              <w:rPr>
                <w:sz w:val="22"/>
                <w:szCs w:val="22"/>
              </w:rPr>
            </w:pPr>
            <w:r>
              <w:rPr>
                <w:sz w:val="22"/>
                <w:szCs w:val="22"/>
              </w:rPr>
              <w:t>10</w:t>
            </w:r>
          </w:p>
        </w:tc>
        <w:tc>
          <w:tcPr>
            <w:tcW w:w="1842" w:type="dxa"/>
            <w:tcBorders>
              <w:top w:val="single" w:sz="4" w:space="0" w:color="000000"/>
              <w:left w:val="single" w:sz="4" w:space="0" w:color="000000"/>
              <w:bottom w:val="single" w:sz="4" w:space="0" w:color="000000"/>
              <w:right w:val="single" w:sz="4" w:space="0" w:color="000000"/>
            </w:tcBorders>
          </w:tcPr>
          <w:p w:rsidR="0036247A" w:rsidRPr="008B46BA" w:rsidRDefault="008B46BA" w:rsidP="00305139">
            <w:pPr>
              <w:rPr>
                <w:sz w:val="22"/>
                <w:szCs w:val="22"/>
              </w:rPr>
            </w:pPr>
            <w:r>
              <w:rPr>
                <w:sz w:val="22"/>
                <w:szCs w:val="22"/>
              </w:rPr>
              <w:t>10</w:t>
            </w:r>
          </w:p>
        </w:tc>
      </w:tr>
    </w:tbl>
    <w:p w:rsidR="0036247A" w:rsidRPr="00031C9D" w:rsidRDefault="0036247A" w:rsidP="0036247A">
      <w:pPr>
        <w:rPr>
          <w:sz w:val="22"/>
          <w:szCs w:val="22"/>
        </w:rPr>
      </w:pPr>
    </w:p>
    <w:p w:rsidR="0036247A" w:rsidRPr="00031C9D" w:rsidRDefault="0036247A" w:rsidP="0036247A">
      <w:pPr>
        <w:rPr>
          <w:vanish/>
          <w:sz w:val="22"/>
          <w:szCs w:val="22"/>
        </w:rPr>
      </w:pPr>
    </w:p>
    <w:p w:rsidR="0036247A" w:rsidRDefault="0036247A" w:rsidP="0036247A">
      <w:pPr>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1701"/>
        <w:gridCol w:w="1559"/>
        <w:gridCol w:w="1843"/>
        <w:gridCol w:w="2126"/>
      </w:tblGrid>
      <w:tr w:rsidR="00C3455E" w:rsidRPr="00031C9D" w:rsidTr="00761DFD">
        <w:trPr>
          <w:trHeight w:val="276"/>
          <w:jc w:val="center"/>
        </w:trPr>
        <w:tc>
          <w:tcPr>
            <w:tcW w:w="9180" w:type="dxa"/>
            <w:gridSpan w:val="5"/>
            <w:tcBorders>
              <w:top w:val="single" w:sz="4" w:space="0" w:color="000000"/>
              <w:left w:val="single" w:sz="4" w:space="0" w:color="000000"/>
              <w:bottom w:val="nil"/>
              <w:right w:val="single" w:sz="4" w:space="0" w:color="000000"/>
            </w:tcBorders>
            <w:shd w:val="clear" w:color="auto" w:fill="EAF1DD" w:themeFill="accent3" w:themeFillTint="33"/>
            <w:hideMark/>
          </w:tcPr>
          <w:p w:rsidR="00C3455E" w:rsidRPr="00031C9D" w:rsidRDefault="00C3455E" w:rsidP="00761DFD">
            <w:pPr>
              <w:jc w:val="center"/>
              <w:rPr>
                <w:sz w:val="22"/>
                <w:szCs w:val="22"/>
              </w:rPr>
            </w:pPr>
            <w:r w:rsidRPr="00031C9D">
              <w:rPr>
                <w:sz w:val="22"/>
                <w:szCs w:val="22"/>
              </w:rPr>
              <w:t>ВЛАДАЊЕ УЧЕНИКА</w:t>
            </w:r>
          </w:p>
        </w:tc>
      </w:tr>
      <w:tr w:rsidR="00C3455E" w:rsidRPr="00031C9D" w:rsidTr="00761DFD">
        <w:trPr>
          <w:jc w:val="center"/>
        </w:trPr>
        <w:tc>
          <w:tcPr>
            <w:tcW w:w="1951" w:type="dxa"/>
            <w:tcBorders>
              <w:top w:val="nil"/>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p>
        </w:tc>
        <w:tc>
          <w:tcPr>
            <w:tcW w:w="1701" w:type="dxa"/>
            <w:tcBorders>
              <w:top w:val="nil"/>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p>
        </w:tc>
        <w:tc>
          <w:tcPr>
            <w:tcW w:w="1559" w:type="dxa"/>
            <w:tcBorders>
              <w:top w:val="nil"/>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p>
        </w:tc>
        <w:tc>
          <w:tcPr>
            <w:tcW w:w="1843" w:type="dxa"/>
            <w:tcBorders>
              <w:top w:val="nil"/>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p>
        </w:tc>
        <w:tc>
          <w:tcPr>
            <w:tcW w:w="2126" w:type="dxa"/>
            <w:tcBorders>
              <w:top w:val="nil"/>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p>
        </w:tc>
      </w:tr>
      <w:tr w:rsidR="00C3455E" w:rsidRPr="00031C9D" w:rsidTr="00761DFD">
        <w:trPr>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Примерно</w:t>
            </w:r>
          </w:p>
        </w:tc>
        <w:tc>
          <w:tcPr>
            <w:tcW w:w="1701"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Врло добро</w:t>
            </w:r>
          </w:p>
        </w:tc>
        <w:tc>
          <w:tcPr>
            <w:tcW w:w="1559"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Добро</w:t>
            </w:r>
          </w:p>
        </w:tc>
        <w:tc>
          <w:tcPr>
            <w:tcW w:w="1843"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Задовољавајуће</w:t>
            </w:r>
          </w:p>
        </w:tc>
        <w:tc>
          <w:tcPr>
            <w:tcW w:w="2126"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Незадовољавајуће</w:t>
            </w:r>
          </w:p>
        </w:tc>
      </w:tr>
      <w:tr w:rsidR="00C3455E" w:rsidRPr="00031C9D" w:rsidTr="00761DFD">
        <w:trPr>
          <w:jc w:val="center"/>
        </w:trPr>
        <w:tc>
          <w:tcPr>
            <w:tcW w:w="1951" w:type="dxa"/>
            <w:tcBorders>
              <w:top w:val="single" w:sz="4" w:space="0" w:color="000000"/>
              <w:left w:val="single" w:sz="4" w:space="0" w:color="000000"/>
              <w:bottom w:val="single" w:sz="4" w:space="0" w:color="000000"/>
              <w:right w:val="single" w:sz="4" w:space="0" w:color="000000"/>
            </w:tcBorders>
          </w:tcPr>
          <w:p w:rsidR="00C3455E" w:rsidRPr="008B46BA" w:rsidRDefault="008B46BA" w:rsidP="00761DFD">
            <w:pPr>
              <w:rPr>
                <w:sz w:val="22"/>
                <w:szCs w:val="22"/>
              </w:rPr>
            </w:pPr>
            <w:r>
              <w:rPr>
                <w:sz w:val="22"/>
                <w:szCs w:val="22"/>
              </w:rPr>
              <w:t>10</w:t>
            </w:r>
          </w:p>
        </w:tc>
        <w:tc>
          <w:tcPr>
            <w:tcW w:w="1701" w:type="dxa"/>
            <w:tcBorders>
              <w:top w:val="single" w:sz="4" w:space="0" w:color="000000"/>
              <w:left w:val="single" w:sz="4" w:space="0" w:color="000000"/>
              <w:bottom w:val="single" w:sz="4" w:space="0" w:color="000000"/>
              <w:right w:val="single" w:sz="4" w:space="0" w:color="000000"/>
            </w:tcBorders>
          </w:tcPr>
          <w:p w:rsidR="00C3455E" w:rsidRPr="008B46BA" w:rsidRDefault="008B46BA" w:rsidP="00761DFD">
            <w:pPr>
              <w:rPr>
                <w:sz w:val="22"/>
                <w:szCs w:val="22"/>
              </w:rPr>
            </w:pPr>
            <w:r>
              <w:rPr>
                <w:sz w:val="22"/>
                <w:szCs w:val="22"/>
              </w:rPr>
              <w:t>0</w:t>
            </w:r>
          </w:p>
        </w:tc>
        <w:tc>
          <w:tcPr>
            <w:tcW w:w="1559" w:type="dxa"/>
            <w:tcBorders>
              <w:top w:val="single" w:sz="4" w:space="0" w:color="000000"/>
              <w:left w:val="single" w:sz="4" w:space="0" w:color="000000"/>
              <w:bottom w:val="single" w:sz="4" w:space="0" w:color="000000"/>
              <w:right w:val="single" w:sz="4" w:space="0" w:color="000000"/>
            </w:tcBorders>
          </w:tcPr>
          <w:p w:rsidR="00C3455E" w:rsidRPr="008B46BA" w:rsidRDefault="008B46BA" w:rsidP="00761DFD">
            <w:pPr>
              <w:rPr>
                <w:sz w:val="22"/>
                <w:szCs w:val="22"/>
              </w:rPr>
            </w:pPr>
            <w:r>
              <w:rPr>
                <w:sz w:val="22"/>
                <w:szCs w:val="22"/>
              </w:rPr>
              <w:t>0</w:t>
            </w:r>
          </w:p>
        </w:tc>
        <w:tc>
          <w:tcPr>
            <w:tcW w:w="1843" w:type="dxa"/>
            <w:tcBorders>
              <w:top w:val="single" w:sz="4" w:space="0" w:color="000000"/>
              <w:left w:val="single" w:sz="4" w:space="0" w:color="000000"/>
              <w:bottom w:val="single" w:sz="4" w:space="0" w:color="000000"/>
              <w:right w:val="single" w:sz="4" w:space="0" w:color="000000"/>
            </w:tcBorders>
          </w:tcPr>
          <w:p w:rsidR="00C3455E" w:rsidRPr="008B46BA" w:rsidRDefault="008B46BA" w:rsidP="00761DFD">
            <w:pPr>
              <w:rPr>
                <w:sz w:val="22"/>
                <w:szCs w:val="22"/>
              </w:rPr>
            </w:pPr>
            <w:r>
              <w:rPr>
                <w:sz w:val="22"/>
                <w:szCs w:val="22"/>
              </w:rPr>
              <w:t>0</w:t>
            </w:r>
          </w:p>
        </w:tc>
        <w:tc>
          <w:tcPr>
            <w:tcW w:w="2126" w:type="dxa"/>
            <w:tcBorders>
              <w:top w:val="single" w:sz="4" w:space="0" w:color="000000"/>
              <w:left w:val="single" w:sz="4" w:space="0" w:color="000000"/>
              <w:bottom w:val="single" w:sz="4" w:space="0" w:color="000000"/>
              <w:right w:val="single" w:sz="4" w:space="0" w:color="000000"/>
            </w:tcBorders>
          </w:tcPr>
          <w:p w:rsidR="00C3455E" w:rsidRPr="008B46BA" w:rsidRDefault="008B46BA" w:rsidP="00761DFD">
            <w:pPr>
              <w:rPr>
                <w:sz w:val="22"/>
                <w:szCs w:val="22"/>
              </w:rPr>
            </w:pPr>
            <w:r>
              <w:rPr>
                <w:sz w:val="22"/>
                <w:szCs w:val="22"/>
              </w:rPr>
              <w:t>0</w:t>
            </w:r>
          </w:p>
        </w:tc>
      </w:tr>
    </w:tbl>
    <w:p w:rsidR="0036247A" w:rsidRDefault="0036247A" w:rsidP="0036247A">
      <w:pPr>
        <w:rPr>
          <w:sz w:val="22"/>
          <w:szCs w:val="22"/>
        </w:rPr>
      </w:pPr>
    </w:p>
    <w:p w:rsidR="00C3455E" w:rsidRPr="00C3455E" w:rsidRDefault="00C3455E" w:rsidP="0036247A">
      <w:pPr>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45"/>
        <w:gridCol w:w="1855"/>
        <w:gridCol w:w="1665"/>
        <w:gridCol w:w="1954"/>
        <w:gridCol w:w="2061"/>
      </w:tblGrid>
      <w:tr w:rsidR="0036247A" w:rsidRPr="00031C9D" w:rsidTr="00305139">
        <w:trPr>
          <w:jc w:val="center"/>
        </w:trPr>
        <w:tc>
          <w:tcPr>
            <w:tcW w:w="9180" w:type="dxa"/>
            <w:gridSpan w:val="5"/>
            <w:tcBorders>
              <w:top w:val="single" w:sz="4" w:space="0" w:color="000000"/>
              <w:left w:val="single" w:sz="4" w:space="0" w:color="000000"/>
              <w:bottom w:val="single" w:sz="4" w:space="0" w:color="000000"/>
              <w:right w:val="single" w:sz="4" w:space="0" w:color="000000"/>
            </w:tcBorders>
            <w:shd w:val="clear" w:color="auto" w:fill="EAF1DD"/>
            <w:hideMark/>
          </w:tcPr>
          <w:p w:rsidR="0036247A" w:rsidRPr="00031C9D" w:rsidRDefault="0036247A" w:rsidP="00305139">
            <w:pPr>
              <w:jc w:val="center"/>
              <w:rPr>
                <w:sz w:val="22"/>
                <w:szCs w:val="22"/>
              </w:rPr>
            </w:pPr>
            <w:r w:rsidRPr="00031C9D">
              <w:rPr>
                <w:sz w:val="22"/>
                <w:szCs w:val="22"/>
              </w:rPr>
              <w:t>ИЗОСТАНЦИ</w:t>
            </w:r>
          </w:p>
        </w:tc>
      </w:tr>
      <w:tr w:rsidR="0036247A" w:rsidRPr="00031C9D" w:rsidTr="00305139">
        <w:trPr>
          <w:jc w:val="center"/>
        </w:trPr>
        <w:tc>
          <w:tcPr>
            <w:tcW w:w="1645"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Без изостанака</w:t>
            </w:r>
          </w:p>
        </w:tc>
        <w:tc>
          <w:tcPr>
            <w:tcW w:w="1855"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Са изостанцима</w:t>
            </w:r>
          </w:p>
        </w:tc>
        <w:tc>
          <w:tcPr>
            <w:tcW w:w="1665"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Оправданих</w:t>
            </w:r>
          </w:p>
        </w:tc>
        <w:tc>
          <w:tcPr>
            <w:tcW w:w="1954"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Неоправданих</w:t>
            </w:r>
          </w:p>
        </w:tc>
        <w:tc>
          <w:tcPr>
            <w:tcW w:w="2061"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Укупно</w:t>
            </w:r>
          </w:p>
        </w:tc>
      </w:tr>
      <w:tr w:rsidR="0036247A" w:rsidRPr="00031C9D" w:rsidTr="00305139">
        <w:trPr>
          <w:jc w:val="center"/>
        </w:trPr>
        <w:tc>
          <w:tcPr>
            <w:tcW w:w="1645" w:type="dxa"/>
            <w:tcBorders>
              <w:top w:val="single" w:sz="4" w:space="0" w:color="000000"/>
              <w:left w:val="single" w:sz="4" w:space="0" w:color="000000"/>
              <w:bottom w:val="single" w:sz="4" w:space="0" w:color="000000"/>
              <w:right w:val="single" w:sz="4" w:space="0" w:color="000000"/>
            </w:tcBorders>
          </w:tcPr>
          <w:p w:rsidR="0036247A" w:rsidRPr="008B46BA" w:rsidRDefault="008B46BA" w:rsidP="00305139">
            <w:pPr>
              <w:rPr>
                <w:sz w:val="22"/>
                <w:szCs w:val="22"/>
              </w:rPr>
            </w:pPr>
            <w:r>
              <w:rPr>
                <w:sz w:val="22"/>
                <w:szCs w:val="22"/>
              </w:rPr>
              <w:t>0</w:t>
            </w:r>
          </w:p>
        </w:tc>
        <w:tc>
          <w:tcPr>
            <w:tcW w:w="1855" w:type="dxa"/>
            <w:tcBorders>
              <w:top w:val="single" w:sz="4" w:space="0" w:color="000000"/>
              <w:left w:val="single" w:sz="4" w:space="0" w:color="000000"/>
              <w:bottom w:val="single" w:sz="4" w:space="0" w:color="000000"/>
              <w:right w:val="single" w:sz="4" w:space="0" w:color="000000"/>
            </w:tcBorders>
          </w:tcPr>
          <w:p w:rsidR="0036247A" w:rsidRPr="008B46BA" w:rsidRDefault="008B46BA" w:rsidP="00305139">
            <w:pPr>
              <w:rPr>
                <w:sz w:val="22"/>
                <w:szCs w:val="22"/>
              </w:rPr>
            </w:pPr>
            <w:r>
              <w:rPr>
                <w:sz w:val="22"/>
                <w:szCs w:val="22"/>
              </w:rPr>
              <w:t>10</w:t>
            </w:r>
          </w:p>
        </w:tc>
        <w:tc>
          <w:tcPr>
            <w:tcW w:w="1665" w:type="dxa"/>
            <w:tcBorders>
              <w:top w:val="single" w:sz="4" w:space="0" w:color="000000"/>
              <w:left w:val="single" w:sz="4" w:space="0" w:color="000000"/>
              <w:bottom w:val="single" w:sz="4" w:space="0" w:color="000000"/>
              <w:right w:val="single" w:sz="4" w:space="0" w:color="000000"/>
            </w:tcBorders>
          </w:tcPr>
          <w:p w:rsidR="0036247A" w:rsidRPr="008B46BA" w:rsidRDefault="008B46BA" w:rsidP="00305139">
            <w:pPr>
              <w:rPr>
                <w:sz w:val="22"/>
                <w:szCs w:val="22"/>
              </w:rPr>
            </w:pPr>
            <w:r>
              <w:rPr>
                <w:sz w:val="22"/>
                <w:szCs w:val="22"/>
              </w:rPr>
              <w:t>811</w:t>
            </w:r>
          </w:p>
        </w:tc>
        <w:tc>
          <w:tcPr>
            <w:tcW w:w="1954" w:type="dxa"/>
            <w:tcBorders>
              <w:top w:val="single" w:sz="4" w:space="0" w:color="000000"/>
              <w:left w:val="single" w:sz="4" w:space="0" w:color="000000"/>
              <w:bottom w:val="single" w:sz="4" w:space="0" w:color="000000"/>
              <w:right w:val="single" w:sz="4" w:space="0" w:color="000000"/>
            </w:tcBorders>
          </w:tcPr>
          <w:p w:rsidR="0036247A" w:rsidRPr="008B46BA" w:rsidRDefault="008B46BA" w:rsidP="00305139">
            <w:pPr>
              <w:rPr>
                <w:sz w:val="22"/>
                <w:szCs w:val="22"/>
              </w:rPr>
            </w:pPr>
            <w:r>
              <w:rPr>
                <w:sz w:val="22"/>
                <w:szCs w:val="22"/>
              </w:rPr>
              <w:t>5</w:t>
            </w:r>
          </w:p>
        </w:tc>
        <w:tc>
          <w:tcPr>
            <w:tcW w:w="2061" w:type="dxa"/>
            <w:tcBorders>
              <w:top w:val="single" w:sz="4" w:space="0" w:color="000000"/>
              <w:left w:val="single" w:sz="4" w:space="0" w:color="000000"/>
              <w:bottom w:val="single" w:sz="4" w:space="0" w:color="000000"/>
              <w:right w:val="single" w:sz="4" w:space="0" w:color="000000"/>
            </w:tcBorders>
          </w:tcPr>
          <w:p w:rsidR="0036247A" w:rsidRPr="008B46BA" w:rsidRDefault="008B46BA" w:rsidP="00305139">
            <w:pPr>
              <w:rPr>
                <w:sz w:val="22"/>
                <w:szCs w:val="22"/>
              </w:rPr>
            </w:pPr>
            <w:r>
              <w:rPr>
                <w:sz w:val="22"/>
                <w:szCs w:val="22"/>
              </w:rPr>
              <w:t>816</w:t>
            </w:r>
          </w:p>
        </w:tc>
      </w:tr>
    </w:tbl>
    <w:p w:rsidR="0036247A" w:rsidRPr="00031C9D" w:rsidRDefault="0036247A" w:rsidP="0036247A">
      <w:pPr>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4"/>
        <w:gridCol w:w="1134"/>
        <w:gridCol w:w="992"/>
        <w:gridCol w:w="992"/>
        <w:gridCol w:w="1418"/>
        <w:gridCol w:w="1417"/>
        <w:gridCol w:w="1023"/>
      </w:tblGrid>
      <w:tr w:rsidR="0036247A" w:rsidRPr="00031C9D" w:rsidTr="00305139">
        <w:trPr>
          <w:jc w:val="center"/>
        </w:trPr>
        <w:tc>
          <w:tcPr>
            <w:tcW w:w="9210" w:type="dxa"/>
            <w:gridSpan w:val="7"/>
            <w:tcBorders>
              <w:top w:val="single" w:sz="4" w:space="0" w:color="000000"/>
              <w:left w:val="single" w:sz="4" w:space="0" w:color="000000"/>
              <w:bottom w:val="single" w:sz="4" w:space="0" w:color="000000"/>
              <w:right w:val="single" w:sz="4" w:space="0" w:color="000000"/>
            </w:tcBorders>
            <w:shd w:val="clear" w:color="auto" w:fill="EAF1DD"/>
            <w:hideMark/>
          </w:tcPr>
          <w:p w:rsidR="0036247A" w:rsidRPr="00031C9D" w:rsidRDefault="0036247A" w:rsidP="00305139">
            <w:pPr>
              <w:jc w:val="center"/>
              <w:rPr>
                <w:sz w:val="22"/>
                <w:szCs w:val="22"/>
              </w:rPr>
            </w:pPr>
            <w:r w:rsidRPr="00031C9D">
              <w:rPr>
                <w:sz w:val="22"/>
                <w:szCs w:val="22"/>
              </w:rPr>
              <w:t>УСПЕХ ПО ПРЕДМЕТИМА</w:t>
            </w:r>
          </w:p>
        </w:tc>
      </w:tr>
      <w:tr w:rsidR="0036247A" w:rsidRPr="00031C9D" w:rsidTr="00305139">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Предмет</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cPr>
          <w:p w:rsidR="0036247A" w:rsidRPr="00031C9D" w:rsidRDefault="0036247A" w:rsidP="00305139">
            <w:pPr>
              <w:rPr>
                <w:sz w:val="22"/>
                <w:szCs w:val="22"/>
              </w:rPr>
            </w:pPr>
            <w:r w:rsidRPr="00031C9D">
              <w:rPr>
                <w:sz w:val="22"/>
                <w:szCs w:val="22"/>
              </w:rPr>
              <w:t>Одлични</w:t>
            </w:r>
          </w:p>
        </w:tc>
        <w:tc>
          <w:tcPr>
            <w:tcW w:w="992"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Врло добри</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36247A" w:rsidRPr="00031C9D" w:rsidRDefault="0036247A" w:rsidP="00305139">
            <w:pPr>
              <w:rPr>
                <w:sz w:val="22"/>
                <w:szCs w:val="22"/>
              </w:rPr>
            </w:pPr>
            <w:r w:rsidRPr="00031C9D">
              <w:rPr>
                <w:sz w:val="22"/>
                <w:szCs w:val="22"/>
              </w:rPr>
              <w:t>Добри</w:t>
            </w:r>
          </w:p>
        </w:tc>
        <w:tc>
          <w:tcPr>
            <w:tcW w:w="1418" w:type="dxa"/>
            <w:tcBorders>
              <w:top w:val="single" w:sz="4" w:space="0" w:color="000000"/>
              <w:left w:val="single" w:sz="4" w:space="0" w:color="000000"/>
              <w:bottom w:val="single" w:sz="4" w:space="0" w:color="000000"/>
              <w:right w:val="single" w:sz="4" w:space="0" w:color="000000"/>
            </w:tcBorders>
            <w:shd w:val="clear" w:color="auto" w:fill="FDE9D9"/>
          </w:tcPr>
          <w:p w:rsidR="0036247A" w:rsidRPr="00031C9D" w:rsidRDefault="0036247A" w:rsidP="00305139">
            <w:pPr>
              <w:rPr>
                <w:sz w:val="22"/>
                <w:szCs w:val="22"/>
              </w:rPr>
            </w:pPr>
            <w:r w:rsidRPr="00031C9D">
              <w:rPr>
                <w:sz w:val="22"/>
                <w:szCs w:val="22"/>
              </w:rPr>
              <w:t>Довољни</w:t>
            </w:r>
          </w:p>
        </w:tc>
        <w:tc>
          <w:tcPr>
            <w:tcW w:w="1417" w:type="dxa"/>
            <w:tcBorders>
              <w:top w:val="single" w:sz="4" w:space="0" w:color="000000"/>
              <w:left w:val="single" w:sz="4" w:space="0" w:color="000000"/>
              <w:bottom w:val="single" w:sz="4" w:space="0" w:color="000000"/>
              <w:right w:val="single" w:sz="4" w:space="0" w:color="000000"/>
            </w:tcBorders>
            <w:shd w:val="clear" w:color="auto" w:fill="FDE9D9"/>
          </w:tcPr>
          <w:p w:rsidR="0036247A" w:rsidRPr="00031C9D" w:rsidRDefault="0036247A" w:rsidP="00305139">
            <w:pPr>
              <w:rPr>
                <w:sz w:val="22"/>
                <w:szCs w:val="22"/>
              </w:rPr>
            </w:pPr>
            <w:r w:rsidRPr="00031C9D">
              <w:rPr>
                <w:sz w:val="22"/>
                <w:szCs w:val="22"/>
              </w:rPr>
              <w:t>Недовољни</w:t>
            </w:r>
          </w:p>
        </w:tc>
        <w:tc>
          <w:tcPr>
            <w:tcW w:w="1023" w:type="dxa"/>
            <w:tcBorders>
              <w:top w:val="single" w:sz="4" w:space="0" w:color="000000"/>
              <w:left w:val="single" w:sz="4" w:space="0" w:color="000000"/>
              <w:bottom w:val="single" w:sz="4" w:space="0" w:color="000000"/>
              <w:right w:val="single" w:sz="4" w:space="0" w:color="000000"/>
            </w:tcBorders>
            <w:shd w:val="clear" w:color="auto" w:fill="FDE9D9"/>
            <w:hideMark/>
          </w:tcPr>
          <w:p w:rsidR="0036247A" w:rsidRPr="00031C9D" w:rsidRDefault="0036247A" w:rsidP="00305139">
            <w:pPr>
              <w:rPr>
                <w:sz w:val="22"/>
                <w:szCs w:val="22"/>
              </w:rPr>
            </w:pPr>
            <w:r w:rsidRPr="00031C9D">
              <w:rPr>
                <w:sz w:val="22"/>
                <w:szCs w:val="22"/>
              </w:rPr>
              <w:t>Просек</w:t>
            </w:r>
          </w:p>
        </w:tc>
      </w:tr>
      <w:tr w:rsidR="008B46BA" w:rsidRPr="00031C9D" w:rsidTr="00305139">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8B46BA" w:rsidRPr="00031C9D" w:rsidRDefault="008B46BA" w:rsidP="00305139">
            <w:pPr>
              <w:rPr>
                <w:sz w:val="22"/>
                <w:szCs w:val="22"/>
              </w:rPr>
            </w:pPr>
            <w:r w:rsidRPr="00031C9D">
              <w:rPr>
                <w:sz w:val="22"/>
                <w:szCs w:val="22"/>
              </w:rPr>
              <w:t>Српски језик и књижевност</w:t>
            </w:r>
          </w:p>
        </w:tc>
        <w:tc>
          <w:tcPr>
            <w:tcW w:w="1134"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7</w:t>
            </w:r>
          </w:p>
        </w:tc>
        <w:tc>
          <w:tcPr>
            <w:tcW w:w="992"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1</w:t>
            </w:r>
          </w:p>
        </w:tc>
        <w:tc>
          <w:tcPr>
            <w:tcW w:w="992"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2</w:t>
            </w:r>
          </w:p>
        </w:tc>
        <w:tc>
          <w:tcPr>
            <w:tcW w:w="1418"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0</w:t>
            </w:r>
          </w:p>
        </w:tc>
        <w:tc>
          <w:tcPr>
            <w:tcW w:w="1417"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0</w:t>
            </w:r>
          </w:p>
        </w:tc>
        <w:tc>
          <w:tcPr>
            <w:tcW w:w="1023"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4,50</w:t>
            </w:r>
          </w:p>
        </w:tc>
      </w:tr>
      <w:tr w:rsidR="008B46BA" w:rsidRPr="00031C9D" w:rsidTr="00305139">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8B46BA" w:rsidRPr="00031C9D" w:rsidRDefault="008B46BA" w:rsidP="00305139">
            <w:pPr>
              <w:rPr>
                <w:sz w:val="22"/>
                <w:szCs w:val="22"/>
              </w:rPr>
            </w:pPr>
            <w:r w:rsidRPr="00031C9D">
              <w:rPr>
                <w:sz w:val="22"/>
                <w:szCs w:val="22"/>
              </w:rPr>
              <w:t>Енглески језик</w:t>
            </w:r>
          </w:p>
        </w:tc>
        <w:tc>
          <w:tcPr>
            <w:tcW w:w="1134"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2</w:t>
            </w:r>
          </w:p>
        </w:tc>
        <w:tc>
          <w:tcPr>
            <w:tcW w:w="992"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3</w:t>
            </w:r>
          </w:p>
        </w:tc>
        <w:tc>
          <w:tcPr>
            <w:tcW w:w="992"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4</w:t>
            </w:r>
          </w:p>
        </w:tc>
        <w:tc>
          <w:tcPr>
            <w:tcW w:w="1418"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1</w:t>
            </w:r>
          </w:p>
        </w:tc>
        <w:tc>
          <w:tcPr>
            <w:tcW w:w="1417"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0</w:t>
            </w:r>
          </w:p>
        </w:tc>
        <w:tc>
          <w:tcPr>
            <w:tcW w:w="1023"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3,60</w:t>
            </w:r>
          </w:p>
        </w:tc>
      </w:tr>
      <w:tr w:rsidR="008B46BA" w:rsidRPr="00031C9D" w:rsidTr="00305139">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8B46BA" w:rsidRPr="00031C9D" w:rsidRDefault="008B46BA" w:rsidP="00305139">
            <w:pPr>
              <w:rPr>
                <w:sz w:val="22"/>
                <w:szCs w:val="22"/>
              </w:rPr>
            </w:pPr>
            <w:r w:rsidRPr="00031C9D">
              <w:rPr>
                <w:sz w:val="22"/>
                <w:szCs w:val="22"/>
              </w:rPr>
              <w:t>Историја</w:t>
            </w:r>
          </w:p>
        </w:tc>
        <w:tc>
          <w:tcPr>
            <w:tcW w:w="1134"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6</w:t>
            </w:r>
          </w:p>
        </w:tc>
        <w:tc>
          <w:tcPr>
            <w:tcW w:w="992"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4</w:t>
            </w:r>
          </w:p>
        </w:tc>
        <w:tc>
          <w:tcPr>
            <w:tcW w:w="992"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0</w:t>
            </w:r>
          </w:p>
        </w:tc>
        <w:tc>
          <w:tcPr>
            <w:tcW w:w="1418"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0</w:t>
            </w:r>
          </w:p>
        </w:tc>
        <w:tc>
          <w:tcPr>
            <w:tcW w:w="1417"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0</w:t>
            </w:r>
          </w:p>
        </w:tc>
        <w:tc>
          <w:tcPr>
            <w:tcW w:w="1023"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4,60</w:t>
            </w:r>
          </w:p>
        </w:tc>
      </w:tr>
      <w:tr w:rsidR="008B46BA" w:rsidRPr="00031C9D" w:rsidTr="00305139">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8B46BA" w:rsidRPr="00031C9D" w:rsidRDefault="008B46BA" w:rsidP="00305139">
            <w:pPr>
              <w:rPr>
                <w:sz w:val="22"/>
                <w:szCs w:val="22"/>
              </w:rPr>
            </w:pPr>
            <w:r w:rsidRPr="00031C9D">
              <w:rPr>
                <w:sz w:val="22"/>
                <w:szCs w:val="22"/>
              </w:rPr>
              <w:t>Географија</w:t>
            </w:r>
          </w:p>
        </w:tc>
        <w:tc>
          <w:tcPr>
            <w:tcW w:w="1134"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5</w:t>
            </w:r>
          </w:p>
        </w:tc>
        <w:tc>
          <w:tcPr>
            <w:tcW w:w="992"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2</w:t>
            </w:r>
          </w:p>
        </w:tc>
        <w:tc>
          <w:tcPr>
            <w:tcW w:w="992"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3</w:t>
            </w:r>
          </w:p>
        </w:tc>
        <w:tc>
          <w:tcPr>
            <w:tcW w:w="1418"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0</w:t>
            </w:r>
          </w:p>
        </w:tc>
        <w:tc>
          <w:tcPr>
            <w:tcW w:w="1417"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0</w:t>
            </w:r>
          </w:p>
        </w:tc>
        <w:tc>
          <w:tcPr>
            <w:tcW w:w="1023"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4,20</w:t>
            </w:r>
          </w:p>
        </w:tc>
      </w:tr>
      <w:tr w:rsidR="008B46BA" w:rsidRPr="00031C9D" w:rsidTr="00305139">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8B46BA" w:rsidRPr="00031C9D" w:rsidRDefault="008B46BA" w:rsidP="00305139">
            <w:pPr>
              <w:rPr>
                <w:sz w:val="22"/>
                <w:szCs w:val="22"/>
              </w:rPr>
            </w:pPr>
            <w:r w:rsidRPr="00031C9D">
              <w:rPr>
                <w:sz w:val="22"/>
                <w:szCs w:val="22"/>
              </w:rPr>
              <w:t>Биологија</w:t>
            </w:r>
          </w:p>
        </w:tc>
        <w:tc>
          <w:tcPr>
            <w:tcW w:w="1134"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5</w:t>
            </w:r>
          </w:p>
        </w:tc>
        <w:tc>
          <w:tcPr>
            <w:tcW w:w="992"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5</w:t>
            </w:r>
          </w:p>
        </w:tc>
        <w:tc>
          <w:tcPr>
            <w:tcW w:w="992"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0</w:t>
            </w:r>
          </w:p>
        </w:tc>
        <w:tc>
          <w:tcPr>
            <w:tcW w:w="1418"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0</w:t>
            </w:r>
          </w:p>
        </w:tc>
        <w:tc>
          <w:tcPr>
            <w:tcW w:w="1417"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0</w:t>
            </w:r>
          </w:p>
        </w:tc>
        <w:tc>
          <w:tcPr>
            <w:tcW w:w="1023"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4,50</w:t>
            </w:r>
          </w:p>
        </w:tc>
      </w:tr>
      <w:tr w:rsidR="008B46BA" w:rsidRPr="00031C9D" w:rsidTr="00305139">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8B46BA" w:rsidRPr="00031C9D" w:rsidRDefault="008B46BA" w:rsidP="00305139">
            <w:pPr>
              <w:rPr>
                <w:sz w:val="22"/>
                <w:szCs w:val="22"/>
              </w:rPr>
            </w:pPr>
            <w:r w:rsidRPr="00031C9D">
              <w:rPr>
                <w:sz w:val="22"/>
                <w:szCs w:val="22"/>
              </w:rPr>
              <w:t>Математика</w:t>
            </w:r>
          </w:p>
        </w:tc>
        <w:tc>
          <w:tcPr>
            <w:tcW w:w="1134"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1</w:t>
            </w:r>
          </w:p>
        </w:tc>
        <w:tc>
          <w:tcPr>
            <w:tcW w:w="992"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2</w:t>
            </w:r>
          </w:p>
        </w:tc>
        <w:tc>
          <w:tcPr>
            <w:tcW w:w="992"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3</w:t>
            </w:r>
          </w:p>
        </w:tc>
        <w:tc>
          <w:tcPr>
            <w:tcW w:w="1418"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4</w:t>
            </w:r>
          </w:p>
        </w:tc>
        <w:tc>
          <w:tcPr>
            <w:tcW w:w="1417"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0</w:t>
            </w:r>
          </w:p>
        </w:tc>
        <w:tc>
          <w:tcPr>
            <w:tcW w:w="1023"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3,00</w:t>
            </w:r>
          </w:p>
        </w:tc>
      </w:tr>
      <w:tr w:rsidR="008B46BA" w:rsidRPr="00031C9D" w:rsidTr="00305139">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8B46BA" w:rsidRPr="00031C9D" w:rsidRDefault="008B46BA" w:rsidP="00305139">
            <w:pPr>
              <w:rPr>
                <w:sz w:val="22"/>
                <w:szCs w:val="22"/>
              </w:rPr>
            </w:pPr>
            <w:r w:rsidRPr="00031C9D">
              <w:rPr>
                <w:sz w:val="22"/>
                <w:szCs w:val="22"/>
              </w:rPr>
              <w:t>Физика</w:t>
            </w:r>
          </w:p>
        </w:tc>
        <w:tc>
          <w:tcPr>
            <w:tcW w:w="1134"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4</w:t>
            </w:r>
          </w:p>
        </w:tc>
        <w:tc>
          <w:tcPr>
            <w:tcW w:w="992"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2</w:t>
            </w:r>
          </w:p>
        </w:tc>
        <w:tc>
          <w:tcPr>
            <w:tcW w:w="992"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2</w:t>
            </w:r>
          </w:p>
        </w:tc>
        <w:tc>
          <w:tcPr>
            <w:tcW w:w="1418"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2</w:t>
            </w:r>
          </w:p>
        </w:tc>
        <w:tc>
          <w:tcPr>
            <w:tcW w:w="1417"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0</w:t>
            </w:r>
          </w:p>
        </w:tc>
        <w:tc>
          <w:tcPr>
            <w:tcW w:w="1023"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3,80</w:t>
            </w:r>
          </w:p>
        </w:tc>
      </w:tr>
      <w:tr w:rsidR="008B46BA" w:rsidRPr="00031C9D" w:rsidTr="00305139">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8B46BA" w:rsidRPr="00031C9D" w:rsidRDefault="008B46BA" w:rsidP="00305139">
            <w:pPr>
              <w:rPr>
                <w:sz w:val="22"/>
                <w:szCs w:val="22"/>
              </w:rPr>
            </w:pPr>
            <w:r w:rsidRPr="00031C9D">
              <w:rPr>
                <w:sz w:val="22"/>
                <w:szCs w:val="22"/>
              </w:rPr>
              <w:t>Хемија</w:t>
            </w:r>
          </w:p>
        </w:tc>
        <w:tc>
          <w:tcPr>
            <w:tcW w:w="1134"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6</w:t>
            </w:r>
          </w:p>
        </w:tc>
        <w:tc>
          <w:tcPr>
            <w:tcW w:w="992"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1</w:t>
            </w:r>
          </w:p>
        </w:tc>
        <w:tc>
          <w:tcPr>
            <w:tcW w:w="992"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3</w:t>
            </w:r>
          </w:p>
        </w:tc>
        <w:tc>
          <w:tcPr>
            <w:tcW w:w="1418"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0</w:t>
            </w:r>
          </w:p>
        </w:tc>
        <w:tc>
          <w:tcPr>
            <w:tcW w:w="1417"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0</w:t>
            </w:r>
          </w:p>
        </w:tc>
        <w:tc>
          <w:tcPr>
            <w:tcW w:w="1023"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4,30</w:t>
            </w:r>
          </w:p>
        </w:tc>
      </w:tr>
      <w:tr w:rsidR="008B46BA" w:rsidRPr="00031C9D" w:rsidTr="00305139">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8B46BA" w:rsidRPr="00031C9D" w:rsidRDefault="008B46BA" w:rsidP="00305139">
            <w:pPr>
              <w:rPr>
                <w:sz w:val="22"/>
                <w:szCs w:val="22"/>
              </w:rPr>
            </w:pPr>
            <w:r w:rsidRPr="00031C9D">
              <w:rPr>
                <w:sz w:val="22"/>
                <w:szCs w:val="22"/>
              </w:rPr>
              <w:t>Информатика и рачунарство</w:t>
            </w:r>
          </w:p>
        </w:tc>
        <w:tc>
          <w:tcPr>
            <w:tcW w:w="1134"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9</w:t>
            </w:r>
          </w:p>
        </w:tc>
        <w:tc>
          <w:tcPr>
            <w:tcW w:w="992"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1</w:t>
            </w:r>
          </w:p>
        </w:tc>
        <w:tc>
          <w:tcPr>
            <w:tcW w:w="992"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0</w:t>
            </w:r>
          </w:p>
        </w:tc>
        <w:tc>
          <w:tcPr>
            <w:tcW w:w="1418"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0</w:t>
            </w:r>
          </w:p>
        </w:tc>
        <w:tc>
          <w:tcPr>
            <w:tcW w:w="1417"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0</w:t>
            </w:r>
          </w:p>
        </w:tc>
        <w:tc>
          <w:tcPr>
            <w:tcW w:w="1023"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4,90</w:t>
            </w:r>
          </w:p>
        </w:tc>
      </w:tr>
      <w:tr w:rsidR="008B46BA" w:rsidRPr="00031C9D" w:rsidTr="00305139">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8B46BA" w:rsidRPr="00031C9D" w:rsidRDefault="008B46BA" w:rsidP="00305139">
            <w:pPr>
              <w:rPr>
                <w:sz w:val="22"/>
                <w:szCs w:val="22"/>
              </w:rPr>
            </w:pPr>
            <w:r w:rsidRPr="00031C9D">
              <w:rPr>
                <w:sz w:val="22"/>
                <w:szCs w:val="22"/>
              </w:rPr>
              <w:t>Техника и технологија</w:t>
            </w:r>
          </w:p>
        </w:tc>
        <w:tc>
          <w:tcPr>
            <w:tcW w:w="1134"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10</w:t>
            </w:r>
          </w:p>
        </w:tc>
        <w:tc>
          <w:tcPr>
            <w:tcW w:w="992"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0</w:t>
            </w:r>
          </w:p>
        </w:tc>
        <w:tc>
          <w:tcPr>
            <w:tcW w:w="992"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0</w:t>
            </w:r>
          </w:p>
        </w:tc>
        <w:tc>
          <w:tcPr>
            <w:tcW w:w="1418"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0</w:t>
            </w:r>
          </w:p>
        </w:tc>
        <w:tc>
          <w:tcPr>
            <w:tcW w:w="1417"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0</w:t>
            </w:r>
          </w:p>
        </w:tc>
        <w:tc>
          <w:tcPr>
            <w:tcW w:w="1023"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5,00</w:t>
            </w:r>
          </w:p>
        </w:tc>
      </w:tr>
      <w:tr w:rsidR="008B46BA" w:rsidRPr="00031C9D" w:rsidTr="00305139">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8B46BA" w:rsidRPr="00031C9D" w:rsidRDefault="008B46BA" w:rsidP="00305139">
            <w:pPr>
              <w:rPr>
                <w:sz w:val="22"/>
                <w:szCs w:val="22"/>
              </w:rPr>
            </w:pPr>
            <w:r w:rsidRPr="00031C9D">
              <w:rPr>
                <w:sz w:val="22"/>
                <w:szCs w:val="22"/>
              </w:rPr>
              <w:t>Ликовна култура</w:t>
            </w:r>
          </w:p>
        </w:tc>
        <w:tc>
          <w:tcPr>
            <w:tcW w:w="1134"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10</w:t>
            </w:r>
          </w:p>
        </w:tc>
        <w:tc>
          <w:tcPr>
            <w:tcW w:w="992"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0</w:t>
            </w:r>
          </w:p>
        </w:tc>
        <w:tc>
          <w:tcPr>
            <w:tcW w:w="992"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0</w:t>
            </w:r>
          </w:p>
        </w:tc>
        <w:tc>
          <w:tcPr>
            <w:tcW w:w="1418"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0</w:t>
            </w:r>
          </w:p>
        </w:tc>
        <w:tc>
          <w:tcPr>
            <w:tcW w:w="1417"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0</w:t>
            </w:r>
          </w:p>
        </w:tc>
        <w:tc>
          <w:tcPr>
            <w:tcW w:w="1023"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5,00</w:t>
            </w:r>
          </w:p>
        </w:tc>
      </w:tr>
      <w:tr w:rsidR="008B46BA" w:rsidRPr="00031C9D" w:rsidTr="00305139">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8B46BA" w:rsidRPr="00031C9D" w:rsidRDefault="008B46BA" w:rsidP="00305139">
            <w:pPr>
              <w:rPr>
                <w:sz w:val="22"/>
                <w:szCs w:val="22"/>
              </w:rPr>
            </w:pPr>
            <w:r w:rsidRPr="00031C9D">
              <w:rPr>
                <w:sz w:val="22"/>
                <w:szCs w:val="22"/>
              </w:rPr>
              <w:t>Музичка култура</w:t>
            </w:r>
          </w:p>
        </w:tc>
        <w:tc>
          <w:tcPr>
            <w:tcW w:w="1134"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10</w:t>
            </w:r>
          </w:p>
        </w:tc>
        <w:tc>
          <w:tcPr>
            <w:tcW w:w="992"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0</w:t>
            </w:r>
          </w:p>
        </w:tc>
        <w:tc>
          <w:tcPr>
            <w:tcW w:w="992"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0</w:t>
            </w:r>
          </w:p>
        </w:tc>
        <w:tc>
          <w:tcPr>
            <w:tcW w:w="1418"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0</w:t>
            </w:r>
          </w:p>
        </w:tc>
        <w:tc>
          <w:tcPr>
            <w:tcW w:w="1417"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0</w:t>
            </w:r>
          </w:p>
        </w:tc>
        <w:tc>
          <w:tcPr>
            <w:tcW w:w="1023"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5,00</w:t>
            </w:r>
          </w:p>
        </w:tc>
      </w:tr>
      <w:tr w:rsidR="008B46BA" w:rsidRPr="00031C9D" w:rsidTr="00305139">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8B46BA" w:rsidRPr="00031C9D" w:rsidRDefault="008B46BA" w:rsidP="00305139">
            <w:pPr>
              <w:rPr>
                <w:sz w:val="22"/>
                <w:szCs w:val="22"/>
              </w:rPr>
            </w:pPr>
            <w:r w:rsidRPr="00031C9D">
              <w:rPr>
                <w:sz w:val="22"/>
                <w:szCs w:val="22"/>
              </w:rPr>
              <w:t>Физичко и здтравствено васпитање</w:t>
            </w:r>
          </w:p>
        </w:tc>
        <w:tc>
          <w:tcPr>
            <w:tcW w:w="1134"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10</w:t>
            </w:r>
          </w:p>
        </w:tc>
        <w:tc>
          <w:tcPr>
            <w:tcW w:w="992"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0</w:t>
            </w:r>
          </w:p>
        </w:tc>
        <w:tc>
          <w:tcPr>
            <w:tcW w:w="992"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0</w:t>
            </w:r>
          </w:p>
        </w:tc>
        <w:tc>
          <w:tcPr>
            <w:tcW w:w="1418"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0</w:t>
            </w:r>
          </w:p>
        </w:tc>
        <w:tc>
          <w:tcPr>
            <w:tcW w:w="1417"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0</w:t>
            </w:r>
          </w:p>
        </w:tc>
        <w:tc>
          <w:tcPr>
            <w:tcW w:w="1023"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5,00</w:t>
            </w:r>
          </w:p>
        </w:tc>
      </w:tr>
      <w:tr w:rsidR="008B46BA" w:rsidRPr="00031C9D" w:rsidTr="00305139">
        <w:trPr>
          <w:trHeight w:val="190"/>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8B46BA" w:rsidRPr="00031C9D" w:rsidRDefault="008B46BA" w:rsidP="00305139">
            <w:pPr>
              <w:rPr>
                <w:sz w:val="22"/>
                <w:szCs w:val="22"/>
              </w:rPr>
            </w:pPr>
            <w:r w:rsidRPr="00031C9D">
              <w:rPr>
                <w:sz w:val="22"/>
                <w:szCs w:val="22"/>
              </w:rPr>
              <w:t>Немачки језик</w:t>
            </w:r>
          </w:p>
        </w:tc>
        <w:tc>
          <w:tcPr>
            <w:tcW w:w="1134"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4</w:t>
            </w:r>
          </w:p>
        </w:tc>
        <w:tc>
          <w:tcPr>
            <w:tcW w:w="992"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1</w:t>
            </w:r>
          </w:p>
        </w:tc>
        <w:tc>
          <w:tcPr>
            <w:tcW w:w="992"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4</w:t>
            </w:r>
          </w:p>
        </w:tc>
        <w:tc>
          <w:tcPr>
            <w:tcW w:w="1418"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1</w:t>
            </w:r>
          </w:p>
        </w:tc>
        <w:tc>
          <w:tcPr>
            <w:tcW w:w="1417"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0</w:t>
            </w:r>
          </w:p>
        </w:tc>
        <w:tc>
          <w:tcPr>
            <w:tcW w:w="1023"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3,80</w:t>
            </w:r>
          </w:p>
        </w:tc>
      </w:tr>
      <w:tr w:rsidR="008B46BA" w:rsidRPr="00031C9D" w:rsidTr="00305139">
        <w:trPr>
          <w:trHeight w:val="241"/>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hideMark/>
          </w:tcPr>
          <w:p w:rsidR="008B46BA" w:rsidRPr="00031C9D" w:rsidRDefault="008B46BA" w:rsidP="00305139">
            <w:pPr>
              <w:rPr>
                <w:sz w:val="22"/>
                <w:szCs w:val="22"/>
              </w:rPr>
            </w:pPr>
            <w:r w:rsidRPr="00031C9D">
              <w:rPr>
                <w:sz w:val="22"/>
                <w:szCs w:val="22"/>
              </w:rPr>
              <w:t>Владање</w:t>
            </w:r>
          </w:p>
        </w:tc>
        <w:tc>
          <w:tcPr>
            <w:tcW w:w="1134"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10</w:t>
            </w:r>
          </w:p>
        </w:tc>
        <w:tc>
          <w:tcPr>
            <w:tcW w:w="992"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0</w:t>
            </w:r>
          </w:p>
        </w:tc>
        <w:tc>
          <w:tcPr>
            <w:tcW w:w="992"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0</w:t>
            </w:r>
          </w:p>
        </w:tc>
        <w:tc>
          <w:tcPr>
            <w:tcW w:w="1418"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0</w:t>
            </w:r>
          </w:p>
        </w:tc>
        <w:tc>
          <w:tcPr>
            <w:tcW w:w="1417"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0</w:t>
            </w:r>
          </w:p>
        </w:tc>
        <w:tc>
          <w:tcPr>
            <w:tcW w:w="1023" w:type="dxa"/>
            <w:tcBorders>
              <w:top w:val="single" w:sz="4" w:space="0" w:color="000000"/>
              <w:left w:val="single" w:sz="4" w:space="0" w:color="000000"/>
              <w:bottom w:val="single" w:sz="4" w:space="0" w:color="000000"/>
              <w:right w:val="single" w:sz="4" w:space="0" w:color="000000"/>
            </w:tcBorders>
          </w:tcPr>
          <w:p w:rsidR="008B46BA" w:rsidRPr="00D9188D" w:rsidRDefault="008B46BA" w:rsidP="002B0015">
            <w:r>
              <w:t>5,00</w:t>
            </w:r>
          </w:p>
        </w:tc>
      </w:tr>
      <w:tr w:rsidR="008B46BA" w:rsidRPr="00031C9D" w:rsidTr="00305139">
        <w:trPr>
          <w:trHeight w:val="273"/>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hideMark/>
          </w:tcPr>
          <w:p w:rsidR="008B46BA" w:rsidRPr="00031C9D" w:rsidRDefault="008B46BA" w:rsidP="00305139">
            <w:pPr>
              <w:rPr>
                <w:sz w:val="22"/>
                <w:szCs w:val="22"/>
              </w:rPr>
            </w:pPr>
            <w:r w:rsidRPr="00031C9D">
              <w:rPr>
                <w:sz w:val="22"/>
                <w:szCs w:val="22"/>
              </w:rPr>
              <w:t>Укупно</w:t>
            </w:r>
          </w:p>
        </w:tc>
        <w:tc>
          <w:tcPr>
            <w:tcW w:w="1134" w:type="dxa"/>
            <w:tcBorders>
              <w:top w:val="single" w:sz="4" w:space="0" w:color="000000"/>
              <w:left w:val="single" w:sz="4" w:space="0" w:color="000000"/>
              <w:bottom w:val="single" w:sz="4" w:space="0" w:color="000000"/>
              <w:right w:val="single" w:sz="4" w:space="0" w:color="000000"/>
            </w:tcBorders>
          </w:tcPr>
          <w:p w:rsidR="008B46BA" w:rsidRPr="0075482D" w:rsidRDefault="008B46BA" w:rsidP="002B0015">
            <w:r>
              <w:t>99</w:t>
            </w:r>
          </w:p>
        </w:tc>
        <w:tc>
          <w:tcPr>
            <w:tcW w:w="992" w:type="dxa"/>
            <w:tcBorders>
              <w:top w:val="single" w:sz="4" w:space="0" w:color="000000"/>
              <w:left w:val="single" w:sz="4" w:space="0" w:color="000000"/>
              <w:bottom w:val="single" w:sz="4" w:space="0" w:color="000000"/>
              <w:right w:val="single" w:sz="4" w:space="0" w:color="000000"/>
            </w:tcBorders>
          </w:tcPr>
          <w:p w:rsidR="008B46BA" w:rsidRPr="0075482D" w:rsidRDefault="008B46BA" w:rsidP="002B0015">
            <w:r>
              <w:t>22</w:t>
            </w:r>
          </w:p>
        </w:tc>
        <w:tc>
          <w:tcPr>
            <w:tcW w:w="992" w:type="dxa"/>
            <w:tcBorders>
              <w:top w:val="single" w:sz="4" w:space="0" w:color="000000"/>
              <w:left w:val="single" w:sz="4" w:space="0" w:color="000000"/>
              <w:bottom w:val="single" w:sz="4" w:space="0" w:color="000000"/>
              <w:right w:val="single" w:sz="4" w:space="0" w:color="000000"/>
            </w:tcBorders>
          </w:tcPr>
          <w:p w:rsidR="008B46BA" w:rsidRPr="0075482D" w:rsidRDefault="008B46BA" w:rsidP="002B0015">
            <w:r>
              <w:t>21</w:t>
            </w:r>
          </w:p>
        </w:tc>
        <w:tc>
          <w:tcPr>
            <w:tcW w:w="1418" w:type="dxa"/>
            <w:tcBorders>
              <w:top w:val="single" w:sz="4" w:space="0" w:color="000000"/>
              <w:left w:val="single" w:sz="4" w:space="0" w:color="000000"/>
              <w:bottom w:val="single" w:sz="4" w:space="0" w:color="000000"/>
              <w:right w:val="single" w:sz="4" w:space="0" w:color="000000"/>
            </w:tcBorders>
          </w:tcPr>
          <w:p w:rsidR="008B46BA" w:rsidRPr="0075482D" w:rsidRDefault="008B46BA" w:rsidP="002B0015">
            <w:r>
              <w:t>8</w:t>
            </w:r>
          </w:p>
        </w:tc>
        <w:tc>
          <w:tcPr>
            <w:tcW w:w="1417" w:type="dxa"/>
            <w:tcBorders>
              <w:top w:val="single" w:sz="4" w:space="0" w:color="000000"/>
              <w:left w:val="single" w:sz="4" w:space="0" w:color="000000"/>
              <w:bottom w:val="single" w:sz="4" w:space="0" w:color="000000"/>
              <w:right w:val="single" w:sz="4" w:space="0" w:color="000000"/>
            </w:tcBorders>
          </w:tcPr>
          <w:p w:rsidR="008B46BA" w:rsidRPr="0075482D" w:rsidRDefault="008B46BA" w:rsidP="002B0015">
            <w:r>
              <w:t>0</w:t>
            </w:r>
          </w:p>
        </w:tc>
        <w:tc>
          <w:tcPr>
            <w:tcW w:w="1023" w:type="dxa"/>
            <w:tcBorders>
              <w:top w:val="single" w:sz="4" w:space="0" w:color="000000"/>
              <w:left w:val="single" w:sz="4" w:space="0" w:color="000000"/>
              <w:bottom w:val="single" w:sz="4" w:space="0" w:color="000000"/>
              <w:right w:val="single" w:sz="4" w:space="0" w:color="000000"/>
            </w:tcBorders>
          </w:tcPr>
          <w:p w:rsidR="008B46BA" w:rsidRPr="0075482D" w:rsidRDefault="008B46BA" w:rsidP="002B0015">
            <w:r>
              <w:t>4,41</w:t>
            </w:r>
          </w:p>
        </w:tc>
      </w:tr>
    </w:tbl>
    <w:p w:rsidR="0036247A" w:rsidRPr="00031C9D" w:rsidRDefault="0036247A" w:rsidP="0036247A">
      <w:pPr>
        <w:rPr>
          <w:vanish/>
          <w:sz w:val="22"/>
          <w:szCs w:val="22"/>
        </w:rPr>
      </w:pPr>
    </w:p>
    <w:p w:rsidR="0036247A" w:rsidRPr="00031C9D" w:rsidRDefault="0036247A" w:rsidP="0036247A">
      <w:pPr>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2"/>
        <w:gridCol w:w="2047"/>
        <w:gridCol w:w="2415"/>
        <w:gridCol w:w="1993"/>
      </w:tblGrid>
      <w:tr w:rsidR="00D824D9" w:rsidRPr="00031C9D" w:rsidTr="00305139">
        <w:trPr>
          <w:jc w:val="center"/>
        </w:trPr>
        <w:tc>
          <w:tcPr>
            <w:tcW w:w="2832" w:type="dxa"/>
            <w:tcBorders>
              <w:top w:val="single" w:sz="4" w:space="0" w:color="auto"/>
              <w:left w:val="single" w:sz="4" w:space="0" w:color="auto"/>
              <w:bottom w:val="single" w:sz="4" w:space="0" w:color="auto"/>
              <w:right w:val="single" w:sz="4" w:space="0" w:color="auto"/>
            </w:tcBorders>
            <w:shd w:val="clear" w:color="auto" w:fill="FDE9D9"/>
            <w:hideMark/>
          </w:tcPr>
          <w:p w:rsidR="00D824D9" w:rsidRPr="00031C9D" w:rsidRDefault="00D824D9" w:rsidP="00305139">
            <w:pPr>
              <w:rPr>
                <w:sz w:val="22"/>
                <w:szCs w:val="22"/>
              </w:rPr>
            </w:pPr>
          </w:p>
        </w:tc>
        <w:tc>
          <w:tcPr>
            <w:tcW w:w="2047" w:type="dxa"/>
            <w:tcBorders>
              <w:top w:val="single" w:sz="4" w:space="0" w:color="auto"/>
              <w:left w:val="single" w:sz="4" w:space="0" w:color="auto"/>
              <w:bottom w:val="single" w:sz="4" w:space="0" w:color="auto"/>
              <w:right w:val="single" w:sz="4" w:space="0" w:color="auto"/>
            </w:tcBorders>
            <w:shd w:val="clear" w:color="auto" w:fill="FDE9D9"/>
            <w:hideMark/>
          </w:tcPr>
          <w:p w:rsidR="00D824D9" w:rsidRPr="003F05E7" w:rsidRDefault="00D824D9" w:rsidP="00FA3AAD">
            <w:pPr>
              <w:rPr>
                <w:sz w:val="20"/>
                <w:szCs w:val="20"/>
                <w:lang w:val="en-US"/>
              </w:rPr>
            </w:pPr>
            <w:r w:rsidRPr="003F05E7">
              <w:rPr>
                <w:sz w:val="20"/>
                <w:szCs w:val="20"/>
              </w:rPr>
              <w:t>Истиче се</w:t>
            </w:r>
          </w:p>
        </w:tc>
        <w:tc>
          <w:tcPr>
            <w:tcW w:w="2415" w:type="dxa"/>
            <w:tcBorders>
              <w:top w:val="single" w:sz="4" w:space="0" w:color="auto"/>
              <w:left w:val="single" w:sz="4" w:space="0" w:color="auto"/>
              <w:bottom w:val="single" w:sz="4" w:space="0" w:color="auto"/>
              <w:right w:val="single" w:sz="4" w:space="0" w:color="auto"/>
            </w:tcBorders>
            <w:shd w:val="clear" w:color="auto" w:fill="FDE9D9"/>
            <w:hideMark/>
          </w:tcPr>
          <w:p w:rsidR="00D824D9" w:rsidRPr="003F05E7" w:rsidRDefault="00D824D9" w:rsidP="00FA3AAD">
            <w:pPr>
              <w:rPr>
                <w:sz w:val="20"/>
                <w:szCs w:val="20"/>
                <w:lang w:val="en-US"/>
              </w:rPr>
            </w:pPr>
            <w:r w:rsidRPr="003F05E7">
              <w:rPr>
                <w:sz w:val="20"/>
                <w:szCs w:val="20"/>
              </w:rPr>
              <w:t>Добар</w:t>
            </w:r>
          </w:p>
        </w:tc>
        <w:tc>
          <w:tcPr>
            <w:tcW w:w="1993" w:type="dxa"/>
            <w:tcBorders>
              <w:top w:val="single" w:sz="4" w:space="0" w:color="auto"/>
              <w:left w:val="single" w:sz="4" w:space="0" w:color="auto"/>
              <w:bottom w:val="single" w:sz="4" w:space="0" w:color="auto"/>
              <w:right w:val="single" w:sz="4" w:space="0" w:color="auto"/>
            </w:tcBorders>
            <w:shd w:val="clear" w:color="auto" w:fill="FDE9D9"/>
            <w:hideMark/>
          </w:tcPr>
          <w:p w:rsidR="00D824D9" w:rsidRPr="003F05E7" w:rsidRDefault="00D824D9" w:rsidP="00FA3AAD">
            <w:pPr>
              <w:rPr>
                <w:sz w:val="20"/>
                <w:szCs w:val="20"/>
                <w:lang w:val="en-US"/>
              </w:rPr>
            </w:pPr>
            <w:r w:rsidRPr="003F05E7">
              <w:rPr>
                <w:sz w:val="20"/>
                <w:szCs w:val="20"/>
              </w:rPr>
              <w:t>Задовољава</w:t>
            </w:r>
          </w:p>
        </w:tc>
      </w:tr>
      <w:tr w:rsidR="0036247A" w:rsidRPr="00031C9D" w:rsidTr="00305139">
        <w:trPr>
          <w:jc w:val="center"/>
        </w:trPr>
        <w:tc>
          <w:tcPr>
            <w:tcW w:w="2832" w:type="dxa"/>
            <w:tcBorders>
              <w:top w:val="single" w:sz="4" w:space="0" w:color="auto"/>
              <w:left w:val="single" w:sz="4" w:space="0" w:color="auto"/>
              <w:bottom w:val="single" w:sz="4" w:space="0" w:color="auto"/>
              <w:right w:val="single" w:sz="4" w:space="0" w:color="auto"/>
            </w:tcBorders>
            <w:shd w:val="clear" w:color="auto" w:fill="FDE9D9"/>
            <w:hideMark/>
          </w:tcPr>
          <w:p w:rsidR="0036247A" w:rsidRPr="00031C9D" w:rsidRDefault="0036247A" w:rsidP="00305139">
            <w:pPr>
              <w:rPr>
                <w:sz w:val="22"/>
                <w:szCs w:val="22"/>
              </w:rPr>
            </w:pPr>
            <w:r w:rsidRPr="00031C9D">
              <w:rPr>
                <w:sz w:val="22"/>
                <w:szCs w:val="22"/>
              </w:rPr>
              <w:t>Верска настава</w:t>
            </w:r>
          </w:p>
        </w:tc>
        <w:tc>
          <w:tcPr>
            <w:tcW w:w="2047" w:type="dxa"/>
            <w:tcBorders>
              <w:top w:val="single" w:sz="4" w:space="0" w:color="auto"/>
              <w:left w:val="single" w:sz="4" w:space="0" w:color="auto"/>
              <w:bottom w:val="single" w:sz="4" w:space="0" w:color="auto"/>
              <w:right w:val="single" w:sz="4" w:space="0" w:color="auto"/>
            </w:tcBorders>
            <w:hideMark/>
          </w:tcPr>
          <w:p w:rsidR="0036247A" w:rsidRPr="008B46BA" w:rsidRDefault="008B46BA" w:rsidP="00305139">
            <w:pPr>
              <w:rPr>
                <w:sz w:val="22"/>
                <w:szCs w:val="22"/>
              </w:rPr>
            </w:pPr>
            <w:r>
              <w:rPr>
                <w:sz w:val="22"/>
                <w:szCs w:val="22"/>
              </w:rPr>
              <w:t>7</w:t>
            </w:r>
          </w:p>
        </w:tc>
        <w:tc>
          <w:tcPr>
            <w:tcW w:w="2415" w:type="dxa"/>
            <w:tcBorders>
              <w:top w:val="single" w:sz="4" w:space="0" w:color="auto"/>
              <w:left w:val="single" w:sz="4" w:space="0" w:color="auto"/>
              <w:bottom w:val="single" w:sz="4" w:space="0" w:color="auto"/>
              <w:right w:val="single" w:sz="4" w:space="0" w:color="auto"/>
            </w:tcBorders>
            <w:hideMark/>
          </w:tcPr>
          <w:p w:rsidR="0036247A" w:rsidRPr="008B46BA" w:rsidRDefault="008B46BA" w:rsidP="00305139">
            <w:pPr>
              <w:rPr>
                <w:sz w:val="22"/>
                <w:szCs w:val="22"/>
              </w:rPr>
            </w:pPr>
            <w:r>
              <w:rPr>
                <w:sz w:val="22"/>
                <w:szCs w:val="22"/>
              </w:rPr>
              <w:t>0</w:t>
            </w:r>
          </w:p>
        </w:tc>
        <w:tc>
          <w:tcPr>
            <w:tcW w:w="1993" w:type="dxa"/>
            <w:tcBorders>
              <w:top w:val="single" w:sz="4" w:space="0" w:color="auto"/>
              <w:left w:val="single" w:sz="4" w:space="0" w:color="auto"/>
              <w:bottom w:val="single" w:sz="4" w:space="0" w:color="auto"/>
              <w:right w:val="single" w:sz="4" w:space="0" w:color="auto"/>
            </w:tcBorders>
            <w:hideMark/>
          </w:tcPr>
          <w:p w:rsidR="0036247A" w:rsidRPr="008B46BA" w:rsidRDefault="008B46BA" w:rsidP="00305139">
            <w:pPr>
              <w:rPr>
                <w:sz w:val="22"/>
                <w:szCs w:val="22"/>
              </w:rPr>
            </w:pPr>
            <w:r>
              <w:rPr>
                <w:sz w:val="22"/>
                <w:szCs w:val="22"/>
              </w:rPr>
              <w:t>0</w:t>
            </w:r>
          </w:p>
        </w:tc>
      </w:tr>
      <w:tr w:rsidR="0036247A" w:rsidRPr="00031C9D" w:rsidTr="00305139">
        <w:trPr>
          <w:trHeight w:val="241"/>
          <w:jc w:val="center"/>
        </w:trPr>
        <w:tc>
          <w:tcPr>
            <w:tcW w:w="2832" w:type="dxa"/>
            <w:tcBorders>
              <w:top w:val="single" w:sz="4" w:space="0" w:color="auto"/>
              <w:left w:val="single" w:sz="4" w:space="0" w:color="auto"/>
              <w:bottom w:val="single" w:sz="4" w:space="0" w:color="auto"/>
              <w:right w:val="single" w:sz="4" w:space="0" w:color="auto"/>
            </w:tcBorders>
            <w:shd w:val="clear" w:color="auto" w:fill="FDE9D9"/>
            <w:hideMark/>
          </w:tcPr>
          <w:p w:rsidR="0036247A" w:rsidRPr="00031C9D" w:rsidRDefault="0036247A" w:rsidP="00305139">
            <w:pPr>
              <w:rPr>
                <w:sz w:val="22"/>
                <w:szCs w:val="22"/>
              </w:rPr>
            </w:pPr>
            <w:r w:rsidRPr="00031C9D">
              <w:rPr>
                <w:sz w:val="22"/>
                <w:szCs w:val="22"/>
              </w:rPr>
              <w:t>Грађанско васпитање</w:t>
            </w:r>
          </w:p>
        </w:tc>
        <w:tc>
          <w:tcPr>
            <w:tcW w:w="2047" w:type="dxa"/>
            <w:tcBorders>
              <w:top w:val="single" w:sz="4" w:space="0" w:color="auto"/>
              <w:left w:val="single" w:sz="4" w:space="0" w:color="auto"/>
              <w:bottom w:val="single" w:sz="4" w:space="0" w:color="auto"/>
              <w:right w:val="single" w:sz="4" w:space="0" w:color="auto"/>
            </w:tcBorders>
          </w:tcPr>
          <w:p w:rsidR="0036247A" w:rsidRPr="008B46BA" w:rsidRDefault="008B46BA" w:rsidP="00305139">
            <w:pPr>
              <w:rPr>
                <w:sz w:val="22"/>
                <w:szCs w:val="22"/>
              </w:rPr>
            </w:pPr>
            <w:r>
              <w:rPr>
                <w:sz w:val="22"/>
                <w:szCs w:val="22"/>
              </w:rPr>
              <w:t>3</w:t>
            </w:r>
          </w:p>
        </w:tc>
        <w:tc>
          <w:tcPr>
            <w:tcW w:w="2415" w:type="dxa"/>
            <w:tcBorders>
              <w:top w:val="single" w:sz="4" w:space="0" w:color="auto"/>
              <w:left w:val="single" w:sz="4" w:space="0" w:color="auto"/>
              <w:bottom w:val="single" w:sz="4" w:space="0" w:color="auto"/>
              <w:right w:val="single" w:sz="4" w:space="0" w:color="auto"/>
            </w:tcBorders>
          </w:tcPr>
          <w:p w:rsidR="0036247A" w:rsidRPr="008B46BA" w:rsidRDefault="008B46BA" w:rsidP="00305139">
            <w:pPr>
              <w:rPr>
                <w:sz w:val="22"/>
                <w:szCs w:val="22"/>
              </w:rPr>
            </w:pPr>
            <w:r>
              <w:rPr>
                <w:sz w:val="22"/>
                <w:szCs w:val="22"/>
              </w:rPr>
              <w:t>0</w:t>
            </w:r>
          </w:p>
        </w:tc>
        <w:tc>
          <w:tcPr>
            <w:tcW w:w="1993" w:type="dxa"/>
            <w:tcBorders>
              <w:top w:val="single" w:sz="4" w:space="0" w:color="auto"/>
              <w:left w:val="single" w:sz="4" w:space="0" w:color="auto"/>
              <w:bottom w:val="single" w:sz="4" w:space="0" w:color="auto"/>
              <w:right w:val="single" w:sz="4" w:space="0" w:color="auto"/>
            </w:tcBorders>
          </w:tcPr>
          <w:p w:rsidR="0036247A" w:rsidRPr="008B46BA" w:rsidRDefault="008B46BA" w:rsidP="00305139">
            <w:pPr>
              <w:rPr>
                <w:sz w:val="22"/>
                <w:szCs w:val="22"/>
              </w:rPr>
            </w:pPr>
            <w:r>
              <w:rPr>
                <w:sz w:val="22"/>
                <w:szCs w:val="22"/>
              </w:rPr>
              <w:t>0</w:t>
            </w:r>
          </w:p>
        </w:tc>
      </w:tr>
      <w:tr w:rsidR="0036247A" w:rsidRPr="00031C9D" w:rsidTr="00305139">
        <w:trPr>
          <w:trHeight w:val="222"/>
          <w:jc w:val="center"/>
        </w:trPr>
        <w:tc>
          <w:tcPr>
            <w:tcW w:w="2832" w:type="dxa"/>
            <w:tcBorders>
              <w:top w:val="single" w:sz="4" w:space="0" w:color="auto"/>
              <w:left w:val="single" w:sz="4" w:space="0" w:color="auto"/>
              <w:bottom w:val="single" w:sz="4" w:space="0" w:color="auto"/>
              <w:right w:val="single" w:sz="4" w:space="0" w:color="auto"/>
            </w:tcBorders>
            <w:shd w:val="clear" w:color="auto" w:fill="FDE9D9"/>
          </w:tcPr>
          <w:p w:rsidR="0036247A" w:rsidRPr="008B46BA" w:rsidRDefault="0036247A" w:rsidP="00305139">
            <w:pPr>
              <w:rPr>
                <w:sz w:val="22"/>
                <w:szCs w:val="22"/>
              </w:rPr>
            </w:pPr>
            <w:r w:rsidRPr="00031C9D">
              <w:rPr>
                <w:sz w:val="22"/>
                <w:szCs w:val="22"/>
              </w:rPr>
              <w:t>Слобна настав</w:t>
            </w:r>
            <w:r w:rsidR="008B46BA">
              <w:rPr>
                <w:sz w:val="22"/>
                <w:szCs w:val="22"/>
              </w:rPr>
              <w:t>на активност - Моја животна средина</w:t>
            </w:r>
          </w:p>
        </w:tc>
        <w:tc>
          <w:tcPr>
            <w:tcW w:w="2047" w:type="dxa"/>
            <w:tcBorders>
              <w:top w:val="single" w:sz="4" w:space="0" w:color="auto"/>
              <w:left w:val="single" w:sz="4" w:space="0" w:color="auto"/>
              <w:bottom w:val="single" w:sz="4" w:space="0" w:color="auto"/>
              <w:right w:val="single" w:sz="4" w:space="0" w:color="auto"/>
            </w:tcBorders>
          </w:tcPr>
          <w:p w:rsidR="0036247A" w:rsidRPr="008B46BA" w:rsidRDefault="008B46BA" w:rsidP="00305139">
            <w:pPr>
              <w:rPr>
                <w:sz w:val="22"/>
                <w:szCs w:val="22"/>
              </w:rPr>
            </w:pPr>
            <w:r>
              <w:rPr>
                <w:sz w:val="22"/>
                <w:szCs w:val="22"/>
              </w:rPr>
              <w:t>10</w:t>
            </w:r>
          </w:p>
        </w:tc>
        <w:tc>
          <w:tcPr>
            <w:tcW w:w="2415" w:type="dxa"/>
            <w:tcBorders>
              <w:top w:val="single" w:sz="4" w:space="0" w:color="auto"/>
              <w:left w:val="single" w:sz="4" w:space="0" w:color="auto"/>
              <w:bottom w:val="single" w:sz="4" w:space="0" w:color="auto"/>
              <w:right w:val="single" w:sz="4" w:space="0" w:color="auto"/>
            </w:tcBorders>
          </w:tcPr>
          <w:p w:rsidR="0036247A" w:rsidRPr="008B46BA" w:rsidRDefault="008B46BA" w:rsidP="00305139">
            <w:pPr>
              <w:rPr>
                <w:sz w:val="22"/>
                <w:szCs w:val="22"/>
              </w:rPr>
            </w:pPr>
            <w:r>
              <w:rPr>
                <w:sz w:val="22"/>
                <w:szCs w:val="22"/>
              </w:rPr>
              <w:t>0</w:t>
            </w:r>
          </w:p>
        </w:tc>
        <w:tc>
          <w:tcPr>
            <w:tcW w:w="1993" w:type="dxa"/>
            <w:tcBorders>
              <w:top w:val="single" w:sz="4" w:space="0" w:color="auto"/>
              <w:left w:val="single" w:sz="4" w:space="0" w:color="auto"/>
              <w:bottom w:val="single" w:sz="4" w:space="0" w:color="auto"/>
              <w:right w:val="single" w:sz="4" w:space="0" w:color="auto"/>
            </w:tcBorders>
          </w:tcPr>
          <w:p w:rsidR="0036247A" w:rsidRPr="008B46BA" w:rsidRDefault="008B46BA" w:rsidP="00305139">
            <w:pPr>
              <w:rPr>
                <w:sz w:val="22"/>
                <w:szCs w:val="22"/>
              </w:rPr>
            </w:pPr>
            <w:r>
              <w:rPr>
                <w:sz w:val="22"/>
                <w:szCs w:val="22"/>
              </w:rPr>
              <w:t>0</w:t>
            </w:r>
          </w:p>
        </w:tc>
      </w:tr>
    </w:tbl>
    <w:p w:rsidR="008B46BA" w:rsidRDefault="008B46BA" w:rsidP="00C3455E">
      <w:pPr>
        <w:jc w:val="center"/>
        <w:rPr>
          <w:b/>
        </w:rPr>
      </w:pPr>
    </w:p>
    <w:p w:rsidR="00C3455E" w:rsidRPr="00697BB1" w:rsidRDefault="00C3455E" w:rsidP="00C3455E">
      <w:pPr>
        <w:jc w:val="center"/>
        <w:rPr>
          <w:b/>
        </w:rPr>
      </w:pPr>
      <w:r w:rsidRPr="00697BB1">
        <w:rPr>
          <w:b/>
        </w:rPr>
        <w:lastRenderedPageBreak/>
        <w:t>ОДЕЉЕНСКО ВЕЋЕ</w:t>
      </w:r>
    </w:p>
    <w:p w:rsidR="00C3455E" w:rsidRPr="00697BB1" w:rsidRDefault="00C3455E" w:rsidP="00C3455E">
      <w:pPr>
        <w:jc w:val="center"/>
        <w:rPr>
          <w:b/>
        </w:rPr>
      </w:pPr>
      <w:r w:rsidRPr="00697BB1">
        <w:rPr>
          <w:b/>
        </w:rPr>
        <w:t>(Табела за крај школске 202</w:t>
      </w:r>
      <w:r w:rsidR="002C6435" w:rsidRPr="00697BB1">
        <w:rPr>
          <w:b/>
        </w:rPr>
        <w:t>2</w:t>
      </w:r>
      <w:r w:rsidRPr="00697BB1">
        <w:rPr>
          <w:b/>
        </w:rPr>
        <w:t>/202</w:t>
      </w:r>
      <w:r w:rsidR="002C6435" w:rsidRPr="00697BB1">
        <w:rPr>
          <w:b/>
        </w:rPr>
        <w:t>3</w:t>
      </w:r>
      <w:r w:rsidRPr="00697BB1">
        <w:rPr>
          <w:b/>
        </w:rPr>
        <w:t>. Године)</w:t>
      </w:r>
    </w:p>
    <w:p w:rsidR="00C3455E" w:rsidRPr="00697BB1" w:rsidRDefault="00C3455E" w:rsidP="00C3455E">
      <w:pPr>
        <w:jc w:val="center"/>
        <w:rPr>
          <w:b/>
        </w:rPr>
      </w:pPr>
      <w:r w:rsidRPr="00697BB1">
        <w:rPr>
          <w:b/>
        </w:rPr>
        <w:t>РАЗРЕД VI</w:t>
      </w:r>
      <w:r w:rsidR="009444A1" w:rsidRPr="00697BB1">
        <w:rPr>
          <w:b/>
        </w:rPr>
        <w:t>II</w:t>
      </w:r>
    </w:p>
    <w:p w:rsidR="00C3455E" w:rsidRDefault="00C3455E" w:rsidP="00C3455E">
      <w:pPr>
        <w:jc w:val="center"/>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2"/>
        <w:gridCol w:w="1842"/>
        <w:gridCol w:w="1842"/>
        <w:gridCol w:w="1842"/>
        <w:gridCol w:w="1843"/>
      </w:tblGrid>
      <w:tr w:rsidR="00C3455E" w:rsidRPr="00031C9D" w:rsidTr="00761DFD">
        <w:trPr>
          <w:jc w:val="center"/>
        </w:trPr>
        <w:tc>
          <w:tcPr>
            <w:tcW w:w="1842"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Оцењених</w:t>
            </w:r>
          </w:p>
        </w:tc>
        <w:tc>
          <w:tcPr>
            <w:tcW w:w="1842"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Неоцењених</w:t>
            </w:r>
          </w:p>
        </w:tc>
        <w:tc>
          <w:tcPr>
            <w:tcW w:w="1842"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Мушких</w:t>
            </w:r>
          </w:p>
        </w:tc>
        <w:tc>
          <w:tcPr>
            <w:tcW w:w="1842"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Женских</w:t>
            </w:r>
          </w:p>
        </w:tc>
        <w:tc>
          <w:tcPr>
            <w:tcW w:w="1843"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Укупно</w:t>
            </w:r>
          </w:p>
        </w:tc>
      </w:tr>
      <w:tr w:rsidR="00C3455E" w:rsidRPr="00031C9D" w:rsidTr="00761DFD">
        <w:trPr>
          <w:jc w:val="center"/>
        </w:trPr>
        <w:tc>
          <w:tcPr>
            <w:tcW w:w="1842" w:type="dxa"/>
            <w:tcBorders>
              <w:top w:val="single" w:sz="4" w:space="0" w:color="000000"/>
              <w:left w:val="single" w:sz="4" w:space="0" w:color="000000"/>
              <w:bottom w:val="single" w:sz="4" w:space="0" w:color="000000"/>
              <w:right w:val="single" w:sz="4" w:space="0" w:color="000000"/>
            </w:tcBorders>
          </w:tcPr>
          <w:p w:rsidR="00C3455E" w:rsidRPr="00CC2E5B" w:rsidRDefault="00CC2E5B" w:rsidP="00761DFD">
            <w:pPr>
              <w:rPr>
                <w:sz w:val="22"/>
                <w:szCs w:val="22"/>
              </w:rPr>
            </w:pPr>
            <w:r>
              <w:rPr>
                <w:sz w:val="22"/>
                <w:szCs w:val="22"/>
              </w:rPr>
              <w:t>17</w:t>
            </w:r>
          </w:p>
        </w:tc>
        <w:tc>
          <w:tcPr>
            <w:tcW w:w="1842" w:type="dxa"/>
            <w:tcBorders>
              <w:top w:val="single" w:sz="4" w:space="0" w:color="000000"/>
              <w:left w:val="single" w:sz="4" w:space="0" w:color="000000"/>
              <w:bottom w:val="single" w:sz="4" w:space="0" w:color="000000"/>
              <w:right w:val="single" w:sz="4" w:space="0" w:color="000000"/>
            </w:tcBorders>
          </w:tcPr>
          <w:p w:rsidR="00C3455E" w:rsidRPr="00CC2E5B" w:rsidRDefault="00CC2E5B" w:rsidP="00761DFD">
            <w:pPr>
              <w:rPr>
                <w:sz w:val="22"/>
                <w:szCs w:val="22"/>
              </w:rPr>
            </w:pPr>
            <w:r>
              <w:rPr>
                <w:sz w:val="22"/>
                <w:szCs w:val="22"/>
              </w:rPr>
              <w:t>0</w:t>
            </w:r>
          </w:p>
        </w:tc>
        <w:tc>
          <w:tcPr>
            <w:tcW w:w="1842" w:type="dxa"/>
            <w:tcBorders>
              <w:top w:val="single" w:sz="4" w:space="0" w:color="000000"/>
              <w:left w:val="single" w:sz="4" w:space="0" w:color="000000"/>
              <w:bottom w:val="single" w:sz="4" w:space="0" w:color="000000"/>
              <w:right w:val="single" w:sz="4" w:space="0" w:color="000000"/>
            </w:tcBorders>
          </w:tcPr>
          <w:p w:rsidR="00C3455E" w:rsidRPr="00CC2E5B" w:rsidRDefault="00CC2E5B" w:rsidP="00761DFD">
            <w:pPr>
              <w:rPr>
                <w:sz w:val="22"/>
                <w:szCs w:val="22"/>
              </w:rPr>
            </w:pPr>
            <w:r>
              <w:rPr>
                <w:sz w:val="22"/>
                <w:szCs w:val="22"/>
              </w:rPr>
              <w:t>12</w:t>
            </w:r>
          </w:p>
        </w:tc>
        <w:tc>
          <w:tcPr>
            <w:tcW w:w="1842" w:type="dxa"/>
            <w:tcBorders>
              <w:top w:val="single" w:sz="4" w:space="0" w:color="000000"/>
              <w:left w:val="single" w:sz="4" w:space="0" w:color="000000"/>
              <w:bottom w:val="single" w:sz="4" w:space="0" w:color="000000"/>
              <w:right w:val="single" w:sz="4" w:space="0" w:color="000000"/>
            </w:tcBorders>
          </w:tcPr>
          <w:p w:rsidR="00C3455E" w:rsidRPr="00CC2E5B" w:rsidRDefault="00CC2E5B" w:rsidP="00761DFD">
            <w:pPr>
              <w:rPr>
                <w:sz w:val="22"/>
                <w:szCs w:val="22"/>
              </w:rPr>
            </w:pPr>
            <w:r>
              <w:rPr>
                <w:sz w:val="22"/>
                <w:szCs w:val="22"/>
              </w:rPr>
              <w:t>5</w:t>
            </w:r>
          </w:p>
        </w:tc>
        <w:tc>
          <w:tcPr>
            <w:tcW w:w="1843" w:type="dxa"/>
            <w:tcBorders>
              <w:top w:val="single" w:sz="4" w:space="0" w:color="000000"/>
              <w:left w:val="single" w:sz="4" w:space="0" w:color="000000"/>
              <w:bottom w:val="single" w:sz="4" w:space="0" w:color="000000"/>
              <w:right w:val="single" w:sz="4" w:space="0" w:color="000000"/>
            </w:tcBorders>
          </w:tcPr>
          <w:p w:rsidR="00C3455E" w:rsidRPr="00CC2E5B" w:rsidRDefault="00CC2E5B" w:rsidP="00761DFD">
            <w:pPr>
              <w:rPr>
                <w:sz w:val="22"/>
                <w:szCs w:val="22"/>
              </w:rPr>
            </w:pPr>
            <w:r>
              <w:rPr>
                <w:sz w:val="22"/>
                <w:szCs w:val="22"/>
              </w:rPr>
              <w:t>17</w:t>
            </w:r>
          </w:p>
        </w:tc>
      </w:tr>
    </w:tbl>
    <w:p w:rsidR="00C3455E" w:rsidRPr="00031C9D" w:rsidRDefault="00C3455E" w:rsidP="00C3455E">
      <w:pPr>
        <w:rPr>
          <w:sz w:val="22"/>
          <w:szCs w:val="22"/>
        </w:rPr>
      </w:pP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86"/>
        <w:gridCol w:w="943"/>
        <w:gridCol w:w="926"/>
        <w:gridCol w:w="1257"/>
        <w:gridCol w:w="1386"/>
        <w:gridCol w:w="1640"/>
        <w:gridCol w:w="1842"/>
      </w:tblGrid>
      <w:tr w:rsidR="00C3455E" w:rsidRPr="00031C9D" w:rsidTr="00761DFD">
        <w:trPr>
          <w:jc w:val="center"/>
        </w:trPr>
        <w:tc>
          <w:tcPr>
            <w:tcW w:w="1186"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Одличних</w:t>
            </w:r>
          </w:p>
        </w:tc>
        <w:tc>
          <w:tcPr>
            <w:tcW w:w="943"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Врло добрих</w:t>
            </w:r>
          </w:p>
        </w:tc>
        <w:tc>
          <w:tcPr>
            <w:tcW w:w="926"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Добрих</w:t>
            </w:r>
          </w:p>
        </w:tc>
        <w:tc>
          <w:tcPr>
            <w:tcW w:w="1257"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Довољних</w:t>
            </w:r>
          </w:p>
        </w:tc>
        <w:tc>
          <w:tcPr>
            <w:tcW w:w="1386"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Свега позитивних</w:t>
            </w:r>
          </w:p>
        </w:tc>
        <w:tc>
          <w:tcPr>
            <w:tcW w:w="1640"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Недовољних</w:t>
            </w:r>
          </w:p>
        </w:tc>
        <w:tc>
          <w:tcPr>
            <w:tcW w:w="1842"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Укупно</w:t>
            </w:r>
          </w:p>
        </w:tc>
      </w:tr>
      <w:tr w:rsidR="00C3455E" w:rsidRPr="00031C9D" w:rsidTr="00761DFD">
        <w:trPr>
          <w:jc w:val="center"/>
        </w:trPr>
        <w:tc>
          <w:tcPr>
            <w:tcW w:w="1186" w:type="dxa"/>
            <w:tcBorders>
              <w:top w:val="single" w:sz="4" w:space="0" w:color="000000"/>
              <w:left w:val="single" w:sz="4" w:space="0" w:color="000000"/>
              <w:bottom w:val="single" w:sz="4" w:space="0" w:color="000000"/>
              <w:right w:val="single" w:sz="4" w:space="0" w:color="000000"/>
            </w:tcBorders>
          </w:tcPr>
          <w:p w:rsidR="00C3455E" w:rsidRPr="00CC2E5B" w:rsidRDefault="00CC2E5B" w:rsidP="00761DFD">
            <w:pPr>
              <w:rPr>
                <w:sz w:val="22"/>
                <w:szCs w:val="22"/>
              </w:rPr>
            </w:pPr>
            <w:r>
              <w:rPr>
                <w:sz w:val="22"/>
                <w:szCs w:val="22"/>
              </w:rPr>
              <w:t>5</w:t>
            </w:r>
          </w:p>
        </w:tc>
        <w:tc>
          <w:tcPr>
            <w:tcW w:w="943" w:type="dxa"/>
            <w:tcBorders>
              <w:top w:val="single" w:sz="4" w:space="0" w:color="000000"/>
              <w:left w:val="single" w:sz="4" w:space="0" w:color="000000"/>
              <w:bottom w:val="single" w:sz="4" w:space="0" w:color="000000"/>
              <w:right w:val="single" w:sz="4" w:space="0" w:color="000000"/>
            </w:tcBorders>
          </w:tcPr>
          <w:p w:rsidR="00C3455E" w:rsidRPr="00CC2E5B" w:rsidRDefault="00CC2E5B" w:rsidP="00761DFD">
            <w:pPr>
              <w:rPr>
                <w:sz w:val="22"/>
                <w:szCs w:val="22"/>
              </w:rPr>
            </w:pPr>
            <w:r>
              <w:rPr>
                <w:sz w:val="22"/>
                <w:szCs w:val="22"/>
              </w:rPr>
              <w:t>5</w:t>
            </w:r>
          </w:p>
        </w:tc>
        <w:tc>
          <w:tcPr>
            <w:tcW w:w="926" w:type="dxa"/>
            <w:tcBorders>
              <w:top w:val="single" w:sz="4" w:space="0" w:color="000000"/>
              <w:left w:val="single" w:sz="4" w:space="0" w:color="000000"/>
              <w:bottom w:val="single" w:sz="4" w:space="0" w:color="000000"/>
              <w:right w:val="single" w:sz="4" w:space="0" w:color="000000"/>
            </w:tcBorders>
          </w:tcPr>
          <w:p w:rsidR="00C3455E" w:rsidRPr="00CC2E5B" w:rsidRDefault="00CC2E5B" w:rsidP="00761DFD">
            <w:pPr>
              <w:rPr>
                <w:sz w:val="22"/>
                <w:szCs w:val="22"/>
              </w:rPr>
            </w:pPr>
            <w:r>
              <w:rPr>
                <w:sz w:val="22"/>
                <w:szCs w:val="22"/>
              </w:rPr>
              <w:t>4</w:t>
            </w:r>
          </w:p>
        </w:tc>
        <w:tc>
          <w:tcPr>
            <w:tcW w:w="1257" w:type="dxa"/>
            <w:tcBorders>
              <w:top w:val="single" w:sz="4" w:space="0" w:color="000000"/>
              <w:left w:val="single" w:sz="4" w:space="0" w:color="000000"/>
              <w:bottom w:val="single" w:sz="4" w:space="0" w:color="000000"/>
              <w:right w:val="single" w:sz="4" w:space="0" w:color="000000"/>
            </w:tcBorders>
          </w:tcPr>
          <w:p w:rsidR="00C3455E" w:rsidRPr="00CC2E5B" w:rsidRDefault="00CC2E5B" w:rsidP="00761DFD">
            <w:pPr>
              <w:rPr>
                <w:sz w:val="22"/>
                <w:szCs w:val="22"/>
              </w:rPr>
            </w:pPr>
            <w:r>
              <w:rPr>
                <w:sz w:val="22"/>
                <w:szCs w:val="22"/>
              </w:rPr>
              <w:t>3</w:t>
            </w:r>
          </w:p>
        </w:tc>
        <w:tc>
          <w:tcPr>
            <w:tcW w:w="1386" w:type="dxa"/>
            <w:tcBorders>
              <w:top w:val="single" w:sz="4" w:space="0" w:color="000000"/>
              <w:left w:val="single" w:sz="4" w:space="0" w:color="000000"/>
              <w:bottom w:val="single" w:sz="4" w:space="0" w:color="000000"/>
              <w:right w:val="single" w:sz="4" w:space="0" w:color="000000"/>
            </w:tcBorders>
          </w:tcPr>
          <w:p w:rsidR="00C3455E" w:rsidRPr="00CC2E5B" w:rsidRDefault="00CC2E5B" w:rsidP="00761DFD">
            <w:pPr>
              <w:rPr>
                <w:sz w:val="22"/>
                <w:szCs w:val="22"/>
              </w:rPr>
            </w:pPr>
            <w:r>
              <w:rPr>
                <w:sz w:val="22"/>
                <w:szCs w:val="22"/>
              </w:rPr>
              <w:t>17</w:t>
            </w:r>
          </w:p>
        </w:tc>
        <w:tc>
          <w:tcPr>
            <w:tcW w:w="1640" w:type="dxa"/>
            <w:tcBorders>
              <w:top w:val="single" w:sz="4" w:space="0" w:color="000000"/>
              <w:left w:val="single" w:sz="4" w:space="0" w:color="000000"/>
              <w:bottom w:val="single" w:sz="4" w:space="0" w:color="000000"/>
              <w:right w:val="single" w:sz="4" w:space="0" w:color="000000"/>
            </w:tcBorders>
          </w:tcPr>
          <w:p w:rsidR="00C3455E" w:rsidRPr="00CC2E5B" w:rsidRDefault="00CC2E5B" w:rsidP="00761DFD">
            <w:pPr>
              <w:rPr>
                <w:sz w:val="22"/>
                <w:szCs w:val="22"/>
              </w:rPr>
            </w:pPr>
            <w:r>
              <w:rPr>
                <w:sz w:val="22"/>
                <w:szCs w:val="22"/>
              </w:rPr>
              <w:t>0</w:t>
            </w:r>
          </w:p>
        </w:tc>
        <w:tc>
          <w:tcPr>
            <w:tcW w:w="1842" w:type="dxa"/>
            <w:tcBorders>
              <w:top w:val="single" w:sz="4" w:space="0" w:color="000000"/>
              <w:left w:val="single" w:sz="4" w:space="0" w:color="000000"/>
              <w:bottom w:val="single" w:sz="4" w:space="0" w:color="000000"/>
              <w:right w:val="single" w:sz="4" w:space="0" w:color="000000"/>
            </w:tcBorders>
          </w:tcPr>
          <w:p w:rsidR="00C3455E" w:rsidRPr="00CC2E5B" w:rsidRDefault="00CC2E5B" w:rsidP="00761DFD">
            <w:pPr>
              <w:rPr>
                <w:sz w:val="22"/>
                <w:szCs w:val="22"/>
              </w:rPr>
            </w:pPr>
            <w:r>
              <w:rPr>
                <w:sz w:val="22"/>
                <w:szCs w:val="22"/>
              </w:rPr>
              <w:t>17</w:t>
            </w:r>
          </w:p>
        </w:tc>
      </w:tr>
    </w:tbl>
    <w:p w:rsidR="00C3455E" w:rsidRPr="00E82BC6" w:rsidRDefault="00C3455E" w:rsidP="00C3455E">
      <w:pPr>
        <w:rPr>
          <w:vanish/>
          <w:sz w:val="22"/>
          <w:szCs w:val="22"/>
        </w:rPr>
      </w:pPr>
    </w:p>
    <w:p w:rsidR="00C3455E" w:rsidRDefault="00C3455E" w:rsidP="00C3455E">
      <w:pPr>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1701"/>
        <w:gridCol w:w="1559"/>
        <w:gridCol w:w="1843"/>
        <w:gridCol w:w="2126"/>
      </w:tblGrid>
      <w:tr w:rsidR="00C3455E" w:rsidRPr="00031C9D" w:rsidTr="00761DFD">
        <w:trPr>
          <w:trHeight w:val="276"/>
          <w:jc w:val="center"/>
        </w:trPr>
        <w:tc>
          <w:tcPr>
            <w:tcW w:w="9180" w:type="dxa"/>
            <w:gridSpan w:val="5"/>
            <w:tcBorders>
              <w:top w:val="single" w:sz="4" w:space="0" w:color="000000"/>
              <w:left w:val="single" w:sz="4" w:space="0" w:color="000000"/>
              <w:bottom w:val="nil"/>
              <w:right w:val="single" w:sz="4" w:space="0" w:color="000000"/>
            </w:tcBorders>
            <w:shd w:val="clear" w:color="auto" w:fill="EAF1DD" w:themeFill="accent3" w:themeFillTint="33"/>
            <w:hideMark/>
          </w:tcPr>
          <w:p w:rsidR="00C3455E" w:rsidRPr="00031C9D" w:rsidRDefault="00C3455E" w:rsidP="00761DFD">
            <w:pPr>
              <w:jc w:val="center"/>
              <w:rPr>
                <w:sz w:val="22"/>
                <w:szCs w:val="22"/>
              </w:rPr>
            </w:pPr>
            <w:r w:rsidRPr="00031C9D">
              <w:rPr>
                <w:sz w:val="22"/>
                <w:szCs w:val="22"/>
              </w:rPr>
              <w:t>ВЛАДАЊЕ УЧЕНИКА</w:t>
            </w:r>
          </w:p>
        </w:tc>
      </w:tr>
      <w:tr w:rsidR="00C3455E" w:rsidRPr="00031C9D" w:rsidTr="00761DFD">
        <w:trPr>
          <w:jc w:val="center"/>
        </w:trPr>
        <w:tc>
          <w:tcPr>
            <w:tcW w:w="1951" w:type="dxa"/>
            <w:tcBorders>
              <w:top w:val="nil"/>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p>
        </w:tc>
        <w:tc>
          <w:tcPr>
            <w:tcW w:w="1701" w:type="dxa"/>
            <w:tcBorders>
              <w:top w:val="nil"/>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p>
        </w:tc>
        <w:tc>
          <w:tcPr>
            <w:tcW w:w="1559" w:type="dxa"/>
            <w:tcBorders>
              <w:top w:val="nil"/>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p>
        </w:tc>
        <w:tc>
          <w:tcPr>
            <w:tcW w:w="1843" w:type="dxa"/>
            <w:tcBorders>
              <w:top w:val="nil"/>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p>
        </w:tc>
        <w:tc>
          <w:tcPr>
            <w:tcW w:w="2126" w:type="dxa"/>
            <w:tcBorders>
              <w:top w:val="nil"/>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p>
        </w:tc>
      </w:tr>
      <w:tr w:rsidR="00C3455E" w:rsidRPr="00031C9D" w:rsidTr="00761DFD">
        <w:trPr>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Примерно</w:t>
            </w:r>
          </w:p>
        </w:tc>
        <w:tc>
          <w:tcPr>
            <w:tcW w:w="1701"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Врло добро</w:t>
            </w:r>
          </w:p>
        </w:tc>
        <w:tc>
          <w:tcPr>
            <w:tcW w:w="1559"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Добро</w:t>
            </w:r>
          </w:p>
        </w:tc>
        <w:tc>
          <w:tcPr>
            <w:tcW w:w="1843"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Задовољавајуће</w:t>
            </w:r>
          </w:p>
        </w:tc>
        <w:tc>
          <w:tcPr>
            <w:tcW w:w="2126"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Незадовољавајуће</w:t>
            </w:r>
          </w:p>
        </w:tc>
      </w:tr>
      <w:tr w:rsidR="00C3455E" w:rsidRPr="00031C9D" w:rsidTr="00761DFD">
        <w:trPr>
          <w:jc w:val="center"/>
        </w:trPr>
        <w:tc>
          <w:tcPr>
            <w:tcW w:w="1951" w:type="dxa"/>
            <w:tcBorders>
              <w:top w:val="single" w:sz="4" w:space="0" w:color="000000"/>
              <w:left w:val="single" w:sz="4" w:space="0" w:color="000000"/>
              <w:bottom w:val="single" w:sz="4" w:space="0" w:color="000000"/>
              <w:right w:val="single" w:sz="4" w:space="0" w:color="000000"/>
            </w:tcBorders>
          </w:tcPr>
          <w:p w:rsidR="00C3455E" w:rsidRPr="00CC2E5B" w:rsidRDefault="00CC2E5B" w:rsidP="00761DFD">
            <w:pPr>
              <w:rPr>
                <w:sz w:val="22"/>
                <w:szCs w:val="22"/>
              </w:rPr>
            </w:pPr>
            <w:r>
              <w:rPr>
                <w:sz w:val="22"/>
                <w:szCs w:val="22"/>
              </w:rPr>
              <w:t>16</w:t>
            </w:r>
          </w:p>
        </w:tc>
        <w:tc>
          <w:tcPr>
            <w:tcW w:w="1701" w:type="dxa"/>
            <w:tcBorders>
              <w:top w:val="single" w:sz="4" w:space="0" w:color="000000"/>
              <w:left w:val="single" w:sz="4" w:space="0" w:color="000000"/>
              <w:bottom w:val="single" w:sz="4" w:space="0" w:color="000000"/>
              <w:right w:val="single" w:sz="4" w:space="0" w:color="000000"/>
            </w:tcBorders>
          </w:tcPr>
          <w:p w:rsidR="00C3455E" w:rsidRPr="00CC2E5B" w:rsidRDefault="00CC2E5B" w:rsidP="00761DFD">
            <w:pPr>
              <w:rPr>
                <w:sz w:val="22"/>
                <w:szCs w:val="22"/>
              </w:rPr>
            </w:pPr>
            <w:r>
              <w:rPr>
                <w:sz w:val="22"/>
                <w:szCs w:val="22"/>
              </w:rPr>
              <w:t>0</w:t>
            </w:r>
          </w:p>
        </w:tc>
        <w:tc>
          <w:tcPr>
            <w:tcW w:w="1559" w:type="dxa"/>
            <w:tcBorders>
              <w:top w:val="single" w:sz="4" w:space="0" w:color="000000"/>
              <w:left w:val="single" w:sz="4" w:space="0" w:color="000000"/>
              <w:bottom w:val="single" w:sz="4" w:space="0" w:color="000000"/>
              <w:right w:val="single" w:sz="4" w:space="0" w:color="000000"/>
            </w:tcBorders>
          </w:tcPr>
          <w:p w:rsidR="00C3455E" w:rsidRPr="00CC2E5B" w:rsidRDefault="00CC2E5B" w:rsidP="00761DFD">
            <w:pPr>
              <w:rPr>
                <w:sz w:val="22"/>
                <w:szCs w:val="22"/>
              </w:rPr>
            </w:pPr>
            <w:r>
              <w:rPr>
                <w:sz w:val="22"/>
                <w:szCs w:val="22"/>
              </w:rPr>
              <w:t>0</w:t>
            </w:r>
          </w:p>
        </w:tc>
        <w:tc>
          <w:tcPr>
            <w:tcW w:w="1843" w:type="dxa"/>
            <w:tcBorders>
              <w:top w:val="single" w:sz="4" w:space="0" w:color="000000"/>
              <w:left w:val="single" w:sz="4" w:space="0" w:color="000000"/>
              <w:bottom w:val="single" w:sz="4" w:space="0" w:color="000000"/>
              <w:right w:val="single" w:sz="4" w:space="0" w:color="000000"/>
            </w:tcBorders>
          </w:tcPr>
          <w:p w:rsidR="00C3455E" w:rsidRPr="00CC2E5B" w:rsidRDefault="00CC2E5B" w:rsidP="00761DFD">
            <w:pPr>
              <w:rPr>
                <w:sz w:val="22"/>
                <w:szCs w:val="22"/>
              </w:rPr>
            </w:pPr>
            <w:r>
              <w:rPr>
                <w:sz w:val="22"/>
                <w:szCs w:val="22"/>
              </w:rPr>
              <w:t>1</w:t>
            </w:r>
          </w:p>
        </w:tc>
        <w:tc>
          <w:tcPr>
            <w:tcW w:w="2126" w:type="dxa"/>
            <w:tcBorders>
              <w:top w:val="single" w:sz="4" w:space="0" w:color="000000"/>
              <w:left w:val="single" w:sz="4" w:space="0" w:color="000000"/>
              <w:bottom w:val="single" w:sz="4" w:space="0" w:color="000000"/>
              <w:right w:val="single" w:sz="4" w:space="0" w:color="000000"/>
            </w:tcBorders>
          </w:tcPr>
          <w:p w:rsidR="00C3455E" w:rsidRPr="00CC2E5B" w:rsidRDefault="00CC2E5B" w:rsidP="00761DFD">
            <w:pPr>
              <w:rPr>
                <w:sz w:val="22"/>
                <w:szCs w:val="22"/>
              </w:rPr>
            </w:pPr>
            <w:r>
              <w:rPr>
                <w:sz w:val="22"/>
                <w:szCs w:val="22"/>
              </w:rPr>
              <w:t>0</w:t>
            </w:r>
          </w:p>
        </w:tc>
      </w:tr>
    </w:tbl>
    <w:p w:rsidR="00C3455E" w:rsidRPr="00C3455E" w:rsidRDefault="00C3455E" w:rsidP="00C3455E">
      <w:pPr>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45"/>
        <w:gridCol w:w="1855"/>
        <w:gridCol w:w="1665"/>
        <w:gridCol w:w="1954"/>
        <w:gridCol w:w="2061"/>
      </w:tblGrid>
      <w:tr w:rsidR="00C3455E" w:rsidRPr="00031C9D" w:rsidTr="00761DFD">
        <w:trPr>
          <w:jc w:val="center"/>
        </w:trPr>
        <w:tc>
          <w:tcPr>
            <w:tcW w:w="9180" w:type="dxa"/>
            <w:gridSpan w:val="5"/>
            <w:tcBorders>
              <w:top w:val="single" w:sz="4" w:space="0" w:color="000000"/>
              <w:left w:val="single" w:sz="4" w:space="0" w:color="000000"/>
              <w:bottom w:val="single" w:sz="4" w:space="0" w:color="000000"/>
              <w:right w:val="single" w:sz="4" w:space="0" w:color="000000"/>
            </w:tcBorders>
            <w:shd w:val="clear" w:color="auto" w:fill="EAF1DD"/>
            <w:hideMark/>
          </w:tcPr>
          <w:p w:rsidR="00C3455E" w:rsidRPr="00031C9D" w:rsidRDefault="00C3455E" w:rsidP="00761DFD">
            <w:pPr>
              <w:jc w:val="center"/>
              <w:rPr>
                <w:sz w:val="22"/>
                <w:szCs w:val="22"/>
              </w:rPr>
            </w:pPr>
            <w:r w:rsidRPr="00031C9D">
              <w:rPr>
                <w:sz w:val="22"/>
                <w:szCs w:val="22"/>
              </w:rPr>
              <w:t>ИЗОСТАНЦИ</w:t>
            </w:r>
          </w:p>
        </w:tc>
      </w:tr>
      <w:tr w:rsidR="00C3455E" w:rsidRPr="00031C9D" w:rsidTr="00761DFD">
        <w:trPr>
          <w:jc w:val="center"/>
        </w:trPr>
        <w:tc>
          <w:tcPr>
            <w:tcW w:w="1645"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Без изостанака</w:t>
            </w:r>
          </w:p>
        </w:tc>
        <w:tc>
          <w:tcPr>
            <w:tcW w:w="1855"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Са изостанцима</w:t>
            </w:r>
          </w:p>
        </w:tc>
        <w:tc>
          <w:tcPr>
            <w:tcW w:w="1665"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Оправданих</w:t>
            </w:r>
          </w:p>
        </w:tc>
        <w:tc>
          <w:tcPr>
            <w:tcW w:w="1954"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Неоправданих</w:t>
            </w:r>
          </w:p>
        </w:tc>
        <w:tc>
          <w:tcPr>
            <w:tcW w:w="2061"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Укупно</w:t>
            </w:r>
          </w:p>
        </w:tc>
      </w:tr>
      <w:tr w:rsidR="00C3455E" w:rsidRPr="00031C9D" w:rsidTr="00761DFD">
        <w:trPr>
          <w:jc w:val="center"/>
        </w:trPr>
        <w:tc>
          <w:tcPr>
            <w:tcW w:w="1645" w:type="dxa"/>
            <w:tcBorders>
              <w:top w:val="single" w:sz="4" w:space="0" w:color="000000"/>
              <w:left w:val="single" w:sz="4" w:space="0" w:color="000000"/>
              <w:bottom w:val="single" w:sz="4" w:space="0" w:color="000000"/>
              <w:right w:val="single" w:sz="4" w:space="0" w:color="000000"/>
            </w:tcBorders>
          </w:tcPr>
          <w:p w:rsidR="00C3455E" w:rsidRPr="00CC2E5B" w:rsidRDefault="00CC2E5B" w:rsidP="00761DFD">
            <w:pPr>
              <w:rPr>
                <w:sz w:val="22"/>
                <w:szCs w:val="22"/>
              </w:rPr>
            </w:pPr>
            <w:r>
              <w:rPr>
                <w:sz w:val="22"/>
                <w:szCs w:val="22"/>
              </w:rPr>
              <w:t>1</w:t>
            </w:r>
          </w:p>
        </w:tc>
        <w:tc>
          <w:tcPr>
            <w:tcW w:w="1855" w:type="dxa"/>
            <w:tcBorders>
              <w:top w:val="single" w:sz="4" w:space="0" w:color="000000"/>
              <w:left w:val="single" w:sz="4" w:space="0" w:color="000000"/>
              <w:bottom w:val="single" w:sz="4" w:space="0" w:color="000000"/>
              <w:right w:val="single" w:sz="4" w:space="0" w:color="000000"/>
            </w:tcBorders>
          </w:tcPr>
          <w:p w:rsidR="00C3455E" w:rsidRPr="00CC2E5B" w:rsidRDefault="00CC2E5B" w:rsidP="00761DFD">
            <w:pPr>
              <w:rPr>
                <w:sz w:val="22"/>
                <w:szCs w:val="22"/>
              </w:rPr>
            </w:pPr>
            <w:r>
              <w:rPr>
                <w:sz w:val="22"/>
                <w:szCs w:val="22"/>
              </w:rPr>
              <w:t>16</w:t>
            </w:r>
          </w:p>
        </w:tc>
        <w:tc>
          <w:tcPr>
            <w:tcW w:w="1665" w:type="dxa"/>
            <w:tcBorders>
              <w:top w:val="single" w:sz="4" w:space="0" w:color="000000"/>
              <w:left w:val="single" w:sz="4" w:space="0" w:color="000000"/>
              <w:bottom w:val="single" w:sz="4" w:space="0" w:color="000000"/>
              <w:right w:val="single" w:sz="4" w:space="0" w:color="000000"/>
            </w:tcBorders>
          </w:tcPr>
          <w:p w:rsidR="00C3455E" w:rsidRPr="00CC2E5B" w:rsidRDefault="00CC2E5B" w:rsidP="00761DFD">
            <w:pPr>
              <w:rPr>
                <w:sz w:val="22"/>
                <w:szCs w:val="22"/>
              </w:rPr>
            </w:pPr>
            <w:r>
              <w:rPr>
                <w:sz w:val="22"/>
                <w:szCs w:val="22"/>
              </w:rPr>
              <w:t>3174</w:t>
            </w:r>
          </w:p>
        </w:tc>
        <w:tc>
          <w:tcPr>
            <w:tcW w:w="1954" w:type="dxa"/>
            <w:tcBorders>
              <w:top w:val="single" w:sz="4" w:space="0" w:color="000000"/>
              <w:left w:val="single" w:sz="4" w:space="0" w:color="000000"/>
              <w:bottom w:val="single" w:sz="4" w:space="0" w:color="000000"/>
              <w:right w:val="single" w:sz="4" w:space="0" w:color="000000"/>
            </w:tcBorders>
          </w:tcPr>
          <w:p w:rsidR="00C3455E" w:rsidRPr="00CC2E5B" w:rsidRDefault="00CC2E5B" w:rsidP="00761DFD">
            <w:pPr>
              <w:rPr>
                <w:sz w:val="22"/>
                <w:szCs w:val="22"/>
              </w:rPr>
            </w:pPr>
            <w:r>
              <w:rPr>
                <w:sz w:val="22"/>
                <w:szCs w:val="22"/>
              </w:rPr>
              <w:t>93</w:t>
            </w:r>
          </w:p>
        </w:tc>
        <w:tc>
          <w:tcPr>
            <w:tcW w:w="2061" w:type="dxa"/>
            <w:tcBorders>
              <w:top w:val="single" w:sz="4" w:space="0" w:color="000000"/>
              <w:left w:val="single" w:sz="4" w:space="0" w:color="000000"/>
              <w:bottom w:val="single" w:sz="4" w:space="0" w:color="000000"/>
              <w:right w:val="single" w:sz="4" w:space="0" w:color="000000"/>
            </w:tcBorders>
          </w:tcPr>
          <w:p w:rsidR="00C3455E" w:rsidRPr="00CC2E5B" w:rsidRDefault="00CC2E5B" w:rsidP="00761DFD">
            <w:pPr>
              <w:rPr>
                <w:sz w:val="22"/>
                <w:szCs w:val="22"/>
              </w:rPr>
            </w:pPr>
            <w:r>
              <w:rPr>
                <w:sz w:val="22"/>
                <w:szCs w:val="22"/>
              </w:rPr>
              <w:t>3267</w:t>
            </w:r>
          </w:p>
        </w:tc>
      </w:tr>
    </w:tbl>
    <w:p w:rsidR="00C3455E" w:rsidRPr="00031C9D" w:rsidRDefault="00C3455E" w:rsidP="00C3455E">
      <w:pPr>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4"/>
        <w:gridCol w:w="1134"/>
        <w:gridCol w:w="992"/>
        <w:gridCol w:w="992"/>
        <w:gridCol w:w="1418"/>
        <w:gridCol w:w="1417"/>
        <w:gridCol w:w="1023"/>
      </w:tblGrid>
      <w:tr w:rsidR="00C3455E" w:rsidRPr="00031C9D" w:rsidTr="00761DFD">
        <w:trPr>
          <w:jc w:val="center"/>
        </w:trPr>
        <w:tc>
          <w:tcPr>
            <w:tcW w:w="9210" w:type="dxa"/>
            <w:gridSpan w:val="7"/>
            <w:tcBorders>
              <w:top w:val="single" w:sz="4" w:space="0" w:color="000000"/>
              <w:left w:val="single" w:sz="4" w:space="0" w:color="000000"/>
              <w:bottom w:val="single" w:sz="4" w:space="0" w:color="000000"/>
              <w:right w:val="single" w:sz="4" w:space="0" w:color="000000"/>
            </w:tcBorders>
            <w:shd w:val="clear" w:color="auto" w:fill="EAF1DD"/>
            <w:hideMark/>
          </w:tcPr>
          <w:p w:rsidR="00C3455E" w:rsidRPr="00031C9D" w:rsidRDefault="00C3455E" w:rsidP="00761DFD">
            <w:pPr>
              <w:jc w:val="center"/>
              <w:rPr>
                <w:sz w:val="22"/>
                <w:szCs w:val="22"/>
              </w:rPr>
            </w:pPr>
            <w:r w:rsidRPr="00031C9D">
              <w:rPr>
                <w:sz w:val="22"/>
                <w:szCs w:val="22"/>
              </w:rPr>
              <w:t>УСПЕХ ПО ПРЕДМЕТИМА</w:t>
            </w:r>
          </w:p>
        </w:tc>
      </w:tr>
      <w:tr w:rsidR="00C3455E" w:rsidRPr="00031C9D" w:rsidTr="00761DFD">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Предмет</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cPr>
          <w:p w:rsidR="00C3455E" w:rsidRPr="00031C9D" w:rsidRDefault="00C3455E" w:rsidP="00761DFD">
            <w:pPr>
              <w:rPr>
                <w:sz w:val="22"/>
                <w:szCs w:val="22"/>
              </w:rPr>
            </w:pPr>
            <w:r w:rsidRPr="00031C9D">
              <w:rPr>
                <w:sz w:val="22"/>
                <w:szCs w:val="22"/>
              </w:rPr>
              <w:t>Одлични</w:t>
            </w:r>
          </w:p>
        </w:tc>
        <w:tc>
          <w:tcPr>
            <w:tcW w:w="992"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Врло добри</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C3455E" w:rsidRPr="00031C9D" w:rsidRDefault="00C3455E" w:rsidP="00761DFD">
            <w:pPr>
              <w:rPr>
                <w:sz w:val="22"/>
                <w:szCs w:val="22"/>
              </w:rPr>
            </w:pPr>
            <w:r w:rsidRPr="00031C9D">
              <w:rPr>
                <w:sz w:val="22"/>
                <w:szCs w:val="22"/>
              </w:rPr>
              <w:t>Добри</w:t>
            </w:r>
          </w:p>
        </w:tc>
        <w:tc>
          <w:tcPr>
            <w:tcW w:w="1418" w:type="dxa"/>
            <w:tcBorders>
              <w:top w:val="single" w:sz="4" w:space="0" w:color="000000"/>
              <w:left w:val="single" w:sz="4" w:space="0" w:color="000000"/>
              <w:bottom w:val="single" w:sz="4" w:space="0" w:color="000000"/>
              <w:right w:val="single" w:sz="4" w:space="0" w:color="000000"/>
            </w:tcBorders>
            <w:shd w:val="clear" w:color="auto" w:fill="FDE9D9"/>
          </w:tcPr>
          <w:p w:rsidR="00C3455E" w:rsidRPr="00031C9D" w:rsidRDefault="00C3455E" w:rsidP="00761DFD">
            <w:pPr>
              <w:rPr>
                <w:sz w:val="22"/>
                <w:szCs w:val="22"/>
              </w:rPr>
            </w:pPr>
            <w:r w:rsidRPr="00031C9D">
              <w:rPr>
                <w:sz w:val="22"/>
                <w:szCs w:val="22"/>
              </w:rPr>
              <w:t>Довољни</w:t>
            </w:r>
          </w:p>
        </w:tc>
        <w:tc>
          <w:tcPr>
            <w:tcW w:w="1417" w:type="dxa"/>
            <w:tcBorders>
              <w:top w:val="single" w:sz="4" w:space="0" w:color="000000"/>
              <w:left w:val="single" w:sz="4" w:space="0" w:color="000000"/>
              <w:bottom w:val="single" w:sz="4" w:space="0" w:color="000000"/>
              <w:right w:val="single" w:sz="4" w:space="0" w:color="000000"/>
            </w:tcBorders>
            <w:shd w:val="clear" w:color="auto" w:fill="FDE9D9"/>
          </w:tcPr>
          <w:p w:rsidR="00C3455E" w:rsidRPr="00031C9D" w:rsidRDefault="00C3455E" w:rsidP="00761DFD">
            <w:pPr>
              <w:rPr>
                <w:sz w:val="22"/>
                <w:szCs w:val="22"/>
              </w:rPr>
            </w:pPr>
            <w:r w:rsidRPr="00031C9D">
              <w:rPr>
                <w:sz w:val="22"/>
                <w:szCs w:val="22"/>
              </w:rPr>
              <w:t>Недовољни</w:t>
            </w:r>
          </w:p>
        </w:tc>
        <w:tc>
          <w:tcPr>
            <w:tcW w:w="1023" w:type="dxa"/>
            <w:tcBorders>
              <w:top w:val="single" w:sz="4" w:space="0" w:color="000000"/>
              <w:left w:val="single" w:sz="4" w:space="0" w:color="000000"/>
              <w:bottom w:val="single" w:sz="4" w:space="0" w:color="000000"/>
              <w:right w:val="single" w:sz="4" w:space="0" w:color="000000"/>
            </w:tcBorders>
            <w:shd w:val="clear" w:color="auto" w:fill="FDE9D9"/>
            <w:hideMark/>
          </w:tcPr>
          <w:p w:rsidR="00C3455E" w:rsidRPr="00031C9D" w:rsidRDefault="00C3455E" w:rsidP="00761DFD">
            <w:pPr>
              <w:rPr>
                <w:sz w:val="22"/>
                <w:szCs w:val="22"/>
              </w:rPr>
            </w:pPr>
            <w:r w:rsidRPr="00031C9D">
              <w:rPr>
                <w:sz w:val="22"/>
                <w:szCs w:val="22"/>
              </w:rPr>
              <w:t>Просек</w:t>
            </w:r>
          </w:p>
        </w:tc>
      </w:tr>
      <w:tr w:rsidR="002A5C06" w:rsidRPr="00031C9D" w:rsidTr="00761DFD">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2A5C06" w:rsidRPr="00031C9D" w:rsidRDefault="002A5C06" w:rsidP="00761DFD">
            <w:pPr>
              <w:rPr>
                <w:sz w:val="22"/>
                <w:szCs w:val="22"/>
              </w:rPr>
            </w:pPr>
            <w:r w:rsidRPr="00031C9D">
              <w:rPr>
                <w:sz w:val="22"/>
                <w:szCs w:val="22"/>
              </w:rPr>
              <w:t>Српски језик и књижевност</w:t>
            </w:r>
          </w:p>
        </w:tc>
        <w:tc>
          <w:tcPr>
            <w:tcW w:w="1134"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6</w:t>
            </w:r>
          </w:p>
        </w:tc>
        <w:tc>
          <w:tcPr>
            <w:tcW w:w="992"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6</w:t>
            </w:r>
          </w:p>
        </w:tc>
        <w:tc>
          <w:tcPr>
            <w:tcW w:w="992"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4</w:t>
            </w:r>
          </w:p>
        </w:tc>
        <w:tc>
          <w:tcPr>
            <w:tcW w:w="1418"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1</w:t>
            </w:r>
          </w:p>
        </w:tc>
        <w:tc>
          <w:tcPr>
            <w:tcW w:w="1417"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0</w:t>
            </w:r>
          </w:p>
        </w:tc>
        <w:tc>
          <w:tcPr>
            <w:tcW w:w="1023"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4,00</w:t>
            </w:r>
          </w:p>
        </w:tc>
      </w:tr>
      <w:tr w:rsidR="002A5C06" w:rsidRPr="00031C9D" w:rsidTr="00761DFD">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2A5C06" w:rsidRPr="005328FF" w:rsidRDefault="002A5C06" w:rsidP="00761DFD">
            <w:r w:rsidRPr="005328FF">
              <w:t>Енглески језик</w:t>
            </w:r>
          </w:p>
        </w:tc>
        <w:tc>
          <w:tcPr>
            <w:tcW w:w="1134"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7</w:t>
            </w:r>
          </w:p>
        </w:tc>
        <w:tc>
          <w:tcPr>
            <w:tcW w:w="992"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5</w:t>
            </w:r>
          </w:p>
        </w:tc>
        <w:tc>
          <w:tcPr>
            <w:tcW w:w="992"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2</w:t>
            </w:r>
          </w:p>
        </w:tc>
        <w:tc>
          <w:tcPr>
            <w:tcW w:w="1418"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3</w:t>
            </w:r>
          </w:p>
        </w:tc>
        <w:tc>
          <w:tcPr>
            <w:tcW w:w="1417"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0</w:t>
            </w:r>
          </w:p>
        </w:tc>
        <w:tc>
          <w:tcPr>
            <w:tcW w:w="1023"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3,94</w:t>
            </w:r>
          </w:p>
        </w:tc>
      </w:tr>
      <w:tr w:rsidR="002A5C06" w:rsidRPr="00031C9D" w:rsidTr="00761DFD">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2A5C06" w:rsidRPr="005328FF" w:rsidRDefault="002A5C06" w:rsidP="00761DFD">
            <w:r w:rsidRPr="005328FF">
              <w:t>Ликовна култура</w:t>
            </w:r>
          </w:p>
        </w:tc>
        <w:tc>
          <w:tcPr>
            <w:tcW w:w="1134"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16</w:t>
            </w:r>
          </w:p>
        </w:tc>
        <w:tc>
          <w:tcPr>
            <w:tcW w:w="992"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1</w:t>
            </w:r>
          </w:p>
        </w:tc>
        <w:tc>
          <w:tcPr>
            <w:tcW w:w="992"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0</w:t>
            </w:r>
          </w:p>
        </w:tc>
        <w:tc>
          <w:tcPr>
            <w:tcW w:w="1418"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0</w:t>
            </w:r>
          </w:p>
        </w:tc>
        <w:tc>
          <w:tcPr>
            <w:tcW w:w="1417"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0</w:t>
            </w:r>
          </w:p>
        </w:tc>
        <w:tc>
          <w:tcPr>
            <w:tcW w:w="1023"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4,94</w:t>
            </w:r>
          </w:p>
        </w:tc>
      </w:tr>
      <w:tr w:rsidR="002A5C06" w:rsidRPr="00031C9D" w:rsidTr="00761DFD">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2A5C06" w:rsidRPr="005328FF" w:rsidRDefault="002A5C06" w:rsidP="00761DFD">
            <w:r w:rsidRPr="005328FF">
              <w:t>Музичка култура</w:t>
            </w:r>
          </w:p>
        </w:tc>
        <w:tc>
          <w:tcPr>
            <w:tcW w:w="1134"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16</w:t>
            </w:r>
          </w:p>
        </w:tc>
        <w:tc>
          <w:tcPr>
            <w:tcW w:w="992"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0</w:t>
            </w:r>
          </w:p>
        </w:tc>
        <w:tc>
          <w:tcPr>
            <w:tcW w:w="992"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1</w:t>
            </w:r>
          </w:p>
        </w:tc>
        <w:tc>
          <w:tcPr>
            <w:tcW w:w="1418"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0</w:t>
            </w:r>
          </w:p>
        </w:tc>
        <w:tc>
          <w:tcPr>
            <w:tcW w:w="1417"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0</w:t>
            </w:r>
          </w:p>
        </w:tc>
        <w:tc>
          <w:tcPr>
            <w:tcW w:w="1023"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4,88</w:t>
            </w:r>
          </w:p>
        </w:tc>
      </w:tr>
      <w:tr w:rsidR="002A5C06" w:rsidRPr="00031C9D" w:rsidTr="00761DFD">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2A5C06" w:rsidRPr="005328FF" w:rsidRDefault="002A5C06" w:rsidP="00761DFD">
            <w:r w:rsidRPr="005328FF">
              <w:t xml:space="preserve">Историја </w:t>
            </w:r>
          </w:p>
        </w:tc>
        <w:tc>
          <w:tcPr>
            <w:tcW w:w="1134"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11</w:t>
            </w:r>
          </w:p>
        </w:tc>
        <w:tc>
          <w:tcPr>
            <w:tcW w:w="992"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2</w:t>
            </w:r>
          </w:p>
        </w:tc>
        <w:tc>
          <w:tcPr>
            <w:tcW w:w="992"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2</w:t>
            </w:r>
          </w:p>
        </w:tc>
        <w:tc>
          <w:tcPr>
            <w:tcW w:w="1418"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2</w:t>
            </w:r>
          </w:p>
        </w:tc>
        <w:tc>
          <w:tcPr>
            <w:tcW w:w="1417"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0</w:t>
            </w:r>
          </w:p>
        </w:tc>
        <w:tc>
          <w:tcPr>
            <w:tcW w:w="1023"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4,29</w:t>
            </w:r>
          </w:p>
        </w:tc>
      </w:tr>
      <w:tr w:rsidR="002A5C06" w:rsidRPr="00031C9D" w:rsidTr="00761DFD">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2A5C06" w:rsidRPr="005328FF" w:rsidRDefault="002A5C06" w:rsidP="00761DFD">
            <w:r w:rsidRPr="005328FF">
              <w:t xml:space="preserve">Географија </w:t>
            </w:r>
          </w:p>
        </w:tc>
        <w:tc>
          <w:tcPr>
            <w:tcW w:w="1134"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10</w:t>
            </w:r>
          </w:p>
        </w:tc>
        <w:tc>
          <w:tcPr>
            <w:tcW w:w="992"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3</w:t>
            </w:r>
          </w:p>
        </w:tc>
        <w:tc>
          <w:tcPr>
            <w:tcW w:w="992"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1</w:t>
            </w:r>
          </w:p>
        </w:tc>
        <w:tc>
          <w:tcPr>
            <w:tcW w:w="1418"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3</w:t>
            </w:r>
          </w:p>
        </w:tc>
        <w:tc>
          <w:tcPr>
            <w:tcW w:w="1417"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0</w:t>
            </w:r>
          </w:p>
        </w:tc>
        <w:tc>
          <w:tcPr>
            <w:tcW w:w="1023"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4,18</w:t>
            </w:r>
          </w:p>
        </w:tc>
      </w:tr>
      <w:tr w:rsidR="002A5C06" w:rsidRPr="00031C9D" w:rsidTr="00761DFD">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2A5C06" w:rsidRPr="005328FF" w:rsidRDefault="002A5C06" w:rsidP="00761DFD">
            <w:r w:rsidRPr="005328FF">
              <w:t xml:space="preserve">Физика </w:t>
            </w:r>
          </w:p>
        </w:tc>
        <w:tc>
          <w:tcPr>
            <w:tcW w:w="1134"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3</w:t>
            </w:r>
          </w:p>
        </w:tc>
        <w:tc>
          <w:tcPr>
            <w:tcW w:w="992"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4</w:t>
            </w:r>
          </w:p>
        </w:tc>
        <w:tc>
          <w:tcPr>
            <w:tcW w:w="992"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4</w:t>
            </w:r>
          </w:p>
        </w:tc>
        <w:tc>
          <w:tcPr>
            <w:tcW w:w="1418"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6</w:t>
            </w:r>
          </w:p>
        </w:tc>
        <w:tc>
          <w:tcPr>
            <w:tcW w:w="1417"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0</w:t>
            </w:r>
          </w:p>
        </w:tc>
        <w:tc>
          <w:tcPr>
            <w:tcW w:w="1023"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3,24</w:t>
            </w:r>
          </w:p>
        </w:tc>
      </w:tr>
      <w:tr w:rsidR="002A5C06" w:rsidRPr="00031C9D" w:rsidTr="00761DFD">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2A5C06" w:rsidRPr="005328FF" w:rsidRDefault="002A5C06" w:rsidP="00761DFD">
            <w:r w:rsidRPr="005328FF">
              <w:t>Математика</w:t>
            </w:r>
          </w:p>
        </w:tc>
        <w:tc>
          <w:tcPr>
            <w:tcW w:w="1134"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3</w:t>
            </w:r>
          </w:p>
        </w:tc>
        <w:tc>
          <w:tcPr>
            <w:tcW w:w="992"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4</w:t>
            </w:r>
          </w:p>
        </w:tc>
        <w:tc>
          <w:tcPr>
            <w:tcW w:w="992"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4</w:t>
            </w:r>
          </w:p>
        </w:tc>
        <w:tc>
          <w:tcPr>
            <w:tcW w:w="1418"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6</w:t>
            </w:r>
          </w:p>
        </w:tc>
        <w:tc>
          <w:tcPr>
            <w:tcW w:w="1417"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0</w:t>
            </w:r>
          </w:p>
        </w:tc>
        <w:tc>
          <w:tcPr>
            <w:tcW w:w="1023"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3,24</w:t>
            </w:r>
          </w:p>
        </w:tc>
      </w:tr>
      <w:tr w:rsidR="002A5C06" w:rsidRPr="00031C9D" w:rsidTr="00761DFD">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2A5C06" w:rsidRPr="005328FF" w:rsidRDefault="002A5C06" w:rsidP="00761DFD">
            <w:r w:rsidRPr="005328FF">
              <w:t xml:space="preserve">Биологија </w:t>
            </w:r>
          </w:p>
        </w:tc>
        <w:tc>
          <w:tcPr>
            <w:tcW w:w="1134"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2</w:t>
            </w:r>
          </w:p>
        </w:tc>
        <w:tc>
          <w:tcPr>
            <w:tcW w:w="992"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6</w:t>
            </w:r>
          </w:p>
        </w:tc>
        <w:tc>
          <w:tcPr>
            <w:tcW w:w="992"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6</w:t>
            </w:r>
          </w:p>
        </w:tc>
        <w:tc>
          <w:tcPr>
            <w:tcW w:w="1418"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3</w:t>
            </w:r>
          </w:p>
        </w:tc>
        <w:tc>
          <w:tcPr>
            <w:tcW w:w="1417"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0</w:t>
            </w:r>
          </w:p>
        </w:tc>
        <w:tc>
          <w:tcPr>
            <w:tcW w:w="1023"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3,41</w:t>
            </w:r>
          </w:p>
        </w:tc>
      </w:tr>
      <w:tr w:rsidR="002A5C06" w:rsidRPr="00031C9D" w:rsidTr="00761DFD">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2A5C06" w:rsidRPr="005328FF" w:rsidRDefault="002A5C06" w:rsidP="00761DFD">
            <w:r w:rsidRPr="005328FF">
              <w:t>Хемија</w:t>
            </w:r>
          </w:p>
        </w:tc>
        <w:tc>
          <w:tcPr>
            <w:tcW w:w="1134"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4</w:t>
            </w:r>
          </w:p>
        </w:tc>
        <w:tc>
          <w:tcPr>
            <w:tcW w:w="992"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8</w:t>
            </w:r>
          </w:p>
        </w:tc>
        <w:tc>
          <w:tcPr>
            <w:tcW w:w="992"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2</w:t>
            </w:r>
          </w:p>
        </w:tc>
        <w:tc>
          <w:tcPr>
            <w:tcW w:w="1418"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3</w:t>
            </w:r>
          </w:p>
        </w:tc>
        <w:tc>
          <w:tcPr>
            <w:tcW w:w="1417"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0</w:t>
            </w:r>
          </w:p>
        </w:tc>
        <w:tc>
          <w:tcPr>
            <w:tcW w:w="1023"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3,76</w:t>
            </w:r>
          </w:p>
        </w:tc>
      </w:tr>
      <w:tr w:rsidR="002A5C06" w:rsidRPr="00031C9D" w:rsidTr="00761DFD">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2A5C06" w:rsidRPr="005328FF" w:rsidRDefault="002A5C06" w:rsidP="00761DFD">
            <w:r w:rsidRPr="005328FF">
              <w:t>Техника и технологија</w:t>
            </w:r>
          </w:p>
        </w:tc>
        <w:tc>
          <w:tcPr>
            <w:tcW w:w="1134"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15</w:t>
            </w:r>
          </w:p>
        </w:tc>
        <w:tc>
          <w:tcPr>
            <w:tcW w:w="992"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1</w:t>
            </w:r>
          </w:p>
        </w:tc>
        <w:tc>
          <w:tcPr>
            <w:tcW w:w="992"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0</w:t>
            </w:r>
          </w:p>
        </w:tc>
        <w:tc>
          <w:tcPr>
            <w:tcW w:w="1418"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1</w:t>
            </w:r>
          </w:p>
        </w:tc>
        <w:tc>
          <w:tcPr>
            <w:tcW w:w="1417"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0</w:t>
            </w:r>
          </w:p>
        </w:tc>
        <w:tc>
          <w:tcPr>
            <w:tcW w:w="1023"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4,76</w:t>
            </w:r>
          </w:p>
        </w:tc>
      </w:tr>
      <w:tr w:rsidR="002A5C06" w:rsidRPr="00031C9D" w:rsidTr="00761DFD">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2A5C06" w:rsidRPr="005328FF" w:rsidRDefault="002A5C06" w:rsidP="00761DFD">
            <w:r w:rsidRPr="005328FF">
              <w:t>Физичко и здравствено васпитање</w:t>
            </w:r>
          </w:p>
        </w:tc>
        <w:tc>
          <w:tcPr>
            <w:tcW w:w="1134"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15</w:t>
            </w:r>
          </w:p>
        </w:tc>
        <w:tc>
          <w:tcPr>
            <w:tcW w:w="992"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0</w:t>
            </w:r>
          </w:p>
        </w:tc>
        <w:tc>
          <w:tcPr>
            <w:tcW w:w="992"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1</w:t>
            </w:r>
          </w:p>
        </w:tc>
        <w:tc>
          <w:tcPr>
            <w:tcW w:w="1418"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1</w:t>
            </w:r>
          </w:p>
        </w:tc>
        <w:tc>
          <w:tcPr>
            <w:tcW w:w="1417"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0</w:t>
            </w:r>
          </w:p>
        </w:tc>
        <w:tc>
          <w:tcPr>
            <w:tcW w:w="1023"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4,71</w:t>
            </w:r>
          </w:p>
        </w:tc>
      </w:tr>
      <w:tr w:rsidR="002A5C06" w:rsidRPr="00031C9D" w:rsidTr="00761DFD">
        <w:trPr>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2A5C06" w:rsidRPr="005328FF" w:rsidRDefault="002A5C06" w:rsidP="00761DFD">
            <w:r w:rsidRPr="005328FF">
              <w:t>Немачки језик</w:t>
            </w:r>
          </w:p>
        </w:tc>
        <w:tc>
          <w:tcPr>
            <w:tcW w:w="1134"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5</w:t>
            </w:r>
          </w:p>
        </w:tc>
        <w:tc>
          <w:tcPr>
            <w:tcW w:w="992"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5</w:t>
            </w:r>
          </w:p>
        </w:tc>
        <w:tc>
          <w:tcPr>
            <w:tcW w:w="992"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4</w:t>
            </w:r>
          </w:p>
        </w:tc>
        <w:tc>
          <w:tcPr>
            <w:tcW w:w="1418"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3</w:t>
            </w:r>
          </w:p>
        </w:tc>
        <w:tc>
          <w:tcPr>
            <w:tcW w:w="1417"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0</w:t>
            </w:r>
          </w:p>
        </w:tc>
        <w:tc>
          <w:tcPr>
            <w:tcW w:w="1023"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3,71</w:t>
            </w:r>
          </w:p>
        </w:tc>
      </w:tr>
      <w:tr w:rsidR="002A5C06" w:rsidRPr="00031C9D" w:rsidTr="00761DFD">
        <w:trPr>
          <w:trHeight w:val="190"/>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tcPr>
          <w:p w:rsidR="002A5C06" w:rsidRPr="00D71BF2" w:rsidRDefault="002A5C06" w:rsidP="00D71BF2">
            <w:r w:rsidRPr="005328FF">
              <w:t>Информатика и рачунар</w:t>
            </w:r>
            <w:r>
              <w:t>ство</w:t>
            </w:r>
          </w:p>
        </w:tc>
        <w:tc>
          <w:tcPr>
            <w:tcW w:w="1134"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13</w:t>
            </w:r>
          </w:p>
        </w:tc>
        <w:tc>
          <w:tcPr>
            <w:tcW w:w="992"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2</w:t>
            </w:r>
          </w:p>
        </w:tc>
        <w:tc>
          <w:tcPr>
            <w:tcW w:w="992"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1</w:t>
            </w:r>
          </w:p>
        </w:tc>
        <w:tc>
          <w:tcPr>
            <w:tcW w:w="1418"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1</w:t>
            </w:r>
          </w:p>
        </w:tc>
        <w:tc>
          <w:tcPr>
            <w:tcW w:w="1417"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0</w:t>
            </w:r>
          </w:p>
        </w:tc>
        <w:tc>
          <w:tcPr>
            <w:tcW w:w="1023"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4,59</w:t>
            </w:r>
          </w:p>
        </w:tc>
      </w:tr>
      <w:tr w:rsidR="002A5C06" w:rsidRPr="00031C9D" w:rsidTr="00761DFD">
        <w:trPr>
          <w:trHeight w:val="241"/>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FDE9D9"/>
            <w:hideMark/>
          </w:tcPr>
          <w:p w:rsidR="002A5C06" w:rsidRPr="005328FF" w:rsidRDefault="002A5C06" w:rsidP="00761DFD">
            <w:r w:rsidRPr="005328FF">
              <w:t>Владање</w:t>
            </w:r>
          </w:p>
        </w:tc>
        <w:tc>
          <w:tcPr>
            <w:tcW w:w="1134"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16</w:t>
            </w:r>
          </w:p>
        </w:tc>
        <w:tc>
          <w:tcPr>
            <w:tcW w:w="992"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0</w:t>
            </w:r>
          </w:p>
        </w:tc>
        <w:tc>
          <w:tcPr>
            <w:tcW w:w="992"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0</w:t>
            </w:r>
          </w:p>
        </w:tc>
        <w:tc>
          <w:tcPr>
            <w:tcW w:w="1418"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1</w:t>
            </w:r>
          </w:p>
        </w:tc>
        <w:tc>
          <w:tcPr>
            <w:tcW w:w="1417"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0</w:t>
            </w:r>
          </w:p>
        </w:tc>
        <w:tc>
          <w:tcPr>
            <w:tcW w:w="1023" w:type="dxa"/>
            <w:tcBorders>
              <w:top w:val="single" w:sz="4" w:space="0" w:color="000000"/>
              <w:left w:val="single" w:sz="4" w:space="0" w:color="000000"/>
              <w:bottom w:val="single" w:sz="4" w:space="0" w:color="000000"/>
              <w:right w:val="single" w:sz="4" w:space="0" w:color="000000"/>
            </w:tcBorders>
          </w:tcPr>
          <w:p w:rsidR="002A5C06" w:rsidRPr="00D9188D" w:rsidRDefault="002A5C06" w:rsidP="002B0015">
            <w:r>
              <w:t>4,82</w:t>
            </w:r>
          </w:p>
        </w:tc>
      </w:tr>
      <w:tr w:rsidR="002A5C06" w:rsidRPr="00031C9D" w:rsidTr="00E82BC6">
        <w:trPr>
          <w:trHeight w:val="273"/>
          <w:jc w:val="center"/>
        </w:trPr>
        <w:tc>
          <w:tcPr>
            <w:tcW w:w="22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2A5C06" w:rsidRPr="00E82BC6" w:rsidRDefault="002A5C06" w:rsidP="00761DFD">
            <w:pPr>
              <w:rPr>
                <w:sz w:val="22"/>
                <w:szCs w:val="22"/>
              </w:rPr>
            </w:pPr>
            <w:r>
              <w:rPr>
                <w:sz w:val="22"/>
                <w:szCs w:val="22"/>
              </w:rPr>
              <w:t>Свега</w:t>
            </w:r>
          </w:p>
        </w:tc>
        <w:tc>
          <w:tcPr>
            <w:tcW w:w="11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2A5C06" w:rsidRPr="0075482D" w:rsidRDefault="002A5C06" w:rsidP="002B0015">
            <w:r>
              <w:t>142</w:t>
            </w:r>
          </w:p>
        </w:tc>
        <w:tc>
          <w:tcPr>
            <w:tcW w:w="99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2A5C06" w:rsidRPr="0075482D" w:rsidRDefault="002A5C06" w:rsidP="002B0015">
            <w:r>
              <w:t>47</w:t>
            </w:r>
          </w:p>
        </w:tc>
        <w:tc>
          <w:tcPr>
            <w:tcW w:w="99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2A5C06" w:rsidRPr="0075482D" w:rsidRDefault="002A5C06" w:rsidP="002B0015">
            <w:r>
              <w:t>32</w:t>
            </w:r>
          </w:p>
        </w:tc>
        <w:tc>
          <w:tcPr>
            <w:tcW w:w="141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2A5C06" w:rsidRPr="0075482D" w:rsidRDefault="002A5C06" w:rsidP="002B0015">
            <w:r>
              <w:t>34</w:t>
            </w:r>
          </w:p>
        </w:tc>
        <w:tc>
          <w:tcPr>
            <w:tcW w:w="141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2A5C06" w:rsidRPr="0075482D" w:rsidRDefault="002A5C06" w:rsidP="002B0015">
            <w:r>
              <w:t>0</w:t>
            </w:r>
          </w:p>
        </w:tc>
        <w:tc>
          <w:tcPr>
            <w:tcW w:w="102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2A5C06" w:rsidRPr="0075482D" w:rsidRDefault="002A5C06" w:rsidP="002B0015">
            <w:r>
              <w:t>4,16</w:t>
            </w:r>
          </w:p>
        </w:tc>
      </w:tr>
    </w:tbl>
    <w:p w:rsidR="00C3455E" w:rsidRPr="00031C9D" w:rsidRDefault="00C3455E" w:rsidP="00C3455E">
      <w:pPr>
        <w:rPr>
          <w:vanish/>
          <w:sz w:val="22"/>
          <w:szCs w:val="22"/>
        </w:rPr>
      </w:pPr>
    </w:p>
    <w:p w:rsidR="00C3455E" w:rsidRPr="00031C9D" w:rsidRDefault="00C3455E" w:rsidP="00C3455E">
      <w:pPr>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8"/>
        <w:gridCol w:w="2126"/>
        <w:gridCol w:w="1800"/>
        <w:gridCol w:w="1993"/>
      </w:tblGrid>
      <w:tr w:rsidR="00D824D9" w:rsidRPr="00031C9D" w:rsidTr="00D71BF2">
        <w:trPr>
          <w:jc w:val="center"/>
        </w:trPr>
        <w:tc>
          <w:tcPr>
            <w:tcW w:w="3368" w:type="dxa"/>
            <w:tcBorders>
              <w:top w:val="single" w:sz="4" w:space="0" w:color="auto"/>
              <w:left w:val="single" w:sz="4" w:space="0" w:color="auto"/>
              <w:bottom w:val="single" w:sz="4" w:space="0" w:color="auto"/>
              <w:right w:val="single" w:sz="4" w:space="0" w:color="auto"/>
            </w:tcBorders>
            <w:shd w:val="clear" w:color="auto" w:fill="FDE9D9"/>
            <w:hideMark/>
          </w:tcPr>
          <w:p w:rsidR="00D824D9" w:rsidRPr="00031C9D" w:rsidRDefault="00D824D9" w:rsidP="00761DFD">
            <w:pPr>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FDE9D9"/>
            <w:hideMark/>
          </w:tcPr>
          <w:p w:rsidR="00D824D9" w:rsidRPr="003F05E7" w:rsidRDefault="00D824D9" w:rsidP="00FA3AAD">
            <w:pPr>
              <w:rPr>
                <w:sz w:val="20"/>
                <w:szCs w:val="20"/>
                <w:lang w:val="en-US"/>
              </w:rPr>
            </w:pPr>
            <w:r w:rsidRPr="003F05E7">
              <w:rPr>
                <w:sz w:val="20"/>
                <w:szCs w:val="20"/>
              </w:rPr>
              <w:t>Истиче се</w:t>
            </w:r>
          </w:p>
        </w:tc>
        <w:tc>
          <w:tcPr>
            <w:tcW w:w="1800" w:type="dxa"/>
            <w:tcBorders>
              <w:top w:val="single" w:sz="4" w:space="0" w:color="auto"/>
              <w:left w:val="single" w:sz="4" w:space="0" w:color="auto"/>
              <w:bottom w:val="single" w:sz="4" w:space="0" w:color="auto"/>
              <w:right w:val="single" w:sz="4" w:space="0" w:color="auto"/>
            </w:tcBorders>
            <w:shd w:val="clear" w:color="auto" w:fill="FDE9D9"/>
            <w:hideMark/>
          </w:tcPr>
          <w:p w:rsidR="00D824D9" w:rsidRPr="003F05E7" w:rsidRDefault="00D824D9" w:rsidP="00FA3AAD">
            <w:pPr>
              <w:rPr>
                <w:sz w:val="20"/>
                <w:szCs w:val="20"/>
                <w:lang w:val="en-US"/>
              </w:rPr>
            </w:pPr>
            <w:r w:rsidRPr="003F05E7">
              <w:rPr>
                <w:sz w:val="20"/>
                <w:szCs w:val="20"/>
              </w:rPr>
              <w:t>Добар</w:t>
            </w:r>
          </w:p>
        </w:tc>
        <w:tc>
          <w:tcPr>
            <w:tcW w:w="1993" w:type="dxa"/>
            <w:tcBorders>
              <w:top w:val="single" w:sz="4" w:space="0" w:color="auto"/>
              <w:left w:val="single" w:sz="4" w:space="0" w:color="auto"/>
              <w:bottom w:val="single" w:sz="4" w:space="0" w:color="auto"/>
              <w:right w:val="single" w:sz="4" w:space="0" w:color="auto"/>
            </w:tcBorders>
            <w:shd w:val="clear" w:color="auto" w:fill="FDE9D9"/>
            <w:hideMark/>
          </w:tcPr>
          <w:p w:rsidR="00D824D9" w:rsidRPr="003F05E7" w:rsidRDefault="00D824D9" w:rsidP="00FA3AAD">
            <w:pPr>
              <w:rPr>
                <w:sz w:val="20"/>
                <w:szCs w:val="20"/>
                <w:lang w:val="en-US"/>
              </w:rPr>
            </w:pPr>
            <w:r w:rsidRPr="003F05E7">
              <w:rPr>
                <w:sz w:val="20"/>
                <w:szCs w:val="20"/>
              </w:rPr>
              <w:t>Задовољава</w:t>
            </w:r>
          </w:p>
        </w:tc>
      </w:tr>
      <w:tr w:rsidR="00C3455E" w:rsidRPr="00031C9D" w:rsidTr="00D71BF2">
        <w:trPr>
          <w:jc w:val="center"/>
        </w:trPr>
        <w:tc>
          <w:tcPr>
            <w:tcW w:w="3368" w:type="dxa"/>
            <w:tcBorders>
              <w:top w:val="single" w:sz="4" w:space="0" w:color="auto"/>
              <w:left w:val="single" w:sz="4" w:space="0" w:color="auto"/>
              <w:bottom w:val="single" w:sz="4" w:space="0" w:color="auto"/>
              <w:right w:val="single" w:sz="4" w:space="0" w:color="auto"/>
            </w:tcBorders>
            <w:shd w:val="clear" w:color="auto" w:fill="FDE9D9"/>
            <w:hideMark/>
          </w:tcPr>
          <w:p w:rsidR="00C3455E" w:rsidRPr="00031C9D" w:rsidRDefault="00C3455E" w:rsidP="00761DFD">
            <w:pPr>
              <w:rPr>
                <w:sz w:val="22"/>
                <w:szCs w:val="22"/>
              </w:rPr>
            </w:pPr>
            <w:r w:rsidRPr="00031C9D">
              <w:rPr>
                <w:sz w:val="22"/>
                <w:szCs w:val="22"/>
              </w:rPr>
              <w:t>Верска настава</w:t>
            </w:r>
          </w:p>
        </w:tc>
        <w:tc>
          <w:tcPr>
            <w:tcW w:w="2126" w:type="dxa"/>
            <w:tcBorders>
              <w:top w:val="single" w:sz="4" w:space="0" w:color="auto"/>
              <w:left w:val="single" w:sz="4" w:space="0" w:color="auto"/>
              <w:bottom w:val="single" w:sz="4" w:space="0" w:color="auto"/>
              <w:right w:val="single" w:sz="4" w:space="0" w:color="auto"/>
            </w:tcBorders>
            <w:hideMark/>
          </w:tcPr>
          <w:p w:rsidR="00C3455E" w:rsidRPr="002A5C06" w:rsidRDefault="002A5C06" w:rsidP="00761DFD">
            <w:pPr>
              <w:rPr>
                <w:sz w:val="22"/>
                <w:szCs w:val="22"/>
              </w:rPr>
            </w:pPr>
            <w:r>
              <w:rPr>
                <w:sz w:val="22"/>
                <w:szCs w:val="22"/>
              </w:rPr>
              <w:t>7</w:t>
            </w:r>
          </w:p>
        </w:tc>
        <w:tc>
          <w:tcPr>
            <w:tcW w:w="1800" w:type="dxa"/>
            <w:tcBorders>
              <w:top w:val="single" w:sz="4" w:space="0" w:color="auto"/>
              <w:left w:val="single" w:sz="4" w:space="0" w:color="auto"/>
              <w:bottom w:val="single" w:sz="4" w:space="0" w:color="auto"/>
              <w:right w:val="single" w:sz="4" w:space="0" w:color="auto"/>
            </w:tcBorders>
            <w:hideMark/>
          </w:tcPr>
          <w:p w:rsidR="00C3455E" w:rsidRPr="002A5C06" w:rsidRDefault="002A5C06" w:rsidP="00761DFD">
            <w:pPr>
              <w:rPr>
                <w:sz w:val="22"/>
                <w:szCs w:val="22"/>
              </w:rPr>
            </w:pPr>
            <w:r>
              <w:rPr>
                <w:sz w:val="22"/>
                <w:szCs w:val="22"/>
              </w:rPr>
              <w:t>1</w:t>
            </w:r>
          </w:p>
        </w:tc>
        <w:tc>
          <w:tcPr>
            <w:tcW w:w="1993" w:type="dxa"/>
            <w:tcBorders>
              <w:top w:val="single" w:sz="4" w:space="0" w:color="auto"/>
              <w:left w:val="single" w:sz="4" w:space="0" w:color="auto"/>
              <w:bottom w:val="single" w:sz="4" w:space="0" w:color="auto"/>
              <w:right w:val="single" w:sz="4" w:space="0" w:color="auto"/>
            </w:tcBorders>
            <w:hideMark/>
          </w:tcPr>
          <w:p w:rsidR="00C3455E" w:rsidRPr="002A5C06" w:rsidRDefault="002A5C06" w:rsidP="00761DFD">
            <w:pPr>
              <w:rPr>
                <w:sz w:val="22"/>
                <w:szCs w:val="22"/>
              </w:rPr>
            </w:pPr>
            <w:r>
              <w:rPr>
                <w:sz w:val="22"/>
                <w:szCs w:val="22"/>
              </w:rPr>
              <w:t>0</w:t>
            </w:r>
          </w:p>
        </w:tc>
      </w:tr>
      <w:tr w:rsidR="00C3455E" w:rsidRPr="00031C9D" w:rsidTr="00D71BF2">
        <w:trPr>
          <w:trHeight w:val="241"/>
          <w:jc w:val="center"/>
        </w:trPr>
        <w:tc>
          <w:tcPr>
            <w:tcW w:w="3368" w:type="dxa"/>
            <w:tcBorders>
              <w:top w:val="single" w:sz="4" w:space="0" w:color="auto"/>
              <w:left w:val="single" w:sz="4" w:space="0" w:color="auto"/>
              <w:bottom w:val="single" w:sz="4" w:space="0" w:color="auto"/>
              <w:right w:val="single" w:sz="4" w:space="0" w:color="auto"/>
            </w:tcBorders>
            <w:shd w:val="clear" w:color="auto" w:fill="FDE9D9"/>
            <w:hideMark/>
          </w:tcPr>
          <w:p w:rsidR="00C3455E" w:rsidRPr="00031C9D" w:rsidRDefault="00C3455E" w:rsidP="00761DFD">
            <w:pPr>
              <w:rPr>
                <w:sz w:val="22"/>
                <w:szCs w:val="22"/>
              </w:rPr>
            </w:pPr>
            <w:r w:rsidRPr="00031C9D">
              <w:rPr>
                <w:sz w:val="22"/>
                <w:szCs w:val="22"/>
              </w:rPr>
              <w:t>Грађанско васпитање</w:t>
            </w:r>
          </w:p>
        </w:tc>
        <w:tc>
          <w:tcPr>
            <w:tcW w:w="2126" w:type="dxa"/>
            <w:tcBorders>
              <w:top w:val="single" w:sz="4" w:space="0" w:color="auto"/>
              <w:left w:val="single" w:sz="4" w:space="0" w:color="auto"/>
              <w:bottom w:val="single" w:sz="4" w:space="0" w:color="auto"/>
              <w:right w:val="single" w:sz="4" w:space="0" w:color="auto"/>
            </w:tcBorders>
          </w:tcPr>
          <w:p w:rsidR="00C3455E" w:rsidRPr="002A5C06" w:rsidRDefault="002A5C06" w:rsidP="00761DFD">
            <w:pPr>
              <w:rPr>
                <w:sz w:val="22"/>
                <w:szCs w:val="22"/>
              </w:rPr>
            </w:pPr>
            <w:r>
              <w:rPr>
                <w:sz w:val="22"/>
                <w:szCs w:val="22"/>
              </w:rPr>
              <w:t>9</w:t>
            </w:r>
          </w:p>
        </w:tc>
        <w:tc>
          <w:tcPr>
            <w:tcW w:w="1800" w:type="dxa"/>
            <w:tcBorders>
              <w:top w:val="single" w:sz="4" w:space="0" w:color="auto"/>
              <w:left w:val="single" w:sz="4" w:space="0" w:color="auto"/>
              <w:bottom w:val="single" w:sz="4" w:space="0" w:color="auto"/>
              <w:right w:val="single" w:sz="4" w:space="0" w:color="auto"/>
            </w:tcBorders>
          </w:tcPr>
          <w:p w:rsidR="00C3455E" w:rsidRPr="002A5C06" w:rsidRDefault="002A5C06" w:rsidP="00761DFD">
            <w:pPr>
              <w:rPr>
                <w:sz w:val="22"/>
                <w:szCs w:val="22"/>
              </w:rPr>
            </w:pPr>
            <w:r>
              <w:rPr>
                <w:sz w:val="22"/>
                <w:szCs w:val="22"/>
              </w:rPr>
              <w:t>0</w:t>
            </w:r>
          </w:p>
        </w:tc>
        <w:tc>
          <w:tcPr>
            <w:tcW w:w="1993" w:type="dxa"/>
            <w:tcBorders>
              <w:top w:val="single" w:sz="4" w:space="0" w:color="auto"/>
              <w:left w:val="single" w:sz="4" w:space="0" w:color="auto"/>
              <w:bottom w:val="single" w:sz="4" w:space="0" w:color="auto"/>
              <w:right w:val="single" w:sz="4" w:space="0" w:color="auto"/>
            </w:tcBorders>
          </w:tcPr>
          <w:p w:rsidR="00C3455E" w:rsidRPr="002A5C06" w:rsidRDefault="002A5C06" w:rsidP="00761DFD">
            <w:pPr>
              <w:rPr>
                <w:sz w:val="22"/>
                <w:szCs w:val="22"/>
              </w:rPr>
            </w:pPr>
            <w:r>
              <w:rPr>
                <w:sz w:val="22"/>
                <w:szCs w:val="22"/>
              </w:rPr>
              <w:t>0</w:t>
            </w:r>
          </w:p>
        </w:tc>
      </w:tr>
      <w:tr w:rsidR="00C3455E" w:rsidRPr="00031C9D" w:rsidTr="00D71BF2">
        <w:trPr>
          <w:trHeight w:val="222"/>
          <w:jc w:val="center"/>
        </w:trPr>
        <w:tc>
          <w:tcPr>
            <w:tcW w:w="3368" w:type="dxa"/>
            <w:tcBorders>
              <w:top w:val="single" w:sz="4" w:space="0" w:color="auto"/>
              <w:left w:val="single" w:sz="4" w:space="0" w:color="auto"/>
              <w:bottom w:val="single" w:sz="4" w:space="0" w:color="auto"/>
              <w:right w:val="single" w:sz="4" w:space="0" w:color="auto"/>
            </w:tcBorders>
            <w:shd w:val="clear" w:color="auto" w:fill="FDE9D9"/>
          </w:tcPr>
          <w:p w:rsidR="00C3455E" w:rsidRPr="002A5C06" w:rsidRDefault="00C3455E" w:rsidP="002A5C06">
            <w:pPr>
              <w:rPr>
                <w:sz w:val="22"/>
                <w:szCs w:val="22"/>
              </w:rPr>
            </w:pPr>
            <w:r w:rsidRPr="00031C9D">
              <w:rPr>
                <w:sz w:val="22"/>
                <w:szCs w:val="22"/>
              </w:rPr>
              <w:t>Слобна наставна активност-</w:t>
            </w:r>
            <w:r w:rsidR="002A5C06">
              <w:rPr>
                <w:sz w:val="22"/>
                <w:szCs w:val="22"/>
              </w:rPr>
              <w:t xml:space="preserve"> Књижевност и култура</w:t>
            </w:r>
          </w:p>
        </w:tc>
        <w:tc>
          <w:tcPr>
            <w:tcW w:w="2126" w:type="dxa"/>
            <w:tcBorders>
              <w:top w:val="single" w:sz="4" w:space="0" w:color="auto"/>
              <w:left w:val="single" w:sz="4" w:space="0" w:color="auto"/>
              <w:bottom w:val="single" w:sz="4" w:space="0" w:color="auto"/>
              <w:right w:val="single" w:sz="4" w:space="0" w:color="auto"/>
            </w:tcBorders>
          </w:tcPr>
          <w:p w:rsidR="00C3455E" w:rsidRPr="002A5C06" w:rsidRDefault="002A5C06" w:rsidP="00761DFD">
            <w:pPr>
              <w:rPr>
                <w:sz w:val="22"/>
                <w:szCs w:val="22"/>
              </w:rPr>
            </w:pPr>
            <w:r>
              <w:rPr>
                <w:sz w:val="22"/>
                <w:szCs w:val="22"/>
              </w:rPr>
              <w:t>16</w:t>
            </w:r>
          </w:p>
        </w:tc>
        <w:tc>
          <w:tcPr>
            <w:tcW w:w="1800" w:type="dxa"/>
            <w:tcBorders>
              <w:top w:val="single" w:sz="4" w:space="0" w:color="auto"/>
              <w:left w:val="single" w:sz="4" w:space="0" w:color="auto"/>
              <w:bottom w:val="single" w:sz="4" w:space="0" w:color="auto"/>
              <w:right w:val="single" w:sz="4" w:space="0" w:color="auto"/>
            </w:tcBorders>
          </w:tcPr>
          <w:p w:rsidR="00C3455E" w:rsidRPr="002A5C06" w:rsidRDefault="002A5C06" w:rsidP="00761DFD">
            <w:pPr>
              <w:rPr>
                <w:sz w:val="22"/>
                <w:szCs w:val="22"/>
              </w:rPr>
            </w:pPr>
            <w:r>
              <w:rPr>
                <w:sz w:val="22"/>
                <w:szCs w:val="22"/>
              </w:rPr>
              <w:t>1</w:t>
            </w:r>
          </w:p>
        </w:tc>
        <w:tc>
          <w:tcPr>
            <w:tcW w:w="1993" w:type="dxa"/>
            <w:tcBorders>
              <w:top w:val="single" w:sz="4" w:space="0" w:color="auto"/>
              <w:left w:val="single" w:sz="4" w:space="0" w:color="auto"/>
              <w:bottom w:val="single" w:sz="4" w:space="0" w:color="auto"/>
              <w:right w:val="single" w:sz="4" w:space="0" w:color="auto"/>
            </w:tcBorders>
          </w:tcPr>
          <w:p w:rsidR="00C3455E" w:rsidRPr="002A5C06" w:rsidRDefault="002A5C06" w:rsidP="00761DFD">
            <w:pPr>
              <w:rPr>
                <w:sz w:val="22"/>
                <w:szCs w:val="22"/>
              </w:rPr>
            </w:pPr>
            <w:r>
              <w:rPr>
                <w:sz w:val="22"/>
                <w:szCs w:val="22"/>
              </w:rPr>
              <w:t>0</w:t>
            </w:r>
          </w:p>
        </w:tc>
      </w:tr>
    </w:tbl>
    <w:p w:rsidR="00C3455E" w:rsidRDefault="00C3455E" w:rsidP="0036247A">
      <w:pPr>
        <w:jc w:val="center"/>
        <w:rPr>
          <w:b/>
        </w:rPr>
      </w:pPr>
    </w:p>
    <w:p w:rsidR="002A5C06" w:rsidRDefault="002A5C06" w:rsidP="0036247A">
      <w:pPr>
        <w:jc w:val="center"/>
        <w:rPr>
          <w:b/>
        </w:rPr>
      </w:pPr>
    </w:p>
    <w:p w:rsidR="00C40187" w:rsidRPr="002A5C06" w:rsidRDefault="00C40187" w:rsidP="0036247A">
      <w:pPr>
        <w:jc w:val="center"/>
        <w:rPr>
          <w:b/>
        </w:rPr>
      </w:pPr>
    </w:p>
    <w:p w:rsidR="00031C9D" w:rsidRPr="002A5C06" w:rsidRDefault="00EE56F9" w:rsidP="00E65575">
      <w:pPr>
        <w:jc w:val="center"/>
        <w:rPr>
          <w:b/>
        </w:rPr>
      </w:pPr>
      <w:r>
        <w:rPr>
          <w:b/>
          <w:lang/>
        </w:rPr>
        <w:lastRenderedPageBreak/>
        <w:t xml:space="preserve">4.3. </w:t>
      </w:r>
      <w:r w:rsidR="00E65575" w:rsidRPr="002A5C06">
        <w:rPr>
          <w:b/>
        </w:rPr>
        <w:t>ПРЕГЛЕД ПЛАНИРАНИХ И ОДРЖАНИХ ЧАСОВА</w:t>
      </w:r>
      <w:r w:rsidR="003F2652" w:rsidRPr="002A5C06">
        <w:rPr>
          <w:b/>
        </w:rPr>
        <w:t xml:space="preserve"> </w:t>
      </w:r>
    </w:p>
    <w:p w:rsidR="00A37766" w:rsidRPr="003F2652" w:rsidRDefault="00A37766" w:rsidP="00A37766">
      <w:pPr>
        <w:rPr>
          <w:b/>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1"/>
        <w:gridCol w:w="1218"/>
        <w:gridCol w:w="1276"/>
        <w:gridCol w:w="1276"/>
        <w:gridCol w:w="1276"/>
      </w:tblGrid>
      <w:tr w:rsidR="004B5940" w:rsidRPr="003F76F1" w:rsidTr="007647C9">
        <w:trPr>
          <w:trHeight w:val="443"/>
          <w:jc w:val="center"/>
        </w:trPr>
        <w:tc>
          <w:tcPr>
            <w:tcW w:w="1971" w:type="dxa"/>
            <w:vMerge w:val="restart"/>
            <w:tcBorders>
              <w:top w:val="single" w:sz="4" w:space="0" w:color="auto"/>
              <w:left w:val="single" w:sz="4" w:space="0" w:color="auto"/>
              <w:right w:val="single" w:sz="4" w:space="0" w:color="auto"/>
              <w:tl2br w:val="single" w:sz="4" w:space="0" w:color="auto"/>
            </w:tcBorders>
            <w:shd w:val="clear" w:color="auto" w:fill="FDE9D9" w:themeFill="accent6" w:themeFillTint="33"/>
          </w:tcPr>
          <w:p w:rsidR="004B5940" w:rsidRDefault="004B5940" w:rsidP="006D7777">
            <w:pPr>
              <w:rPr>
                <w:b/>
              </w:rPr>
            </w:pPr>
            <w:r>
              <w:rPr>
                <w:b/>
              </w:rPr>
              <w:t xml:space="preserve">            Разред и      </w:t>
            </w:r>
          </w:p>
          <w:p w:rsidR="004B5940" w:rsidRDefault="004B5940" w:rsidP="006D7777">
            <w:pPr>
              <w:rPr>
                <w:b/>
              </w:rPr>
            </w:pPr>
            <w:r>
              <w:rPr>
                <w:b/>
              </w:rPr>
              <w:t xml:space="preserve">           одељење</w:t>
            </w:r>
          </w:p>
          <w:p w:rsidR="004B5940" w:rsidRDefault="004B5940" w:rsidP="006D7777">
            <w:pPr>
              <w:rPr>
                <w:b/>
              </w:rPr>
            </w:pPr>
          </w:p>
          <w:p w:rsidR="004B5940" w:rsidRDefault="004B5940" w:rsidP="006D7777">
            <w:pPr>
              <w:rPr>
                <w:b/>
              </w:rPr>
            </w:pPr>
            <w:r w:rsidRPr="003F76F1">
              <w:rPr>
                <w:b/>
              </w:rPr>
              <w:t xml:space="preserve">Наставни </w:t>
            </w:r>
            <w:r>
              <w:rPr>
                <w:b/>
              </w:rPr>
              <w:t xml:space="preserve">    </w:t>
            </w:r>
          </w:p>
          <w:p w:rsidR="004B5940" w:rsidRPr="004B5940" w:rsidRDefault="004B5940" w:rsidP="006D7777">
            <w:pPr>
              <w:rPr>
                <w:b/>
              </w:rPr>
            </w:pPr>
            <w:r w:rsidRPr="003F76F1">
              <w:rPr>
                <w:b/>
              </w:rPr>
              <w:t>предмет</w:t>
            </w:r>
          </w:p>
        </w:tc>
        <w:tc>
          <w:tcPr>
            <w:tcW w:w="121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B5940" w:rsidRDefault="004B5940" w:rsidP="00757179">
            <w:pPr>
              <w:jc w:val="center"/>
              <w:rPr>
                <w:b/>
              </w:rPr>
            </w:pPr>
          </w:p>
          <w:p w:rsidR="004B5940" w:rsidRPr="004B5940" w:rsidRDefault="004B5940" w:rsidP="00757179">
            <w:pPr>
              <w:jc w:val="center"/>
              <w:rPr>
                <w:b/>
              </w:rPr>
            </w:pPr>
            <w:r w:rsidRPr="003F76F1">
              <w:rPr>
                <w:b/>
                <w:lang w:val="sr-Latn-CS"/>
              </w:rPr>
              <w:t>I</w:t>
            </w:r>
            <w:r>
              <w:rPr>
                <w:b/>
              </w:rPr>
              <w:t xml:space="preserve">- </w:t>
            </w:r>
            <w:r w:rsidRPr="003F76F1">
              <w:rPr>
                <w:b/>
                <w:lang w:val="sr-Latn-CS"/>
              </w:rPr>
              <w:t>1</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B5940" w:rsidRDefault="004B5940" w:rsidP="00757179">
            <w:pPr>
              <w:jc w:val="center"/>
              <w:rPr>
                <w:b/>
              </w:rPr>
            </w:pPr>
          </w:p>
          <w:p w:rsidR="004B5940" w:rsidRPr="004B5940" w:rsidRDefault="004B5940" w:rsidP="00757179">
            <w:pPr>
              <w:jc w:val="center"/>
              <w:rPr>
                <w:b/>
                <w:sz w:val="18"/>
                <w:szCs w:val="18"/>
              </w:rPr>
            </w:pPr>
            <w:r w:rsidRPr="003F76F1">
              <w:rPr>
                <w:b/>
                <w:lang w:val="sr-Latn-CS"/>
              </w:rPr>
              <w:t>I</w:t>
            </w:r>
            <w:r w:rsidRPr="003F76F1">
              <w:rPr>
                <w:b/>
              </w:rPr>
              <w:t xml:space="preserve">- </w:t>
            </w:r>
            <w:r w:rsidRPr="003F76F1">
              <w:rPr>
                <w:b/>
                <w:lang w:val="sr-Latn-CS"/>
              </w:rPr>
              <w:t>2</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B5940" w:rsidRDefault="004B5940" w:rsidP="00757179">
            <w:pPr>
              <w:jc w:val="center"/>
              <w:rPr>
                <w:b/>
              </w:rPr>
            </w:pPr>
          </w:p>
          <w:p w:rsidR="004B5940" w:rsidRPr="004B5940" w:rsidRDefault="004B5940" w:rsidP="00757179">
            <w:pPr>
              <w:jc w:val="center"/>
              <w:rPr>
                <w:b/>
              </w:rPr>
            </w:pPr>
            <w:r w:rsidRPr="003F76F1">
              <w:rPr>
                <w:b/>
                <w:lang w:val="sr-Latn-CS"/>
              </w:rPr>
              <w:t>I</w:t>
            </w:r>
            <w:r w:rsidRPr="003F76F1">
              <w:rPr>
                <w:b/>
              </w:rPr>
              <w:t xml:space="preserve">- </w:t>
            </w:r>
            <w:r>
              <w:rPr>
                <w:b/>
              </w:rPr>
              <w:t>3</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B5940" w:rsidRDefault="004B5940" w:rsidP="00757179">
            <w:pPr>
              <w:jc w:val="center"/>
              <w:rPr>
                <w:b/>
              </w:rPr>
            </w:pPr>
          </w:p>
          <w:p w:rsidR="004B5940" w:rsidRPr="004B5940" w:rsidRDefault="004B5940" w:rsidP="00757179">
            <w:pPr>
              <w:jc w:val="center"/>
              <w:rPr>
                <w:b/>
              </w:rPr>
            </w:pPr>
            <w:r w:rsidRPr="003F76F1">
              <w:rPr>
                <w:b/>
                <w:lang w:val="sr-Latn-CS"/>
              </w:rPr>
              <w:t>I</w:t>
            </w:r>
            <w:r w:rsidRPr="003F76F1">
              <w:rPr>
                <w:b/>
              </w:rPr>
              <w:t>- 4</w:t>
            </w:r>
          </w:p>
        </w:tc>
      </w:tr>
      <w:tr w:rsidR="004B5940" w:rsidRPr="003F76F1" w:rsidTr="007647C9">
        <w:trPr>
          <w:trHeight w:val="710"/>
          <w:jc w:val="center"/>
        </w:trPr>
        <w:tc>
          <w:tcPr>
            <w:tcW w:w="1971" w:type="dxa"/>
            <w:vMerge/>
            <w:tcBorders>
              <w:left w:val="single" w:sz="4" w:space="0" w:color="auto"/>
              <w:bottom w:val="single" w:sz="4" w:space="0" w:color="auto"/>
              <w:right w:val="single" w:sz="4" w:space="0" w:color="auto"/>
            </w:tcBorders>
            <w:shd w:val="clear" w:color="auto" w:fill="FDE9D9" w:themeFill="accent6" w:themeFillTint="33"/>
          </w:tcPr>
          <w:p w:rsidR="004B5940" w:rsidRDefault="004B5940" w:rsidP="006D7777">
            <w:pPr>
              <w:rPr>
                <w:b/>
                <w:noProof/>
                <w:lang w:val="en-US" w:eastAsia="en-US"/>
              </w:rPr>
            </w:pPr>
          </w:p>
        </w:tc>
        <w:tc>
          <w:tcPr>
            <w:tcW w:w="121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B5940" w:rsidRDefault="004B5940" w:rsidP="006D7777">
            <w:pPr>
              <w:rPr>
                <w:b/>
                <w:sz w:val="18"/>
                <w:szCs w:val="18"/>
              </w:rPr>
            </w:pPr>
          </w:p>
          <w:p w:rsidR="007647C9" w:rsidRDefault="007647C9" w:rsidP="007647C9">
            <w:pPr>
              <w:rPr>
                <w:b/>
                <w:sz w:val="18"/>
                <w:szCs w:val="18"/>
              </w:rPr>
            </w:pPr>
            <w:r>
              <w:rPr>
                <w:b/>
                <w:sz w:val="18"/>
                <w:szCs w:val="18"/>
              </w:rPr>
              <w:t>Планирано/</w:t>
            </w:r>
          </w:p>
          <w:p w:rsidR="004B5940" w:rsidRDefault="004B5940" w:rsidP="007647C9">
            <w:pPr>
              <w:rPr>
                <w:b/>
              </w:rPr>
            </w:pPr>
            <w:r w:rsidRPr="003F76F1">
              <w:rPr>
                <w:b/>
                <w:sz w:val="18"/>
                <w:szCs w:val="18"/>
              </w:rPr>
              <w:t>одржано</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A2BE7" w:rsidRDefault="004A2BE7" w:rsidP="006D7777">
            <w:pPr>
              <w:rPr>
                <w:b/>
                <w:sz w:val="18"/>
                <w:szCs w:val="18"/>
              </w:rPr>
            </w:pPr>
          </w:p>
          <w:p w:rsidR="004B5940" w:rsidRPr="007647C9" w:rsidRDefault="004B5940" w:rsidP="006D7777">
            <w:pPr>
              <w:rPr>
                <w:b/>
                <w:sz w:val="18"/>
                <w:szCs w:val="18"/>
              </w:rPr>
            </w:pPr>
            <w:r w:rsidRPr="003F76F1">
              <w:rPr>
                <w:b/>
                <w:sz w:val="18"/>
                <w:szCs w:val="18"/>
              </w:rPr>
              <w:t>Планирано</w:t>
            </w:r>
            <w:r w:rsidR="007647C9">
              <w:rPr>
                <w:b/>
                <w:sz w:val="18"/>
                <w:szCs w:val="18"/>
              </w:rPr>
              <w:t>/</w:t>
            </w:r>
          </w:p>
          <w:p w:rsidR="004B5940" w:rsidRDefault="004B5940" w:rsidP="006D7777">
            <w:pPr>
              <w:rPr>
                <w:b/>
              </w:rPr>
            </w:pPr>
            <w:r w:rsidRPr="003F76F1">
              <w:rPr>
                <w:b/>
                <w:sz w:val="18"/>
                <w:szCs w:val="18"/>
              </w:rPr>
              <w:t>oдржано</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A2BE7" w:rsidRDefault="004A2BE7" w:rsidP="00CC105D">
            <w:pPr>
              <w:rPr>
                <w:b/>
                <w:sz w:val="18"/>
                <w:szCs w:val="18"/>
              </w:rPr>
            </w:pPr>
          </w:p>
          <w:p w:rsidR="004B5940" w:rsidRPr="007647C9" w:rsidRDefault="004B5940" w:rsidP="00CC105D">
            <w:pPr>
              <w:rPr>
                <w:b/>
                <w:sz w:val="18"/>
                <w:szCs w:val="18"/>
              </w:rPr>
            </w:pPr>
            <w:r w:rsidRPr="003F76F1">
              <w:rPr>
                <w:b/>
                <w:sz w:val="18"/>
                <w:szCs w:val="18"/>
              </w:rPr>
              <w:t>Планирано</w:t>
            </w:r>
            <w:r w:rsidR="007647C9">
              <w:rPr>
                <w:b/>
                <w:sz w:val="18"/>
                <w:szCs w:val="18"/>
              </w:rPr>
              <w:t>/</w:t>
            </w:r>
          </w:p>
          <w:p w:rsidR="004B5940" w:rsidRPr="003F76F1" w:rsidRDefault="004B5940" w:rsidP="00CC105D">
            <w:pPr>
              <w:rPr>
                <w:b/>
                <w:lang w:val="sr-Latn-CS"/>
              </w:rPr>
            </w:pPr>
            <w:r w:rsidRPr="003F76F1">
              <w:rPr>
                <w:b/>
                <w:sz w:val="18"/>
                <w:szCs w:val="18"/>
              </w:rPr>
              <w:t>одржано</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A2BE7" w:rsidRDefault="004A2BE7" w:rsidP="00CC105D">
            <w:pPr>
              <w:rPr>
                <w:b/>
                <w:sz w:val="18"/>
                <w:szCs w:val="18"/>
              </w:rPr>
            </w:pPr>
          </w:p>
          <w:p w:rsidR="004B5940" w:rsidRPr="007647C9" w:rsidRDefault="004B5940" w:rsidP="00CC105D">
            <w:pPr>
              <w:rPr>
                <w:b/>
                <w:sz w:val="18"/>
                <w:szCs w:val="18"/>
              </w:rPr>
            </w:pPr>
            <w:r w:rsidRPr="003F76F1">
              <w:rPr>
                <w:b/>
                <w:sz w:val="18"/>
                <w:szCs w:val="18"/>
              </w:rPr>
              <w:t>Планирано</w:t>
            </w:r>
            <w:r w:rsidR="007647C9">
              <w:rPr>
                <w:b/>
                <w:sz w:val="18"/>
                <w:szCs w:val="18"/>
              </w:rPr>
              <w:t>/</w:t>
            </w:r>
          </w:p>
          <w:p w:rsidR="004B5940" w:rsidRDefault="004B5940" w:rsidP="00CC105D">
            <w:pPr>
              <w:rPr>
                <w:b/>
              </w:rPr>
            </w:pPr>
            <w:r w:rsidRPr="003F76F1">
              <w:rPr>
                <w:b/>
                <w:sz w:val="18"/>
                <w:szCs w:val="18"/>
              </w:rPr>
              <w:t>одржано</w:t>
            </w:r>
          </w:p>
        </w:tc>
      </w:tr>
      <w:tr w:rsidR="003F2652" w:rsidRPr="003F76F1" w:rsidTr="007647C9">
        <w:trPr>
          <w:jc w:val="center"/>
        </w:trPr>
        <w:tc>
          <w:tcPr>
            <w:tcW w:w="197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F2652" w:rsidRPr="003F76F1" w:rsidRDefault="003F2652" w:rsidP="006D7777">
            <w:r w:rsidRPr="003F76F1">
              <w:t>Српски језик</w:t>
            </w:r>
          </w:p>
        </w:tc>
        <w:tc>
          <w:tcPr>
            <w:tcW w:w="1218" w:type="dxa"/>
            <w:tcBorders>
              <w:top w:val="single" w:sz="4" w:space="0" w:color="auto"/>
              <w:left w:val="single" w:sz="4" w:space="0" w:color="auto"/>
              <w:bottom w:val="single" w:sz="4" w:space="0" w:color="auto"/>
              <w:right w:val="single" w:sz="4" w:space="0" w:color="auto"/>
            </w:tcBorders>
          </w:tcPr>
          <w:p w:rsidR="003F2652" w:rsidRPr="00C40187" w:rsidRDefault="00C40187" w:rsidP="003F76F1">
            <w:r>
              <w:t>180/170</w:t>
            </w:r>
          </w:p>
        </w:tc>
        <w:tc>
          <w:tcPr>
            <w:tcW w:w="1276" w:type="dxa"/>
            <w:tcBorders>
              <w:top w:val="single" w:sz="4" w:space="0" w:color="auto"/>
              <w:left w:val="single" w:sz="4" w:space="0" w:color="auto"/>
              <w:bottom w:val="single" w:sz="4" w:space="0" w:color="auto"/>
              <w:right w:val="single" w:sz="4" w:space="0" w:color="auto"/>
            </w:tcBorders>
          </w:tcPr>
          <w:p w:rsidR="00F95024" w:rsidRPr="00CF527A" w:rsidRDefault="00CF527A" w:rsidP="006D7777">
            <w:r>
              <w:t>48/38</w:t>
            </w:r>
          </w:p>
        </w:tc>
        <w:tc>
          <w:tcPr>
            <w:tcW w:w="1276" w:type="dxa"/>
            <w:tcBorders>
              <w:top w:val="single" w:sz="4" w:space="0" w:color="auto"/>
              <w:left w:val="single" w:sz="4" w:space="0" w:color="auto"/>
              <w:bottom w:val="single" w:sz="4" w:space="0" w:color="auto"/>
              <w:right w:val="single" w:sz="4" w:space="0" w:color="auto"/>
            </w:tcBorders>
          </w:tcPr>
          <w:p w:rsidR="009516AA" w:rsidRPr="00CF527A" w:rsidRDefault="00CF527A" w:rsidP="00BA532B">
            <w:r>
              <w:t>18/170</w:t>
            </w:r>
          </w:p>
        </w:tc>
        <w:tc>
          <w:tcPr>
            <w:tcW w:w="1276" w:type="dxa"/>
            <w:tcBorders>
              <w:top w:val="single" w:sz="4" w:space="0" w:color="auto"/>
              <w:left w:val="single" w:sz="4" w:space="0" w:color="auto"/>
              <w:bottom w:val="single" w:sz="4" w:space="0" w:color="auto"/>
              <w:right w:val="single" w:sz="4" w:space="0" w:color="auto"/>
            </w:tcBorders>
          </w:tcPr>
          <w:p w:rsidR="00EB2E3B" w:rsidRPr="00CF527A" w:rsidRDefault="00CF527A" w:rsidP="00BA532B">
            <w:r>
              <w:t>180/170</w:t>
            </w:r>
          </w:p>
        </w:tc>
      </w:tr>
      <w:tr w:rsidR="003F2652" w:rsidRPr="003F76F1" w:rsidTr="007647C9">
        <w:trPr>
          <w:jc w:val="center"/>
        </w:trPr>
        <w:tc>
          <w:tcPr>
            <w:tcW w:w="197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F2652" w:rsidRPr="003F76F1" w:rsidRDefault="003F2652" w:rsidP="006D7777">
            <w:r w:rsidRPr="003F76F1">
              <w:t>Енглески језик</w:t>
            </w:r>
          </w:p>
        </w:tc>
        <w:tc>
          <w:tcPr>
            <w:tcW w:w="1218" w:type="dxa"/>
            <w:tcBorders>
              <w:top w:val="single" w:sz="4" w:space="0" w:color="auto"/>
              <w:left w:val="single" w:sz="4" w:space="0" w:color="auto"/>
              <w:bottom w:val="single" w:sz="4" w:space="0" w:color="auto"/>
              <w:right w:val="single" w:sz="4" w:space="0" w:color="auto"/>
            </w:tcBorders>
          </w:tcPr>
          <w:p w:rsidR="003F2652" w:rsidRPr="00C40187" w:rsidRDefault="00C40187" w:rsidP="0087347A">
            <w:r>
              <w:t>72/68</w:t>
            </w:r>
          </w:p>
        </w:tc>
        <w:tc>
          <w:tcPr>
            <w:tcW w:w="1276" w:type="dxa"/>
            <w:tcBorders>
              <w:top w:val="single" w:sz="4" w:space="0" w:color="auto"/>
              <w:left w:val="single" w:sz="4" w:space="0" w:color="auto"/>
              <w:bottom w:val="single" w:sz="4" w:space="0" w:color="auto"/>
              <w:right w:val="single" w:sz="4" w:space="0" w:color="auto"/>
            </w:tcBorders>
          </w:tcPr>
          <w:p w:rsidR="00F95024" w:rsidRPr="00CF527A" w:rsidRDefault="00CF527A" w:rsidP="006D7777">
            <w:r>
              <w:t>18/14</w:t>
            </w:r>
          </w:p>
        </w:tc>
        <w:tc>
          <w:tcPr>
            <w:tcW w:w="1276" w:type="dxa"/>
            <w:tcBorders>
              <w:top w:val="single" w:sz="4" w:space="0" w:color="auto"/>
              <w:left w:val="single" w:sz="4" w:space="0" w:color="auto"/>
              <w:bottom w:val="single" w:sz="4" w:space="0" w:color="auto"/>
              <w:right w:val="single" w:sz="4" w:space="0" w:color="auto"/>
            </w:tcBorders>
          </w:tcPr>
          <w:p w:rsidR="009516AA" w:rsidRPr="00CF527A" w:rsidRDefault="00CF527A" w:rsidP="00BA532B">
            <w:r>
              <w:t>72/68</w:t>
            </w:r>
          </w:p>
        </w:tc>
        <w:tc>
          <w:tcPr>
            <w:tcW w:w="1276" w:type="dxa"/>
            <w:tcBorders>
              <w:top w:val="single" w:sz="4" w:space="0" w:color="auto"/>
              <w:left w:val="single" w:sz="4" w:space="0" w:color="auto"/>
              <w:bottom w:val="single" w:sz="4" w:space="0" w:color="auto"/>
              <w:right w:val="single" w:sz="4" w:space="0" w:color="auto"/>
            </w:tcBorders>
          </w:tcPr>
          <w:p w:rsidR="00EB2E3B" w:rsidRPr="00CF527A" w:rsidRDefault="00CF527A" w:rsidP="00BA532B">
            <w:r>
              <w:t>72/68</w:t>
            </w:r>
          </w:p>
        </w:tc>
      </w:tr>
      <w:tr w:rsidR="003F2652" w:rsidRPr="003F76F1" w:rsidTr="007647C9">
        <w:trPr>
          <w:jc w:val="center"/>
        </w:trPr>
        <w:tc>
          <w:tcPr>
            <w:tcW w:w="197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F2652" w:rsidRPr="003F76F1" w:rsidRDefault="003F2652" w:rsidP="006D7777">
            <w:r w:rsidRPr="003F76F1">
              <w:t>Математика</w:t>
            </w:r>
          </w:p>
        </w:tc>
        <w:tc>
          <w:tcPr>
            <w:tcW w:w="1218" w:type="dxa"/>
            <w:tcBorders>
              <w:top w:val="single" w:sz="4" w:space="0" w:color="auto"/>
              <w:left w:val="single" w:sz="4" w:space="0" w:color="auto"/>
              <w:bottom w:val="single" w:sz="4" w:space="0" w:color="auto"/>
              <w:right w:val="single" w:sz="4" w:space="0" w:color="auto"/>
            </w:tcBorders>
          </w:tcPr>
          <w:p w:rsidR="003F2652" w:rsidRPr="00C40187" w:rsidRDefault="00C40187" w:rsidP="003F76F1">
            <w:r>
              <w:t>180/170</w:t>
            </w:r>
          </w:p>
        </w:tc>
        <w:tc>
          <w:tcPr>
            <w:tcW w:w="1276" w:type="dxa"/>
            <w:tcBorders>
              <w:top w:val="single" w:sz="4" w:space="0" w:color="auto"/>
              <w:left w:val="single" w:sz="4" w:space="0" w:color="auto"/>
              <w:bottom w:val="single" w:sz="4" w:space="0" w:color="auto"/>
              <w:right w:val="single" w:sz="4" w:space="0" w:color="auto"/>
            </w:tcBorders>
          </w:tcPr>
          <w:p w:rsidR="00F95024" w:rsidRPr="00CF527A" w:rsidRDefault="00CF527A" w:rsidP="006D7777">
            <w:r>
              <w:t>48/38</w:t>
            </w:r>
          </w:p>
        </w:tc>
        <w:tc>
          <w:tcPr>
            <w:tcW w:w="1276" w:type="dxa"/>
            <w:tcBorders>
              <w:top w:val="single" w:sz="4" w:space="0" w:color="auto"/>
              <w:left w:val="single" w:sz="4" w:space="0" w:color="auto"/>
              <w:bottom w:val="single" w:sz="4" w:space="0" w:color="auto"/>
              <w:right w:val="single" w:sz="4" w:space="0" w:color="auto"/>
            </w:tcBorders>
          </w:tcPr>
          <w:p w:rsidR="009516AA" w:rsidRPr="00CF527A" w:rsidRDefault="00CF527A" w:rsidP="00BA532B">
            <w:r>
              <w:t>180/170</w:t>
            </w:r>
          </w:p>
        </w:tc>
        <w:tc>
          <w:tcPr>
            <w:tcW w:w="1276" w:type="dxa"/>
            <w:tcBorders>
              <w:top w:val="single" w:sz="4" w:space="0" w:color="auto"/>
              <w:left w:val="single" w:sz="4" w:space="0" w:color="auto"/>
              <w:bottom w:val="single" w:sz="4" w:space="0" w:color="auto"/>
              <w:right w:val="single" w:sz="4" w:space="0" w:color="auto"/>
            </w:tcBorders>
          </w:tcPr>
          <w:p w:rsidR="00EB2E3B" w:rsidRPr="00CF527A" w:rsidRDefault="00CF527A" w:rsidP="00BA532B">
            <w:r>
              <w:t>180/170</w:t>
            </w:r>
          </w:p>
        </w:tc>
      </w:tr>
      <w:tr w:rsidR="003F2652" w:rsidRPr="003F76F1" w:rsidTr="007647C9">
        <w:trPr>
          <w:jc w:val="center"/>
        </w:trPr>
        <w:tc>
          <w:tcPr>
            <w:tcW w:w="197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F2652" w:rsidRPr="003F76F1" w:rsidRDefault="003F2652" w:rsidP="006D7777">
            <w:r w:rsidRPr="003F76F1">
              <w:t>Свет око нас</w:t>
            </w:r>
          </w:p>
        </w:tc>
        <w:tc>
          <w:tcPr>
            <w:tcW w:w="1218" w:type="dxa"/>
            <w:tcBorders>
              <w:top w:val="single" w:sz="4" w:space="0" w:color="auto"/>
              <w:left w:val="single" w:sz="4" w:space="0" w:color="auto"/>
              <w:bottom w:val="single" w:sz="4" w:space="0" w:color="auto"/>
              <w:right w:val="single" w:sz="4" w:space="0" w:color="auto"/>
            </w:tcBorders>
          </w:tcPr>
          <w:p w:rsidR="003F2652" w:rsidRPr="00C40187" w:rsidRDefault="00C40187" w:rsidP="003F76F1">
            <w:r>
              <w:t>72/68</w:t>
            </w:r>
          </w:p>
        </w:tc>
        <w:tc>
          <w:tcPr>
            <w:tcW w:w="1276" w:type="dxa"/>
            <w:tcBorders>
              <w:top w:val="single" w:sz="4" w:space="0" w:color="auto"/>
              <w:left w:val="single" w:sz="4" w:space="0" w:color="auto"/>
              <w:bottom w:val="single" w:sz="4" w:space="0" w:color="auto"/>
              <w:right w:val="single" w:sz="4" w:space="0" w:color="auto"/>
            </w:tcBorders>
          </w:tcPr>
          <w:p w:rsidR="00F95024" w:rsidRPr="00CF527A" w:rsidRDefault="00CF527A" w:rsidP="006D7777">
            <w:r>
              <w:t>19/15</w:t>
            </w:r>
          </w:p>
        </w:tc>
        <w:tc>
          <w:tcPr>
            <w:tcW w:w="1276" w:type="dxa"/>
            <w:tcBorders>
              <w:top w:val="single" w:sz="4" w:space="0" w:color="auto"/>
              <w:left w:val="single" w:sz="4" w:space="0" w:color="auto"/>
              <w:bottom w:val="single" w:sz="4" w:space="0" w:color="auto"/>
              <w:right w:val="single" w:sz="4" w:space="0" w:color="auto"/>
            </w:tcBorders>
          </w:tcPr>
          <w:p w:rsidR="009516AA" w:rsidRPr="00CF527A" w:rsidRDefault="00CF527A" w:rsidP="00BA532B">
            <w:r>
              <w:t>72/68</w:t>
            </w:r>
          </w:p>
        </w:tc>
        <w:tc>
          <w:tcPr>
            <w:tcW w:w="1276" w:type="dxa"/>
            <w:tcBorders>
              <w:top w:val="single" w:sz="4" w:space="0" w:color="auto"/>
              <w:left w:val="single" w:sz="4" w:space="0" w:color="auto"/>
              <w:bottom w:val="single" w:sz="4" w:space="0" w:color="auto"/>
              <w:right w:val="single" w:sz="4" w:space="0" w:color="auto"/>
            </w:tcBorders>
          </w:tcPr>
          <w:p w:rsidR="00EB2E3B" w:rsidRPr="00CF527A" w:rsidRDefault="00CF527A" w:rsidP="00BA532B">
            <w:r>
              <w:t>72/68</w:t>
            </w:r>
          </w:p>
        </w:tc>
      </w:tr>
      <w:tr w:rsidR="003F2652" w:rsidRPr="003F76F1" w:rsidTr="007647C9">
        <w:trPr>
          <w:jc w:val="center"/>
        </w:trPr>
        <w:tc>
          <w:tcPr>
            <w:tcW w:w="197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F2652" w:rsidRPr="003F76F1" w:rsidRDefault="003F2652" w:rsidP="006D7777">
            <w:r w:rsidRPr="003F76F1">
              <w:t>Ликовна култура</w:t>
            </w:r>
          </w:p>
        </w:tc>
        <w:tc>
          <w:tcPr>
            <w:tcW w:w="1218" w:type="dxa"/>
            <w:tcBorders>
              <w:top w:val="single" w:sz="4" w:space="0" w:color="auto"/>
              <w:left w:val="single" w:sz="4" w:space="0" w:color="auto"/>
              <w:bottom w:val="single" w:sz="4" w:space="0" w:color="auto"/>
              <w:right w:val="single" w:sz="4" w:space="0" w:color="auto"/>
            </w:tcBorders>
          </w:tcPr>
          <w:p w:rsidR="003F2652" w:rsidRPr="00C40187" w:rsidRDefault="00C40187" w:rsidP="003F76F1">
            <w:r>
              <w:t>36/34</w:t>
            </w:r>
          </w:p>
        </w:tc>
        <w:tc>
          <w:tcPr>
            <w:tcW w:w="1276" w:type="dxa"/>
            <w:tcBorders>
              <w:top w:val="single" w:sz="4" w:space="0" w:color="auto"/>
              <w:left w:val="single" w:sz="4" w:space="0" w:color="auto"/>
              <w:bottom w:val="single" w:sz="4" w:space="0" w:color="auto"/>
              <w:right w:val="single" w:sz="4" w:space="0" w:color="auto"/>
            </w:tcBorders>
          </w:tcPr>
          <w:p w:rsidR="00F95024" w:rsidRPr="00CF527A" w:rsidRDefault="00CF527A" w:rsidP="006D7777">
            <w:r>
              <w:t>10/8</w:t>
            </w:r>
          </w:p>
        </w:tc>
        <w:tc>
          <w:tcPr>
            <w:tcW w:w="1276" w:type="dxa"/>
            <w:tcBorders>
              <w:top w:val="single" w:sz="4" w:space="0" w:color="auto"/>
              <w:left w:val="single" w:sz="4" w:space="0" w:color="auto"/>
              <w:bottom w:val="single" w:sz="4" w:space="0" w:color="auto"/>
              <w:right w:val="single" w:sz="4" w:space="0" w:color="auto"/>
            </w:tcBorders>
          </w:tcPr>
          <w:p w:rsidR="009516AA" w:rsidRPr="00CF527A" w:rsidRDefault="00CF527A" w:rsidP="00BA532B">
            <w:r>
              <w:t>36/34</w:t>
            </w:r>
          </w:p>
        </w:tc>
        <w:tc>
          <w:tcPr>
            <w:tcW w:w="1276" w:type="dxa"/>
            <w:tcBorders>
              <w:top w:val="single" w:sz="4" w:space="0" w:color="auto"/>
              <w:left w:val="single" w:sz="4" w:space="0" w:color="auto"/>
              <w:bottom w:val="single" w:sz="4" w:space="0" w:color="auto"/>
              <w:right w:val="single" w:sz="4" w:space="0" w:color="auto"/>
            </w:tcBorders>
          </w:tcPr>
          <w:p w:rsidR="00EB2E3B" w:rsidRPr="00CF527A" w:rsidRDefault="00CF527A" w:rsidP="00BA532B">
            <w:r>
              <w:t>36/34</w:t>
            </w:r>
          </w:p>
        </w:tc>
      </w:tr>
      <w:tr w:rsidR="003F2652" w:rsidRPr="003F76F1" w:rsidTr="007647C9">
        <w:trPr>
          <w:jc w:val="center"/>
        </w:trPr>
        <w:tc>
          <w:tcPr>
            <w:tcW w:w="197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F2652" w:rsidRPr="003F76F1" w:rsidRDefault="003F2652" w:rsidP="006D7777">
            <w:r w:rsidRPr="003F76F1">
              <w:t>Музичка култура</w:t>
            </w:r>
          </w:p>
        </w:tc>
        <w:tc>
          <w:tcPr>
            <w:tcW w:w="1218" w:type="dxa"/>
            <w:tcBorders>
              <w:top w:val="single" w:sz="4" w:space="0" w:color="auto"/>
              <w:left w:val="single" w:sz="4" w:space="0" w:color="auto"/>
              <w:bottom w:val="single" w:sz="4" w:space="0" w:color="auto"/>
              <w:right w:val="single" w:sz="4" w:space="0" w:color="auto"/>
            </w:tcBorders>
          </w:tcPr>
          <w:p w:rsidR="003F2652" w:rsidRPr="00C40187" w:rsidRDefault="00C40187" w:rsidP="006D7777">
            <w:r>
              <w:t>36/34</w:t>
            </w:r>
          </w:p>
        </w:tc>
        <w:tc>
          <w:tcPr>
            <w:tcW w:w="1276" w:type="dxa"/>
            <w:tcBorders>
              <w:top w:val="single" w:sz="4" w:space="0" w:color="auto"/>
              <w:left w:val="single" w:sz="4" w:space="0" w:color="auto"/>
              <w:bottom w:val="single" w:sz="4" w:space="0" w:color="auto"/>
              <w:right w:val="single" w:sz="4" w:space="0" w:color="auto"/>
            </w:tcBorders>
          </w:tcPr>
          <w:p w:rsidR="00F95024" w:rsidRPr="00CF527A" w:rsidRDefault="00CF527A" w:rsidP="006D7777">
            <w:r>
              <w:t>9/7</w:t>
            </w:r>
          </w:p>
        </w:tc>
        <w:tc>
          <w:tcPr>
            <w:tcW w:w="1276" w:type="dxa"/>
            <w:tcBorders>
              <w:top w:val="single" w:sz="4" w:space="0" w:color="auto"/>
              <w:left w:val="single" w:sz="4" w:space="0" w:color="auto"/>
              <w:bottom w:val="single" w:sz="4" w:space="0" w:color="auto"/>
              <w:right w:val="single" w:sz="4" w:space="0" w:color="auto"/>
            </w:tcBorders>
          </w:tcPr>
          <w:p w:rsidR="009516AA" w:rsidRPr="00CF527A" w:rsidRDefault="00CF527A" w:rsidP="00BA532B">
            <w:r>
              <w:t>36/34</w:t>
            </w:r>
          </w:p>
        </w:tc>
        <w:tc>
          <w:tcPr>
            <w:tcW w:w="1276" w:type="dxa"/>
            <w:tcBorders>
              <w:top w:val="single" w:sz="4" w:space="0" w:color="auto"/>
              <w:left w:val="single" w:sz="4" w:space="0" w:color="auto"/>
              <w:bottom w:val="single" w:sz="4" w:space="0" w:color="auto"/>
              <w:right w:val="single" w:sz="4" w:space="0" w:color="auto"/>
            </w:tcBorders>
          </w:tcPr>
          <w:p w:rsidR="00EB2E3B" w:rsidRPr="00CF527A" w:rsidRDefault="00CF527A" w:rsidP="00BA532B">
            <w:r>
              <w:t>36/34</w:t>
            </w:r>
          </w:p>
        </w:tc>
      </w:tr>
      <w:tr w:rsidR="003F2652" w:rsidRPr="003F76F1" w:rsidTr="007647C9">
        <w:trPr>
          <w:jc w:val="center"/>
        </w:trPr>
        <w:tc>
          <w:tcPr>
            <w:tcW w:w="197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F2652" w:rsidRPr="003F76F1" w:rsidRDefault="003F2652" w:rsidP="006D7777">
            <w:r w:rsidRPr="003F76F1">
              <w:t>Физичко и здравствено васпитање</w:t>
            </w:r>
          </w:p>
        </w:tc>
        <w:tc>
          <w:tcPr>
            <w:tcW w:w="1218" w:type="dxa"/>
            <w:tcBorders>
              <w:top w:val="single" w:sz="4" w:space="0" w:color="auto"/>
              <w:left w:val="single" w:sz="4" w:space="0" w:color="auto"/>
              <w:bottom w:val="single" w:sz="4" w:space="0" w:color="auto"/>
              <w:right w:val="single" w:sz="4" w:space="0" w:color="auto"/>
            </w:tcBorders>
          </w:tcPr>
          <w:p w:rsidR="003F2652" w:rsidRPr="00C40187" w:rsidRDefault="00C40187" w:rsidP="003F76F1">
            <w:r>
              <w:t>108/102</w:t>
            </w:r>
          </w:p>
        </w:tc>
        <w:tc>
          <w:tcPr>
            <w:tcW w:w="1276" w:type="dxa"/>
            <w:tcBorders>
              <w:top w:val="single" w:sz="4" w:space="0" w:color="auto"/>
              <w:left w:val="single" w:sz="4" w:space="0" w:color="auto"/>
              <w:bottom w:val="single" w:sz="4" w:space="0" w:color="auto"/>
              <w:right w:val="single" w:sz="4" w:space="0" w:color="auto"/>
            </w:tcBorders>
          </w:tcPr>
          <w:p w:rsidR="00F95024" w:rsidRPr="00CF527A" w:rsidRDefault="00CF527A" w:rsidP="006D7777">
            <w:r>
              <w:t>29/23</w:t>
            </w:r>
          </w:p>
        </w:tc>
        <w:tc>
          <w:tcPr>
            <w:tcW w:w="1276" w:type="dxa"/>
            <w:tcBorders>
              <w:top w:val="single" w:sz="4" w:space="0" w:color="auto"/>
              <w:left w:val="single" w:sz="4" w:space="0" w:color="auto"/>
              <w:bottom w:val="single" w:sz="4" w:space="0" w:color="auto"/>
              <w:right w:val="single" w:sz="4" w:space="0" w:color="auto"/>
            </w:tcBorders>
          </w:tcPr>
          <w:p w:rsidR="009516AA" w:rsidRPr="00CF527A" w:rsidRDefault="00CF527A" w:rsidP="00BA532B">
            <w:r>
              <w:t>108/102</w:t>
            </w:r>
          </w:p>
        </w:tc>
        <w:tc>
          <w:tcPr>
            <w:tcW w:w="1276" w:type="dxa"/>
            <w:tcBorders>
              <w:top w:val="single" w:sz="4" w:space="0" w:color="auto"/>
              <w:left w:val="single" w:sz="4" w:space="0" w:color="auto"/>
              <w:bottom w:val="single" w:sz="4" w:space="0" w:color="auto"/>
              <w:right w:val="single" w:sz="4" w:space="0" w:color="auto"/>
            </w:tcBorders>
          </w:tcPr>
          <w:p w:rsidR="00EB2E3B" w:rsidRPr="00CF527A" w:rsidRDefault="00CF527A" w:rsidP="00BA532B">
            <w:r>
              <w:t>108/102</w:t>
            </w:r>
          </w:p>
        </w:tc>
      </w:tr>
      <w:tr w:rsidR="003F2652" w:rsidRPr="003F76F1" w:rsidTr="007647C9">
        <w:trPr>
          <w:trHeight w:val="270"/>
          <w:jc w:val="center"/>
        </w:trPr>
        <w:tc>
          <w:tcPr>
            <w:tcW w:w="197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F2652" w:rsidRPr="003F76F1" w:rsidRDefault="003F2652" w:rsidP="006D7777">
            <w:r w:rsidRPr="003F76F1">
              <w:t>Дигитални свет</w:t>
            </w:r>
          </w:p>
        </w:tc>
        <w:tc>
          <w:tcPr>
            <w:tcW w:w="1218" w:type="dxa"/>
            <w:tcBorders>
              <w:top w:val="single" w:sz="4" w:space="0" w:color="auto"/>
              <w:left w:val="single" w:sz="4" w:space="0" w:color="auto"/>
              <w:bottom w:val="single" w:sz="4" w:space="0" w:color="auto"/>
              <w:right w:val="single" w:sz="4" w:space="0" w:color="auto"/>
            </w:tcBorders>
          </w:tcPr>
          <w:p w:rsidR="003F2652" w:rsidRPr="00C40187" w:rsidRDefault="00C40187" w:rsidP="006D7777">
            <w:r>
              <w:t>36/34</w:t>
            </w:r>
          </w:p>
        </w:tc>
        <w:tc>
          <w:tcPr>
            <w:tcW w:w="1276" w:type="dxa"/>
            <w:tcBorders>
              <w:top w:val="single" w:sz="4" w:space="0" w:color="auto"/>
              <w:left w:val="single" w:sz="4" w:space="0" w:color="auto"/>
              <w:bottom w:val="single" w:sz="4" w:space="0" w:color="auto"/>
              <w:right w:val="single" w:sz="4" w:space="0" w:color="auto"/>
            </w:tcBorders>
          </w:tcPr>
          <w:p w:rsidR="00B217B3" w:rsidRPr="00CF527A" w:rsidRDefault="00CF527A" w:rsidP="006D7777">
            <w:r>
              <w:t>10/8</w:t>
            </w:r>
          </w:p>
        </w:tc>
        <w:tc>
          <w:tcPr>
            <w:tcW w:w="1276" w:type="dxa"/>
            <w:tcBorders>
              <w:top w:val="single" w:sz="4" w:space="0" w:color="auto"/>
              <w:left w:val="single" w:sz="4" w:space="0" w:color="auto"/>
              <w:bottom w:val="single" w:sz="4" w:space="0" w:color="auto"/>
              <w:right w:val="single" w:sz="4" w:space="0" w:color="auto"/>
            </w:tcBorders>
          </w:tcPr>
          <w:p w:rsidR="009516AA" w:rsidRPr="00CF527A" w:rsidRDefault="00CF527A" w:rsidP="00BA532B">
            <w:r>
              <w:t>36/34</w:t>
            </w:r>
          </w:p>
        </w:tc>
        <w:tc>
          <w:tcPr>
            <w:tcW w:w="1276" w:type="dxa"/>
            <w:tcBorders>
              <w:top w:val="single" w:sz="4" w:space="0" w:color="auto"/>
              <w:left w:val="single" w:sz="4" w:space="0" w:color="auto"/>
              <w:bottom w:val="single" w:sz="4" w:space="0" w:color="auto"/>
              <w:right w:val="single" w:sz="4" w:space="0" w:color="auto"/>
            </w:tcBorders>
          </w:tcPr>
          <w:p w:rsidR="00EB2E3B" w:rsidRPr="00CF527A" w:rsidRDefault="00CF527A" w:rsidP="00BA532B">
            <w:r>
              <w:t>36/34</w:t>
            </w:r>
          </w:p>
        </w:tc>
      </w:tr>
      <w:tr w:rsidR="003F2652" w:rsidRPr="003F76F1" w:rsidTr="007647C9">
        <w:trPr>
          <w:trHeight w:val="550"/>
          <w:jc w:val="center"/>
        </w:trPr>
        <w:tc>
          <w:tcPr>
            <w:tcW w:w="197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F2652" w:rsidRPr="003F76F1" w:rsidRDefault="003F2652" w:rsidP="006D7777">
            <w:r w:rsidRPr="003F76F1">
              <w:t>Верска настава</w:t>
            </w:r>
          </w:p>
        </w:tc>
        <w:tc>
          <w:tcPr>
            <w:tcW w:w="1218" w:type="dxa"/>
            <w:tcBorders>
              <w:top w:val="single" w:sz="4" w:space="0" w:color="auto"/>
              <w:left w:val="single" w:sz="4" w:space="0" w:color="auto"/>
              <w:bottom w:val="single" w:sz="4" w:space="0" w:color="auto"/>
              <w:right w:val="single" w:sz="4" w:space="0" w:color="auto"/>
            </w:tcBorders>
          </w:tcPr>
          <w:p w:rsidR="003F2652" w:rsidRPr="00C40187" w:rsidRDefault="00C40187" w:rsidP="006D7777">
            <w:r>
              <w:t>36/34</w:t>
            </w:r>
          </w:p>
        </w:tc>
        <w:tc>
          <w:tcPr>
            <w:tcW w:w="1276" w:type="dxa"/>
            <w:tcBorders>
              <w:top w:val="single" w:sz="4" w:space="0" w:color="auto"/>
              <w:left w:val="single" w:sz="4" w:space="0" w:color="auto"/>
              <w:bottom w:val="single" w:sz="4" w:space="0" w:color="auto"/>
              <w:right w:val="single" w:sz="4" w:space="0" w:color="auto"/>
            </w:tcBorders>
          </w:tcPr>
          <w:p w:rsidR="00ED6805" w:rsidRPr="00CF527A" w:rsidRDefault="00CF527A" w:rsidP="006D7777">
            <w:r>
              <w:t>9/7</w:t>
            </w:r>
          </w:p>
        </w:tc>
        <w:tc>
          <w:tcPr>
            <w:tcW w:w="1276" w:type="dxa"/>
            <w:tcBorders>
              <w:top w:val="single" w:sz="4" w:space="0" w:color="auto"/>
              <w:left w:val="single" w:sz="4" w:space="0" w:color="auto"/>
              <w:bottom w:val="single" w:sz="4" w:space="0" w:color="auto"/>
              <w:right w:val="single" w:sz="4" w:space="0" w:color="auto"/>
            </w:tcBorders>
          </w:tcPr>
          <w:p w:rsidR="009516AA" w:rsidRPr="00CF527A" w:rsidRDefault="00CF527A" w:rsidP="00BA532B">
            <w:r>
              <w:t>36/34</w:t>
            </w:r>
          </w:p>
        </w:tc>
        <w:tc>
          <w:tcPr>
            <w:tcW w:w="1276" w:type="dxa"/>
            <w:tcBorders>
              <w:top w:val="single" w:sz="4" w:space="0" w:color="auto"/>
              <w:left w:val="single" w:sz="4" w:space="0" w:color="auto"/>
              <w:bottom w:val="single" w:sz="4" w:space="0" w:color="auto"/>
              <w:right w:val="single" w:sz="4" w:space="0" w:color="auto"/>
            </w:tcBorders>
          </w:tcPr>
          <w:p w:rsidR="00EB2E3B" w:rsidRPr="00CF527A" w:rsidRDefault="00CF527A" w:rsidP="00BA532B">
            <w:r>
              <w:t>36/34</w:t>
            </w:r>
          </w:p>
        </w:tc>
      </w:tr>
    </w:tbl>
    <w:p w:rsidR="0027235F" w:rsidRPr="00CF527A" w:rsidRDefault="00CF527A">
      <w:r>
        <w:t xml:space="preserve">* Фонд </w:t>
      </w:r>
      <w:r w:rsidR="00DD43FA">
        <w:t xml:space="preserve">планираних </w:t>
      </w:r>
      <w:r>
        <w:t xml:space="preserve">часова у </w:t>
      </w:r>
      <w:r>
        <w:rPr>
          <w:lang w:val="en-US"/>
        </w:rPr>
        <w:t>I</w:t>
      </w:r>
      <w:r>
        <w:t xml:space="preserve">-2 разреду је формиран од </w:t>
      </w:r>
      <w:r w:rsidR="00DD43FA">
        <w:t xml:space="preserve"> </w:t>
      </w:r>
      <w:r>
        <w:t>3.4.2023. год. односно</w:t>
      </w:r>
      <w:r>
        <w:rPr>
          <w:lang w:val="en-US"/>
        </w:rPr>
        <w:t xml:space="preserve"> </w:t>
      </w:r>
      <w:r>
        <w:t xml:space="preserve">од  датума када се једна ученица уписала у </w:t>
      </w:r>
      <w:r>
        <w:rPr>
          <w:lang w:val="en-US"/>
        </w:rPr>
        <w:t xml:space="preserve">I-2 </w:t>
      </w:r>
      <w:r>
        <w:t>разред. (</w:t>
      </w:r>
      <w:r w:rsidR="00DD43FA">
        <w:t xml:space="preserve">Поменута ученица је једина у </w:t>
      </w:r>
      <w:r w:rsidR="00DD43FA">
        <w:rPr>
          <w:lang w:val="en-US"/>
        </w:rPr>
        <w:t>I-2</w:t>
      </w:r>
      <w:r w:rsidR="00DD43FA">
        <w:t xml:space="preserve"> разреду</w:t>
      </w:r>
      <w:r>
        <w:t xml:space="preserve">) </w:t>
      </w:r>
    </w:p>
    <w:p w:rsidR="00CF527A" w:rsidRPr="00CF527A" w:rsidRDefault="00CF527A"/>
    <w:p w:rsidR="00EB2E3B" w:rsidRDefault="00EB2E3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1"/>
        <w:gridCol w:w="663"/>
        <w:gridCol w:w="664"/>
        <w:gridCol w:w="567"/>
        <w:gridCol w:w="536"/>
        <w:gridCol w:w="566"/>
        <w:gridCol w:w="599"/>
        <w:gridCol w:w="620"/>
        <w:gridCol w:w="709"/>
      </w:tblGrid>
      <w:tr w:rsidR="000557CF" w:rsidRPr="003F76F1" w:rsidTr="00CF527A">
        <w:trPr>
          <w:trHeight w:val="413"/>
          <w:jc w:val="center"/>
        </w:trPr>
        <w:tc>
          <w:tcPr>
            <w:tcW w:w="1971" w:type="dxa"/>
            <w:vMerge w:val="restart"/>
            <w:tcBorders>
              <w:top w:val="single" w:sz="4" w:space="0" w:color="auto"/>
              <w:left w:val="single" w:sz="4" w:space="0" w:color="auto"/>
              <w:right w:val="single" w:sz="4" w:space="0" w:color="auto"/>
            </w:tcBorders>
            <w:shd w:val="clear" w:color="auto" w:fill="FDE9D9" w:themeFill="accent6" w:themeFillTint="33"/>
          </w:tcPr>
          <w:p w:rsidR="000557CF" w:rsidRPr="003F76F1" w:rsidRDefault="000557CF" w:rsidP="006D7777">
            <w:pPr>
              <w:rPr>
                <w:b/>
              </w:rPr>
            </w:pPr>
            <w:r w:rsidRPr="003F76F1">
              <w:rPr>
                <w:b/>
              </w:rPr>
              <w:t>Разред и одељење</w:t>
            </w:r>
          </w:p>
        </w:tc>
        <w:tc>
          <w:tcPr>
            <w:tcW w:w="1327"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557CF" w:rsidRPr="000557CF" w:rsidRDefault="000557CF" w:rsidP="00757179">
            <w:pPr>
              <w:jc w:val="center"/>
              <w:rPr>
                <w:b/>
              </w:rPr>
            </w:pPr>
            <w:r w:rsidRPr="003F76F1">
              <w:rPr>
                <w:b/>
              </w:rPr>
              <w:t>I -1</w:t>
            </w:r>
          </w:p>
        </w:tc>
        <w:tc>
          <w:tcPr>
            <w:tcW w:w="110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557CF" w:rsidRPr="000557CF" w:rsidRDefault="000557CF" w:rsidP="00757179">
            <w:pPr>
              <w:jc w:val="center"/>
              <w:rPr>
                <w:b/>
              </w:rPr>
            </w:pPr>
            <w:r w:rsidRPr="003F76F1">
              <w:rPr>
                <w:b/>
              </w:rPr>
              <w:t>I</w:t>
            </w:r>
            <w:r>
              <w:rPr>
                <w:b/>
              </w:rPr>
              <w:t>-</w:t>
            </w:r>
            <w:r w:rsidRPr="003F76F1">
              <w:rPr>
                <w:b/>
              </w:rPr>
              <w:t xml:space="preserve"> 2</w:t>
            </w:r>
          </w:p>
        </w:tc>
        <w:tc>
          <w:tcPr>
            <w:tcW w:w="116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557CF" w:rsidRPr="000557CF" w:rsidRDefault="000557CF" w:rsidP="00757179">
            <w:pPr>
              <w:jc w:val="center"/>
              <w:rPr>
                <w:b/>
              </w:rPr>
            </w:pPr>
            <w:r w:rsidRPr="003F76F1">
              <w:rPr>
                <w:b/>
                <w:lang w:val="sr-Latn-CS"/>
              </w:rPr>
              <w:t>I</w:t>
            </w:r>
            <w:r w:rsidRPr="003F76F1">
              <w:rPr>
                <w:b/>
              </w:rPr>
              <w:t xml:space="preserve">- </w:t>
            </w:r>
            <w:r>
              <w:rPr>
                <w:b/>
              </w:rPr>
              <w:t>3</w:t>
            </w:r>
          </w:p>
        </w:tc>
        <w:tc>
          <w:tcPr>
            <w:tcW w:w="1329"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557CF" w:rsidRPr="000557CF" w:rsidRDefault="000557CF" w:rsidP="00757179">
            <w:pPr>
              <w:jc w:val="center"/>
              <w:rPr>
                <w:b/>
              </w:rPr>
            </w:pPr>
            <w:r w:rsidRPr="003F76F1">
              <w:rPr>
                <w:b/>
                <w:lang w:val="sr-Latn-CS"/>
              </w:rPr>
              <w:t>I</w:t>
            </w:r>
            <w:r w:rsidRPr="003F76F1">
              <w:rPr>
                <w:b/>
              </w:rPr>
              <w:t>- 4</w:t>
            </w:r>
          </w:p>
        </w:tc>
      </w:tr>
      <w:tr w:rsidR="000557CF" w:rsidRPr="003F76F1" w:rsidTr="00CF527A">
        <w:trPr>
          <w:trHeight w:val="430"/>
          <w:jc w:val="center"/>
        </w:trPr>
        <w:tc>
          <w:tcPr>
            <w:tcW w:w="1971" w:type="dxa"/>
            <w:vMerge/>
            <w:tcBorders>
              <w:left w:val="single" w:sz="4" w:space="0" w:color="auto"/>
              <w:bottom w:val="single" w:sz="4" w:space="0" w:color="auto"/>
              <w:right w:val="single" w:sz="4" w:space="0" w:color="auto"/>
            </w:tcBorders>
            <w:shd w:val="clear" w:color="auto" w:fill="FDE9D9" w:themeFill="accent6" w:themeFillTint="33"/>
          </w:tcPr>
          <w:p w:rsidR="000557CF" w:rsidRPr="003F76F1" w:rsidRDefault="000557CF" w:rsidP="006D7777">
            <w:pPr>
              <w:rPr>
                <w:b/>
              </w:rPr>
            </w:pPr>
          </w:p>
        </w:tc>
        <w:tc>
          <w:tcPr>
            <w:tcW w:w="1327"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0557CF" w:rsidRPr="003F76F1" w:rsidRDefault="000557CF" w:rsidP="00757179">
            <w:pPr>
              <w:jc w:val="center"/>
              <w:rPr>
                <w:b/>
              </w:rPr>
            </w:pPr>
            <w:r>
              <w:t>П/О</w:t>
            </w:r>
          </w:p>
        </w:tc>
        <w:tc>
          <w:tcPr>
            <w:tcW w:w="1103"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0557CF" w:rsidRPr="003F76F1" w:rsidRDefault="000557CF" w:rsidP="00757179">
            <w:pPr>
              <w:jc w:val="center"/>
              <w:rPr>
                <w:b/>
              </w:rPr>
            </w:pPr>
            <w:r>
              <w:t>П/О</w:t>
            </w:r>
          </w:p>
        </w:tc>
        <w:tc>
          <w:tcPr>
            <w:tcW w:w="1165"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0557CF" w:rsidRPr="003F76F1" w:rsidRDefault="000557CF" w:rsidP="00757179">
            <w:pPr>
              <w:jc w:val="center"/>
              <w:rPr>
                <w:b/>
                <w:lang w:val="sr-Latn-CS"/>
              </w:rPr>
            </w:pPr>
            <w:r>
              <w:t>П/О</w:t>
            </w:r>
          </w:p>
        </w:tc>
        <w:tc>
          <w:tcPr>
            <w:tcW w:w="1329"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0557CF" w:rsidRPr="003F76F1" w:rsidRDefault="000557CF" w:rsidP="00757179">
            <w:pPr>
              <w:jc w:val="center"/>
              <w:rPr>
                <w:b/>
                <w:lang w:val="sr-Latn-CS"/>
              </w:rPr>
            </w:pPr>
            <w:r>
              <w:t>П/О</w:t>
            </w:r>
          </w:p>
        </w:tc>
      </w:tr>
      <w:tr w:rsidR="003F2652" w:rsidRPr="003F76F1" w:rsidTr="00CF527A">
        <w:trPr>
          <w:trHeight w:val="550"/>
          <w:jc w:val="center"/>
        </w:trPr>
        <w:tc>
          <w:tcPr>
            <w:tcW w:w="197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557CF" w:rsidRDefault="003F2652" w:rsidP="006D7777">
            <w:r w:rsidRPr="003F76F1">
              <w:t>Допунска настава</w:t>
            </w:r>
            <w:r w:rsidR="000B0166">
              <w:t xml:space="preserve"> </w:t>
            </w:r>
          </w:p>
          <w:p w:rsidR="003F2652" w:rsidRPr="000B0166" w:rsidRDefault="003F2652" w:rsidP="006D7777"/>
        </w:tc>
        <w:tc>
          <w:tcPr>
            <w:tcW w:w="663" w:type="dxa"/>
            <w:tcBorders>
              <w:top w:val="single" w:sz="4" w:space="0" w:color="auto"/>
              <w:left w:val="single" w:sz="4" w:space="0" w:color="auto"/>
              <w:bottom w:val="single" w:sz="4" w:space="0" w:color="auto"/>
              <w:right w:val="single" w:sz="4" w:space="0" w:color="auto"/>
            </w:tcBorders>
          </w:tcPr>
          <w:p w:rsidR="003F2652" w:rsidRDefault="003F2652" w:rsidP="006D7777">
            <w:r>
              <w:t>СЈ</w:t>
            </w:r>
          </w:p>
          <w:p w:rsidR="00C40187" w:rsidRDefault="00C40187" w:rsidP="006D7777">
            <w:r>
              <w:t>19/</w:t>
            </w:r>
          </w:p>
          <w:p w:rsidR="003F2652" w:rsidRPr="00C40187" w:rsidRDefault="00C40187" w:rsidP="006D7777">
            <w:r>
              <w:t>16</w:t>
            </w:r>
          </w:p>
        </w:tc>
        <w:tc>
          <w:tcPr>
            <w:tcW w:w="664" w:type="dxa"/>
            <w:tcBorders>
              <w:top w:val="single" w:sz="4" w:space="0" w:color="auto"/>
              <w:left w:val="single" w:sz="4" w:space="0" w:color="auto"/>
              <w:bottom w:val="single" w:sz="4" w:space="0" w:color="auto"/>
              <w:right w:val="single" w:sz="4" w:space="0" w:color="auto"/>
            </w:tcBorders>
          </w:tcPr>
          <w:p w:rsidR="003F2652" w:rsidRDefault="003F2652" w:rsidP="006D7777">
            <w:r>
              <w:t>М</w:t>
            </w:r>
          </w:p>
          <w:p w:rsidR="00C40187" w:rsidRDefault="00C40187" w:rsidP="006D7777">
            <w:r>
              <w:t>18/</w:t>
            </w:r>
          </w:p>
          <w:p w:rsidR="00C40187" w:rsidRPr="00C40187" w:rsidRDefault="00C40187" w:rsidP="006D7777">
            <w:r>
              <w:t>17</w:t>
            </w:r>
          </w:p>
        </w:tc>
        <w:tc>
          <w:tcPr>
            <w:tcW w:w="567" w:type="dxa"/>
            <w:tcBorders>
              <w:top w:val="single" w:sz="4" w:space="0" w:color="auto"/>
              <w:left w:val="single" w:sz="4" w:space="0" w:color="auto"/>
              <w:bottom w:val="single" w:sz="4" w:space="0" w:color="auto"/>
              <w:right w:val="single" w:sz="4" w:space="0" w:color="auto"/>
            </w:tcBorders>
          </w:tcPr>
          <w:p w:rsidR="003F2652" w:rsidRDefault="003F2652" w:rsidP="006D7777">
            <w:r>
              <w:t>СЈ</w:t>
            </w:r>
          </w:p>
          <w:p w:rsidR="00E83AC6" w:rsidRPr="00CF527A" w:rsidRDefault="00CF527A" w:rsidP="006D7777">
            <w:r>
              <w:t>5/0</w:t>
            </w:r>
          </w:p>
        </w:tc>
        <w:tc>
          <w:tcPr>
            <w:tcW w:w="536" w:type="dxa"/>
            <w:tcBorders>
              <w:top w:val="single" w:sz="4" w:space="0" w:color="auto"/>
              <w:left w:val="single" w:sz="4" w:space="0" w:color="auto"/>
              <w:bottom w:val="single" w:sz="4" w:space="0" w:color="auto"/>
              <w:right w:val="single" w:sz="4" w:space="0" w:color="auto"/>
            </w:tcBorders>
          </w:tcPr>
          <w:p w:rsidR="003F2652" w:rsidRDefault="003F2652" w:rsidP="006D7777">
            <w:r>
              <w:t>М</w:t>
            </w:r>
          </w:p>
          <w:p w:rsidR="00E83AC6" w:rsidRPr="00CF527A" w:rsidRDefault="00CF527A" w:rsidP="006D7777">
            <w:r>
              <w:t>4/4</w:t>
            </w:r>
          </w:p>
        </w:tc>
        <w:tc>
          <w:tcPr>
            <w:tcW w:w="566" w:type="dxa"/>
            <w:tcBorders>
              <w:top w:val="single" w:sz="4" w:space="0" w:color="auto"/>
              <w:left w:val="single" w:sz="4" w:space="0" w:color="auto"/>
              <w:bottom w:val="single" w:sz="4" w:space="0" w:color="auto"/>
              <w:right w:val="single" w:sz="4" w:space="0" w:color="auto"/>
            </w:tcBorders>
          </w:tcPr>
          <w:p w:rsidR="003F2652" w:rsidRDefault="003F2652" w:rsidP="00BA532B">
            <w:r>
              <w:t>СЈ</w:t>
            </w:r>
          </w:p>
          <w:p w:rsidR="009516AA" w:rsidRPr="00CF527A" w:rsidRDefault="00CF527A" w:rsidP="00BA532B">
            <w:r>
              <w:t>36/31</w:t>
            </w:r>
          </w:p>
        </w:tc>
        <w:tc>
          <w:tcPr>
            <w:tcW w:w="599" w:type="dxa"/>
            <w:tcBorders>
              <w:top w:val="single" w:sz="4" w:space="0" w:color="auto"/>
              <w:left w:val="single" w:sz="4" w:space="0" w:color="auto"/>
              <w:bottom w:val="single" w:sz="4" w:space="0" w:color="auto"/>
              <w:right w:val="single" w:sz="4" w:space="0" w:color="auto"/>
            </w:tcBorders>
          </w:tcPr>
          <w:p w:rsidR="003F2652" w:rsidRDefault="003F2652" w:rsidP="00BA532B">
            <w:r>
              <w:t>М</w:t>
            </w:r>
          </w:p>
          <w:p w:rsidR="009516AA" w:rsidRPr="00CF527A" w:rsidRDefault="00CF527A" w:rsidP="00BA532B">
            <w:r>
              <w:t>36/3</w:t>
            </w:r>
          </w:p>
        </w:tc>
        <w:tc>
          <w:tcPr>
            <w:tcW w:w="620" w:type="dxa"/>
            <w:tcBorders>
              <w:top w:val="single" w:sz="4" w:space="0" w:color="auto"/>
              <w:left w:val="single" w:sz="4" w:space="0" w:color="auto"/>
              <w:bottom w:val="single" w:sz="4" w:space="0" w:color="auto"/>
              <w:right w:val="single" w:sz="4" w:space="0" w:color="auto"/>
            </w:tcBorders>
          </w:tcPr>
          <w:p w:rsidR="003F2652" w:rsidRDefault="00ED6805" w:rsidP="00BA532B">
            <w:r>
              <w:t>СЈ</w:t>
            </w:r>
          </w:p>
          <w:p w:rsidR="00EB2E3B" w:rsidRPr="00CF527A" w:rsidRDefault="00CF527A" w:rsidP="00BA532B">
            <w:r>
              <w:t>18/17</w:t>
            </w:r>
          </w:p>
        </w:tc>
        <w:tc>
          <w:tcPr>
            <w:tcW w:w="709" w:type="dxa"/>
            <w:tcBorders>
              <w:top w:val="single" w:sz="4" w:space="0" w:color="auto"/>
              <w:left w:val="single" w:sz="4" w:space="0" w:color="auto"/>
              <w:bottom w:val="single" w:sz="4" w:space="0" w:color="auto"/>
              <w:right w:val="single" w:sz="4" w:space="0" w:color="auto"/>
            </w:tcBorders>
          </w:tcPr>
          <w:p w:rsidR="003F2652" w:rsidRDefault="00ED6805" w:rsidP="00BA532B">
            <w:r>
              <w:t>М</w:t>
            </w:r>
          </w:p>
          <w:p w:rsidR="00CF527A" w:rsidRDefault="00CF527A" w:rsidP="00BA532B">
            <w:r>
              <w:t>18/</w:t>
            </w:r>
          </w:p>
          <w:p w:rsidR="000B0166" w:rsidRPr="00CF527A" w:rsidRDefault="00CF527A" w:rsidP="00BA532B">
            <w:r>
              <w:t>17</w:t>
            </w:r>
          </w:p>
        </w:tc>
      </w:tr>
      <w:tr w:rsidR="003F2652" w:rsidRPr="003F76F1" w:rsidTr="00CF527A">
        <w:trPr>
          <w:trHeight w:val="550"/>
          <w:jc w:val="center"/>
        </w:trPr>
        <w:tc>
          <w:tcPr>
            <w:tcW w:w="197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F2652" w:rsidRDefault="003F2652" w:rsidP="006D7777">
            <w:r w:rsidRPr="003F76F1">
              <w:t>ЧОС</w:t>
            </w:r>
          </w:p>
          <w:p w:rsidR="000557CF" w:rsidRPr="000557CF" w:rsidRDefault="000557CF" w:rsidP="006D7777"/>
        </w:tc>
        <w:tc>
          <w:tcPr>
            <w:tcW w:w="1327" w:type="dxa"/>
            <w:gridSpan w:val="2"/>
            <w:tcBorders>
              <w:top w:val="single" w:sz="4" w:space="0" w:color="auto"/>
              <w:left w:val="single" w:sz="4" w:space="0" w:color="auto"/>
              <w:bottom w:val="single" w:sz="4" w:space="0" w:color="auto"/>
              <w:right w:val="single" w:sz="4" w:space="0" w:color="auto"/>
            </w:tcBorders>
          </w:tcPr>
          <w:p w:rsidR="003F2652" w:rsidRPr="00C40187" w:rsidRDefault="00C40187" w:rsidP="006D7777">
            <w:r>
              <w:t>36/34</w:t>
            </w:r>
          </w:p>
        </w:tc>
        <w:tc>
          <w:tcPr>
            <w:tcW w:w="1103" w:type="dxa"/>
            <w:gridSpan w:val="2"/>
            <w:tcBorders>
              <w:top w:val="single" w:sz="4" w:space="0" w:color="auto"/>
              <w:left w:val="single" w:sz="4" w:space="0" w:color="auto"/>
              <w:bottom w:val="single" w:sz="4" w:space="0" w:color="auto"/>
              <w:right w:val="single" w:sz="4" w:space="0" w:color="auto"/>
            </w:tcBorders>
          </w:tcPr>
          <w:p w:rsidR="003F2652" w:rsidRPr="00CF527A" w:rsidRDefault="00CF527A" w:rsidP="006D7777">
            <w:r>
              <w:t>10/8</w:t>
            </w:r>
          </w:p>
        </w:tc>
        <w:tc>
          <w:tcPr>
            <w:tcW w:w="1165" w:type="dxa"/>
            <w:gridSpan w:val="2"/>
            <w:tcBorders>
              <w:top w:val="single" w:sz="4" w:space="0" w:color="auto"/>
              <w:left w:val="single" w:sz="4" w:space="0" w:color="auto"/>
              <w:bottom w:val="single" w:sz="4" w:space="0" w:color="auto"/>
              <w:right w:val="single" w:sz="4" w:space="0" w:color="auto"/>
            </w:tcBorders>
          </w:tcPr>
          <w:p w:rsidR="003F2652" w:rsidRPr="00CF527A" w:rsidRDefault="00CF527A" w:rsidP="006D7777">
            <w:r>
              <w:t>36/34</w:t>
            </w:r>
          </w:p>
        </w:tc>
        <w:tc>
          <w:tcPr>
            <w:tcW w:w="1329" w:type="dxa"/>
            <w:gridSpan w:val="2"/>
            <w:tcBorders>
              <w:top w:val="single" w:sz="4" w:space="0" w:color="auto"/>
              <w:left w:val="single" w:sz="4" w:space="0" w:color="auto"/>
              <w:bottom w:val="single" w:sz="4" w:space="0" w:color="auto"/>
              <w:right w:val="single" w:sz="4" w:space="0" w:color="auto"/>
            </w:tcBorders>
          </w:tcPr>
          <w:p w:rsidR="001118D3" w:rsidRPr="00CF527A" w:rsidRDefault="00CF527A" w:rsidP="006D7777">
            <w:r>
              <w:t>37/34</w:t>
            </w:r>
          </w:p>
        </w:tc>
      </w:tr>
    </w:tbl>
    <w:p w:rsidR="00A37766" w:rsidRPr="003F76F1" w:rsidRDefault="00A37766" w:rsidP="00A37766"/>
    <w:p w:rsidR="00D80A19" w:rsidRDefault="00D80A19" w:rsidP="00A37766">
      <w:pPr>
        <w:rPr>
          <w:color w:val="FF0000"/>
        </w:rPr>
      </w:pPr>
    </w:p>
    <w:p w:rsidR="00EB2E3B" w:rsidRDefault="00EB2E3B" w:rsidP="00A37766">
      <w:pPr>
        <w:rPr>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1"/>
        <w:gridCol w:w="1182"/>
        <w:gridCol w:w="1248"/>
        <w:gridCol w:w="1210"/>
        <w:gridCol w:w="1334"/>
      </w:tblGrid>
      <w:tr w:rsidR="000557CF" w:rsidRPr="003F76F1" w:rsidTr="002C6435">
        <w:trPr>
          <w:trHeight w:val="430"/>
          <w:jc w:val="center"/>
        </w:trPr>
        <w:tc>
          <w:tcPr>
            <w:tcW w:w="1971" w:type="dxa"/>
            <w:vMerge w:val="restart"/>
            <w:tcBorders>
              <w:top w:val="single" w:sz="4" w:space="0" w:color="auto"/>
              <w:left w:val="single" w:sz="4" w:space="0" w:color="auto"/>
              <w:right w:val="single" w:sz="4" w:space="0" w:color="auto"/>
            </w:tcBorders>
            <w:shd w:val="clear" w:color="auto" w:fill="FDE9D9" w:themeFill="accent6" w:themeFillTint="33"/>
          </w:tcPr>
          <w:p w:rsidR="000557CF" w:rsidRPr="003F76F1" w:rsidRDefault="000557CF" w:rsidP="00F36A28">
            <w:pPr>
              <w:rPr>
                <w:b/>
              </w:rPr>
            </w:pPr>
            <w:r w:rsidRPr="003F76F1">
              <w:rPr>
                <w:b/>
              </w:rPr>
              <w:t>Разред и одељење</w:t>
            </w:r>
          </w:p>
        </w:tc>
        <w:tc>
          <w:tcPr>
            <w:tcW w:w="118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557CF" w:rsidRPr="003F76F1" w:rsidRDefault="000557CF" w:rsidP="00F36A28">
            <w:pPr>
              <w:jc w:val="center"/>
              <w:rPr>
                <w:b/>
              </w:rPr>
            </w:pPr>
            <w:r w:rsidRPr="003F76F1">
              <w:rPr>
                <w:b/>
              </w:rPr>
              <w:t>I -1</w:t>
            </w:r>
          </w:p>
        </w:tc>
        <w:tc>
          <w:tcPr>
            <w:tcW w:w="124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557CF" w:rsidRPr="003F76F1" w:rsidRDefault="000557CF" w:rsidP="00F36A28">
            <w:pPr>
              <w:jc w:val="center"/>
              <w:rPr>
                <w:b/>
              </w:rPr>
            </w:pPr>
            <w:r w:rsidRPr="003F76F1">
              <w:rPr>
                <w:b/>
              </w:rPr>
              <w:t>I</w:t>
            </w:r>
            <w:r>
              <w:rPr>
                <w:b/>
              </w:rPr>
              <w:t>-</w:t>
            </w:r>
            <w:r w:rsidRPr="003F76F1">
              <w:rPr>
                <w:b/>
              </w:rPr>
              <w:t xml:space="preserve"> 2</w:t>
            </w:r>
          </w:p>
        </w:tc>
        <w:tc>
          <w:tcPr>
            <w:tcW w:w="12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557CF" w:rsidRPr="003F76F1" w:rsidRDefault="000557CF" w:rsidP="00F36A28">
            <w:pPr>
              <w:jc w:val="center"/>
              <w:rPr>
                <w:b/>
              </w:rPr>
            </w:pPr>
            <w:r w:rsidRPr="003F76F1">
              <w:rPr>
                <w:b/>
                <w:lang w:val="sr-Latn-CS"/>
              </w:rPr>
              <w:t>I</w:t>
            </w:r>
            <w:r w:rsidRPr="003F76F1">
              <w:rPr>
                <w:b/>
              </w:rPr>
              <w:t xml:space="preserve">- </w:t>
            </w:r>
            <w:r>
              <w:rPr>
                <w:b/>
              </w:rPr>
              <w:t>3</w:t>
            </w:r>
          </w:p>
        </w:tc>
        <w:tc>
          <w:tcPr>
            <w:tcW w:w="13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557CF" w:rsidRDefault="000557CF" w:rsidP="00F36A28">
            <w:pPr>
              <w:jc w:val="center"/>
              <w:rPr>
                <w:b/>
              </w:rPr>
            </w:pPr>
            <w:r w:rsidRPr="003F76F1">
              <w:rPr>
                <w:b/>
                <w:lang w:val="sr-Latn-CS"/>
              </w:rPr>
              <w:t>I</w:t>
            </w:r>
            <w:r w:rsidRPr="003F76F1">
              <w:rPr>
                <w:b/>
              </w:rPr>
              <w:t>- 4</w:t>
            </w:r>
          </w:p>
          <w:p w:rsidR="000557CF" w:rsidRPr="003F76F1" w:rsidRDefault="000557CF" w:rsidP="00F36A28">
            <w:pPr>
              <w:jc w:val="center"/>
              <w:rPr>
                <w:b/>
              </w:rPr>
            </w:pPr>
          </w:p>
        </w:tc>
      </w:tr>
      <w:tr w:rsidR="000557CF" w:rsidRPr="003F76F1" w:rsidTr="000557CF">
        <w:trPr>
          <w:trHeight w:val="379"/>
          <w:jc w:val="center"/>
        </w:trPr>
        <w:tc>
          <w:tcPr>
            <w:tcW w:w="1971" w:type="dxa"/>
            <w:vMerge/>
            <w:tcBorders>
              <w:left w:val="single" w:sz="4" w:space="0" w:color="auto"/>
              <w:bottom w:val="single" w:sz="4" w:space="0" w:color="auto"/>
              <w:right w:val="single" w:sz="4" w:space="0" w:color="auto"/>
            </w:tcBorders>
            <w:shd w:val="clear" w:color="auto" w:fill="FDE9D9" w:themeFill="accent6" w:themeFillTint="33"/>
          </w:tcPr>
          <w:p w:rsidR="000557CF" w:rsidRPr="003F76F1" w:rsidRDefault="000557CF" w:rsidP="00F36A28">
            <w:pPr>
              <w:rPr>
                <w:b/>
              </w:rPr>
            </w:pPr>
          </w:p>
        </w:tc>
        <w:tc>
          <w:tcPr>
            <w:tcW w:w="118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0557CF" w:rsidRPr="003F76F1" w:rsidRDefault="000557CF" w:rsidP="00F36A28">
            <w:pPr>
              <w:jc w:val="center"/>
              <w:rPr>
                <w:b/>
              </w:rPr>
            </w:pPr>
            <w:r>
              <w:t>П/О</w:t>
            </w:r>
          </w:p>
        </w:tc>
        <w:tc>
          <w:tcPr>
            <w:tcW w:w="124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0557CF" w:rsidRPr="003F76F1" w:rsidRDefault="000557CF" w:rsidP="00F36A28">
            <w:pPr>
              <w:jc w:val="center"/>
              <w:rPr>
                <w:b/>
              </w:rPr>
            </w:pPr>
            <w:r>
              <w:t>П/О</w:t>
            </w:r>
          </w:p>
        </w:tc>
        <w:tc>
          <w:tcPr>
            <w:tcW w:w="121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0557CF" w:rsidRPr="003F76F1" w:rsidRDefault="000557CF" w:rsidP="00F36A28">
            <w:pPr>
              <w:jc w:val="center"/>
              <w:rPr>
                <w:b/>
                <w:lang w:val="sr-Latn-CS"/>
              </w:rPr>
            </w:pPr>
            <w:r>
              <w:t>П/О</w:t>
            </w:r>
          </w:p>
        </w:tc>
        <w:tc>
          <w:tcPr>
            <w:tcW w:w="13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0557CF" w:rsidRPr="003F76F1" w:rsidRDefault="000557CF" w:rsidP="00F36A28">
            <w:pPr>
              <w:jc w:val="center"/>
              <w:rPr>
                <w:b/>
                <w:lang w:val="sr-Latn-CS"/>
              </w:rPr>
            </w:pPr>
            <w:r>
              <w:t>П/О</w:t>
            </w:r>
          </w:p>
        </w:tc>
      </w:tr>
      <w:tr w:rsidR="00F36A28" w:rsidRPr="003F76F1" w:rsidTr="000557CF">
        <w:trPr>
          <w:trHeight w:val="550"/>
          <w:jc w:val="center"/>
        </w:trPr>
        <w:tc>
          <w:tcPr>
            <w:tcW w:w="197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557CF" w:rsidRPr="000557CF" w:rsidRDefault="00F36A28" w:rsidP="00F36A28">
            <w:r>
              <w:t>Ваннаставне активности (ДТХСКА)</w:t>
            </w:r>
            <w:r w:rsidR="000557CF">
              <w:t xml:space="preserve"> </w:t>
            </w:r>
          </w:p>
        </w:tc>
        <w:tc>
          <w:tcPr>
            <w:tcW w:w="1182" w:type="dxa"/>
            <w:tcBorders>
              <w:top w:val="single" w:sz="4" w:space="0" w:color="auto"/>
              <w:left w:val="single" w:sz="4" w:space="0" w:color="auto"/>
              <w:bottom w:val="single" w:sz="4" w:space="0" w:color="auto"/>
              <w:right w:val="single" w:sz="4" w:space="0" w:color="auto"/>
            </w:tcBorders>
          </w:tcPr>
          <w:p w:rsidR="00F36A28" w:rsidRPr="00C40187" w:rsidRDefault="00C40187" w:rsidP="00F36A28">
            <w:r>
              <w:t>36/34</w:t>
            </w:r>
          </w:p>
        </w:tc>
        <w:tc>
          <w:tcPr>
            <w:tcW w:w="1248" w:type="dxa"/>
            <w:tcBorders>
              <w:top w:val="single" w:sz="4" w:space="0" w:color="auto"/>
              <w:left w:val="single" w:sz="4" w:space="0" w:color="auto"/>
              <w:bottom w:val="single" w:sz="4" w:space="0" w:color="auto"/>
              <w:right w:val="single" w:sz="4" w:space="0" w:color="auto"/>
            </w:tcBorders>
          </w:tcPr>
          <w:p w:rsidR="00F36A28" w:rsidRPr="00CF527A" w:rsidRDefault="00CF527A" w:rsidP="00F36A28">
            <w:r>
              <w:t>10/8</w:t>
            </w:r>
          </w:p>
        </w:tc>
        <w:tc>
          <w:tcPr>
            <w:tcW w:w="1210" w:type="dxa"/>
            <w:tcBorders>
              <w:top w:val="single" w:sz="4" w:space="0" w:color="auto"/>
              <w:left w:val="single" w:sz="4" w:space="0" w:color="auto"/>
              <w:bottom w:val="single" w:sz="4" w:space="0" w:color="auto"/>
              <w:right w:val="single" w:sz="4" w:space="0" w:color="auto"/>
            </w:tcBorders>
          </w:tcPr>
          <w:p w:rsidR="00F36A28" w:rsidRPr="00CF527A" w:rsidRDefault="00CF527A" w:rsidP="00F36A28">
            <w:r>
              <w:t>36/34</w:t>
            </w:r>
          </w:p>
        </w:tc>
        <w:tc>
          <w:tcPr>
            <w:tcW w:w="1334" w:type="dxa"/>
            <w:tcBorders>
              <w:top w:val="single" w:sz="4" w:space="0" w:color="auto"/>
              <w:left w:val="single" w:sz="4" w:space="0" w:color="auto"/>
              <w:bottom w:val="single" w:sz="4" w:space="0" w:color="auto"/>
              <w:right w:val="single" w:sz="4" w:space="0" w:color="auto"/>
            </w:tcBorders>
          </w:tcPr>
          <w:p w:rsidR="00F36A28" w:rsidRPr="00CF527A" w:rsidRDefault="00CF527A" w:rsidP="00F36A28">
            <w:r>
              <w:t>36/34</w:t>
            </w:r>
          </w:p>
        </w:tc>
      </w:tr>
    </w:tbl>
    <w:p w:rsidR="00EB2E3B" w:rsidRDefault="00EB2E3B" w:rsidP="00A37766">
      <w:pPr>
        <w:rPr>
          <w:color w:val="FF0000"/>
        </w:rPr>
      </w:pPr>
    </w:p>
    <w:p w:rsidR="00EB2E3B" w:rsidRDefault="00EB2E3B" w:rsidP="00A37766">
      <w:pPr>
        <w:rPr>
          <w:color w:val="FF0000"/>
        </w:rPr>
      </w:pPr>
    </w:p>
    <w:p w:rsidR="00EB2E3B" w:rsidRDefault="00EB2E3B" w:rsidP="00A37766">
      <w:pPr>
        <w:rPr>
          <w:color w:val="FF0000"/>
        </w:rPr>
      </w:pPr>
    </w:p>
    <w:p w:rsidR="00EB2E3B" w:rsidRDefault="00EB2E3B" w:rsidP="00A37766">
      <w:pPr>
        <w:rPr>
          <w:color w:val="FF0000"/>
        </w:rPr>
      </w:pPr>
    </w:p>
    <w:p w:rsidR="000557CF" w:rsidRDefault="000557CF" w:rsidP="00A37766">
      <w:pPr>
        <w:rPr>
          <w:color w:val="FF0000"/>
        </w:rPr>
      </w:pPr>
    </w:p>
    <w:p w:rsidR="000557CF" w:rsidRPr="000557CF" w:rsidRDefault="000557CF" w:rsidP="00A37766">
      <w:pPr>
        <w:rPr>
          <w:color w:val="FF0000"/>
        </w:rPr>
      </w:pPr>
    </w:p>
    <w:p w:rsidR="002F06CD" w:rsidRDefault="002F06CD" w:rsidP="00A37766">
      <w:pPr>
        <w:rPr>
          <w:color w:val="FF0000"/>
        </w:rPr>
      </w:pPr>
    </w:p>
    <w:p w:rsidR="00F36A28" w:rsidRPr="00F36A28" w:rsidRDefault="00F36A28" w:rsidP="00A37766">
      <w:pPr>
        <w:rPr>
          <w:color w:val="FF0000"/>
        </w:rPr>
      </w:pPr>
    </w:p>
    <w:p w:rsidR="000D1940" w:rsidRDefault="000D1940" w:rsidP="000D1940">
      <w:pPr>
        <w:rPr>
          <w:color w:val="FF0000"/>
        </w:rPr>
      </w:pPr>
    </w:p>
    <w:p w:rsidR="000557CF" w:rsidRPr="001A4D80" w:rsidRDefault="000557CF" w:rsidP="000D1940">
      <w:pPr>
        <w:rPr>
          <w:color w:val="FF0000"/>
        </w:rPr>
      </w:pPr>
    </w:p>
    <w:tbl>
      <w:tblPr>
        <w:tblW w:w="7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89"/>
        <w:gridCol w:w="1215"/>
        <w:gridCol w:w="1276"/>
        <w:gridCol w:w="1257"/>
        <w:gridCol w:w="1257"/>
      </w:tblGrid>
      <w:tr w:rsidR="00AB0C36" w:rsidRPr="008702B9" w:rsidTr="00AB0C36">
        <w:trPr>
          <w:trHeight w:val="729"/>
          <w:jc w:val="center"/>
        </w:trPr>
        <w:tc>
          <w:tcPr>
            <w:tcW w:w="2489" w:type="dxa"/>
            <w:vMerge w:val="restart"/>
            <w:tcBorders>
              <w:top w:val="single" w:sz="4" w:space="0" w:color="auto"/>
              <w:left w:val="single" w:sz="4" w:space="0" w:color="auto"/>
              <w:right w:val="single" w:sz="4" w:space="0" w:color="auto"/>
              <w:tl2br w:val="single" w:sz="4" w:space="0" w:color="auto"/>
            </w:tcBorders>
            <w:shd w:val="clear" w:color="auto" w:fill="FDE9D9" w:themeFill="accent6" w:themeFillTint="33"/>
          </w:tcPr>
          <w:p w:rsidR="00AB0C36" w:rsidRDefault="00AB0C36" w:rsidP="008702B9">
            <w:pPr>
              <w:rPr>
                <w:b/>
              </w:rPr>
            </w:pPr>
            <w:r>
              <w:rPr>
                <w:b/>
              </w:rPr>
              <w:t xml:space="preserve">                     Разред и      </w:t>
            </w:r>
          </w:p>
          <w:p w:rsidR="00AB0C36" w:rsidRDefault="00AB0C36" w:rsidP="008702B9">
            <w:pPr>
              <w:rPr>
                <w:b/>
              </w:rPr>
            </w:pPr>
            <w:r>
              <w:rPr>
                <w:b/>
              </w:rPr>
              <w:t xml:space="preserve">                     одељење</w:t>
            </w:r>
          </w:p>
          <w:p w:rsidR="00AB0C36" w:rsidRDefault="00AB0C36" w:rsidP="000D1940">
            <w:pPr>
              <w:rPr>
                <w:b/>
              </w:rPr>
            </w:pPr>
          </w:p>
          <w:p w:rsidR="00AB0C36" w:rsidRDefault="00AB0C36" w:rsidP="000D1940">
            <w:pPr>
              <w:rPr>
                <w:b/>
              </w:rPr>
            </w:pPr>
            <w:r w:rsidRPr="008702B9">
              <w:rPr>
                <w:b/>
              </w:rPr>
              <w:t xml:space="preserve">Наставни </w:t>
            </w:r>
          </w:p>
          <w:p w:rsidR="00AB0C36" w:rsidRPr="008702B9" w:rsidRDefault="00AB0C36" w:rsidP="000D1940">
            <w:pPr>
              <w:rPr>
                <w:b/>
              </w:rPr>
            </w:pPr>
            <w:r w:rsidRPr="008702B9">
              <w:rPr>
                <w:b/>
              </w:rPr>
              <w:t>предмет</w:t>
            </w:r>
          </w:p>
        </w:tc>
        <w:tc>
          <w:tcPr>
            <w:tcW w:w="121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B0C36" w:rsidRPr="008702B9" w:rsidRDefault="00AB0C36" w:rsidP="00757179">
            <w:pPr>
              <w:jc w:val="center"/>
              <w:rPr>
                <w:b/>
                <w:lang w:val="sr-Latn-CS"/>
              </w:rPr>
            </w:pPr>
            <w:r w:rsidRPr="008702B9">
              <w:rPr>
                <w:b/>
                <w:lang w:val="sr-Latn-CS"/>
              </w:rPr>
              <w:t>II 1</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B0C36" w:rsidRPr="008702B9" w:rsidRDefault="00AB0C36" w:rsidP="00757179">
            <w:pPr>
              <w:jc w:val="center"/>
              <w:rPr>
                <w:b/>
                <w:lang w:val="sr-Latn-CS"/>
              </w:rPr>
            </w:pPr>
            <w:r w:rsidRPr="008702B9">
              <w:rPr>
                <w:b/>
                <w:lang w:val="sr-Latn-CS"/>
              </w:rPr>
              <w:t>II</w:t>
            </w:r>
            <w:r>
              <w:rPr>
                <w:b/>
              </w:rPr>
              <w:t xml:space="preserve"> </w:t>
            </w:r>
            <w:r w:rsidRPr="008702B9">
              <w:rPr>
                <w:b/>
                <w:lang w:val="sr-Latn-CS"/>
              </w:rPr>
              <w:t>2</w:t>
            </w:r>
          </w:p>
        </w:tc>
        <w:tc>
          <w:tcPr>
            <w:tcW w:w="125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B0C36" w:rsidRPr="00AB0C36" w:rsidRDefault="00AB0C36" w:rsidP="00757179">
            <w:pPr>
              <w:ind w:left="-324" w:firstLine="324"/>
              <w:jc w:val="center"/>
              <w:rPr>
                <w:b/>
              </w:rPr>
            </w:pPr>
            <w:r>
              <w:rPr>
                <w:b/>
                <w:lang w:val="sr-Latn-CS"/>
              </w:rPr>
              <w:t>II</w:t>
            </w:r>
            <w:r>
              <w:rPr>
                <w:b/>
              </w:rPr>
              <w:t xml:space="preserve"> 3</w:t>
            </w:r>
          </w:p>
        </w:tc>
        <w:tc>
          <w:tcPr>
            <w:tcW w:w="125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B0C36" w:rsidRPr="00863426" w:rsidRDefault="00AB0C36" w:rsidP="00A128F9">
            <w:pPr>
              <w:ind w:left="-324" w:firstLine="324"/>
              <w:jc w:val="center"/>
              <w:rPr>
                <w:b/>
              </w:rPr>
            </w:pPr>
            <w:r>
              <w:rPr>
                <w:b/>
                <w:lang w:val="sr-Latn-CS"/>
              </w:rPr>
              <w:t>II</w:t>
            </w:r>
            <w:r>
              <w:rPr>
                <w:b/>
              </w:rPr>
              <w:t xml:space="preserve"> 4</w:t>
            </w:r>
          </w:p>
        </w:tc>
      </w:tr>
      <w:tr w:rsidR="00AB0C36" w:rsidRPr="008702B9" w:rsidTr="00AB0C36">
        <w:trPr>
          <w:trHeight w:val="653"/>
          <w:jc w:val="center"/>
        </w:trPr>
        <w:tc>
          <w:tcPr>
            <w:tcW w:w="2489" w:type="dxa"/>
            <w:vMerge/>
            <w:tcBorders>
              <w:left w:val="single" w:sz="4" w:space="0" w:color="auto"/>
              <w:bottom w:val="single" w:sz="4" w:space="0" w:color="auto"/>
              <w:right w:val="single" w:sz="4" w:space="0" w:color="auto"/>
            </w:tcBorders>
          </w:tcPr>
          <w:p w:rsidR="00AB0C36" w:rsidRDefault="00AB0C36" w:rsidP="008702B9">
            <w:pPr>
              <w:rPr>
                <w:b/>
                <w:noProof/>
                <w:lang w:val="en-US" w:eastAsia="en-US"/>
              </w:rPr>
            </w:pPr>
          </w:p>
        </w:tc>
        <w:tc>
          <w:tcPr>
            <w:tcW w:w="121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B0C36" w:rsidRPr="008702B9" w:rsidRDefault="00AB0C36" w:rsidP="00CE1579">
            <w:pPr>
              <w:rPr>
                <w:b/>
                <w:lang w:val="sr-Latn-CS"/>
              </w:rPr>
            </w:pPr>
            <w:r w:rsidRPr="003F76F1">
              <w:rPr>
                <w:b/>
                <w:sz w:val="18"/>
                <w:szCs w:val="18"/>
              </w:rPr>
              <w:t>Планирано</w:t>
            </w:r>
            <w:r>
              <w:rPr>
                <w:b/>
                <w:sz w:val="18"/>
                <w:szCs w:val="18"/>
              </w:rPr>
              <w:t>/</w:t>
            </w:r>
            <w:r w:rsidRPr="003F76F1">
              <w:rPr>
                <w:b/>
                <w:sz w:val="18"/>
                <w:szCs w:val="18"/>
              </w:rPr>
              <w:t xml:space="preserve"> одржано</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B0C36" w:rsidRPr="008702B9" w:rsidRDefault="00AB0C36" w:rsidP="00CE1579">
            <w:pPr>
              <w:rPr>
                <w:b/>
                <w:lang w:val="sr-Latn-CS"/>
              </w:rPr>
            </w:pPr>
            <w:r w:rsidRPr="003F76F1">
              <w:rPr>
                <w:b/>
                <w:sz w:val="18"/>
                <w:szCs w:val="18"/>
              </w:rPr>
              <w:t>Планирано</w:t>
            </w:r>
            <w:r>
              <w:rPr>
                <w:b/>
                <w:sz w:val="18"/>
                <w:szCs w:val="18"/>
              </w:rPr>
              <w:t>/</w:t>
            </w:r>
            <w:r w:rsidRPr="003F76F1">
              <w:rPr>
                <w:b/>
                <w:sz w:val="18"/>
                <w:szCs w:val="18"/>
              </w:rPr>
              <w:t xml:space="preserve"> одржано</w:t>
            </w:r>
          </w:p>
        </w:tc>
        <w:tc>
          <w:tcPr>
            <w:tcW w:w="125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B0C36" w:rsidRPr="00CE1579" w:rsidRDefault="00AB0C36" w:rsidP="000D1940">
            <w:pPr>
              <w:ind w:left="-324" w:firstLine="324"/>
              <w:rPr>
                <w:b/>
                <w:sz w:val="18"/>
                <w:szCs w:val="18"/>
              </w:rPr>
            </w:pPr>
            <w:r w:rsidRPr="003F76F1">
              <w:rPr>
                <w:b/>
                <w:sz w:val="18"/>
                <w:szCs w:val="18"/>
              </w:rPr>
              <w:t>Планирано</w:t>
            </w:r>
            <w:r>
              <w:rPr>
                <w:b/>
                <w:sz w:val="18"/>
                <w:szCs w:val="18"/>
              </w:rPr>
              <w:t>/</w:t>
            </w:r>
          </w:p>
          <w:p w:rsidR="00AB0C36" w:rsidRPr="008702B9" w:rsidRDefault="00AB0C36" w:rsidP="000D1940">
            <w:pPr>
              <w:ind w:left="-324" w:firstLine="324"/>
              <w:rPr>
                <w:b/>
                <w:lang w:val="sr-Latn-CS"/>
              </w:rPr>
            </w:pPr>
            <w:r w:rsidRPr="003F76F1">
              <w:rPr>
                <w:b/>
                <w:sz w:val="18"/>
                <w:szCs w:val="18"/>
              </w:rPr>
              <w:t>одржано</w:t>
            </w:r>
          </w:p>
        </w:tc>
        <w:tc>
          <w:tcPr>
            <w:tcW w:w="125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B0C36" w:rsidRPr="00CE1579" w:rsidRDefault="00AB0C36" w:rsidP="00A128F9">
            <w:pPr>
              <w:ind w:left="-324" w:firstLine="324"/>
              <w:rPr>
                <w:b/>
                <w:sz w:val="18"/>
                <w:szCs w:val="18"/>
              </w:rPr>
            </w:pPr>
            <w:r w:rsidRPr="003F76F1">
              <w:rPr>
                <w:b/>
                <w:sz w:val="18"/>
                <w:szCs w:val="18"/>
              </w:rPr>
              <w:t>Планирано</w:t>
            </w:r>
            <w:r>
              <w:rPr>
                <w:b/>
                <w:sz w:val="18"/>
                <w:szCs w:val="18"/>
              </w:rPr>
              <w:t>/</w:t>
            </w:r>
          </w:p>
          <w:p w:rsidR="00AB0C36" w:rsidRPr="008702B9" w:rsidRDefault="00AB0C36" w:rsidP="00A128F9">
            <w:pPr>
              <w:ind w:left="-324" w:firstLine="324"/>
              <w:rPr>
                <w:b/>
                <w:lang w:val="sr-Latn-CS"/>
              </w:rPr>
            </w:pPr>
            <w:r w:rsidRPr="003F76F1">
              <w:rPr>
                <w:b/>
                <w:sz w:val="18"/>
                <w:szCs w:val="18"/>
              </w:rPr>
              <w:t>одржано</w:t>
            </w:r>
          </w:p>
        </w:tc>
      </w:tr>
      <w:tr w:rsidR="00AB0C36" w:rsidRPr="008702B9" w:rsidTr="00AB0C36">
        <w:trPr>
          <w:jc w:val="center"/>
        </w:trPr>
        <w:tc>
          <w:tcPr>
            <w:tcW w:w="248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B0C36" w:rsidRPr="008702B9" w:rsidRDefault="00AB0C36" w:rsidP="000D1940">
            <w:r w:rsidRPr="008702B9">
              <w:t>Српски језик</w:t>
            </w:r>
          </w:p>
        </w:tc>
        <w:tc>
          <w:tcPr>
            <w:tcW w:w="1215" w:type="dxa"/>
            <w:tcBorders>
              <w:top w:val="single" w:sz="4" w:space="0" w:color="auto"/>
              <w:left w:val="single" w:sz="4" w:space="0" w:color="auto"/>
              <w:bottom w:val="single" w:sz="4" w:space="0" w:color="auto"/>
              <w:right w:val="single" w:sz="4" w:space="0" w:color="auto"/>
            </w:tcBorders>
          </w:tcPr>
          <w:p w:rsidR="00AB0C36" w:rsidRPr="00DD43FA" w:rsidRDefault="00AB0C36" w:rsidP="000D1940">
            <w:r>
              <w:t>180/170</w:t>
            </w:r>
          </w:p>
        </w:tc>
        <w:tc>
          <w:tcPr>
            <w:tcW w:w="1276" w:type="dxa"/>
            <w:tcBorders>
              <w:top w:val="single" w:sz="4" w:space="0" w:color="auto"/>
              <w:left w:val="single" w:sz="4" w:space="0" w:color="auto"/>
              <w:bottom w:val="single" w:sz="4" w:space="0" w:color="auto"/>
              <w:right w:val="single" w:sz="4" w:space="0" w:color="auto"/>
            </w:tcBorders>
          </w:tcPr>
          <w:p w:rsidR="00AB0C36" w:rsidRPr="00460D2E" w:rsidRDefault="00AB0C36" w:rsidP="000D1940">
            <w:r>
              <w:t>180/170</w:t>
            </w:r>
          </w:p>
        </w:tc>
        <w:tc>
          <w:tcPr>
            <w:tcW w:w="1257" w:type="dxa"/>
            <w:tcBorders>
              <w:top w:val="single" w:sz="4" w:space="0" w:color="auto"/>
              <w:left w:val="single" w:sz="4" w:space="0" w:color="auto"/>
              <w:bottom w:val="single" w:sz="4" w:space="0" w:color="auto"/>
              <w:right w:val="single" w:sz="4" w:space="0" w:color="auto"/>
            </w:tcBorders>
          </w:tcPr>
          <w:p w:rsidR="00AB0C36" w:rsidRPr="002B0015" w:rsidRDefault="00D2684B" w:rsidP="000D1940">
            <w:r>
              <w:t>180/170</w:t>
            </w:r>
          </w:p>
        </w:tc>
        <w:tc>
          <w:tcPr>
            <w:tcW w:w="1257" w:type="dxa"/>
            <w:tcBorders>
              <w:top w:val="single" w:sz="4" w:space="0" w:color="auto"/>
              <w:left w:val="single" w:sz="4" w:space="0" w:color="auto"/>
              <w:bottom w:val="single" w:sz="4" w:space="0" w:color="auto"/>
              <w:right w:val="single" w:sz="4" w:space="0" w:color="auto"/>
            </w:tcBorders>
          </w:tcPr>
          <w:p w:rsidR="00AB0C36" w:rsidRPr="002B0015" w:rsidRDefault="00AB0C36" w:rsidP="00A128F9">
            <w:r>
              <w:t>180/170</w:t>
            </w:r>
          </w:p>
        </w:tc>
      </w:tr>
      <w:tr w:rsidR="00AB0C36" w:rsidRPr="008702B9" w:rsidTr="00AB0C36">
        <w:trPr>
          <w:jc w:val="center"/>
        </w:trPr>
        <w:tc>
          <w:tcPr>
            <w:tcW w:w="248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B0C36" w:rsidRPr="008702B9" w:rsidRDefault="00AB0C36" w:rsidP="000D1940">
            <w:r w:rsidRPr="008702B9">
              <w:t>Енглески језик</w:t>
            </w:r>
          </w:p>
        </w:tc>
        <w:tc>
          <w:tcPr>
            <w:tcW w:w="1215" w:type="dxa"/>
            <w:tcBorders>
              <w:top w:val="single" w:sz="4" w:space="0" w:color="auto"/>
              <w:left w:val="single" w:sz="4" w:space="0" w:color="auto"/>
              <w:bottom w:val="single" w:sz="4" w:space="0" w:color="auto"/>
              <w:right w:val="single" w:sz="4" w:space="0" w:color="auto"/>
            </w:tcBorders>
          </w:tcPr>
          <w:p w:rsidR="00AB0C36" w:rsidRPr="00DD43FA" w:rsidRDefault="00AB0C36" w:rsidP="000D1940">
            <w:r>
              <w:t>18/15</w:t>
            </w:r>
          </w:p>
        </w:tc>
        <w:tc>
          <w:tcPr>
            <w:tcW w:w="1276" w:type="dxa"/>
            <w:tcBorders>
              <w:top w:val="single" w:sz="4" w:space="0" w:color="auto"/>
              <w:left w:val="single" w:sz="4" w:space="0" w:color="auto"/>
              <w:bottom w:val="single" w:sz="4" w:space="0" w:color="auto"/>
              <w:right w:val="single" w:sz="4" w:space="0" w:color="auto"/>
            </w:tcBorders>
          </w:tcPr>
          <w:p w:rsidR="00AB0C36" w:rsidRPr="00460D2E" w:rsidRDefault="00AB0C36" w:rsidP="000D1940">
            <w:r>
              <w:t>72/68</w:t>
            </w:r>
          </w:p>
        </w:tc>
        <w:tc>
          <w:tcPr>
            <w:tcW w:w="1257" w:type="dxa"/>
            <w:tcBorders>
              <w:top w:val="single" w:sz="4" w:space="0" w:color="auto"/>
              <w:left w:val="single" w:sz="4" w:space="0" w:color="auto"/>
              <w:bottom w:val="single" w:sz="4" w:space="0" w:color="auto"/>
              <w:right w:val="single" w:sz="4" w:space="0" w:color="auto"/>
            </w:tcBorders>
          </w:tcPr>
          <w:p w:rsidR="00AB0C36" w:rsidRPr="002B0015" w:rsidRDefault="00D2684B" w:rsidP="000D1940">
            <w:r>
              <w:t>72/68</w:t>
            </w:r>
          </w:p>
        </w:tc>
        <w:tc>
          <w:tcPr>
            <w:tcW w:w="1257" w:type="dxa"/>
            <w:tcBorders>
              <w:top w:val="single" w:sz="4" w:space="0" w:color="auto"/>
              <w:left w:val="single" w:sz="4" w:space="0" w:color="auto"/>
              <w:bottom w:val="single" w:sz="4" w:space="0" w:color="auto"/>
              <w:right w:val="single" w:sz="4" w:space="0" w:color="auto"/>
            </w:tcBorders>
          </w:tcPr>
          <w:p w:rsidR="00AB0C36" w:rsidRPr="002B0015" w:rsidRDefault="00AB0C36" w:rsidP="00A128F9">
            <w:r>
              <w:t>72/68</w:t>
            </w:r>
          </w:p>
        </w:tc>
      </w:tr>
      <w:tr w:rsidR="00AB0C36" w:rsidRPr="008702B9" w:rsidTr="00AB0C36">
        <w:trPr>
          <w:jc w:val="center"/>
        </w:trPr>
        <w:tc>
          <w:tcPr>
            <w:tcW w:w="248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B0C36" w:rsidRPr="008702B9" w:rsidRDefault="00AB0C36" w:rsidP="000D1940">
            <w:r w:rsidRPr="008702B9">
              <w:t>Математика</w:t>
            </w:r>
          </w:p>
        </w:tc>
        <w:tc>
          <w:tcPr>
            <w:tcW w:w="1215" w:type="dxa"/>
            <w:tcBorders>
              <w:top w:val="single" w:sz="4" w:space="0" w:color="auto"/>
              <w:left w:val="single" w:sz="4" w:space="0" w:color="auto"/>
              <w:bottom w:val="single" w:sz="4" w:space="0" w:color="auto"/>
              <w:right w:val="single" w:sz="4" w:space="0" w:color="auto"/>
            </w:tcBorders>
          </w:tcPr>
          <w:p w:rsidR="00AB0C36" w:rsidRPr="00DD43FA" w:rsidRDefault="00AB0C36" w:rsidP="000D1940">
            <w:r>
              <w:t>180/170</w:t>
            </w:r>
          </w:p>
        </w:tc>
        <w:tc>
          <w:tcPr>
            <w:tcW w:w="1276" w:type="dxa"/>
            <w:tcBorders>
              <w:top w:val="single" w:sz="4" w:space="0" w:color="auto"/>
              <w:left w:val="single" w:sz="4" w:space="0" w:color="auto"/>
              <w:bottom w:val="single" w:sz="4" w:space="0" w:color="auto"/>
              <w:right w:val="single" w:sz="4" w:space="0" w:color="auto"/>
            </w:tcBorders>
          </w:tcPr>
          <w:p w:rsidR="00AB0C36" w:rsidRPr="00460D2E" w:rsidRDefault="00AB0C36" w:rsidP="000D1940">
            <w:r>
              <w:t>180/170</w:t>
            </w:r>
          </w:p>
        </w:tc>
        <w:tc>
          <w:tcPr>
            <w:tcW w:w="1257" w:type="dxa"/>
            <w:tcBorders>
              <w:top w:val="single" w:sz="4" w:space="0" w:color="auto"/>
              <w:left w:val="single" w:sz="4" w:space="0" w:color="auto"/>
              <w:bottom w:val="single" w:sz="4" w:space="0" w:color="auto"/>
              <w:right w:val="single" w:sz="4" w:space="0" w:color="auto"/>
            </w:tcBorders>
          </w:tcPr>
          <w:p w:rsidR="00AB0C36" w:rsidRPr="002B0015" w:rsidRDefault="00D2684B" w:rsidP="000D1940">
            <w:r>
              <w:t>180/170</w:t>
            </w:r>
          </w:p>
        </w:tc>
        <w:tc>
          <w:tcPr>
            <w:tcW w:w="1257" w:type="dxa"/>
            <w:tcBorders>
              <w:top w:val="single" w:sz="4" w:space="0" w:color="auto"/>
              <w:left w:val="single" w:sz="4" w:space="0" w:color="auto"/>
              <w:bottom w:val="single" w:sz="4" w:space="0" w:color="auto"/>
              <w:right w:val="single" w:sz="4" w:space="0" w:color="auto"/>
            </w:tcBorders>
          </w:tcPr>
          <w:p w:rsidR="00AB0C36" w:rsidRPr="002B0015" w:rsidRDefault="00AB0C36" w:rsidP="00A128F9">
            <w:r>
              <w:t>180/170</w:t>
            </w:r>
          </w:p>
        </w:tc>
      </w:tr>
      <w:tr w:rsidR="00AB0C36" w:rsidRPr="008702B9" w:rsidTr="00AB0C36">
        <w:trPr>
          <w:jc w:val="center"/>
        </w:trPr>
        <w:tc>
          <w:tcPr>
            <w:tcW w:w="248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B0C36" w:rsidRPr="008702B9" w:rsidRDefault="00AB0C36" w:rsidP="000D1940">
            <w:r w:rsidRPr="008702B9">
              <w:t>Свет око нас</w:t>
            </w:r>
          </w:p>
        </w:tc>
        <w:tc>
          <w:tcPr>
            <w:tcW w:w="1215" w:type="dxa"/>
            <w:tcBorders>
              <w:top w:val="single" w:sz="4" w:space="0" w:color="auto"/>
              <w:left w:val="single" w:sz="4" w:space="0" w:color="auto"/>
              <w:bottom w:val="single" w:sz="4" w:space="0" w:color="auto"/>
              <w:right w:val="single" w:sz="4" w:space="0" w:color="auto"/>
            </w:tcBorders>
          </w:tcPr>
          <w:p w:rsidR="00AB0C36" w:rsidRPr="00DD43FA" w:rsidRDefault="00AB0C36" w:rsidP="000D1940">
            <w:r>
              <w:t>72/67</w:t>
            </w:r>
          </w:p>
        </w:tc>
        <w:tc>
          <w:tcPr>
            <w:tcW w:w="1276" w:type="dxa"/>
            <w:tcBorders>
              <w:top w:val="single" w:sz="4" w:space="0" w:color="auto"/>
              <w:left w:val="single" w:sz="4" w:space="0" w:color="auto"/>
              <w:bottom w:val="single" w:sz="4" w:space="0" w:color="auto"/>
              <w:right w:val="single" w:sz="4" w:space="0" w:color="auto"/>
            </w:tcBorders>
          </w:tcPr>
          <w:p w:rsidR="00AB0C36" w:rsidRPr="00460D2E" w:rsidRDefault="00AB0C36" w:rsidP="000D1940">
            <w:r>
              <w:t>72/68</w:t>
            </w:r>
          </w:p>
        </w:tc>
        <w:tc>
          <w:tcPr>
            <w:tcW w:w="1257" w:type="dxa"/>
            <w:tcBorders>
              <w:top w:val="single" w:sz="4" w:space="0" w:color="auto"/>
              <w:left w:val="single" w:sz="4" w:space="0" w:color="auto"/>
              <w:bottom w:val="single" w:sz="4" w:space="0" w:color="auto"/>
              <w:right w:val="single" w:sz="4" w:space="0" w:color="auto"/>
            </w:tcBorders>
          </w:tcPr>
          <w:p w:rsidR="00AB0C36" w:rsidRPr="002B0015" w:rsidRDefault="00D2684B" w:rsidP="000D1940">
            <w:r>
              <w:t>72/68</w:t>
            </w:r>
          </w:p>
        </w:tc>
        <w:tc>
          <w:tcPr>
            <w:tcW w:w="1257" w:type="dxa"/>
            <w:tcBorders>
              <w:top w:val="single" w:sz="4" w:space="0" w:color="auto"/>
              <w:left w:val="single" w:sz="4" w:space="0" w:color="auto"/>
              <w:bottom w:val="single" w:sz="4" w:space="0" w:color="auto"/>
              <w:right w:val="single" w:sz="4" w:space="0" w:color="auto"/>
            </w:tcBorders>
          </w:tcPr>
          <w:p w:rsidR="00AB0C36" w:rsidRPr="002B0015" w:rsidRDefault="00AB0C36" w:rsidP="00A128F9">
            <w:r>
              <w:t>72/68</w:t>
            </w:r>
          </w:p>
        </w:tc>
      </w:tr>
      <w:tr w:rsidR="00AB0C36" w:rsidRPr="008702B9" w:rsidTr="00AB0C36">
        <w:trPr>
          <w:jc w:val="center"/>
        </w:trPr>
        <w:tc>
          <w:tcPr>
            <w:tcW w:w="248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B0C36" w:rsidRPr="008702B9" w:rsidRDefault="00AB0C36" w:rsidP="000D1940">
            <w:r w:rsidRPr="008702B9">
              <w:t>Ликовна култура</w:t>
            </w:r>
          </w:p>
        </w:tc>
        <w:tc>
          <w:tcPr>
            <w:tcW w:w="1215" w:type="dxa"/>
            <w:tcBorders>
              <w:top w:val="single" w:sz="4" w:space="0" w:color="auto"/>
              <w:left w:val="single" w:sz="4" w:space="0" w:color="auto"/>
              <w:bottom w:val="single" w:sz="4" w:space="0" w:color="auto"/>
              <w:right w:val="single" w:sz="4" w:space="0" w:color="auto"/>
            </w:tcBorders>
          </w:tcPr>
          <w:p w:rsidR="00AB0C36" w:rsidRPr="00DD43FA" w:rsidRDefault="00AB0C36" w:rsidP="000D1940">
            <w:r>
              <w:t>72/68</w:t>
            </w:r>
          </w:p>
        </w:tc>
        <w:tc>
          <w:tcPr>
            <w:tcW w:w="1276" w:type="dxa"/>
            <w:tcBorders>
              <w:top w:val="single" w:sz="4" w:space="0" w:color="auto"/>
              <w:left w:val="single" w:sz="4" w:space="0" w:color="auto"/>
              <w:bottom w:val="single" w:sz="4" w:space="0" w:color="auto"/>
              <w:right w:val="single" w:sz="4" w:space="0" w:color="auto"/>
            </w:tcBorders>
          </w:tcPr>
          <w:p w:rsidR="00AB0C36" w:rsidRPr="00460D2E" w:rsidRDefault="00AB0C36" w:rsidP="000D1940">
            <w:r>
              <w:t>72/68</w:t>
            </w:r>
          </w:p>
        </w:tc>
        <w:tc>
          <w:tcPr>
            <w:tcW w:w="1257" w:type="dxa"/>
            <w:tcBorders>
              <w:top w:val="single" w:sz="4" w:space="0" w:color="auto"/>
              <w:left w:val="single" w:sz="4" w:space="0" w:color="auto"/>
              <w:bottom w:val="single" w:sz="4" w:space="0" w:color="auto"/>
              <w:right w:val="single" w:sz="4" w:space="0" w:color="auto"/>
            </w:tcBorders>
          </w:tcPr>
          <w:p w:rsidR="00AB0C36" w:rsidRPr="002B0015" w:rsidRDefault="00D2684B" w:rsidP="000D1940">
            <w:r>
              <w:t>72/68</w:t>
            </w:r>
          </w:p>
        </w:tc>
        <w:tc>
          <w:tcPr>
            <w:tcW w:w="1257" w:type="dxa"/>
            <w:tcBorders>
              <w:top w:val="single" w:sz="4" w:space="0" w:color="auto"/>
              <w:left w:val="single" w:sz="4" w:space="0" w:color="auto"/>
              <w:bottom w:val="single" w:sz="4" w:space="0" w:color="auto"/>
              <w:right w:val="single" w:sz="4" w:space="0" w:color="auto"/>
            </w:tcBorders>
          </w:tcPr>
          <w:p w:rsidR="00AB0C36" w:rsidRPr="002B0015" w:rsidRDefault="00AB0C36" w:rsidP="00A128F9">
            <w:r>
              <w:t>72/68</w:t>
            </w:r>
          </w:p>
        </w:tc>
      </w:tr>
      <w:tr w:rsidR="00AB0C36" w:rsidRPr="008702B9" w:rsidTr="00AB0C36">
        <w:trPr>
          <w:jc w:val="center"/>
        </w:trPr>
        <w:tc>
          <w:tcPr>
            <w:tcW w:w="248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B0C36" w:rsidRPr="008702B9" w:rsidRDefault="00AB0C36" w:rsidP="000D1940">
            <w:r w:rsidRPr="008702B9">
              <w:t>Музичка култура</w:t>
            </w:r>
          </w:p>
        </w:tc>
        <w:tc>
          <w:tcPr>
            <w:tcW w:w="1215" w:type="dxa"/>
            <w:tcBorders>
              <w:top w:val="single" w:sz="4" w:space="0" w:color="auto"/>
              <w:left w:val="single" w:sz="4" w:space="0" w:color="auto"/>
              <w:bottom w:val="single" w:sz="4" w:space="0" w:color="auto"/>
              <w:right w:val="single" w:sz="4" w:space="0" w:color="auto"/>
            </w:tcBorders>
          </w:tcPr>
          <w:p w:rsidR="00AB0C36" w:rsidRPr="00DD43FA" w:rsidRDefault="00AB0C36" w:rsidP="000D1940">
            <w:r>
              <w:t>36/34</w:t>
            </w:r>
          </w:p>
        </w:tc>
        <w:tc>
          <w:tcPr>
            <w:tcW w:w="1276" w:type="dxa"/>
            <w:tcBorders>
              <w:top w:val="single" w:sz="4" w:space="0" w:color="auto"/>
              <w:left w:val="single" w:sz="4" w:space="0" w:color="auto"/>
              <w:bottom w:val="single" w:sz="4" w:space="0" w:color="auto"/>
              <w:right w:val="single" w:sz="4" w:space="0" w:color="auto"/>
            </w:tcBorders>
          </w:tcPr>
          <w:p w:rsidR="00AB0C36" w:rsidRPr="00460D2E" w:rsidRDefault="00AB0C36" w:rsidP="000D1940">
            <w:r>
              <w:t>36/34</w:t>
            </w:r>
          </w:p>
        </w:tc>
        <w:tc>
          <w:tcPr>
            <w:tcW w:w="1257" w:type="dxa"/>
            <w:tcBorders>
              <w:top w:val="single" w:sz="4" w:space="0" w:color="auto"/>
              <w:left w:val="single" w:sz="4" w:space="0" w:color="auto"/>
              <w:bottom w:val="single" w:sz="4" w:space="0" w:color="auto"/>
              <w:right w:val="single" w:sz="4" w:space="0" w:color="auto"/>
            </w:tcBorders>
          </w:tcPr>
          <w:p w:rsidR="00AB0C36" w:rsidRPr="002B0015" w:rsidRDefault="00D2684B" w:rsidP="000D1940">
            <w:r>
              <w:t>36/34</w:t>
            </w:r>
          </w:p>
        </w:tc>
        <w:tc>
          <w:tcPr>
            <w:tcW w:w="1257" w:type="dxa"/>
            <w:tcBorders>
              <w:top w:val="single" w:sz="4" w:space="0" w:color="auto"/>
              <w:left w:val="single" w:sz="4" w:space="0" w:color="auto"/>
              <w:bottom w:val="single" w:sz="4" w:space="0" w:color="auto"/>
              <w:right w:val="single" w:sz="4" w:space="0" w:color="auto"/>
            </w:tcBorders>
          </w:tcPr>
          <w:p w:rsidR="00AB0C36" w:rsidRPr="002B0015" w:rsidRDefault="00AB0C36" w:rsidP="00A128F9">
            <w:r>
              <w:t>35/34</w:t>
            </w:r>
          </w:p>
        </w:tc>
      </w:tr>
      <w:tr w:rsidR="00AB0C36" w:rsidRPr="008702B9" w:rsidTr="00AB0C36">
        <w:trPr>
          <w:jc w:val="center"/>
        </w:trPr>
        <w:tc>
          <w:tcPr>
            <w:tcW w:w="248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B0C36" w:rsidRPr="008702B9" w:rsidRDefault="00AB0C36" w:rsidP="000D1940">
            <w:r w:rsidRPr="008702B9">
              <w:t xml:space="preserve">Физичко и здравствено васпитање </w:t>
            </w:r>
          </w:p>
        </w:tc>
        <w:tc>
          <w:tcPr>
            <w:tcW w:w="1215" w:type="dxa"/>
            <w:tcBorders>
              <w:top w:val="single" w:sz="4" w:space="0" w:color="auto"/>
              <w:left w:val="single" w:sz="4" w:space="0" w:color="auto"/>
              <w:bottom w:val="single" w:sz="4" w:space="0" w:color="auto"/>
              <w:right w:val="single" w:sz="4" w:space="0" w:color="auto"/>
            </w:tcBorders>
          </w:tcPr>
          <w:p w:rsidR="00AB0C36" w:rsidRPr="00DD43FA" w:rsidRDefault="00AB0C36" w:rsidP="000D1940">
            <w:r>
              <w:t>108/104</w:t>
            </w:r>
          </w:p>
        </w:tc>
        <w:tc>
          <w:tcPr>
            <w:tcW w:w="1276" w:type="dxa"/>
            <w:tcBorders>
              <w:top w:val="single" w:sz="4" w:space="0" w:color="auto"/>
              <w:left w:val="single" w:sz="4" w:space="0" w:color="auto"/>
              <w:bottom w:val="single" w:sz="4" w:space="0" w:color="auto"/>
              <w:right w:val="single" w:sz="4" w:space="0" w:color="auto"/>
            </w:tcBorders>
          </w:tcPr>
          <w:p w:rsidR="00AB0C36" w:rsidRPr="00460D2E" w:rsidRDefault="00AB0C36" w:rsidP="000D1940">
            <w:r>
              <w:t>108/102</w:t>
            </w:r>
          </w:p>
        </w:tc>
        <w:tc>
          <w:tcPr>
            <w:tcW w:w="1257" w:type="dxa"/>
            <w:tcBorders>
              <w:top w:val="single" w:sz="4" w:space="0" w:color="auto"/>
              <w:left w:val="single" w:sz="4" w:space="0" w:color="auto"/>
              <w:bottom w:val="single" w:sz="4" w:space="0" w:color="auto"/>
              <w:right w:val="single" w:sz="4" w:space="0" w:color="auto"/>
            </w:tcBorders>
          </w:tcPr>
          <w:p w:rsidR="00AB0C36" w:rsidRPr="002B0015" w:rsidRDefault="00D2684B" w:rsidP="000D1940">
            <w:r>
              <w:t>108/102</w:t>
            </w:r>
          </w:p>
        </w:tc>
        <w:tc>
          <w:tcPr>
            <w:tcW w:w="1257" w:type="dxa"/>
            <w:tcBorders>
              <w:top w:val="single" w:sz="4" w:space="0" w:color="auto"/>
              <w:left w:val="single" w:sz="4" w:space="0" w:color="auto"/>
              <w:bottom w:val="single" w:sz="4" w:space="0" w:color="auto"/>
              <w:right w:val="single" w:sz="4" w:space="0" w:color="auto"/>
            </w:tcBorders>
          </w:tcPr>
          <w:p w:rsidR="00AB0C36" w:rsidRPr="002B0015" w:rsidRDefault="00AB0C36" w:rsidP="00A128F9">
            <w:r>
              <w:t>108/102</w:t>
            </w:r>
          </w:p>
        </w:tc>
      </w:tr>
      <w:tr w:rsidR="00AB0C36" w:rsidRPr="008702B9" w:rsidTr="00AB0C36">
        <w:trPr>
          <w:trHeight w:val="270"/>
          <w:jc w:val="center"/>
        </w:trPr>
        <w:tc>
          <w:tcPr>
            <w:tcW w:w="248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B0C36" w:rsidRPr="00D84DBF" w:rsidRDefault="00AB0C36" w:rsidP="000D1940">
            <w:r>
              <w:t>Дигитални свет</w:t>
            </w:r>
          </w:p>
        </w:tc>
        <w:tc>
          <w:tcPr>
            <w:tcW w:w="1215" w:type="dxa"/>
            <w:tcBorders>
              <w:top w:val="single" w:sz="4" w:space="0" w:color="auto"/>
              <w:left w:val="single" w:sz="4" w:space="0" w:color="auto"/>
              <w:bottom w:val="single" w:sz="4" w:space="0" w:color="auto"/>
              <w:right w:val="single" w:sz="4" w:space="0" w:color="auto"/>
            </w:tcBorders>
          </w:tcPr>
          <w:p w:rsidR="00AB0C36" w:rsidRPr="00DD43FA" w:rsidRDefault="00AB0C36" w:rsidP="000D1940">
            <w:r>
              <w:t>36/34</w:t>
            </w:r>
          </w:p>
        </w:tc>
        <w:tc>
          <w:tcPr>
            <w:tcW w:w="1276" w:type="dxa"/>
            <w:tcBorders>
              <w:top w:val="single" w:sz="4" w:space="0" w:color="auto"/>
              <w:left w:val="single" w:sz="4" w:space="0" w:color="auto"/>
              <w:bottom w:val="single" w:sz="4" w:space="0" w:color="auto"/>
              <w:right w:val="single" w:sz="4" w:space="0" w:color="auto"/>
            </w:tcBorders>
          </w:tcPr>
          <w:p w:rsidR="00AB0C36" w:rsidRPr="00460D2E" w:rsidRDefault="00AB0C36" w:rsidP="000D1940">
            <w:r>
              <w:t>36/34</w:t>
            </w:r>
          </w:p>
        </w:tc>
        <w:tc>
          <w:tcPr>
            <w:tcW w:w="1257" w:type="dxa"/>
            <w:tcBorders>
              <w:top w:val="single" w:sz="4" w:space="0" w:color="auto"/>
              <w:left w:val="single" w:sz="4" w:space="0" w:color="auto"/>
              <w:bottom w:val="single" w:sz="4" w:space="0" w:color="auto"/>
              <w:right w:val="single" w:sz="4" w:space="0" w:color="auto"/>
            </w:tcBorders>
          </w:tcPr>
          <w:p w:rsidR="00AB0C36" w:rsidRPr="002B0015" w:rsidRDefault="00D2684B" w:rsidP="000D1940">
            <w:r>
              <w:t>36/34</w:t>
            </w:r>
          </w:p>
        </w:tc>
        <w:tc>
          <w:tcPr>
            <w:tcW w:w="1257" w:type="dxa"/>
            <w:tcBorders>
              <w:top w:val="single" w:sz="4" w:space="0" w:color="auto"/>
              <w:left w:val="single" w:sz="4" w:space="0" w:color="auto"/>
              <w:bottom w:val="single" w:sz="4" w:space="0" w:color="auto"/>
              <w:right w:val="single" w:sz="4" w:space="0" w:color="auto"/>
            </w:tcBorders>
          </w:tcPr>
          <w:p w:rsidR="00AB0C36" w:rsidRPr="002B0015" w:rsidRDefault="00AB0C36" w:rsidP="00A128F9">
            <w:r>
              <w:t>36/34</w:t>
            </w:r>
          </w:p>
        </w:tc>
      </w:tr>
      <w:tr w:rsidR="00AB0C36" w:rsidRPr="008702B9" w:rsidTr="00AB0C36">
        <w:trPr>
          <w:trHeight w:val="70"/>
          <w:jc w:val="center"/>
        </w:trPr>
        <w:tc>
          <w:tcPr>
            <w:tcW w:w="248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B0C36" w:rsidRPr="008702B9" w:rsidRDefault="00AB0C36" w:rsidP="000D1940">
            <w:r w:rsidRPr="008702B9">
              <w:t>Верска настава</w:t>
            </w:r>
          </w:p>
        </w:tc>
        <w:tc>
          <w:tcPr>
            <w:tcW w:w="1215" w:type="dxa"/>
            <w:tcBorders>
              <w:top w:val="single" w:sz="4" w:space="0" w:color="auto"/>
              <w:left w:val="single" w:sz="4" w:space="0" w:color="auto"/>
              <w:bottom w:val="single" w:sz="4" w:space="0" w:color="auto"/>
              <w:right w:val="single" w:sz="4" w:space="0" w:color="auto"/>
            </w:tcBorders>
          </w:tcPr>
          <w:p w:rsidR="00AB0C36" w:rsidRPr="00DD43FA" w:rsidRDefault="00AB0C36" w:rsidP="000D1940">
            <w:r>
              <w:t>36/34</w:t>
            </w:r>
          </w:p>
        </w:tc>
        <w:tc>
          <w:tcPr>
            <w:tcW w:w="1276" w:type="dxa"/>
            <w:tcBorders>
              <w:top w:val="single" w:sz="4" w:space="0" w:color="auto"/>
              <w:left w:val="single" w:sz="4" w:space="0" w:color="auto"/>
              <w:bottom w:val="single" w:sz="4" w:space="0" w:color="auto"/>
              <w:right w:val="single" w:sz="4" w:space="0" w:color="auto"/>
            </w:tcBorders>
          </w:tcPr>
          <w:p w:rsidR="00AB0C36" w:rsidRPr="00460D2E" w:rsidRDefault="00AB0C36" w:rsidP="000D1940">
            <w:r>
              <w:t>36/34</w:t>
            </w:r>
          </w:p>
        </w:tc>
        <w:tc>
          <w:tcPr>
            <w:tcW w:w="1257" w:type="dxa"/>
            <w:tcBorders>
              <w:top w:val="single" w:sz="4" w:space="0" w:color="auto"/>
              <w:left w:val="single" w:sz="4" w:space="0" w:color="auto"/>
              <w:bottom w:val="single" w:sz="4" w:space="0" w:color="auto"/>
              <w:right w:val="single" w:sz="4" w:space="0" w:color="auto"/>
            </w:tcBorders>
          </w:tcPr>
          <w:p w:rsidR="00AB0C36" w:rsidRPr="002B0015" w:rsidRDefault="00D2684B" w:rsidP="000D1940">
            <w:r>
              <w:t>36/34</w:t>
            </w:r>
          </w:p>
        </w:tc>
        <w:tc>
          <w:tcPr>
            <w:tcW w:w="1257" w:type="dxa"/>
            <w:tcBorders>
              <w:top w:val="single" w:sz="4" w:space="0" w:color="auto"/>
              <w:left w:val="single" w:sz="4" w:space="0" w:color="auto"/>
              <w:bottom w:val="single" w:sz="4" w:space="0" w:color="auto"/>
              <w:right w:val="single" w:sz="4" w:space="0" w:color="auto"/>
            </w:tcBorders>
          </w:tcPr>
          <w:p w:rsidR="00AB0C36" w:rsidRPr="002B0015" w:rsidRDefault="00AB0C36" w:rsidP="00A128F9">
            <w:r>
              <w:t>36/34</w:t>
            </w:r>
          </w:p>
        </w:tc>
      </w:tr>
    </w:tbl>
    <w:p w:rsidR="00A476B5" w:rsidRPr="00F36A28" w:rsidRDefault="00A476B5"/>
    <w:p w:rsidR="000D1940" w:rsidRDefault="000D1940" w:rsidP="000D1940">
      <w:pPr>
        <w:rPr>
          <w:color w:val="FF0000"/>
        </w:rPr>
      </w:pPr>
    </w:p>
    <w:p w:rsidR="000D1940" w:rsidRDefault="000D1940" w:rsidP="000D1940">
      <w:pPr>
        <w:rPr>
          <w:color w:val="FF0000"/>
        </w:rPr>
      </w:pPr>
    </w:p>
    <w:tbl>
      <w:tblPr>
        <w:tblW w:w="8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9"/>
        <w:gridCol w:w="709"/>
        <w:gridCol w:w="708"/>
        <w:gridCol w:w="630"/>
        <w:gridCol w:w="630"/>
        <w:gridCol w:w="684"/>
        <w:gridCol w:w="729"/>
        <w:gridCol w:w="860"/>
        <w:gridCol w:w="709"/>
      </w:tblGrid>
      <w:tr w:rsidR="00AB0C36" w:rsidRPr="008702B9" w:rsidTr="00AB0C36">
        <w:trPr>
          <w:jc w:val="center"/>
        </w:trPr>
        <w:tc>
          <w:tcPr>
            <w:tcW w:w="24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B0C36" w:rsidRPr="008702B9" w:rsidRDefault="00AB0C36" w:rsidP="00F36A28">
            <w:pPr>
              <w:rPr>
                <w:b/>
              </w:rPr>
            </w:pPr>
            <w:r w:rsidRPr="008702B9">
              <w:rPr>
                <w:b/>
              </w:rPr>
              <w:t>Разред и одељење</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B0C36" w:rsidRPr="008702B9" w:rsidRDefault="00AB0C36" w:rsidP="00F36A28">
            <w:pPr>
              <w:jc w:val="center"/>
              <w:rPr>
                <w:b/>
                <w:lang w:val="sr-Latn-CS"/>
              </w:rPr>
            </w:pPr>
            <w:r w:rsidRPr="008702B9">
              <w:rPr>
                <w:b/>
                <w:lang w:val="sr-Latn-CS"/>
              </w:rPr>
              <w:t>II 1</w:t>
            </w:r>
          </w:p>
        </w:tc>
        <w:tc>
          <w:tcPr>
            <w:tcW w:w="126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B0C36" w:rsidRPr="008702B9" w:rsidRDefault="00AB0C36" w:rsidP="00F36A28">
            <w:pPr>
              <w:jc w:val="center"/>
              <w:rPr>
                <w:b/>
                <w:lang w:val="sr-Latn-CS"/>
              </w:rPr>
            </w:pPr>
            <w:r w:rsidRPr="008702B9">
              <w:rPr>
                <w:b/>
                <w:lang w:val="sr-Latn-CS"/>
              </w:rPr>
              <w:t>II2</w:t>
            </w:r>
          </w:p>
        </w:tc>
        <w:tc>
          <w:tcPr>
            <w:tcW w:w="141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B0C36" w:rsidRPr="00AB0C36" w:rsidRDefault="00AB0C36" w:rsidP="00F36A28">
            <w:pPr>
              <w:ind w:left="-324" w:firstLine="324"/>
              <w:jc w:val="center"/>
              <w:rPr>
                <w:b/>
              </w:rPr>
            </w:pPr>
            <w:r w:rsidRPr="008702B9">
              <w:rPr>
                <w:b/>
                <w:lang w:val="sr-Latn-CS"/>
              </w:rPr>
              <w:t>II</w:t>
            </w:r>
            <w:r>
              <w:rPr>
                <w:b/>
              </w:rPr>
              <w:t>3</w:t>
            </w:r>
          </w:p>
        </w:tc>
        <w:tc>
          <w:tcPr>
            <w:tcW w:w="1569"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B0C36" w:rsidRPr="008702B9" w:rsidRDefault="00AB0C36" w:rsidP="00F36A28">
            <w:pPr>
              <w:ind w:left="-324" w:firstLine="324"/>
              <w:jc w:val="center"/>
              <w:rPr>
                <w:b/>
                <w:lang w:val="sr-Latn-CS"/>
              </w:rPr>
            </w:pPr>
            <w:r w:rsidRPr="008702B9">
              <w:rPr>
                <w:b/>
                <w:lang w:val="sr-Latn-CS"/>
              </w:rPr>
              <w:t>II</w:t>
            </w:r>
            <w:r>
              <w:rPr>
                <w:b/>
              </w:rPr>
              <w:t>4</w:t>
            </w:r>
          </w:p>
        </w:tc>
      </w:tr>
      <w:tr w:rsidR="00AB0C36" w:rsidRPr="008702B9" w:rsidTr="00AB0C36">
        <w:trPr>
          <w:trHeight w:val="243"/>
          <w:jc w:val="center"/>
        </w:trPr>
        <w:tc>
          <w:tcPr>
            <w:tcW w:w="2409" w:type="dxa"/>
            <w:vMerge w:val="restart"/>
            <w:tcBorders>
              <w:top w:val="single" w:sz="4" w:space="0" w:color="auto"/>
              <w:left w:val="single" w:sz="4" w:space="0" w:color="auto"/>
              <w:right w:val="single" w:sz="4" w:space="0" w:color="auto"/>
            </w:tcBorders>
            <w:shd w:val="clear" w:color="auto" w:fill="FDE9D9" w:themeFill="accent6" w:themeFillTint="33"/>
          </w:tcPr>
          <w:p w:rsidR="00AB0C36" w:rsidRDefault="00AB0C36" w:rsidP="00F36A28"/>
          <w:p w:rsidR="00AB0C36" w:rsidRPr="008702B9" w:rsidRDefault="00AB0C36" w:rsidP="00F36A28">
            <w:r w:rsidRPr="008702B9">
              <w:t>Допунска настава</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B0C36" w:rsidRPr="002F06CD" w:rsidRDefault="00AB0C36" w:rsidP="00F36A28">
            <w:r>
              <w:t>П/О</w:t>
            </w:r>
          </w:p>
        </w:tc>
        <w:tc>
          <w:tcPr>
            <w:tcW w:w="70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B0C36" w:rsidRPr="002F06CD" w:rsidRDefault="00AB0C36" w:rsidP="00F36A28">
            <w:r>
              <w:t>П/О</w:t>
            </w: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B0C36" w:rsidRPr="00376418" w:rsidRDefault="00AB0C36" w:rsidP="00F36A28">
            <w:r>
              <w:t>П/О</w:t>
            </w: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B0C36" w:rsidRPr="00376418" w:rsidRDefault="00AB0C36" w:rsidP="00F36A28">
            <w:r>
              <w:t>П/О</w:t>
            </w:r>
          </w:p>
        </w:tc>
        <w:tc>
          <w:tcPr>
            <w:tcW w:w="68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B0C36" w:rsidRPr="00376418" w:rsidRDefault="00AB0C36" w:rsidP="00F36A28">
            <w:r>
              <w:t>П/О</w:t>
            </w:r>
          </w:p>
        </w:tc>
        <w:tc>
          <w:tcPr>
            <w:tcW w:w="72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B0C36" w:rsidRPr="00376418" w:rsidRDefault="00AB0C36" w:rsidP="00F36A28">
            <w:r>
              <w:t>П/О</w:t>
            </w:r>
          </w:p>
        </w:tc>
        <w:tc>
          <w:tcPr>
            <w:tcW w:w="86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B0C36" w:rsidRPr="00376418" w:rsidRDefault="00AB0C36" w:rsidP="00A128F9">
            <w:r>
              <w:t>П/О</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B0C36" w:rsidRPr="00376418" w:rsidRDefault="00AB0C36" w:rsidP="00A128F9">
            <w:r>
              <w:t>П/О</w:t>
            </w:r>
          </w:p>
        </w:tc>
      </w:tr>
      <w:tr w:rsidR="00AB0C36" w:rsidRPr="008702B9" w:rsidTr="00AB0C36">
        <w:trPr>
          <w:trHeight w:val="860"/>
          <w:jc w:val="center"/>
        </w:trPr>
        <w:tc>
          <w:tcPr>
            <w:tcW w:w="2409" w:type="dxa"/>
            <w:vMerge/>
            <w:tcBorders>
              <w:left w:val="single" w:sz="4" w:space="0" w:color="auto"/>
              <w:bottom w:val="single" w:sz="4" w:space="0" w:color="auto"/>
              <w:right w:val="single" w:sz="4" w:space="0" w:color="auto"/>
            </w:tcBorders>
            <w:shd w:val="clear" w:color="auto" w:fill="FDE9D9" w:themeFill="accent6" w:themeFillTint="33"/>
          </w:tcPr>
          <w:p w:rsidR="00AB0C36" w:rsidRDefault="00AB0C36" w:rsidP="00F36A28"/>
        </w:tc>
        <w:tc>
          <w:tcPr>
            <w:tcW w:w="709" w:type="dxa"/>
            <w:tcBorders>
              <w:top w:val="single" w:sz="4" w:space="0" w:color="auto"/>
              <w:left w:val="single" w:sz="4" w:space="0" w:color="auto"/>
              <w:bottom w:val="single" w:sz="4" w:space="0" w:color="auto"/>
              <w:right w:val="single" w:sz="4" w:space="0" w:color="auto"/>
            </w:tcBorders>
          </w:tcPr>
          <w:p w:rsidR="00AB0C36" w:rsidRDefault="00AB0C36" w:rsidP="002B0015">
            <w:r>
              <w:t>СЈ</w:t>
            </w:r>
          </w:p>
          <w:p w:rsidR="00AB0C36" w:rsidRDefault="00AB0C36" w:rsidP="002B0015">
            <w:r>
              <w:t>18/</w:t>
            </w:r>
          </w:p>
          <w:p w:rsidR="00AB0C36" w:rsidRPr="00C40187" w:rsidRDefault="00AB0C36" w:rsidP="002B0015">
            <w:r>
              <w:t>15</w:t>
            </w:r>
          </w:p>
        </w:tc>
        <w:tc>
          <w:tcPr>
            <w:tcW w:w="708" w:type="dxa"/>
            <w:tcBorders>
              <w:top w:val="single" w:sz="4" w:space="0" w:color="auto"/>
              <w:left w:val="single" w:sz="4" w:space="0" w:color="auto"/>
              <w:bottom w:val="single" w:sz="4" w:space="0" w:color="auto"/>
              <w:right w:val="single" w:sz="4" w:space="0" w:color="auto"/>
            </w:tcBorders>
          </w:tcPr>
          <w:p w:rsidR="00AB0C36" w:rsidRDefault="00AB0C36" w:rsidP="002B0015">
            <w:r>
              <w:t>М</w:t>
            </w:r>
          </w:p>
          <w:p w:rsidR="00AB0C36" w:rsidRDefault="00AB0C36" w:rsidP="002B0015">
            <w:r>
              <w:t>18/</w:t>
            </w:r>
          </w:p>
          <w:p w:rsidR="00AB0C36" w:rsidRPr="00C40187" w:rsidRDefault="00AB0C36" w:rsidP="002B0015">
            <w:r>
              <w:t>17</w:t>
            </w:r>
          </w:p>
        </w:tc>
        <w:tc>
          <w:tcPr>
            <w:tcW w:w="630" w:type="dxa"/>
            <w:tcBorders>
              <w:top w:val="single" w:sz="4" w:space="0" w:color="auto"/>
              <w:left w:val="single" w:sz="4" w:space="0" w:color="auto"/>
              <w:bottom w:val="single" w:sz="4" w:space="0" w:color="auto"/>
              <w:right w:val="single" w:sz="4" w:space="0" w:color="auto"/>
            </w:tcBorders>
          </w:tcPr>
          <w:p w:rsidR="00AB0C36" w:rsidRDefault="00AB0C36" w:rsidP="002B0015">
            <w:r>
              <w:t>СЈ</w:t>
            </w:r>
          </w:p>
          <w:p w:rsidR="00AB0C36" w:rsidRPr="00CF527A" w:rsidRDefault="00AB0C36" w:rsidP="002B0015">
            <w:r>
              <w:t>18/11</w:t>
            </w:r>
          </w:p>
        </w:tc>
        <w:tc>
          <w:tcPr>
            <w:tcW w:w="630" w:type="dxa"/>
            <w:tcBorders>
              <w:top w:val="single" w:sz="4" w:space="0" w:color="auto"/>
              <w:left w:val="single" w:sz="4" w:space="0" w:color="auto"/>
              <w:bottom w:val="single" w:sz="4" w:space="0" w:color="auto"/>
              <w:right w:val="single" w:sz="4" w:space="0" w:color="auto"/>
            </w:tcBorders>
          </w:tcPr>
          <w:p w:rsidR="00AB0C36" w:rsidRDefault="00AB0C36" w:rsidP="002B0015">
            <w:r>
              <w:t>М</w:t>
            </w:r>
          </w:p>
          <w:p w:rsidR="00AB0C36" w:rsidRPr="00460D2E" w:rsidRDefault="00AB0C36" w:rsidP="002B0015">
            <w:r>
              <w:t>18/21</w:t>
            </w:r>
          </w:p>
        </w:tc>
        <w:tc>
          <w:tcPr>
            <w:tcW w:w="684" w:type="dxa"/>
            <w:tcBorders>
              <w:top w:val="single" w:sz="4" w:space="0" w:color="auto"/>
              <w:left w:val="single" w:sz="4" w:space="0" w:color="auto"/>
              <w:bottom w:val="single" w:sz="4" w:space="0" w:color="auto"/>
              <w:right w:val="single" w:sz="4" w:space="0" w:color="auto"/>
            </w:tcBorders>
          </w:tcPr>
          <w:p w:rsidR="00AB0C36" w:rsidRDefault="00AB0C36" w:rsidP="002B0015">
            <w:r>
              <w:t>СЈ</w:t>
            </w:r>
          </w:p>
          <w:p w:rsidR="00D2684B" w:rsidRDefault="00D2684B" w:rsidP="002B0015">
            <w:r>
              <w:t>36/</w:t>
            </w:r>
          </w:p>
          <w:p w:rsidR="00AB0C36" w:rsidRPr="00CF527A" w:rsidRDefault="00D2684B" w:rsidP="00D2684B">
            <w:r>
              <w:t>29</w:t>
            </w:r>
          </w:p>
        </w:tc>
        <w:tc>
          <w:tcPr>
            <w:tcW w:w="729" w:type="dxa"/>
            <w:tcBorders>
              <w:top w:val="single" w:sz="4" w:space="0" w:color="auto"/>
              <w:left w:val="single" w:sz="4" w:space="0" w:color="auto"/>
              <w:bottom w:val="single" w:sz="4" w:space="0" w:color="auto"/>
              <w:right w:val="single" w:sz="4" w:space="0" w:color="auto"/>
            </w:tcBorders>
          </w:tcPr>
          <w:p w:rsidR="00AB0C36" w:rsidRDefault="00AB0C36" w:rsidP="002B0015">
            <w:r>
              <w:t>М</w:t>
            </w:r>
          </w:p>
          <w:p w:rsidR="00D2684B" w:rsidRDefault="00D2684B" w:rsidP="002B0015">
            <w:r>
              <w:t>36/</w:t>
            </w:r>
          </w:p>
          <w:p w:rsidR="00AB0C36" w:rsidRPr="00CF527A" w:rsidRDefault="00D2684B" w:rsidP="002B0015">
            <w:r>
              <w:t>5</w:t>
            </w:r>
          </w:p>
        </w:tc>
        <w:tc>
          <w:tcPr>
            <w:tcW w:w="860" w:type="dxa"/>
            <w:tcBorders>
              <w:top w:val="single" w:sz="4" w:space="0" w:color="auto"/>
              <w:left w:val="single" w:sz="4" w:space="0" w:color="auto"/>
              <w:bottom w:val="single" w:sz="4" w:space="0" w:color="auto"/>
              <w:right w:val="single" w:sz="4" w:space="0" w:color="auto"/>
            </w:tcBorders>
          </w:tcPr>
          <w:p w:rsidR="00AB0C36" w:rsidRPr="00AB0C36" w:rsidRDefault="00AB0C36" w:rsidP="00A128F9">
            <w:r>
              <w:t>СЈ</w:t>
            </w:r>
          </w:p>
          <w:p w:rsidR="00AB0C36" w:rsidRDefault="00AB0C36" w:rsidP="00A128F9">
            <w:r>
              <w:t>18/</w:t>
            </w:r>
          </w:p>
          <w:p w:rsidR="00AB0C36" w:rsidRPr="00CF527A" w:rsidRDefault="00AB0C36" w:rsidP="00A128F9">
            <w:r>
              <w:t>17</w:t>
            </w:r>
          </w:p>
        </w:tc>
        <w:tc>
          <w:tcPr>
            <w:tcW w:w="709" w:type="dxa"/>
            <w:tcBorders>
              <w:top w:val="single" w:sz="4" w:space="0" w:color="auto"/>
              <w:left w:val="single" w:sz="4" w:space="0" w:color="auto"/>
              <w:bottom w:val="single" w:sz="4" w:space="0" w:color="auto"/>
              <w:right w:val="single" w:sz="4" w:space="0" w:color="auto"/>
            </w:tcBorders>
          </w:tcPr>
          <w:p w:rsidR="00AB0C36" w:rsidRDefault="00AB0C36" w:rsidP="00A128F9">
            <w:r>
              <w:t>М</w:t>
            </w:r>
          </w:p>
          <w:p w:rsidR="00AB0C36" w:rsidRDefault="00AB0C36" w:rsidP="00A128F9">
            <w:r>
              <w:t>18/</w:t>
            </w:r>
          </w:p>
          <w:p w:rsidR="00AB0C36" w:rsidRPr="00CF527A" w:rsidRDefault="00AB0C36" w:rsidP="00A128F9">
            <w:r>
              <w:t>17</w:t>
            </w:r>
          </w:p>
        </w:tc>
      </w:tr>
      <w:tr w:rsidR="00AB0C36" w:rsidRPr="008702B9" w:rsidTr="00AB0C36">
        <w:trPr>
          <w:jc w:val="center"/>
        </w:trPr>
        <w:tc>
          <w:tcPr>
            <w:tcW w:w="24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B0C36" w:rsidRDefault="00AB0C36" w:rsidP="00F36A28"/>
          <w:p w:rsidR="00AB0C36" w:rsidRPr="008702B9" w:rsidRDefault="00AB0C36" w:rsidP="00F36A28">
            <w:r w:rsidRPr="008702B9">
              <w:t>ЧОС</w:t>
            </w:r>
          </w:p>
        </w:tc>
        <w:tc>
          <w:tcPr>
            <w:tcW w:w="1417" w:type="dxa"/>
            <w:gridSpan w:val="2"/>
            <w:tcBorders>
              <w:top w:val="single" w:sz="4" w:space="0" w:color="auto"/>
              <w:left w:val="single" w:sz="4" w:space="0" w:color="auto"/>
              <w:bottom w:val="single" w:sz="4" w:space="0" w:color="auto"/>
              <w:right w:val="single" w:sz="4" w:space="0" w:color="auto"/>
            </w:tcBorders>
          </w:tcPr>
          <w:p w:rsidR="00AB0C36" w:rsidRPr="002B0015" w:rsidRDefault="00AB0C36" w:rsidP="00F36A28">
            <w:r>
              <w:t>36/36</w:t>
            </w:r>
          </w:p>
        </w:tc>
        <w:tc>
          <w:tcPr>
            <w:tcW w:w="1260" w:type="dxa"/>
            <w:gridSpan w:val="2"/>
            <w:tcBorders>
              <w:top w:val="single" w:sz="4" w:space="0" w:color="auto"/>
              <w:left w:val="single" w:sz="4" w:space="0" w:color="auto"/>
              <w:bottom w:val="single" w:sz="4" w:space="0" w:color="auto"/>
              <w:right w:val="single" w:sz="4" w:space="0" w:color="auto"/>
            </w:tcBorders>
          </w:tcPr>
          <w:p w:rsidR="00AB0C36" w:rsidRPr="002B0015" w:rsidRDefault="00AB0C36" w:rsidP="00F36A28">
            <w:r>
              <w:t>36/34</w:t>
            </w:r>
          </w:p>
        </w:tc>
        <w:tc>
          <w:tcPr>
            <w:tcW w:w="1413" w:type="dxa"/>
            <w:gridSpan w:val="2"/>
            <w:tcBorders>
              <w:top w:val="single" w:sz="4" w:space="0" w:color="auto"/>
              <w:left w:val="single" w:sz="4" w:space="0" w:color="auto"/>
              <w:bottom w:val="single" w:sz="4" w:space="0" w:color="auto"/>
              <w:right w:val="single" w:sz="4" w:space="0" w:color="auto"/>
            </w:tcBorders>
          </w:tcPr>
          <w:p w:rsidR="00AB0C36" w:rsidRPr="002B0015" w:rsidRDefault="00D2684B" w:rsidP="00F36A28">
            <w:r>
              <w:t>36/34</w:t>
            </w:r>
          </w:p>
        </w:tc>
        <w:tc>
          <w:tcPr>
            <w:tcW w:w="1569" w:type="dxa"/>
            <w:gridSpan w:val="2"/>
            <w:tcBorders>
              <w:top w:val="single" w:sz="4" w:space="0" w:color="auto"/>
              <w:left w:val="single" w:sz="4" w:space="0" w:color="auto"/>
              <w:bottom w:val="single" w:sz="4" w:space="0" w:color="auto"/>
              <w:right w:val="single" w:sz="4" w:space="0" w:color="auto"/>
            </w:tcBorders>
          </w:tcPr>
          <w:p w:rsidR="00AB0C36" w:rsidRDefault="00AB0C36" w:rsidP="00F36A28">
            <w:r>
              <w:t>36/34</w:t>
            </w:r>
          </w:p>
        </w:tc>
      </w:tr>
    </w:tbl>
    <w:p w:rsidR="00F36A28" w:rsidRDefault="00F36A28" w:rsidP="000D1940">
      <w:pPr>
        <w:rPr>
          <w:color w:val="FF0000"/>
        </w:rPr>
      </w:pPr>
    </w:p>
    <w:p w:rsidR="00F36A28" w:rsidRDefault="00F36A28" w:rsidP="000D1940">
      <w:pPr>
        <w:rPr>
          <w:color w:val="FF0000"/>
        </w:rPr>
      </w:pPr>
    </w:p>
    <w:tbl>
      <w:tblPr>
        <w:tblW w:w="7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35"/>
        <w:gridCol w:w="1215"/>
        <w:gridCol w:w="1276"/>
        <w:gridCol w:w="1257"/>
        <w:gridCol w:w="1257"/>
      </w:tblGrid>
      <w:tr w:rsidR="00AB0C36" w:rsidRPr="008702B9" w:rsidTr="00AB0C36">
        <w:trPr>
          <w:trHeight w:val="387"/>
          <w:jc w:val="center"/>
        </w:trPr>
        <w:tc>
          <w:tcPr>
            <w:tcW w:w="24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B0C36" w:rsidRPr="008702B9" w:rsidRDefault="00AB0C36" w:rsidP="00F36A28">
            <w:pPr>
              <w:rPr>
                <w:b/>
              </w:rPr>
            </w:pPr>
            <w:r w:rsidRPr="008702B9">
              <w:rPr>
                <w:b/>
              </w:rPr>
              <w:t>Разред и одељење</w:t>
            </w:r>
          </w:p>
        </w:tc>
        <w:tc>
          <w:tcPr>
            <w:tcW w:w="121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B0C36" w:rsidRPr="008702B9" w:rsidRDefault="00AB0C36" w:rsidP="00F36A28">
            <w:pPr>
              <w:jc w:val="center"/>
              <w:rPr>
                <w:b/>
                <w:lang w:val="sr-Latn-CS"/>
              </w:rPr>
            </w:pPr>
            <w:r w:rsidRPr="008702B9">
              <w:rPr>
                <w:b/>
                <w:lang w:val="sr-Latn-CS"/>
              </w:rPr>
              <w:t>II 1</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B0C36" w:rsidRPr="008702B9" w:rsidRDefault="00AB0C36" w:rsidP="00F36A28">
            <w:pPr>
              <w:jc w:val="center"/>
              <w:rPr>
                <w:b/>
                <w:lang w:val="sr-Latn-CS"/>
              </w:rPr>
            </w:pPr>
            <w:r w:rsidRPr="008702B9">
              <w:rPr>
                <w:b/>
                <w:lang w:val="sr-Latn-CS"/>
              </w:rPr>
              <w:t>II2</w:t>
            </w:r>
          </w:p>
        </w:tc>
        <w:tc>
          <w:tcPr>
            <w:tcW w:w="125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B0C36" w:rsidRPr="00AB0C36" w:rsidRDefault="00AB0C36" w:rsidP="00F36A28">
            <w:pPr>
              <w:ind w:left="-324" w:firstLine="324"/>
              <w:jc w:val="center"/>
              <w:rPr>
                <w:b/>
              </w:rPr>
            </w:pPr>
            <w:r w:rsidRPr="008702B9">
              <w:rPr>
                <w:b/>
                <w:lang w:val="sr-Latn-CS"/>
              </w:rPr>
              <w:t>II</w:t>
            </w:r>
            <w:r>
              <w:rPr>
                <w:b/>
              </w:rPr>
              <w:t>3</w:t>
            </w:r>
          </w:p>
        </w:tc>
        <w:tc>
          <w:tcPr>
            <w:tcW w:w="125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B0C36" w:rsidRPr="008702B9" w:rsidRDefault="00AB0C36" w:rsidP="00F36A28">
            <w:pPr>
              <w:ind w:left="-324" w:firstLine="324"/>
              <w:jc w:val="center"/>
              <w:rPr>
                <w:b/>
                <w:lang w:val="sr-Latn-CS"/>
              </w:rPr>
            </w:pPr>
            <w:r w:rsidRPr="008702B9">
              <w:rPr>
                <w:b/>
                <w:lang w:val="sr-Latn-CS"/>
              </w:rPr>
              <w:t>II</w:t>
            </w:r>
            <w:r>
              <w:rPr>
                <w:b/>
              </w:rPr>
              <w:t>4</w:t>
            </w:r>
          </w:p>
        </w:tc>
      </w:tr>
      <w:tr w:rsidR="00AB0C36" w:rsidRPr="008702B9" w:rsidTr="00AB0C36">
        <w:trPr>
          <w:trHeight w:val="304"/>
          <w:jc w:val="center"/>
        </w:trPr>
        <w:tc>
          <w:tcPr>
            <w:tcW w:w="2435" w:type="dxa"/>
            <w:vMerge w:val="restart"/>
            <w:tcBorders>
              <w:top w:val="single" w:sz="4" w:space="0" w:color="auto"/>
              <w:left w:val="single" w:sz="4" w:space="0" w:color="auto"/>
              <w:right w:val="single" w:sz="4" w:space="0" w:color="auto"/>
            </w:tcBorders>
            <w:shd w:val="clear" w:color="auto" w:fill="FDE9D9" w:themeFill="accent6" w:themeFillTint="33"/>
          </w:tcPr>
          <w:p w:rsidR="00AB0C36" w:rsidRPr="008702B9" w:rsidRDefault="00AB0C36" w:rsidP="00F36A28">
            <w:r>
              <w:t>Ваннаставне активности (ДТХСКА)</w:t>
            </w:r>
          </w:p>
        </w:tc>
        <w:tc>
          <w:tcPr>
            <w:tcW w:w="121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B0C36" w:rsidRPr="0018647B" w:rsidRDefault="00AB0C36" w:rsidP="00F36A28">
            <w:r>
              <w:t>П/О</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B0C36" w:rsidRPr="008977DB" w:rsidRDefault="00AB0C36" w:rsidP="00F36A28">
            <w:r>
              <w:t>П/О</w:t>
            </w:r>
          </w:p>
        </w:tc>
        <w:tc>
          <w:tcPr>
            <w:tcW w:w="125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B0C36" w:rsidRPr="00DD4CD7" w:rsidRDefault="00AB0C36" w:rsidP="00F36A28">
            <w:r>
              <w:t>П/О</w:t>
            </w:r>
          </w:p>
        </w:tc>
        <w:tc>
          <w:tcPr>
            <w:tcW w:w="125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B0C36" w:rsidRDefault="00AB0C36" w:rsidP="00F36A28">
            <w:r>
              <w:t>П/О</w:t>
            </w:r>
          </w:p>
        </w:tc>
      </w:tr>
      <w:tr w:rsidR="00AB0C36" w:rsidRPr="008702B9" w:rsidTr="00AB0C36">
        <w:trPr>
          <w:trHeight w:val="505"/>
          <w:jc w:val="center"/>
        </w:trPr>
        <w:tc>
          <w:tcPr>
            <w:tcW w:w="2435" w:type="dxa"/>
            <w:vMerge/>
            <w:tcBorders>
              <w:left w:val="single" w:sz="4" w:space="0" w:color="auto"/>
              <w:bottom w:val="single" w:sz="4" w:space="0" w:color="auto"/>
              <w:right w:val="single" w:sz="4" w:space="0" w:color="auto"/>
            </w:tcBorders>
            <w:shd w:val="clear" w:color="auto" w:fill="FDE9D9" w:themeFill="accent6" w:themeFillTint="33"/>
          </w:tcPr>
          <w:p w:rsidR="00AB0C36" w:rsidRDefault="00AB0C36" w:rsidP="00F36A28"/>
        </w:tc>
        <w:tc>
          <w:tcPr>
            <w:tcW w:w="1215" w:type="dxa"/>
            <w:tcBorders>
              <w:top w:val="single" w:sz="4" w:space="0" w:color="auto"/>
              <w:left w:val="single" w:sz="4" w:space="0" w:color="auto"/>
              <w:bottom w:val="single" w:sz="4" w:space="0" w:color="auto"/>
              <w:right w:val="single" w:sz="4" w:space="0" w:color="auto"/>
            </w:tcBorders>
          </w:tcPr>
          <w:p w:rsidR="00AB0C36" w:rsidRPr="002B0015" w:rsidRDefault="00AB0C36" w:rsidP="00F36A28">
            <w:r>
              <w:t>36/</w:t>
            </w:r>
          </w:p>
          <w:p w:rsidR="00AB0C36" w:rsidRPr="00DD43FA" w:rsidRDefault="00AB0C36" w:rsidP="00DD43FA">
            <w:r>
              <w:t>30</w:t>
            </w:r>
          </w:p>
        </w:tc>
        <w:tc>
          <w:tcPr>
            <w:tcW w:w="1276" w:type="dxa"/>
            <w:tcBorders>
              <w:top w:val="single" w:sz="4" w:space="0" w:color="auto"/>
              <w:left w:val="single" w:sz="4" w:space="0" w:color="auto"/>
              <w:bottom w:val="single" w:sz="4" w:space="0" w:color="auto"/>
              <w:right w:val="single" w:sz="4" w:space="0" w:color="auto"/>
            </w:tcBorders>
          </w:tcPr>
          <w:p w:rsidR="00AB0C36" w:rsidRPr="002B0015" w:rsidRDefault="00AB0C36" w:rsidP="00F36A28">
            <w:r>
              <w:t>36/</w:t>
            </w:r>
          </w:p>
          <w:p w:rsidR="00AB0C36" w:rsidRPr="00DD43FA" w:rsidRDefault="00AB0C36" w:rsidP="00F36A28">
            <w:r>
              <w:t>34</w:t>
            </w:r>
          </w:p>
        </w:tc>
        <w:tc>
          <w:tcPr>
            <w:tcW w:w="1257" w:type="dxa"/>
            <w:tcBorders>
              <w:top w:val="single" w:sz="4" w:space="0" w:color="auto"/>
              <w:left w:val="single" w:sz="4" w:space="0" w:color="auto"/>
              <w:bottom w:val="single" w:sz="4" w:space="0" w:color="auto"/>
              <w:right w:val="single" w:sz="4" w:space="0" w:color="auto"/>
            </w:tcBorders>
          </w:tcPr>
          <w:p w:rsidR="00AB0C36" w:rsidRPr="00DD43FA" w:rsidRDefault="00D2684B" w:rsidP="00F36A28">
            <w:r>
              <w:t>36/34</w:t>
            </w:r>
          </w:p>
        </w:tc>
        <w:tc>
          <w:tcPr>
            <w:tcW w:w="1257" w:type="dxa"/>
            <w:tcBorders>
              <w:top w:val="single" w:sz="4" w:space="0" w:color="auto"/>
              <w:left w:val="single" w:sz="4" w:space="0" w:color="auto"/>
              <w:bottom w:val="single" w:sz="4" w:space="0" w:color="auto"/>
              <w:right w:val="single" w:sz="4" w:space="0" w:color="auto"/>
            </w:tcBorders>
          </w:tcPr>
          <w:p w:rsidR="00AB0C36" w:rsidRPr="002B0015" w:rsidRDefault="00AB0C36" w:rsidP="00AB0C36">
            <w:r>
              <w:t>36/34</w:t>
            </w:r>
          </w:p>
          <w:p w:rsidR="00AB0C36" w:rsidRDefault="00AB0C36" w:rsidP="00F36A28"/>
        </w:tc>
      </w:tr>
    </w:tbl>
    <w:p w:rsidR="00F36A28" w:rsidRPr="00F36A28" w:rsidRDefault="00F36A28" w:rsidP="000D1940">
      <w:pPr>
        <w:rPr>
          <w:color w:val="FF0000"/>
        </w:rPr>
      </w:pPr>
    </w:p>
    <w:p w:rsidR="000D1940" w:rsidRDefault="000D1940" w:rsidP="000D1940">
      <w:pPr>
        <w:rPr>
          <w:color w:val="FF0000"/>
        </w:rPr>
      </w:pPr>
    </w:p>
    <w:p w:rsidR="000D1940" w:rsidRDefault="000D1940" w:rsidP="000D1940">
      <w:pPr>
        <w:rPr>
          <w:color w:val="FF0000"/>
        </w:rPr>
      </w:pPr>
    </w:p>
    <w:p w:rsidR="00E85237" w:rsidRPr="00E85237" w:rsidRDefault="00E85237" w:rsidP="000D1940">
      <w:pPr>
        <w:rPr>
          <w:color w:val="FF0000"/>
        </w:rPr>
      </w:pPr>
    </w:p>
    <w:p w:rsidR="000D1940" w:rsidRDefault="000D1940" w:rsidP="000D1940">
      <w:pPr>
        <w:rPr>
          <w:color w:val="FF0000"/>
        </w:rPr>
      </w:pPr>
    </w:p>
    <w:p w:rsidR="000D1940" w:rsidRDefault="000D1940" w:rsidP="000D1940">
      <w:pPr>
        <w:rPr>
          <w:color w:val="FF0000"/>
        </w:rPr>
      </w:pPr>
    </w:p>
    <w:p w:rsidR="000D1940" w:rsidRDefault="000D1940" w:rsidP="000D1940">
      <w:pPr>
        <w:rPr>
          <w:color w:val="FF0000"/>
        </w:rPr>
      </w:pPr>
    </w:p>
    <w:p w:rsidR="00F36A28" w:rsidRDefault="00F36A28" w:rsidP="000D1940">
      <w:pPr>
        <w:rPr>
          <w:color w:val="FF0000"/>
        </w:rPr>
      </w:pPr>
    </w:p>
    <w:p w:rsidR="00F36A28" w:rsidRPr="00F36A28" w:rsidRDefault="00F36A28" w:rsidP="000D1940">
      <w:pPr>
        <w:rPr>
          <w:color w:val="FF0000"/>
        </w:rPr>
      </w:pPr>
    </w:p>
    <w:p w:rsidR="00FA346A" w:rsidRDefault="00FA346A" w:rsidP="001D4543">
      <w:pPr>
        <w:rPr>
          <w:color w:val="FF0000"/>
        </w:rPr>
      </w:pPr>
    </w:p>
    <w:p w:rsidR="00E85237" w:rsidRDefault="00E85237" w:rsidP="001D4543">
      <w:pPr>
        <w:rPr>
          <w:color w:val="FF0000"/>
        </w:rPr>
      </w:pPr>
    </w:p>
    <w:p w:rsidR="00E85237" w:rsidRDefault="00E85237" w:rsidP="001D4543">
      <w:pPr>
        <w:rPr>
          <w:color w:val="FF0000"/>
        </w:rPr>
      </w:pPr>
    </w:p>
    <w:p w:rsidR="00E85237" w:rsidRDefault="00E85237" w:rsidP="001D4543">
      <w:pPr>
        <w:rPr>
          <w:color w:val="FF0000"/>
        </w:rPr>
      </w:pPr>
    </w:p>
    <w:p w:rsidR="00E85237" w:rsidRDefault="00E85237" w:rsidP="001D4543">
      <w:pPr>
        <w:rPr>
          <w:color w:val="FF0000"/>
        </w:rPr>
      </w:pPr>
    </w:p>
    <w:p w:rsidR="00E85237" w:rsidRDefault="00E85237" w:rsidP="001D4543">
      <w:pPr>
        <w:rPr>
          <w:color w:val="FF0000"/>
        </w:rPr>
      </w:pPr>
    </w:p>
    <w:p w:rsidR="00E85237" w:rsidRPr="00E85237" w:rsidRDefault="00E85237" w:rsidP="001D4543">
      <w:pPr>
        <w:rPr>
          <w:color w:val="FF0000"/>
        </w:rPr>
      </w:pPr>
    </w:p>
    <w:p w:rsidR="004F4D3C" w:rsidRPr="004F4D3C" w:rsidRDefault="004F4D3C" w:rsidP="001D4543">
      <w:pPr>
        <w:rPr>
          <w:color w:val="FF0000"/>
        </w:rPr>
      </w:pP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69"/>
        <w:gridCol w:w="1317"/>
        <w:gridCol w:w="1276"/>
        <w:gridCol w:w="1275"/>
        <w:gridCol w:w="1276"/>
      </w:tblGrid>
      <w:tr w:rsidR="000B5175" w:rsidRPr="000D65C6" w:rsidTr="004F4D3C">
        <w:trPr>
          <w:trHeight w:val="848"/>
          <w:jc w:val="center"/>
        </w:trPr>
        <w:tc>
          <w:tcPr>
            <w:tcW w:w="2369" w:type="dxa"/>
            <w:vMerge w:val="restart"/>
            <w:tcBorders>
              <w:top w:val="single" w:sz="4" w:space="0" w:color="auto"/>
              <w:left w:val="single" w:sz="4" w:space="0" w:color="auto"/>
              <w:right w:val="single" w:sz="4" w:space="0" w:color="auto"/>
              <w:tl2br w:val="single" w:sz="4" w:space="0" w:color="auto"/>
            </w:tcBorders>
            <w:shd w:val="clear" w:color="auto" w:fill="FDE9D9" w:themeFill="accent6" w:themeFillTint="33"/>
          </w:tcPr>
          <w:p w:rsidR="000B5175" w:rsidRDefault="000B5175" w:rsidP="00644815">
            <w:pPr>
              <w:rPr>
                <w:b/>
              </w:rPr>
            </w:pPr>
            <w:r>
              <w:rPr>
                <w:b/>
              </w:rPr>
              <w:t xml:space="preserve">          </w:t>
            </w:r>
            <w:r w:rsidR="00CB6CA1">
              <w:rPr>
                <w:b/>
              </w:rPr>
              <w:t xml:space="preserve">      </w:t>
            </w:r>
            <w:r>
              <w:rPr>
                <w:b/>
              </w:rPr>
              <w:t xml:space="preserve">Разред и                       </w:t>
            </w:r>
          </w:p>
          <w:p w:rsidR="000B5175" w:rsidRDefault="000B5175" w:rsidP="00644815">
            <w:pPr>
              <w:rPr>
                <w:b/>
              </w:rPr>
            </w:pPr>
            <w:r>
              <w:rPr>
                <w:b/>
              </w:rPr>
              <w:t xml:space="preserve">          </w:t>
            </w:r>
            <w:r w:rsidR="00CB6CA1">
              <w:rPr>
                <w:b/>
              </w:rPr>
              <w:t xml:space="preserve">      </w:t>
            </w:r>
            <w:r>
              <w:rPr>
                <w:b/>
              </w:rPr>
              <w:t>одељење</w:t>
            </w:r>
          </w:p>
          <w:p w:rsidR="000B5175" w:rsidRDefault="000B5175" w:rsidP="00644815">
            <w:pPr>
              <w:rPr>
                <w:b/>
              </w:rPr>
            </w:pPr>
          </w:p>
          <w:p w:rsidR="000B5175" w:rsidRDefault="000B5175" w:rsidP="00644815">
            <w:pPr>
              <w:rPr>
                <w:b/>
              </w:rPr>
            </w:pPr>
            <w:r w:rsidRPr="008702B9">
              <w:rPr>
                <w:b/>
              </w:rPr>
              <w:t xml:space="preserve">Наставни </w:t>
            </w:r>
          </w:p>
          <w:p w:rsidR="000B5175" w:rsidRPr="000D65C6" w:rsidRDefault="000B5175" w:rsidP="00644815">
            <w:pPr>
              <w:rPr>
                <w:b/>
              </w:rPr>
            </w:pPr>
            <w:r w:rsidRPr="008702B9">
              <w:rPr>
                <w:b/>
              </w:rPr>
              <w:t>предмет</w:t>
            </w:r>
          </w:p>
        </w:tc>
        <w:tc>
          <w:tcPr>
            <w:tcW w:w="131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B5175" w:rsidRPr="000D65C6" w:rsidRDefault="000B5175" w:rsidP="00757179">
            <w:pPr>
              <w:jc w:val="center"/>
              <w:rPr>
                <w:b/>
                <w:lang w:val="sr-Latn-CS"/>
              </w:rPr>
            </w:pPr>
            <w:r w:rsidRPr="000D65C6">
              <w:rPr>
                <w:b/>
                <w:lang w:val="sr-Latn-CS"/>
              </w:rPr>
              <w:t>III</w:t>
            </w:r>
            <w:r>
              <w:rPr>
                <w:b/>
              </w:rPr>
              <w:t xml:space="preserve"> </w:t>
            </w:r>
            <w:r w:rsidRPr="000D65C6">
              <w:rPr>
                <w:b/>
                <w:lang w:val="sr-Latn-CS"/>
              </w:rPr>
              <w:t>1</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B5175" w:rsidRPr="000D65C6" w:rsidRDefault="000B5175" w:rsidP="00757179">
            <w:pPr>
              <w:jc w:val="center"/>
              <w:rPr>
                <w:b/>
                <w:lang w:val="sr-Latn-CS"/>
              </w:rPr>
            </w:pPr>
            <w:r w:rsidRPr="000D65C6">
              <w:rPr>
                <w:b/>
                <w:lang w:val="sr-Latn-CS"/>
              </w:rPr>
              <w:t>III</w:t>
            </w:r>
            <w:r>
              <w:rPr>
                <w:b/>
              </w:rPr>
              <w:t xml:space="preserve"> </w:t>
            </w:r>
            <w:r w:rsidRPr="000D65C6">
              <w:rPr>
                <w:b/>
                <w:lang w:val="sr-Latn-CS"/>
              </w:rPr>
              <w:t>2</w:t>
            </w:r>
          </w:p>
        </w:tc>
        <w:tc>
          <w:tcPr>
            <w:tcW w:w="127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B5175" w:rsidRPr="000D65C6" w:rsidRDefault="000B5175" w:rsidP="00757179">
            <w:pPr>
              <w:jc w:val="center"/>
              <w:rPr>
                <w:b/>
                <w:lang w:val="sr-Latn-CS"/>
              </w:rPr>
            </w:pPr>
            <w:r w:rsidRPr="000D65C6">
              <w:rPr>
                <w:b/>
                <w:lang w:val="sr-Latn-CS"/>
              </w:rPr>
              <w:t>III</w:t>
            </w:r>
            <w:r>
              <w:rPr>
                <w:b/>
              </w:rPr>
              <w:t xml:space="preserve"> </w:t>
            </w:r>
            <w:r w:rsidRPr="000D65C6">
              <w:rPr>
                <w:b/>
                <w:lang w:val="sr-Latn-CS"/>
              </w:rPr>
              <w:t>3</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B5175" w:rsidRPr="006171BC" w:rsidRDefault="000B5175" w:rsidP="00757179">
            <w:pPr>
              <w:jc w:val="center"/>
              <w:rPr>
                <w:b/>
              </w:rPr>
            </w:pPr>
            <w:r w:rsidRPr="000D65C6">
              <w:rPr>
                <w:b/>
                <w:lang w:val="sr-Latn-CS"/>
              </w:rPr>
              <w:t>III</w:t>
            </w:r>
            <w:r>
              <w:rPr>
                <w:b/>
              </w:rPr>
              <w:t xml:space="preserve"> </w:t>
            </w:r>
            <w:r w:rsidR="006171BC">
              <w:rPr>
                <w:b/>
              </w:rPr>
              <w:t>4</w:t>
            </w:r>
          </w:p>
        </w:tc>
      </w:tr>
      <w:tr w:rsidR="000B5175" w:rsidRPr="000D65C6" w:rsidTr="004F4D3C">
        <w:trPr>
          <w:trHeight w:val="715"/>
          <w:jc w:val="center"/>
        </w:trPr>
        <w:tc>
          <w:tcPr>
            <w:tcW w:w="2369" w:type="dxa"/>
            <w:vMerge/>
            <w:tcBorders>
              <w:left w:val="single" w:sz="4" w:space="0" w:color="auto"/>
              <w:bottom w:val="single" w:sz="4" w:space="0" w:color="auto"/>
              <w:right w:val="single" w:sz="4" w:space="0" w:color="auto"/>
              <w:tl2br w:val="single" w:sz="4" w:space="0" w:color="auto"/>
            </w:tcBorders>
            <w:shd w:val="clear" w:color="auto" w:fill="FDE9D9" w:themeFill="accent6" w:themeFillTint="33"/>
          </w:tcPr>
          <w:p w:rsidR="000B5175" w:rsidRDefault="000B5175" w:rsidP="00644815">
            <w:pPr>
              <w:rPr>
                <w:b/>
              </w:rPr>
            </w:pPr>
          </w:p>
        </w:tc>
        <w:tc>
          <w:tcPr>
            <w:tcW w:w="131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CE1579" w:rsidRDefault="000B5175" w:rsidP="00CE1579">
            <w:pPr>
              <w:rPr>
                <w:b/>
                <w:sz w:val="18"/>
                <w:szCs w:val="18"/>
              </w:rPr>
            </w:pPr>
            <w:r w:rsidRPr="003F76F1">
              <w:rPr>
                <w:b/>
                <w:sz w:val="18"/>
                <w:szCs w:val="18"/>
              </w:rPr>
              <w:t>Планирано</w:t>
            </w:r>
            <w:r w:rsidR="00CE1579">
              <w:rPr>
                <w:b/>
                <w:sz w:val="18"/>
                <w:szCs w:val="18"/>
              </w:rPr>
              <w:t>/</w:t>
            </w:r>
          </w:p>
          <w:p w:rsidR="000B5175" w:rsidRPr="000D65C6" w:rsidRDefault="000B5175" w:rsidP="00CE1579">
            <w:pPr>
              <w:rPr>
                <w:b/>
                <w:lang w:val="sr-Latn-CS"/>
              </w:rPr>
            </w:pPr>
            <w:r w:rsidRPr="003F76F1">
              <w:rPr>
                <w:b/>
                <w:sz w:val="18"/>
                <w:szCs w:val="18"/>
              </w:rPr>
              <w:t>одржано</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0B5175" w:rsidRPr="000D65C6" w:rsidRDefault="000B5175" w:rsidP="00CE1579">
            <w:pPr>
              <w:rPr>
                <w:b/>
                <w:lang w:val="sr-Latn-CS"/>
              </w:rPr>
            </w:pPr>
            <w:r w:rsidRPr="003F76F1">
              <w:rPr>
                <w:b/>
                <w:sz w:val="18"/>
                <w:szCs w:val="18"/>
              </w:rPr>
              <w:t>Планирано</w:t>
            </w:r>
            <w:r w:rsidR="00CE1579">
              <w:rPr>
                <w:b/>
                <w:sz w:val="18"/>
                <w:szCs w:val="18"/>
              </w:rPr>
              <w:t>/</w:t>
            </w:r>
            <w:r w:rsidRPr="003F76F1">
              <w:rPr>
                <w:b/>
                <w:sz w:val="18"/>
                <w:szCs w:val="18"/>
              </w:rPr>
              <w:t xml:space="preserve"> одржано</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0B5175" w:rsidRPr="000D65C6" w:rsidRDefault="000B5175" w:rsidP="00CE1579">
            <w:pPr>
              <w:rPr>
                <w:b/>
                <w:lang w:val="sr-Latn-CS"/>
              </w:rPr>
            </w:pPr>
            <w:r w:rsidRPr="003F76F1">
              <w:rPr>
                <w:b/>
                <w:sz w:val="18"/>
                <w:szCs w:val="18"/>
              </w:rPr>
              <w:t>Планирано</w:t>
            </w:r>
            <w:r w:rsidR="00CE1579">
              <w:rPr>
                <w:b/>
                <w:sz w:val="18"/>
                <w:szCs w:val="18"/>
              </w:rPr>
              <w:t>/</w:t>
            </w:r>
            <w:r w:rsidRPr="003F76F1">
              <w:rPr>
                <w:b/>
                <w:sz w:val="18"/>
                <w:szCs w:val="18"/>
              </w:rPr>
              <w:t xml:space="preserve"> одржано</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0B5175" w:rsidRPr="000D65C6" w:rsidRDefault="000B5175" w:rsidP="00CE1579">
            <w:pPr>
              <w:rPr>
                <w:b/>
                <w:lang w:val="sr-Latn-CS"/>
              </w:rPr>
            </w:pPr>
            <w:r w:rsidRPr="003F76F1">
              <w:rPr>
                <w:b/>
                <w:sz w:val="18"/>
                <w:szCs w:val="18"/>
              </w:rPr>
              <w:t>Планирано</w:t>
            </w:r>
            <w:r w:rsidR="00CE1579">
              <w:rPr>
                <w:b/>
                <w:sz w:val="18"/>
                <w:szCs w:val="18"/>
              </w:rPr>
              <w:t>/</w:t>
            </w:r>
            <w:r w:rsidRPr="003F76F1">
              <w:rPr>
                <w:b/>
                <w:sz w:val="18"/>
                <w:szCs w:val="18"/>
              </w:rPr>
              <w:t>одржано</w:t>
            </w:r>
          </w:p>
        </w:tc>
      </w:tr>
      <w:tr w:rsidR="000B5175" w:rsidRPr="000D65C6" w:rsidTr="004F4D3C">
        <w:trPr>
          <w:jc w:val="center"/>
        </w:trPr>
        <w:tc>
          <w:tcPr>
            <w:tcW w:w="23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64F2" w:rsidRPr="000D65C6" w:rsidRDefault="001464F2" w:rsidP="001464F2">
            <w:r w:rsidRPr="000D65C6">
              <w:t>Српски језик</w:t>
            </w:r>
          </w:p>
        </w:tc>
        <w:tc>
          <w:tcPr>
            <w:tcW w:w="1317" w:type="dxa"/>
            <w:tcBorders>
              <w:top w:val="single" w:sz="4" w:space="0" w:color="auto"/>
              <w:left w:val="single" w:sz="4" w:space="0" w:color="auto"/>
              <w:bottom w:val="single" w:sz="4" w:space="0" w:color="auto"/>
              <w:right w:val="single" w:sz="4" w:space="0" w:color="auto"/>
            </w:tcBorders>
          </w:tcPr>
          <w:p w:rsidR="00FF3C55" w:rsidRPr="002B0015" w:rsidRDefault="002B0015" w:rsidP="001464F2">
            <w:r>
              <w:t>180/170</w:t>
            </w:r>
          </w:p>
        </w:tc>
        <w:tc>
          <w:tcPr>
            <w:tcW w:w="1276" w:type="dxa"/>
            <w:tcBorders>
              <w:top w:val="single" w:sz="4" w:space="0" w:color="auto"/>
              <w:left w:val="single" w:sz="4" w:space="0" w:color="auto"/>
              <w:bottom w:val="single" w:sz="4" w:space="0" w:color="auto"/>
              <w:right w:val="single" w:sz="4" w:space="0" w:color="auto"/>
            </w:tcBorders>
          </w:tcPr>
          <w:p w:rsidR="003F6519" w:rsidRPr="002B0015" w:rsidRDefault="002B0015" w:rsidP="001464F2">
            <w:r>
              <w:t>180/170</w:t>
            </w:r>
          </w:p>
        </w:tc>
        <w:tc>
          <w:tcPr>
            <w:tcW w:w="1275" w:type="dxa"/>
            <w:tcBorders>
              <w:top w:val="single" w:sz="4" w:space="0" w:color="auto"/>
              <w:left w:val="single" w:sz="4" w:space="0" w:color="auto"/>
              <w:bottom w:val="single" w:sz="4" w:space="0" w:color="auto"/>
              <w:right w:val="single" w:sz="4" w:space="0" w:color="auto"/>
            </w:tcBorders>
          </w:tcPr>
          <w:p w:rsidR="00FB28FC" w:rsidRPr="00AB0C36" w:rsidRDefault="00AB0C36" w:rsidP="001464F2">
            <w:r>
              <w:t>/</w:t>
            </w:r>
          </w:p>
        </w:tc>
        <w:tc>
          <w:tcPr>
            <w:tcW w:w="1276" w:type="dxa"/>
            <w:tcBorders>
              <w:top w:val="single" w:sz="4" w:space="0" w:color="auto"/>
              <w:left w:val="single" w:sz="4" w:space="0" w:color="auto"/>
              <w:bottom w:val="single" w:sz="4" w:space="0" w:color="auto"/>
              <w:right w:val="single" w:sz="4" w:space="0" w:color="auto"/>
            </w:tcBorders>
          </w:tcPr>
          <w:p w:rsidR="00C85F42" w:rsidRPr="00D2684B" w:rsidRDefault="00D2684B" w:rsidP="001464F2">
            <w:r>
              <w:t>180/170</w:t>
            </w:r>
          </w:p>
        </w:tc>
      </w:tr>
      <w:tr w:rsidR="000B5175" w:rsidRPr="000D65C6" w:rsidTr="004F4D3C">
        <w:trPr>
          <w:jc w:val="center"/>
        </w:trPr>
        <w:tc>
          <w:tcPr>
            <w:tcW w:w="23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64F2" w:rsidRPr="000D65C6" w:rsidRDefault="001464F2" w:rsidP="001464F2">
            <w:r w:rsidRPr="000D65C6">
              <w:t>Енглески језик</w:t>
            </w:r>
          </w:p>
        </w:tc>
        <w:tc>
          <w:tcPr>
            <w:tcW w:w="1317" w:type="dxa"/>
            <w:tcBorders>
              <w:top w:val="single" w:sz="4" w:space="0" w:color="auto"/>
              <w:left w:val="single" w:sz="4" w:space="0" w:color="auto"/>
              <w:bottom w:val="single" w:sz="4" w:space="0" w:color="auto"/>
              <w:right w:val="single" w:sz="4" w:space="0" w:color="auto"/>
            </w:tcBorders>
          </w:tcPr>
          <w:p w:rsidR="00FF3C55" w:rsidRPr="002B0015" w:rsidRDefault="002B0015" w:rsidP="001464F2">
            <w:r>
              <w:t>73/68</w:t>
            </w:r>
          </w:p>
        </w:tc>
        <w:tc>
          <w:tcPr>
            <w:tcW w:w="1276" w:type="dxa"/>
            <w:tcBorders>
              <w:top w:val="single" w:sz="4" w:space="0" w:color="auto"/>
              <w:left w:val="single" w:sz="4" w:space="0" w:color="auto"/>
              <w:bottom w:val="single" w:sz="4" w:space="0" w:color="auto"/>
              <w:right w:val="single" w:sz="4" w:space="0" w:color="auto"/>
            </w:tcBorders>
          </w:tcPr>
          <w:p w:rsidR="003F6519" w:rsidRPr="002B0015" w:rsidRDefault="002B0015" w:rsidP="001464F2">
            <w:r>
              <w:t>72/68</w:t>
            </w:r>
          </w:p>
        </w:tc>
        <w:tc>
          <w:tcPr>
            <w:tcW w:w="1275" w:type="dxa"/>
            <w:tcBorders>
              <w:top w:val="single" w:sz="4" w:space="0" w:color="auto"/>
              <w:left w:val="single" w:sz="4" w:space="0" w:color="auto"/>
              <w:bottom w:val="single" w:sz="4" w:space="0" w:color="auto"/>
              <w:right w:val="single" w:sz="4" w:space="0" w:color="auto"/>
            </w:tcBorders>
          </w:tcPr>
          <w:p w:rsidR="00FB28FC" w:rsidRPr="00AB0C36" w:rsidRDefault="00AB0C36" w:rsidP="001464F2">
            <w:r>
              <w:t>/</w:t>
            </w:r>
          </w:p>
        </w:tc>
        <w:tc>
          <w:tcPr>
            <w:tcW w:w="1276" w:type="dxa"/>
            <w:tcBorders>
              <w:top w:val="single" w:sz="4" w:space="0" w:color="auto"/>
              <w:left w:val="single" w:sz="4" w:space="0" w:color="auto"/>
              <w:bottom w:val="single" w:sz="4" w:space="0" w:color="auto"/>
              <w:right w:val="single" w:sz="4" w:space="0" w:color="auto"/>
            </w:tcBorders>
          </w:tcPr>
          <w:p w:rsidR="00C85F42" w:rsidRPr="00D2684B" w:rsidRDefault="00D2684B" w:rsidP="001464F2">
            <w:r>
              <w:t>72/68</w:t>
            </w:r>
          </w:p>
        </w:tc>
      </w:tr>
      <w:tr w:rsidR="000B5175" w:rsidRPr="000D65C6" w:rsidTr="004F4D3C">
        <w:trPr>
          <w:jc w:val="center"/>
        </w:trPr>
        <w:tc>
          <w:tcPr>
            <w:tcW w:w="23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64F2" w:rsidRPr="000D65C6" w:rsidRDefault="001464F2" w:rsidP="001464F2">
            <w:r w:rsidRPr="000D65C6">
              <w:t>Математика</w:t>
            </w:r>
          </w:p>
        </w:tc>
        <w:tc>
          <w:tcPr>
            <w:tcW w:w="1317" w:type="dxa"/>
            <w:tcBorders>
              <w:top w:val="single" w:sz="4" w:space="0" w:color="auto"/>
              <w:left w:val="single" w:sz="4" w:space="0" w:color="auto"/>
              <w:bottom w:val="single" w:sz="4" w:space="0" w:color="auto"/>
              <w:right w:val="single" w:sz="4" w:space="0" w:color="auto"/>
            </w:tcBorders>
          </w:tcPr>
          <w:p w:rsidR="00FF3C55" w:rsidRPr="002B0015" w:rsidRDefault="002B0015" w:rsidP="001464F2">
            <w:r>
              <w:t>180/170</w:t>
            </w:r>
          </w:p>
        </w:tc>
        <w:tc>
          <w:tcPr>
            <w:tcW w:w="1276" w:type="dxa"/>
            <w:tcBorders>
              <w:top w:val="single" w:sz="4" w:space="0" w:color="auto"/>
              <w:left w:val="single" w:sz="4" w:space="0" w:color="auto"/>
              <w:bottom w:val="single" w:sz="4" w:space="0" w:color="auto"/>
              <w:right w:val="single" w:sz="4" w:space="0" w:color="auto"/>
            </w:tcBorders>
          </w:tcPr>
          <w:p w:rsidR="003F6519" w:rsidRPr="002B0015" w:rsidRDefault="002B0015" w:rsidP="001464F2">
            <w:r>
              <w:t>180/170</w:t>
            </w:r>
          </w:p>
        </w:tc>
        <w:tc>
          <w:tcPr>
            <w:tcW w:w="1275" w:type="dxa"/>
            <w:tcBorders>
              <w:top w:val="single" w:sz="4" w:space="0" w:color="auto"/>
              <w:left w:val="single" w:sz="4" w:space="0" w:color="auto"/>
              <w:bottom w:val="single" w:sz="4" w:space="0" w:color="auto"/>
              <w:right w:val="single" w:sz="4" w:space="0" w:color="auto"/>
            </w:tcBorders>
          </w:tcPr>
          <w:p w:rsidR="00FB28FC" w:rsidRPr="00AB0C36" w:rsidRDefault="00AB0C36" w:rsidP="001464F2">
            <w:r>
              <w:t>/</w:t>
            </w:r>
          </w:p>
        </w:tc>
        <w:tc>
          <w:tcPr>
            <w:tcW w:w="1276" w:type="dxa"/>
            <w:tcBorders>
              <w:top w:val="single" w:sz="4" w:space="0" w:color="auto"/>
              <w:left w:val="single" w:sz="4" w:space="0" w:color="auto"/>
              <w:bottom w:val="single" w:sz="4" w:space="0" w:color="auto"/>
              <w:right w:val="single" w:sz="4" w:space="0" w:color="auto"/>
            </w:tcBorders>
          </w:tcPr>
          <w:p w:rsidR="00C85F42" w:rsidRPr="00D2684B" w:rsidRDefault="00D2684B" w:rsidP="001464F2">
            <w:r>
              <w:t>180/170</w:t>
            </w:r>
          </w:p>
        </w:tc>
      </w:tr>
      <w:tr w:rsidR="000B5175" w:rsidRPr="000D65C6" w:rsidTr="004F4D3C">
        <w:trPr>
          <w:jc w:val="center"/>
        </w:trPr>
        <w:tc>
          <w:tcPr>
            <w:tcW w:w="23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64F2" w:rsidRPr="000D65C6" w:rsidRDefault="001464F2" w:rsidP="001464F2">
            <w:r w:rsidRPr="000D65C6">
              <w:t>Природа и друштво</w:t>
            </w:r>
          </w:p>
        </w:tc>
        <w:tc>
          <w:tcPr>
            <w:tcW w:w="1317" w:type="dxa"/>
            <w:tcBorders>
              <w:top w:val="single" w:sz="4" w:space="0" w:color="auto"/>
              <w:left w:val="single" w:sz="4" w:space="0" w:color="auto"/>
              <w:bottom w:val="single" w:sz="4" w:space="0" w:color="auto"/>
              <w:right w:val="single" w:sz="4" w:space="0" w:color="auto"/>
            </w:tcBorders>
          </w:tcPr>
          <w:p w:rsidR="00FF3C55" w:rsidRPr="002B0015" w:rsidRDefault="002B0015" w:rsidP="001464F2">
            <w:r>
              <w:t>72/68</w:t>
            </w:r>
          </w:p>
        </w:tc>
        <w:tc>
          <w:tcPr>
            <w:tcW w:w="1276" w:type="dxa"/>
            <w:tcBorders>
              <w:top w:val="single" w:sz="4" w:space="0" w:color="auto"/>
              <w:left w:val="single" w:sz="4" w:space="0" w:color="auto"/>
              <w:bottom w:val="single" w:sz="4" w:space="0" w:color="auto"/>
              <w:right w:val="single" w:sz="4" w:space="0" w:color="auto"/>
            </w:tcBorders>
          </w:tcPr>
          <w:p w:rsidR="003F6519" w:rsidRPr="002B0015" w:rsidRDefault="002B0015" w:rsidP="001464F2">
            <w:r>
              <w:t>72/68</w:t>
            </w:r>
          </w:p>
        </w:tc>
        <w:tc>
          <w:tcPr>
            <w:tcW w:w="1275" w:type="dxa"/>
            <w:tcBorders>
              <w:top w:val="single" w:sz="4" w:space="0" w:color="auto"/>
              <w:left w:val="single" w:sz="4" w:space="0" w:color="auto"/>
              <w:bottom w:val="single" w:sz="4" w:space="0" w:color="auto"/>
              <w:right w:val="single" w:sz="4" w:space="0" w:color="auto"/>
            </w:tcBorders>
          </w:tcPr>
          <w:p w:rsidR="00996EA8" w:rsidRPr="00AB0C36" w:rsidRDefault="00AB0C36" w:rsidP="001464F2">
            <w:r>
              <w:t>/</w:t>
            </w:r>
          </w:p>
        </w:tc>
        <w:tc>
          <w:tcPr>
            <w:tcW w:w="1276" w:type="dxa"/>
            <w:tcBorders>
              <w:top w:val="single" w:sz="4" w:space="0" w:color="auto"/>
              <w:left w:val="single" w:sz="4" w:space="0" w:color="auto"/>
              <w:bottom w:val="single" w:sz="4" w:space="0" w:color="auto"/>
              <w:right w:val="single" w:sz="4" w:space="0" w:color="auto"/>
            </w:tcBorders>
          </w:tcPr>
          <w:p w:rsidR="00756B80" w:rsidRPr="00D2684B" w:rsidRDefault="00D2684B" w:rsidP="001464F2">
            <w:r>
              <w:t>72/68</w:t>
            </w:r>
          </w:p>
        </w:tc>
      </w:tr>
      <w:tr w:rsidR="000B5175" w:rsidRPr="000D65C6" w:rsidTr="004F4D3C">
        <w:trPr>
          <w:jc w:val="center"/>
        </w:trPr>
        <w:tc>
          <w:tcPr>
            <w:tcW w:w="23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64F2" w:rsidRPr="000D65C6" w:rsidRDefault="001464F2" w:rsidP="001464F2">
            <w:r w:rsidRPr="000D65C6">
              <w:t>Ликовна култура</w:t>
            </w:r>
          </w:p>
        </w:tc>
        <w:tc>
          <w:tcPr>
            <w:tcW w:w="1317" w:type="dxa"/>
            <w:tcBorders>
              <w:top w:val="single" w:sz="4" w:space="0" w:color="auto"/>
              <w:left w:val="single" w:sz="4" w:space="0" w:color="auto"/>
              <w:bottom w:val="single" w:sz="4" w:space="0" w:color="auto"/>
              <w:right w:val="single" w:sz="4" w:space="0" w:color="auto"/>
            </w:tcBorders>
          </w:tcPr>
          <w:p w:rsidR="00FF3C55" w:rsidRPr="002B0015" w:rsidRDefault="002B0015" w:rsidP="001464F2">
            <w:r>
              <w:t>72/68</w:t>
            </w:r>
          </w:p>
        </w:tc>
        <w:tc>
          <w:tcPr>
            <w:tcW w:w="1276" w:type="dxa"/>
            <w:tcBorders>
              <w:top w:val="single" w:sz="4" w:space="0" w:color="auto"/>
              <w:left w:val="single" w:sz="4" w:space="0" w:color="auto"/>
              <w:bottom w:val="single" w:sz="4" w:space="0" w:color="auto"/>
              <w:right w:val="single" w:sz="4" w:space="0" w:color="auto"/>
            </w:tcBorders>
          </w:tcPr>
          <w:p w:rsidR="003F6519" w:rsidRPr="002B0015" w:rsidRDefault="002B0015" w:rsidP="001464F2">
            <w:r>
              <w:t>72/68</w:t>
            </w:r>
          </w:p>
        </w:tc>
        <w:tc>
          <w:tcPr>
            <w:tcW w:w="1275" w:type="dxa"/>
            <w:tcBorders>
              <w:top w:val="single" w:sz="4" w:space="0" w:color="auto"/>
              <w:left w:val="single" w:sz="4" w:space="0" w:color="auto"/>
              <w:bottom w:val="single" w:sz="4" w:space="0" w:color="auto"/>
              <w:right w:val="single" w:sz="4" w:space="0" w:color="auto"/>
            </w:tcBorders>
          </w:tcPr>
          <w:p w:rsidR="00FB28FC" w:rsidRPr="00AB0C36" w:rsidRDefault="00AB0C36" w:rsidP="001464F2">
            <w:r>
              <w:t>/</w:t>
            </w:r>
          </w:p>
        </w:tc>
        <w:tc>
          <w:tcPr>
            <w:tcW w:w="1276" w:type="dxa"/>
            <w:tcBorders>
              <w:top w:val="single" w:sz="4" w:space="0" w:color="auto"/>
              <w:left w:val="single" w:sz="4" w:space="0" w:color="auto"/>
              <w:bottom w:val="single" w:sz="4" w:space="0" w:color="auto"/>
              <w:right w:val="single" w:sz="4" w:space="0" w:color="auto"/>
            </w:tcBorders>
          </w:tcPr>
          <w:p w:rsidR="00D73F7F" w:rsidRPr="00D2684B" w:rsidRDefault="00D2684B" w:rsidP="001464F2">
            <w:r>
              <w:t>72/68</w:t>
            </w:r>
          </w:p>
        </w:tc>
      </w:tr>
      <w:tr w:rsidR="000B5175" w:rsidRPr="000D65C6" w:rsidTr="004F4D3C">
        <w:trPr>
          <w:jc w:val="center"/>
        </w:trPr>
        <w:tc>
          <w:tcPr>
            <w:tcW w:w="23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64F2" w:rsidRPr="000D65C6" w:rsidRDefault="001464F2" w:rsidP="001464F2">
            <w:r w:rsidRPr="000D65C6">
              <w:t>Музичка култура</w:t>
            </w:r>
          </w:p>
        </w:tc>
        <w:tc>
          <w:tcPr>
            <w:tcW w:w="1317" w:type="dxa"/>
            <w:tcBorders>
              <w:top w:val="single" w:sz="4" w:space="0" w:color="auto"/>
              <w:left w:val="single" w:sz="4" w:space="0" w:color="auto"/>
              <w:bottom w:val="single" w:sz="4" w:space="0" w:color="auto"/>
              <w:right w:val="single" w:sz="4" w:space="0" w:color="auto"/>
            </w:tcBorders>
          </w:tcPr>
          <w:p w:rsidR="00FF3C55" w:rsidRPr="002B0015" w:rsidRDefault="002B0015" w:rsidP="001464F2">
            <w:r>
              <w:t>36/34</w:t>
            </w:r>
          </w:p>
        </w:tc>
        <w:tc>
          <w:tcPr>
            <w:tcW w:w="1276" w:type="dxa"/>
            <w:tcBorders>
              <w:top w:val="single" w:sz="4" w:space="0" w:color="auto"/>
              <w:left w:val="single" w:sz="4" w:space="0" w:color="auto"/>
              <w:bottom w:val="single" w:sz="4" w:space="0" w:color="auto"/>
              <w:right w:val="single" w:sz="4" w:space="0" w:color="auto"/>
            </w:tcBorders>
          </w:tcPr>
          <w:p w:rsidR="003F6519" w:rsidRPr="002B0015" w:rsidRDefault="002B0015" w:rsidP="001464F2">
            <w:r>
              <w:t>36/34</w:t>
            </w:r>
          </w:p>
        </w:tc>
        <w:tc>
          <w:tcPr>
            <w:tcW w:w="1275" w:type="dxa"/>
            <w:tcBorders>
              <w:top w:val="single" w:sz="4" w:space="0" w:color="auto"/>
              <w:left w:val="single" w:sz="4" w:space="0" w:color="auto"/>
              <w:bottom w:val="single" w:sz="4" w:space="0" w:color="auto"/>
              <w:right w:val="single" w:sz="4" w:space="0" w:color="auto"/>
            </w:tcBorders>
          </w:tcPr>
          <w:p w:rsidR="00FB28FC" w:rsidRPr="00AB0C36" w:rsidRDefault="00AB0C36" w:rsidP="001464F2">
            <w:r>
              <w:t>/</w:t>
            </w:r>
          </w:p>
        </w:tc>
        <w:tc>
          <w:tcPr>
            <w:tcW w:w="1276" w:type="dxa"/>
            <w:tcBorders>
              <w:top w:val="single" w:sz="4" w:space="0" w:color="auto"/>
              <w:left w:val="single" w:sz="4" w:space="0" w:color="auto"/>
              <w:bottom w:val="single" w:sz="4" w:space="0" w:color="auto"/>
              <w:right w:val="single" w:sz="4" w:space="0" w:color="auto"/>
            </w:tcBorders>
          </w:tcPr>
          <w:p w:rsidR="00D73F7F" w:rsidRPr="00D2684B" w:rsidRDefault="00D2684B" w:rsidP="001464F2">
            <w:r>
              <w:t>37/34</w:t>
            </w:r>
          </w:p>
        </w:tc>
      </w:tr>
      <w:tr w:rsidR="000B5175" w:rsidRPr="000D65C6" w:rsidTr="004F4D3C">
        <w:trPr>
          <w:jc w:val="center"/>
        </w:trPr>
        <w:tc>
          <w:tcPr>
            <w:tcW w:w="23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64F2" w:rsidRPr="000D65C6" w:rsidRDefault="001464F2" w:rsidP="001464F2">
            <w:r w:rsidRPr="000D65C6">
              <w:t xml:space="preserve">Физичко и здравствено васпитање </w:t>
            </w:r>
          </w:p>
        </w:tc>
        <w:tc>
          <w:tcPr>
            <w:tcW w:w="1317" w:type="dxa"/>
            <w:tcBorders>
              <w:top w:val="single" w:sz="4" w:space="0" w:color="auto"/>
              <w:left w:val="single" w:sz="4" w:space="0" w:color="auto"/>
              <w:bottom w:val="single" w:sz="4" w:space="0" w:color="auto"/>
              <w:right w:val="single" w:sz="4" w:space="0" w:color="auto"/>
            </w:tcBorders>
          </w:tcPr>
          <w:p w:rsidR="00FF3C55" w:rsidRPr="002B0015" w:rsidRDefault="002B0015" w:rsidP="001464F2">
            <w:r>
              <w:t>107/101</w:t>
            </w:r>
          </w:p>
        </w:tc>
        <w:tc>
          <w:tcPr>
            <w:tcW w:w="1276" w:type="dxa"/>
            <w:tcBorders>
              <w:top w:val="single" w:sz="4" w:space="0" w:color="auto"/>
              <w:left w:val="single" w:sz="4" w:space="0" w:color="auto"/>
              <w:bottom w:val="single" w:sz="4" w:space="0" w:color="auto"/>
              <w:right w:val="single" w:sz="4" w:space="0" w:color="auto"/>
            </w:tcBorders>
          </w:tcPr>
          <w:p w:rsidR="003F6519" w:rsidRPr="002B0015" w:rsidRDefault="002B0015" w:rsidP="001464F2">
            <w:r>
              <w:t>108/102</w:t>
            </w:r>
          </w:p>
        </w:tc>
        <w:tc>
          <w:tcPr>
            <w:tcW w:w="1275" w:type="dxa"/>
            <w:tcBorders>
              <w:top w:val="single" w:sz="4" w:space="0" w:color="auto"/>
              <w:left w:val="single" w:sz="4" w:space="0" w:color="auto"/>
              <w:bottom w:val="single" w:sz="4" w:space="0" w:color="auto"/>
              <w:right w:val="single" w:sz="4" w:space="0" w:color="auto"/>
            </w:tcBorders>
          </w:tcPr>
          <w:p w:rsidR="00996EA8" w:rsidRPr="00AB0C36" w:rsidRDefault="00AB0C36" w:rsidP="001464F2">
            <w:r>
              <w:t>/</w:t>
            </w:r>
          </w:p>
        </w:tc>
        <w:tc>
          <w:tcPr>
            <w:tcW w:w="1276" w:type="dxa"/>
            <w:tcBorders>
              <w:top w:val="single" w:sz="4" w:space="0" w:color="auto"/>
              <w:left w:val="single" w:sz="4" w:space="0" w:color="auto"/>
              <w:bottom w:val="single" w:sz="4" w:space="0" w:color="auto"/>
              <w:right w:val="single" w:sz="4" w:space="0" w:color="auto"/>
            </w:tcBorders>
          </w:tcPr>
          <w:p w:rsidR="00D73F7F" w:rsidRPr="00D2684B" w:rsidRDefault="00D2684B" w:rsidP="001464F2">
            <w:r>
              <w:t>108/102</w:t>
            </w:r>
          </w:p>
        </w:tc>
      </w:tr>
      <w:tr w:rsidR="00C1772C" w:rsidRPr="000D65C6" w:rsidTr="004F4D3C">
        <w:trPr>
          <w:trHeight w:val="70"/>
          <w:jc w:val="center"/>
        </w:trPr>
        <w:tc>
          <w:tcPr>
            <w:tcW w:w="23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C1772C" w:rsidRPr="002B0015" w:rsidRDefault="002B0015" w:rsidP="001464F2">
            <w:r>
              <w:t>Дигитални свет</w:t>
            </w:r>
          </w:p>
        </w:tc>
        <w:tc>
          <w:tcPr>
            <w:tcW w:w="1317" w:type="dxa"/>
            <w:tcBorders>
              <w:top w:val="single" w:sz="4" w:space="0" w:color="auto"/>
              <w:left w:val="single" w:sz="4" w:space="0" w:color="auto"/>
              <w:bottom w:val="single" w:sz="4" w:space="0" w:color="auto"/>
              <w:right w:val="single" w:sz="4" w:space="0" w:color="auto"/>
            </w:tcBorders>
          </w:tcPr>
          <w:p w:rsidR="00C1772C" w:rsidRPr="00D2684B" w:rsidRDefault="002B0015" w:rsidP="001464F2">
            <w:r w:rsidRPr="00D2684B">
              <w:t>36/34</w:t>
            </w:r>
          </w:p>
        </w:tc>
        <w:tc>
          <w:tcPr>
            <w:tcW w:w="1276" w:type="dxa"/>
            <w:tcBorders>
              <w:top w:val="single" w:sz="4" w:space="0" w:color="auto"/>
              <w:left w:val="single" w:sz="4" w:space="0" w:color="auto"/>
              <w:bottom w:val="single" w:sz="4" w:space="0" w:color="auto"/>
              <w:right w:val="single" w:sz="4" w:space="0" w:color="auto"/>
            </w:tcBorders>
          </w:tcPr>
          <w:p w:rsidR="003F6519" w:rsidRPr="00D2684B" w:rsidRDefault="002B0015" w:rsidP="001464F2">
            <w:r w:rsidRPr="00D2684B">
              <w:t>36/34</w:t>
            </w:r>
          </w:p>
        </w:tc>
        <w:tc>
          <w:tcPr>
            <w:tcW w:w="1275" w:type="dxa"/>
            <w:tcBorders>
              <w:top w:val="single" w:sz="4" w:space="0" w:color="auto"/>
              <w:left w:val="single" w:sz="4" w:space="0" w:color="auto"/>
              <w:bottom w:val="single" w:sz="4" w:space="0" w:color="auto"/>
              <w:right w:val="single" w:sz="4" w:space="0" w:color="auto"/>
            </w:tcBorders>
          </w:tcPr>
          <w:p w:rsidR="00996EA8" w:rsidRPr="00D2684B" w:rsidRDefault="00AB0C36" w:rsidP="001464F2">
            <w:r w:rsidRPr="00D2684B">
              <w:t>/</w:t>
            </w:r>
          </w:p>
        </w:tc>
        <w:tc>
          <w:tcPr>
            <w:tcW w:w="1276" w:type="dxa"/>
            <w:tcBorders>
              <w:top w:val="single" w:sz="4" w:space="0" w:color="auto"/>
              <w:left w:val="single" w:sz="4" w:space="0" w:color="auto"/>
              <w:bottom w:val="single" w:sz="4" w:space="0" w:color="auto"/>
              <w:right w:val="single" w:sz="4" w:space="0" w:color="auto"/>
            </w:tcBorders>
          </w:tcPr>
          <w:p w:rsidR="00D73F7F" w:rsidRPr="00D2684B" w:rsidRDefault="00D2684B" w:rsidP="001464F2">
            <w:r w:rsidRPr="00D2684B">
              <w:t>36/34</w:t>
            </w:r>
          </w:p>
        </w:tc>
      </w:tr>
      <w:tr w:rsidR="000B5175" w:rsidRPr="000D65C6" w:rsidTr="004F4D3C">
        <w:trPr>
          <w:trHeight w:val="70"/>
          <w:jc w:val="center"/>
        </w:trPr>
        <w:tc>
          <w:tcPr>
            <w:tcW w:w="23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64F2" w:rsidRPr="000D65C6" w:rsidRDefault="001464F2" w:rsidP="001464F2">
            <w:r w:rsidRPr="000D65C6">
              <w:t>Верска настава</w:t>
            </w:r>
          </w:p>
        </w:tc>
        <w:tc>
          <w:tcPr>
            <w:tcW w:w="1317" w:type="dxa"/>
            <w:tcBorders>
              <w:top w:val="single" w:sz="4" w:space="0" w:color="auto"/>
              <w:left w:val="single" w:sz="4" w:space="0" w:color="auto"/>
              <w:bottom w:val="single" w:sz="4" w:space="0" w:color="auto"/>
              <w:right w:val="single" w:sz="4" w:space="0" w:color="auto"/>
            </w:tcBorders>
          </w:tcPr>
          <w:p w:rsidR="00FF3C55" w:rsidRPr="00D2684B" w:rsidRDefault="002B0015" w:rsidP="001464F2">
            <w:r w:rsidRPr="00D2684B">
              <w:t>36/34</w:t>
            </w:r>
          </w:p>
        </w:tc>
        <w:tc>
          <w:tcPr>
            <w:tcW w:w="1276" w:type="dxa"/>
            <w:tcBorders>
              <w:top w:val="single" w:sz="4" w:space="0" w:color="auto"/>
              <w:left w:val="single" w:sz="4" w:space="0" w:color="auto"/>
              <w:bottom w:val="single" w:sz="4" w:space="0" w:color="auto"/>
              <w:right w:val="single" w:sz="4" w:space="0" w:color="auto"/>
            </w:tcBorders>
          </w:tcPr>
          <w:p w:rsidR="00FB28FC" w:rsidRPr="00D2684B" w:rsidRDefault="002B0015" w:rsidP="001464F2">
            <w:r w:rsidRPr="00D2684B">
              <w:t>36/34</w:t>
            </w:r>
          </w:p>
        </w:tc>
        <w:tc>
          <w:tcPr>
            <w:tcW w:w="1275" w:type="dxa"/>
            <w:tcBorders>
              <w:top w:val="single" w:sz="4" w:space="0" w:color="auto"/>
              <w:left w:val="single" w:sz="4" w:space="0" w:color="auto"/>
              <w:bottom w:val="single" w:sz="4" w:space="0" w:color="auto"/>
              <w:right w:val="single" w:sz="4" w:space="0" w:color="auto"/>
            </w:tcBorders>
          </w:tcPr>
          <w:p w:rsidR="00996EA8" w:rsidRPr="00D2684B" w:rsidRDefault="00AB0C36" w:rsidP="001464F2">
            <w:r w:rsidRPr="00D2684B">
              <w:t>/</w:t>
            </w:r>
          </w:p>
        </w:tc>
        <w:tc>
          <w:tcPr>
            <w:tcW w:w="1276" w:type="dxa"/>
            <w:tcBorders>
              <w:top w:val="single" w:sz="4" w:space="0" w:color="auto"/>
              <w:left w:val="single" w:sz="4" w:space="0" w:color="auto"/>
              <w:bottom w:val="single" w:sz="4" w:space="0" w:color="auto"/>
              <w:right w:val="single" w:sz="4" w:space="0" w:color="auto"/>
            </w:tcBorders>
          </w:tcPr>
          <w:p w:rsidR="00D73F7F" w:rsidRPr="00D2684B" w:rsidRDefault="00D2684B" w:rsidP="001464F2">
            <w:r w:rsidRPr="00D2684B">
              <w:t>36/34</w:t>
            </w:r>
          </w:p>
        </w:tc>
      </w:tr>
    </w:tbl>
    <w:p w:rsidR="0027235F" w:rsidRPr="00AB0C36" w:rsidRDefault="0027235F"/>
    <w:p w:rsidR="00635B62" w:rsidRPr="000D65C6" w:rsidRDefault="00635B62" w:rsidP="001D4543"/>
    <w:tbl>
      <w:tblPr>
        <w:tblW w:w="7573" w:type="dxa"/>
        <w:jc w:val="center"/>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684"/>
        <w:gridCol w:w="666"/>
        <w:gridCol w:w="630"/>
        <w:gridCol w:w="630"/>
        <w:gridCol w:w="630"/>
        <w:gridCol w:w="630"/>
        <w:gridCol w:w="630"/>
        <w:gridCol w:w="733"/>
      </w:tblGrid>
      <w:tr w:rsidR="001464F2" w:rsidRPr="000D65C6" w:rsidTr="00E85237">
        <w:trPr>
          <w:jc w:val="center"/>
        </w:trPr>
        <w:tc>
          <w:tcPr>
            <w:tcW w:w="234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64F2" w:rsidRPr="000D65C6" w:rsidRDefault="001464F2" w:rsidP="001464F2">
            <w:pPr>
              <w:rPr>
                <w:b/>
              </w:rPr>
            </w:pPr>
            <w:r w:rsidRPr="000D65C6">
              <w:rPr>
                <w:b/>
              </w:rPr>
              <w:t>Разред и одељење</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64F2" w:rsidRPr="000D65C6" w:rsidRDefault="001464F2" w:rsidP="00757179">
            <w:pPr>
              <w:jc w:val="center"/>
              <w:rPr>
                <w:b/>
                <w:lang w:val="sr-Latn-CS"/>
              </w:rPr>
            </w:pPr>
            <w:r w:rsidRPr="000D65C6">
              <w:rPr>
                <w:b/>
                <w:lang w:val="sr-Latn-CS"/>
              </w:rPr>
              <w:t>III</w:t>
            </w:r>
            <w:r w:rsidR="00FF3C55">
              <w:rPr>
                <w:b/>
              </w:rPr>
              <w:t xml:space="preserve"> </w:t>
            </w:r>
            <w:r w:rsidRPr="000D65C6">
              <w:rPr>
                <w:b/>
                <w:lang w:val="sr-Latn-CS"/>
              </w:rPr>
              <w:t>1</w:t>
            </w:r>
          </w:p>
        </w:tc>
        <w:tc>
          <w:tcPr>
            <w:tcW w:w="126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64F2" w:rsidRPr="000D65C6" w:rsidRDefault="001464F2" w:rsidP="00757179">
            <w:pPr>
              <w:jc w:val="center"/>
              <w:rPr>
                <w:b/>
                <w:lang w:val="sr-Latn-CS"/>
              </w:rPr>
            </w:pPr>
            <w:r w:rsidRPr="000D65C6">
              <w:rPr>
                <w:b/>
                <w:lang w:val="sr-Latn-CS"/>
              </w:rPr>
              <w:t>III</w:t>
            </w:r>
            <w:r w:rsidR="00FF3C55">
              <w:rPr>
                <w:b/>
              </w:rPr>
              <w:t xml:space="preserve"> </w:t>
            </w:r>
            <w:r w:rsidRPr="000D65C6">
              <w:rPr>
                <w:b/>
                <w:lang w:val="sr-Latn-CS"/>
              </w:rPr>
              <w:t>2</w:t>
            </w:r>
          </w:p>
        </w:tc>
        <w:tc>
          <w:tcPr>
            <w:tcW w:w="126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64F2" w:rsidRPr="000D65C6" w:rsidRDefault="001464F2" w:rsidP="00757179">
            <w:pPr>
              <w:jc w:val="center"/>
              <w:rPr>
                <w:b/>
                <w:lang w:val="sr-Latn-CS"/>
              </w:rPr>
            </w:pPr>
            <w:r w:rsidRPr="000D65C6">
              <w:rPr>
                <w:b/>
                <w:lang w:val="sr-Latn-CS"/>
              </w:rPr>
              <w:t>III</w:t>
            </w:r>
            <w:r w:rsidR="00FF3C55">
              <w:rPr>
                <w:b/>
              </w:rPr>
              <w:t xml:space="preserve"> </w:t>
            </w:r>
            <w:r w:rsidRPr="000D65C6">
              <w:rPr>
                <w:b/>
                <w:lang w:val="sr-Latn-CS"/>
              </w:rPr>
              <w:t>3</w:t>
            </w:r>
          </w:p>
        </w:tc>
        <w:tc>
          <w:tcPr>
            <w:tcW w:w="136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64F2" w:rsidRPr="00FF3C55" w:rsidRDefault="00757179" w:rsidP="00757179">
            <w:pPr>
              <w:jc w:val="center"/>
              <w:rPr>
                <w:b/>
              </w:rPr>
            </w:pPr>
            <w:r w:rsidRPr="000D65C6">
              <w:rPr>
                <w:b/>
                <w:lang w:val="sr-Latn-CS"/>
              </w:rPr>
              <w:t>III</w:t>
            </w:r>
            <w:r>
              <w:rPr>
                <w:b/>
              </w:rPr>
              <w:t xml:space="preserve"> 4</w:t>
            </w:r>
          </w:p>
        </w:tc>
      </w:tr>
      <w:tr w:rsidR="00E85237" w:rsidRPr="000D65C6" w:rsidTr="00E85237">
        <w:trPr>
          <w:trHeight w:val="337"/>
          <w:jc w:val="center"/>
        </w:trPr>
        <w:tc>
          <w:tcPr>
            <w:tcW w:w="2340" w:type="dxa"/>
            <w:vMerge w:val="restart"/>
            <w:tcBorders>
              <w:top w:val="single" w:sz="4" w:space="0" w:color="auto"/>
              <w:left w:val="single" w:sz="4" w:space="0" w:color="auto"/>
              <w:right w:val="single" w:sz="4" w:space="0" w:color="auto"/>
            </w:tcBorders>
            <w:shd w:val="clear" w:color="auto" w:fill="FDE9D9" w:themeFill="accent6" w:themeFillTint="33"/>
          </w:tcPr>
          <w:p w:rsidR="00E85237" w:rsidRPr="000D65C6" w:rsidRDefault="00E85237" w:rsidP="001464F2">
            <w:r w:rsidRPr="000D65C6">
              <w:t>Допунска настава</w:t>
            </w:r>
          </w:p>
        </w:tc>
        <w:tc>
          <w:tcPr>
            <w:tcW w:w="68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85237" w:rsidRPr="00DB2DA2" w:rsidRDefault="00E85237" w:rsidP="001464F2">
            <w:r>
              <w:t>П/О</w:t>
            </w:r>
          </w:p>
        </w:tc>
        <w:tc>
          <w:tcPr>
            <w:tcW w:w="66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85237" w:rsidRPr="00DB2DA2" w:rsidRDefault="00E85237" w:rsidP="006F1B95">
            <w:r>
              <w:t>П/О</w:t>
            </w: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85237" w:rsidRPr="00FF3C55" w:rsidRDefault="00E85237" w:rsidP="001464F2">
            <w:r>
              <w:t>П/О</w:t>
            </w: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85237" w:rsidRPr="00FF3C55" w:rsidRDefault="00E85237" w:rsidP="001464F2">
            <w:r>
              <w:t>П/О</w:t>
            </w: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85237" w:rsidRPr="00FF3C55" w:rsidRDefault="00E85237" w:rsidP="001464F2">
            <w:r>
              <w:t>П/О</w:t>
            </w: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85237" w:rsidRPr="00FF3C55" w:rsidRDefault="00E85237" w:rsidP="001464F2">
            <w:r>
              <w:t>П/О</w:t>
            </w: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85237" w:rsidRPr="00FF3C55" w:rsidRDefault="00E85237" w:rsidP="001464F2">
            <w:r>
              <w:t>П/О</w:t>
            </w:r>
          </w:p>
        </w:tc>
        <w:tc>
          <w:tcPr>
            <w:tcW w:w="73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85237" w:rsidRPr="00FF3C55" w:rsidRDefault="00E85237" w:rsidP="001464F2">
            <w:r>
              <w:t>П/О</w:t>
            </w:r>
          </w:p>
        </w:tc>
      </w:tr>
      <w:tr w:rsidR="00E85237" w:rsidRPr="000D65C6" w:rsidTr="00E85237">
        <w:trPr>
          <w:trHeight w:val="748"/>
          <w:jc w:val="center"/>
        </w:trPr>
        <w:tc>
          <w:tcPr>
            <w:tcW w:w="2340" w:type="dxa"/>
            <w:vMerge/>
            <w:tcBorders>
              <w:left w:val="single" w:sz="4" w:space="0" w:color="auto"/>
              <w:bottom w:val="single" w:sz="4" w:space="0" w:color="auto"/>
              <w:right w:val="single" w:sz="4" w:space="0" w:color="auto"/>
            </w:tcBorders>
            <w:shd w:val="clear" w:color="auto" w:fill="FDE9D9" w:themeFill="accent6" w:themeFillTint="33"/>
          </w:tcPr>
          <w:p w:rsidR="00E85237" w:rsidRPr="000D65C6" w:rsidRDefault="00E85237" w:rsidP="001464F2"/>
        </w:tc>
        <w:tc>
          <w:tcPr>
            <w:tcW w:w="684" w:type="dxa"/>
            <w:tcBorders>
              <w:top w:val="single" w:sz="4" w:space="0" w:color="auto"/>
              <w:left w:val="single" w:sz="4" w:space="0" w:color="auto"/>
              <w:bottom w:val="single" w:sz="4" w:space="0" w:color="auto"/>
              <w:right w:val="single" w:sz="4" w:space="0" w:color="auto"/>
            </w:tcBorders>
          </w:tcPr>
          <w:p w:rsidR="00E85237" w:rsidRDefault="00E85237" w:rsidP="001464F2">
            <w:r>
              <w:t>СЈ</w:t>
            </w:r>
          </w:p>
          <w:p w:rsidR="002B0015" w:rsidRDefault="002B0015" w:rsidP="001464F2">
            <w:r>
              <w:t>18/</w:t>
            </w:r>
          </w:p>
          <w:p w:rsidR="00E85237" w:rsidRPr="002B0015" w:rsidRDefault="002B0015" w:rsidP="001464F2">
            <w:r>
              <w:t>17</w:t>
            </w:r>
          </w:p>
        </w:tc>
        <w:tc>
          <w:tcPr>
            <w:tcW w:w="666" w:type="dxa"/>
            <w:tcBorders>
              <w:top w:val="single" w:sz="4" w:space="0" w:color="auto"/>
              <w:left w:val="single" w:sz="4" w:space="0" w:color="auto"/>
              <w:bottom w:val="single" w:sz="4" w:space="0" w:color="auto"/>
              <w:right w:val="single" w:sz="4" w:space="0" w:color="auto"/>
            </w:tcBorders>
          </w:tcPr>
          <w:p w:rsidR="00E85237" w:rsidRDefault="00E85237">
            <w:r>
              <w:t>М</w:t>
            </w:r>
          </w:p>
          <w:p w:rsidR="002B0015" w:rsidRDefault="002B0015" w:rsidP="006F1B95">
            <w:r>
              <w:t>18/</w:t>
            </w:r>
          </w:p>
          <w:p w:rsidR="00E85237" w:rsidRPr="002B0015" w:rsidRDefault="002B0015" w:rsidP="006F1B95">
            <w:r>
              <w:t>17</w:t>
            </w:r>
          </w:p>
        </w:tc>
        <w:tc>
          <w:tcPr>
            <w:tcW w:w="630" w:type="dxa"/>
            <w:tcBorders>
              <w:top w:val="single" w:sz="4" w:space="0" w:color="auto"/>
              <w:left w:val="single" w:sz="4" w:space="0" w:color="auto"/>
              <w:bottom w:val="single" w:sz="4" w:space="0" w:color="auto"/>
              <w:right w:val="single" w:sz="4" w:space="0" w:color="auto"/>
            </w:tcBorders>
          </w:tcPr>
          <w:p w:rsidR="00E85237" w:rsidRDefault="00E85237" w:rsidP="001464F2">
            <w:r>
              <w:t>СЈ</w:t>
            </w:r>
          </w:p>
          <w:p w:rsidR="00E85237" w:rsidRPr="002B0015" w:rsidRDefault="002B0015" w:rsidP="001464F2">
            <w:r>
              <w:t>18/18</w:t>
            </w:r>
          </w:p>
        </w:tc>
        <w:tc>
          <w:tcPr>
            <w:tcW w:w="630" w:type="dxa"/>
            <w:tcBorders>
              <w:top w:val="single" w:sz="4" w:space="0" w:color="auto"/>
              <w:left w:val="single" w:sz="4" w:space="0" w:color="auto"/>
              <w:bottom w:val="single" w:sz="4" w:space="0" w:color="auto"/>
              <w:right w:val="single" w:sz="4" w:space="0" w:color="auto"/>
            </w:tcBorders>
          </w:tcPr>
          <w:p w:rsidR="00E85237" w:rsidRDefault="00E85237" w:rsidP="001464F2">
            <w:r>
              <w:t>М</w:t>
            </w:r>
          </w:p>
          <w:p w:rsidR="00E85237" w:rsidRPr="002B0015" w:rsidRDefault="002B0015" w:rsidP="001464F2">
            <w:r>
              <w:t>18/8</w:t>
            </w:r>
          </w:p>
        </w:tc>
        <w:tc>
          <w:tcPr>
            <w:tcW w:w="630" w:type="dxa"/>
            <w:tcBorders>
              <w:top w:val="single" w:sz="4" w:space="0" w:color="auto"/>
              <w:left w:val="single" w:sz="4" w:space="0" w:color="auto"/>
              <w:bottom w:val="single" w:sz="4" w:space="0" w:color="auto"/>
              <w:right w:val="single" w:sz="4" w:space="0" w:color="auto"/>
            </w:tcBorders>
          </w:tcPr>
          <w:p w:rsidR="00E85237" w:rsidRDefault="00E85237" w:rsidP="001464F2">
            <w:r>
              <w:t>СЈ</w:t>
            </w:r>
          </w:p>
          <w:p w:rsidR="00E85237" w:rsidRPr="00AB0C36" w:rsidRDefault="00AB0C36" w:rsidP="001464F2">
            <w:r>
              <w:t>/</w:t>
            </w:r>
          </w:p>
        </w:tc>
        <w:tc>
          <w:tcPr>
            <w:tcW w:w="630" w:type="dxa"/>
            <w:tcBorders>
              <w:top w:val="single" w:sz="4" w:space="0" w:color="auto"/>
              <w:left w:val="single" w:sz="4" w:space="0" w:color="auto"/>
              <w:bottom w:val="single" w:sz="4" w:space="0" w:color="auto"/>
              <w:right w:val="single" w:sz="4" w:space="0" w:color="auto"/>
            </w:tcBorders>
          </w:tcPr>
          <w:p w:rsidR="00E85237" w:rsidRDefault="00E85237" w:rsidP="001464F2">
            <w:r>
              <w:t>М</w:t>
            </w:r>
          </w:p>
          <w:p w:rsidR="00E85237" w:rsidRPr="00AB0C36" w:rsidRDefault="00AB0C36" w:rsidP="001464F2">
            <w:r>
              <w:t>/</w:t>
            </w:r>
          </w:p>
        </w:tc>
        <w:tc>
          <w:tcPr>
            <w:tcW w:w="630" w:type="dxa"/>
            <w:tcBorders>
              <w:top w:val="single" w:sz="4" w:space="0" w:color="auto"/>
              <w:left w:val="single" w:sz="4" w:space="0" w:color="auto"/>
              <w:bottom w:val="single" w:sz="4" w:space="0" w:color="auto"/>
              <w:right w:val="single" w:sz="4" w:space="0" w:color="auto"/>
            </w:tcBorders>
          </w:tcPr>
          <w:p w:rsidR="00E85237" w:rsidRDefault="00E85237" w:rsidP="001464F2">
            <w:r>
              <w:t>СЈ</w:t>
            </w:r>
          </w:p>
          <w:p w:rsidR="00E85237" w:rsidRPr="00D2684B" w:rsidRDefault="00D2684B" w:rsidP="001464F2">
            <w:r>
              <w:t>18/17</w:t>
            </w:r>
          </w:p>
        </w:tc>
        <w:tc>
          <w:tcPr>
            <w:tcW w:w="733" w:type="dxa"/>
            <w:tcBorders>
              <w:top w:val="single" w:sz="4" w:space="0" w:color="auto"/>
              <w:left w:val="single" w:sz="4" w:space="0" w:color="auto"/>
              <w:bottom w:val="single" w:sz="4" w:space="0" w:color="auto"/>
              <w:right w:val="single" w:sz="4" w:space="0" w:color="auto"/>
            </w:tcBorders>
          </w:tcPr>
          <w:p w:rsidR="00E85237" w:rsidRDefault="00E85237" w:rsidP="001464F2">
            <w:r>
              <w:t>М</w:t>
            </w:r>
          </w:p>
          <w:p w:rsidR="00D2684B" w:rsidRDefault="00D2684B" w:rsidP="001464F2">
            <w:r>
              <w:t>19/</w:t>
            </w:r>
          </w:p>
          <w:p w:rsidR="00E85237" w:rsidRPr="00D2684B" w:rsidRDefault="00D2684B" w:rsidP="001464F2">
            <w:r>
              <w:t>17</w:t>
            </w:r>
          </w:p>
        </w:tc>
      </w:tr>
      <w:tr w:rsidR="00C81712" w:rsidRPr="000D65C6" w:rsidTr="00E85237">
        <w:trPr>
          <w:jc w:val="center"/>
        </w:trPr>
        <w:tc>
          <w:tcPr>
            <w:tcW w:w="234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C81712" w:rsidRPr="000D65C6" w:rsidRDefault="00C81712" w:rsidP="001464F2">
            <w:r w:rsidRPr="000D65C6">
              <w:t>Додатна настава</w:t>
            </w:r>
          </w:p>
        </w:tc>
        <w:tc>
          <w:tcPr>
            <w:tcW w:w="1350" w:type="dxa"/>
            <w:gridSpan w:val="2"/>
            <w:tcBorders>
              <w:top w:val="single" w:sz="4" w:space="0" w:color="auto"/>
              <w:left w:val="single" w:sz="4" w:space="0" w:color="auto"/>
              <w:bottom w:val="single" w:sz="4" w:space="0" w:color="auto"/>
              <w:right w:val="single" w:sz="4" w:space="0" w:color="auto"/>
            </w:tcBorders>
          </w:tcPr>
          <w:p w:rsidR="00C81712" w:rsidRPr="002B0015" w:rsidRDefault="002B0015" w:rsidP="006F1B95">
            <w:r>
              <w:t>/</w:t>
            </w:r>
          </w:p>
        </w:tc>
        <w:tc>
          <w:tcPr>
            <w:tcW w:w="1260" w:type="dxa"/>
            <w:gridSpan w:val="2"/>
            <w:tcBorders>
              <w:top w:val="single" w:sz="4" w:space="0" w:color="auto"/>
              <w:left w:val="single" w:sz="4" w:space="0" w:color="auto"/>
              <w:bottom w:val="single" w:sz="4" w:space="0" w:color="auto"/>
              <w:right w:val="single" w:sz="4" w:space="0" w:color="auto"/>
            </w:tcBorders>
          </w:tcPr>
          <w:p w:rsidR="00C81712" w:rsidRPr="00AB0C36" w:rsidRDefault="00AB0C36" w:rsidP="001464F2">
            <w:r>
              <w:t>/</w:t>
            </w:r>
          </w:p>
        </w:tc>
        <w:tc>
          <w:tcPr>
            <w:tcW w:w="1260" w:type="dxa"/>
            <w:gridSpan w:val="2"/>
            <w:tcBorders>
              <w:top w:val="single" w:sz="4" w:space="0" w:color="auto"/>
              <w:left w:val="single" w:sz="4" w:space="0" w:color="auto"/>
              <w:bottom w:val="single" w:sz="4" w:space="0" w:color="auto"/>
              <w:right w:val="single" w:sz="4" w:space="0" w:color="auto"/>
            </w:tcBorders>
          </w:tcPr>
          <w:p w:rsidR="00FB28FC" w:rsidRPr="00AB0C36" w:rsidRDefault="00AB0C36" w:rsidP="001464F2">
            <w:r>
              <w:t>/</w:t>
            </w:r>
          </w:p>
        </w:tc>
        <w:tc>
          <w:tcPr>
            <w:tcW w:w="1363" w:type="dxa"/>
            <w:gridSpan w:val="2"/>
            <w:tcBorders>
              <w:top w:val="single" w:sz="4" w:space="0" w:color="auto"/>
              <w:left w:val="single" w:sz="4" w:space="0" w:color="auto"/>
              <w:bottom w:val="single" w:sz="4" w:space="0" w:color="auto"/>
              <w:right w:val="single" w:sz="4" w:space="0" w:color="auto"/>
            </w:tcBorders>
          </w:tcPr>
          <w:p w:rsidR="00D73F7F" w:rsidRPr="00D2684B" w:rsidRDefault="00D2684B" w:rsidP="001464F2">
            <w:r>
              <w:t>36/32</w:t>
            </w:r>
          </w:p>
        </w:tc>
      </w:tr>
      <w:tr w:rsidR="001464F2" w:rsidRPr="000D65C6" w:rsidTr="00E85237">
        <w:trPr>
          <w:jc w:val="center"/>
        </w:trPr>
        <w:tc>
          <w:tcPr>
            <w:tcW w:w="234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464F2" w:rsidRPr="000D65C6" w:rsidRDefault="001464F2" w:rsidP="001464F2">
            <w:r w:rsidRPr="000D65C6">
              <w:t>ЧОС</w:t>
            </w:r>
          </w:p>
        </w:tc>
        <w:tc>
          <w:tcPr>
            <w:tcW w:w="1350" w:type="dxa"/>
            <w:gridSpan w:val="2"/>
            <w:tcBorders>
              <w:top w:val="single" w:sz="4" w:space="0" w:color="auto"/>
              <w:left w:val="single" w:sz="4" w:space="0" w:color="auto"/>
              <w:bottom w:val="single" w:sz="4" w:space="0" w:color="auto"/>
              <w:right w:val="single" w:sz="4" w:space="0" w:color="auto"/>
            </w:tcBorders>
          </w:tcPr>
          <w:p w:rsidR="00DB2DA2" w:rsidRPr="002B0015" w:rsidRDefault="002B0015" w:rsidP="001464F2">
            <w:r>
              <w:t>36/34</w:t>
            </w:r>
          </w:p>
        </w:tc>
        <w:tc>
          <w:tcPr>
            <w:tcW w:w="1260" w:type="dxa"/>
            <w:gridSpan w:val="2"/>
            <w:tcBorders>
              <w:top w:val="single" w:sz="4" w:space="0" w:color="auto"/>
              <w:left w:val="single" w:sz="4" w:space="0" w:color="auto"/>
              <w:bottom w:val="single" w:sz="4" w:space="0" w:color="auto"/>
              <w:right w:val="single" w:sz="4" w:space="0" w:color="auto"/>
            </w:tcBorders>
          </w:tcPr>
          <w:p w:rsidR="003F6519" w:rsidRPr="002B0015" w:rsidRDefault="002B0015" w:rsidP="001464F2">
            <w:r>
              <w:t>36/34</w:t>
            </w:r>
          </w:p>
        </w:tc>
        <w:tc>
          <w:tcPr>
            <w:tcW w:w="1260" w:type="dxa"/>
            <w:gridSpan w:val="2"/>
            <w:tcBorders>
              <w:top w:val="single" w:sz="4" w:space="0" w:color="auto"/>
              <w:left w:val="single" w:sz="4" w:space="0" w:color="auto"/>
              <w:bottom w:val="single" w:sz="4" w:space="0" w:color="auto"/>
              <w:right w:val="single" w:sz="4" w:space="0" w:color="auto"/>
            </w:tcBorders>
          </w:tcPr>
          <w:p w:rsidR="00996EA8" w:rsidRPr="00AB0C36" w:rsidRDefault="00AB0C36" w:rsidP="001464F2">
            <w:r>
              <w:t>/</w:t>
            </w:r>
          </w:p>
        </w:tc>
        <w:tc>
          <w:tcPr>
            <w:tcW w:w="1363" w:type="dxa"/>
            <w:gridSpan w:val="2"/>
            <w:tcBorders>
              <w:top w:val="single" w:sz="4" w:space="0" w:color="auto"/>
              <w:left w:val="single" w:sz="4" w:space="0" w:color="auto"/>
              <w:bottom w:val="single" w:sz="4" w:space="0" w:color="auto"/>
              <w:right w:val="single" w:sz="4" w:space="0" w:color="auto"/>
            </w:tcBorders>
          </w:tcPr>
          <w:p w:rsidR="00756B80" w:rsidRPr="00D2684B" w:rsidRDefault="00D2684B" w:rsidP="001464F2">
            <w:r>
              <w:t>37/34</w:t>
            </w:r>
          </w:p>
        </w:tc>
      </w:tr>
    </w:tbl>
    <w:p w:rsidR="001464F2" w:rsidRDefault="001464F2" w:rsidP="001D4543">
      <w:pPr>
        <w:rPr>
          <w:color w:val="FF0000"/>
        </w:rPr>
      </w:pPr>
    </w:p>
    <w:p w:rsidR="001464F2" w:rsidRDefault="001464F2" w:rsidP="001D4543">
      <w:pPr>
        <w:rPr>
          <w:color w:val="FF0000"/>
        </w:rPr>
      </w:pP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69"/>
        <w:gridCol w:w="1317"/>
        <w:gridCol w:w="1276"/>
        <w:gridCol w:w="1275"/>
        <w:gridCol w:w="1276"/>
      </w:tblGrid>
      <w:tr w:rsidR="00F36A28" w:rsidRPr="000D65C6" w:rsidTr="00F36A28">
        <w:trPr>
          <w:trHeight w:val="70"/>
          <w:jc w:val="center"/>
        </w:trPr>
        <w:tc>
          <w:tcPr>
            <w:tcW w:w="23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36A28" w:rsidRPr="000D65C6" w:rsidRDefault="00F36A28" w:rsidP="00F36A28">
            <w:pPr>
              <w:rPr>
                <w:b/>
              </w:rPr>
            </w:pPr>
            <w:r w:rsidRPr="000D65C6">
              <w:rPr>
                <w:b/>
              </w:rPr>
              <w:t>Разред и одељење</w:t>
            </w:r>
          </w:p>
        </w:tc>
        <w:tc>
          <w:tcPr>
            <w:tcW w:w="131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36A28" w:rsidRPr="000D65C6" w:rsidRDefault="00F36A28" w:rsidP="00F36A28">
            <w:pPr>
              <w:jc w:val="center"/>
              <w:rPr>
                <w:b/>
                <w:lang w:val="sr-Latn-CS"/>
              </w:rPr>
            </w:pPr>
            <w:r w:rsidRPr="000D65C6">
              <w:rPr>
                <w:b/>
                <w:lang w:val="sr-Latn-CS"/>
              </w:rPr>
              <w:t>III</w:t>
            </w:r>
            <w:r>
              <w:rPr>
                <w:b/>
              </w:rPr>
              <w:t xml:space="preserve"> </w:t>
            </w:r>
            <w:r w:rsidRPr="000D65C6">
              <w:rPr>
                <w:b/>
                <w:lang w:val="sr-Latn-CS"/>
              </w:rPr>
              <w:t>1</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36A28" w:rsidRPr="000D65C6" w:rsidRDefault="00F36A28" w:rsidP="00F36A28">
            <w:pPr>
              <w:jc w:val="center"/>
              <w:rPr>
                <w:b/>
                <w:lang w:val="sr-Latn-CS"/>
              </w:rPr>
            </w:pPr>
            <w:r w:rsidRPr="000D65C6">
              <w:rPr>
                <w:b/>
                <w:lang w:val="sr-Latn-CS"/>
              </w:rPr>
              <w:t>III</w:t>
            </w:r>
            <w:r>
              <w:rPr>
                <w:b/>
              </w:rPr>
              <w:t xml:space="preserve"> </w:t>
            </w:r>
            <w:r w:rsidRPr="000D65C6">
              <w:rPr>
                <w:b/>
                <w:lang w:val="sr-Latn-CS"/>
              </w:rPr>
              <w:t>2</w:t>
            </w:r>
          </w:p>
        </w:tc>
        <w:tc>
          <w:tcPr>
            <w:tcW w:w="127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36A28" w:rsidRPr="000D65C6" w:rsidRDefault="00F36A28" w:rsidP="00F36A28">
            <w:pPr>
              <w:jc w:val="center"/>
              <w:rPr>
                <w:b/>
                <w:lang w:val="sr-Latn-CS"/>
              </w:rPr>
            </w:pPr>
            <w:r w:rsidRPr="000D65C6">
              <w:rPr>
                <w:b/>
                <w:lang w:val="sr-Latn-CS"/>
              </w:rPr>
              <w:t>III</w:t>
            </w:r>
            <w:r>
              <w:rPr>
                <w:b/>
              </w:rPr>
              <w:t xml:space="preserve"> </w:t>
            </w:r>
            <w:r w:rsidRPr="000D65C6">
              <w:rPr>
                <w:b/>
                <w:lang w:val="sr-Latn-CS"/>
              </w:rPr>
              <w:t>3</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36A28" w:rsidRPr="00FF3C55" w:rsidRDefault="00F36A28" w:rsidP="00F36A28">
            <w:pPr>
              <w:jc w:val="center"/>
              <w:rPr>
                <w:b/>
              </w:rPr>
            </w:pPr>
            <w:r w:rsidRPr="000D65C6">
              <w:rPr>
                <w:b/>
                <w:lang w:val="sr-Latn-CS"/>
              </w:rPr>
              <w:t>III</w:t>
            </w:r>
            <w:r>
              <w:rPr>
                <w:b/>
              </w:rPr>
              <w:t xml:space="preserve"> 4</w:t>
            </w:r>
          </w:p>
        </w:tc>
      </w:tr>
      <w:tr w:rsidR="00E85237" w:rsidRPr="000D65C6" w:rsidTr="00E85237">
        <w:trPr>
          <w:trHeight w:val="304"/>
          <w:jc w:val="center"/>
        </w:trPr>
        <w:tc>
          <w:tcPr>
            <w:tcW w:w="2369" w:type="dxa"/>
            <w:vMerge w:val="restart"/>
            <w:tcBorders>
              <w:top w:val="single" w:sz="4" w:space="0" w:color="auto"/>
              <w:left w:val="single" w:sz="4" w:space="0" w:color="auto"/>
              <w:right w:val="single" w:sz="4" w:space="0" w:color="auto"/>
            </w:tcBorders>
            <w:shd w:val="clear" w:color="auto" w:fill="FDE9D9" w:themeFill="accent6" w:themeFillTint="33"/>
          </w:tcPr>
          <w:p w:rsidR="00E85237" w:rsidRPr="000D65C6" w:rsidRDefault="00E85237" w:rsidP="00F36A28">
            <w:r>
              <w:t>Ваннаставне активности (ДТХСКА)</w:t>
            </w:r>
          </w:p>
        </w:tc>
        <w:tc>
          <w:tcPr>
            <w:tcW w:w="131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85237" w:rsidRPr="0018423B" w:rsidRDefault="00E85237" w:rsidP="00F36A28">
            <w:r>
              <w:t>П/О</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85237" w:rsidRPr="0011460D" w:rsidRDefault="00E85237" w:rsidP="00F36A28">
            <w:r>
              <w:t>П/О</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85237" w:rsidRPr="00CB0E05" w:rsidRDefault="00E85237" w:rsidP="00F36A28">
            <w:r>
              <w:t>П/О</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85237" w:rsidRPr="0027235F" w:rsidRDefault="00E85237" w:rsidP="00F36A28">
            <w:pPr>
              <w:rPr>
                <w:szCs w:val="18"/>
              </w:rPr>
            </w:pPr>
            <w:r>
              <w:t>П/О</w:t>
            </w:r>
          </w:p>
        </w:tc>
      </w:tr>
      <w:tr w:rsidR="00E85237" w:rsidRPr="000D65C6" w:rsidTr="002C6435">
        <w:trPr>
          <w:trHeight w:val="505"/>
          <w:jc w:val="center"/>
        </w:trPr>
        <w:tc>
          <w:tcPr>
            <w:tcW w:w="2369" w:type="dxa"/>
            <w:vMerge/>
            <w:tcBorders>
              <w:left w:val="single" w:sz="4" w:space="0" w:color="auto"/>
              <w:bottom w:val="single" w:sz="4" w:space="0" w:color="auto"/>
              <w:right w:val="single" w:sz="4" w:space="0" w:color="auto"/>
            </w:tcBorders>
            <w:shd w:val="clear" w:color="auto" w:fill="FDE9D9" w:themeFill="accent6" w:themeFillTint="33"/>
          </w:tcPr>
          <w:p w:rsidR="00E85237" w:rsidRDefault="00E85237" w:rsidP="00F36A28"/>
        </w:tc>
        <w:tc>
          <w:tcPr>
            <w:tcW w:w="1317" w:type="dxa"/>
            <w:tcBorders>
              <w:top w:val="single" w:sz="4" w:space="0" w:color="auto"/>
              <w:left w:val="single" w:sz="4" w:space="0" w:color="auto"/>
              <w:bottom w:val="single" w:sz="4" w:space="0" w:color="auto"/>
              <w:right w:val="single" w:sz="4" w:space="0" w:color="auto"/>
            </w:tcBorders>
          </w:tcPr>
          <w:p w:rsidR="00E85237" w:rsidRPr="002B0015" w:rsidRDefault="002B0015" w:rsidP="00F36A28">
            <w:r>
              <w:t>36/33</w:t>
            </w:r>
          </w:p>
        </w:tc>
        <w:tc>
          <w:tcPr>
            <w:tcW w:w="1276" w:type="dxa"/>
            <w:tcBorders>
              <w:top w:val="single" w:sz="4" w:space="0" w:color="auto"/>
              <w:left w:val="single" w:sz="4" w:space="0" w:color="auto"/>
              <w:bottom w:val="single" w:sz="4" w:space="0" w:color="auto"/>
              <w:right w:val="single" w:sz="4" w:space="0" w:color="auto"/>
            </w:tcBorders>
          </w:tcPr>
          <w:p w:rsidR="00E85237" w:rsidRPr="002B0015" w:rsidRDefault="002B0015" w:rsidP="00F36A28">
            <w:r>
              <w:t>36/34</w:t>
            </w:r>
          </w:p>
        </w:tc>
        <w:tc>
          <w:tcPr>
            <w:tcW w:w="1275" w:type="dxa"/>
            <w:tcBorders>
              <w:top w:val="single" w:sz="4" w:space="0" w:color="auto"/>
              <w:left w:val="single" w:sz="4" w:space="0" w:color="auto"/>
              <w:bottom w:val="single" w:sz="4" w:space="0" w:color="auto"/>
              <w:right w:val="single" w:sz="4" w:space="0" w:color="auto"/>
            </w:tcBorders>
          </w:tcPr>
          <w:p w:rsidR="00E85237" w:rsidRPr="00AB0C36" w:rsidRDefault="00AB0C36" w:rsidP="00F36A28">
            <w:r>
              <w:t>/</w:t>
            </w:r>
          </w:p>
        </w:tc>
        <w:tc>
          <w:tcPr>
            <w:tcW w:w="1276" w:type="dxa"/>
            <w:tcBorders>
              <w:top w:val="single" w:sz="4" w:space="0" w:color="auto"/>
              <w:left w:val="single" w:sz="4" w:space="0" w:color="auto"/>
              <w:bottom w:val="single" w:sz="4" w:space="0" w:color="auto"/>
              <w:right w:val="single" w:sz="4" w:space="0" w:color="auto"/>
            </w:tcBorders>
          </w:tcPr>
          <w:p w:rsidR="00E85237" w:rsidRPr="00D2684B" w:rsidRDefault="00D2684B" w:rsidP="00F36A28">
            <w:pPr>
              <w:rPr>
                <w:szCs w:val="18"/>
              </w:rPr>
            </w:pPr>
            <w:r>
              <w:rPr>
                <w:szCs w:val="18"/>
              </w:rPr>
              <w:t>36/34</w:t>
            </w:r>
          </w:p>
        </w:tc>
      </w:tr>
    </w:tbl>
    <w:p w:rsidR="00635B62" w:rsidRDefault="00635B62" w:rsidP="001D4543">
      <w:pPr>
        <w:rPr>
          <w:color w:val="FF0000"/>
        </w:rPr>
      </w:pPr>
    </w:p>
    <w:p w:rsidR="00635B62" w:rsidRDefault="00635B62" w:rsidP="001D4543">
      <w:pPr>
        <w:rPr>
          <w:color w:val="FF0000"/>
        </w:rPr>
      </w:pPr>
    </w:p>
    <w:p w:rsidR="00635B62" w:rsidRDefault="00635B62" w:rsidP="001D4543">
      <w:pPr>
        <w:rPr>
          <w:color w:val="FF0000"/>
        </w:rPr>
      </w:pPr>
    </w:p>
    <w:p w:rsidR="00635B62" w:rsidRDefault="00635B62" w:rsidP="001D4543">
      <w:pPr>
        <w:rPr>
          <w:color w:val="FF0000"/>
        </w:rPr>
      </w:pPr>
    </w:p>
    <w:p w:rsidR="00635B62" w:rsidRDefault="00635B62" w:rsidP="001D4543">
      <w:pPr>
        <w:rPr>
          <w:color w:val="FF0000"/>
        </w:rPr>
      </w:pPr>
    </w:p>
    <w:p w:rsidR="00635B62" w:rsidRDefault="00635B62" w:rsidP="001D4543">
      <w:pPr>
        <w:rPr>
          <w:color w:val="FF0000"/>
        </w:rPr>
      </w:pPr>
    </w:p>
    <w:p w:rsidR="00E85237" w:rsidRDefault="00E85237" w:rsidP="001D4543">
      <w:pPr>
        <w:rPr>
          <w:color w:val="FF0000"/>
        </w:rPr>
      </w:pPr>
    </w:p>
    <w:p w:rsidR="00E85237" w:rsidRDefault="00E85237" w:rsidP="001D4543">
      <w:pPr>
        <w:rPr>
          <w:color w:val="FF0000"/>
        </w:rPr>
      </w:pPr>
    </w:p>
    <w:p w:rsidR="00E85237" w:rsidRDefault="00E85237" w:rsidP="001D4543">
      <w:pPr>
        <w:rPr>
          <w:color w:val="FF0000"/>
        </w:rPr>
      </w:pPr>
    </w:p>
    <w:p w:rsidR="00E85237" w:rsidRDefault="00E85237" w:rsidP="001D4543">
      <w:pPr>
        <w:rPr>
          <w:color w:val="FF0000"/>
        </w:rPr>
      </w:pPr>
    </w:p>
    <w:p w:rsidR="00E85237" w:rsidRDefault="00E85237" w:rsidP="001D4543">
      <w:pPr>
        <w:rPr>
          <w:color w:val="FF0000"/>
        </w:rPr>
      </w:pPr>
    </w:p>
    <w:p w:rsidR="00E85237" w:rsidRDefault="00E85237" w:rsidP="001D4543">
      <w:pPr>
        <w:rPr>
          <w:color w:val="FF0000"/>
        </w:rPr>
      </w:pPr>
    </w:p>
    <w:p w:rsidR="00E85237" w:rsidRDefault="00E85237" w:rsidP="001D4543">
      <w:pPr>
        <w:rPr>
          <w:color w:val="FF0000"/>
        </w:rPr>
      </w:pPr>
    </w:p>
    <w:p w:rsidR="00E85237" w:rsidRDefault="00E85237" w:rsidP="001D4543">
      <w:pPr>
        <w:rPr>
          <w:color w:val="FF0000"/>
        </w:rPr>
      </w:pPr>
    </w:p>
    <w:p w:rsidR="00635B62" w:rsidRDefault="00635B62" w:rsidP="001D4543">
      <w:pPr>
        <w:rPr>
          <w:color w:val="FF0000"/>
        </w:rPr>
      </w:pPr>
    </w:p>
    <w:p w:rsidR="001A4D80" w:rsidRDefault="001A4D80" w:rsidP="001D4543">
      <w:pPr>
        <w:rPr>
          <w:color w:val="FF0000"/>
        </w:rPr>
      </w:pPr>
    </w:p>
    <w:p w:rsidR="001A4D80" w:rsidRPr="001A4D80" w:rsidRDefault="001A4D80" w:rsidP="001D4543">
      <w:pPr>
        <w:rPr>
          <w:color w:val="FF0000"/>
        </w:rPr>
      </w:pPr>
    </w:p>
    <w:p w:rsidR="00D72E82" w:rsidRDefault="00D72E82" w:rsidP="00D72E82">
      <w:pPr>
        <w:rPr>
          <w:color w:val="FF0000"/>
        </w:rPr>
      </w:pPr>
    </w:p>
    <w:p w:rsidR="004F4D3C" w:rsidRPr="004F4D3C" w:rsidRDefault="004F4D3C" w:rsidP="00D72E82">
      <w:pPr>
        <w:rPr>
          <w:color w:val="FF0000"/>
        </w:rPr>
      </w:pPr>
    </w:p>
    <w:tbl>
      <w:tblPr>
        <w:tblW w:w="7582" w:type="dxa"/>
        <w:jc w:val="center"/>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38"/>
        <w:gridCol w:w="1317"/>
        <w:gridCol w:w="1276"/>
        <w:gridCol w:w="1275"/>
        <w:gridCol w:w="1276"/>
      </w:tblGrid>
      <w:tr w:rsidR="00D72E82" w:rsidRPr="000D65C6" w:rsidTr="00F04B4A">
        <w:trPr>
          <w:trHeight w:val="848"/>
          <w:jc w:val="center"/>
        </w:trPr>
        <w:tc>
          <w:tcPr>
            <w:tcW w:w="2438" w:type="dxa"/>
            <w:vMerge w:val="restart"/>
            <w:tcBorders>
              <w:top w:val="single" w:sz="4" w:space="0" w:color="auto"/>
              <w:left w:val="single" w:sz="4" w:space="0" w:color="auto"/>
              <w:right w:val="single" w:sz="4" w:space="0" w:color="auto"/>
              <w:tl2br w:val="single" w:sz="4" w:space="0" w:color="auto"/>
            </w:tcBorders>
            <w:shd w:val="clear" w:color="auto" w:fill="FDE9D9" w:themeFill="accent6" w:themeFillTint="33"/>
          </w:tcPr>
          <w:p w:rsidR="00D72E82" w:rsidRDefault="00D72E82" w:rsidP="00FF3C55">
            <w:pPr>
              <w:rPr>
                <w:b/>
              </w:rPr>
            </w:pPr>
            <w:r>
              <w:rPr>
                <w:b/>
              </w:rPr>
              <w:t xml:space="preserve">          Разред и                       </w:t>
            </w:r>
          </w:p>
          <w:p w:rsidR="00D72E82" w:rsidRDefault="00D72E82" w:rsidP="00FF3C55">
            <w:pPr>
              <w:rPr>
                <w:b/>
              </w:rPr>
            </w:pPr>
            <w:r>
              <w:rPr>
                <w:b/>
              </w:rPr>
              <w:t xml:space="preserve">          одељење</w:t>
            </w:r>
          </w:p>
          <w:p w:rsidR="00D72E82" w:rsidRDefault="00D72E82" w:rsidP="00FF3C55">
            <w:pPr>
              <w:rPr>
                <w:b/>
              </w:rPr>
            </w:pPr>
          </w:p>
          <w:p w:rsidR="00D72E82" w:rsidRDefault="00D72E82" w:rsidP="00FF3C55">
            <w:pPr>
              <w:rPr>
                <w:b/>
              </w:rPr>
            </w:pPr>
          </w:p>
          <w:p w:rsidR="00D72E82" w:rsidRDefault="00D72E82" w:rsidP="00FF3C55">
            <w:pPr>
              <w:rPr>
                <w:b/>
              </w:rPr>
            </w:pPr>
            <w:r w:rsidRPr="008702B9">
              <w:rPr>
                <w:b/>
              </w:rPr>
              <w:t xml:space="preserve">Наставни </w:t>
            </w:r>
          </w:p>
          <w:p w:rsidR="00D72E82" w:rsidRPr="000D65C6" w:rsidRDefault="00D72E82" w:rsidP="00FF3C55">
            <w:pPr>
              <w:rPr>
                <w:b/>
              </w:rPr>
            </w:pPr>
            <w:r w:rsidRPr="008702B9">
              <w:rPr>
                <w:b/>
              </w:rPr>
              <w:t>предмет</w:t>
            </w:r>
          </w:p>
        </w:tc>
        <w:tc>
          <w:tcPr>
            <w:tcW w:w="131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72E82" w:rsidRPr="00FA346A" w:rsidRDefault="00D72E82" w:rsidP="00757179">
            <w:pPr>
              <w:jc w:val="center"/>
              <w:rPr>
                <w:b/>
                <w:lang w:val="sr-Latn-CS"/>
              </w:rPr>
            </w:pPr>
            <w:r w:rsidRPr="00FA346A">
              <w:rPr>
                <w:b/>
                <w:lang w:val="sr-Latn-CS"/>
              </w:rPr>
              <w:t>IV</w:t>
            </w:r>
            <w:r w:rsidRPr="00FA346A">
              <w:rPr>
                <w:b/>
              </w:rPr>
              <w:t xml:space="preserve"> </w:t>
            </w:r>
            <w:r w:rsidRPr="00FA346A">
              <w:rPr>
                <w:b/>
                <w:lang w:val="sr-Latn-CS"/>
              </w:rPr>
              <w:t>1</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72E82" w:rsidRPr="00FA346A" w:rsidRDefault="00D72E82" w:rsidP="00757179">
            <w:pPr>
              <w:jc w:val="center"/>
              <w:rPr>
                <w:b/>
                <w:lang w:val="sr-Latn-CS"/>
              </w:rPr>
            </w:pPr>
            <w:r w:rsidRPr="00FA346A">
              <w:rPr>
                <w:b/>
                <w:lang w:val="sr-Latn-CS"/>
              </w:rPr>
              <w:t>IV</w:t>
            </w:r>
            <w:r w:rsidRPr="00FA346A">
              <w:rPr>
                <w:b/>
              </w:rPr>
              <w:t xml:space="preserve">  </w:t>
            </w:r>
            <w:r w:rsidRPr="00FA346A">
              <w:rPr>
                <w:b/>
                <w:lang w:val="sr-Latn-CS"/>
              </w:rPr>
              <w:t>2</w:t>
            </w:r>
          </w:p>
        </w:tc>
        <w:tc>
          <w:tcPr>
            <w:tcW w:w="127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72E82" w:rsidRPr="00FA346A" w:rsidRDefault="00D72E82" w:rsidP="00757179">
            <w:pPr>
              <w:jc w:val="center"/>
              <w:rPr>
                <w:b/>
                <w:lang w:val="sr-Latn-CS"/>
              </w:rPr>
            </w:pPr>
            <w:r w:rsidRPr="00FA346A">
              <w:rPr>
                <w:b/>
                <w:lang w:val="sr-Latn-CS"/>
              </w:rPr>
              <w:t>IV</w:t>
            </w:r>
            <w:r w:rsidRPr="00FA346A">
              <w:rPr>
                <w:b/>
              </w:rPr>
              <w:t xml:space="preserve"> </w:t>
            </w:r>
            <w:r w:rsidRPr="00FA346A">
              <w:rPr>
                <w:b/>
                <w:lang w:val="sr-Latn-CS"/>
              </w:rPr>
              <w:t>3</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72E82" w:rsidRPr="00FA346A" w:rsidRDefault="00D72E82" w:rsidP="00757179">
            <w:pPr>
              <w:jc w:val="center"/>
              <w:rPr>
                <w:b/>
                <w:lang w:val="sr-Latn-CS"/>
              </w:rPr>
            </w:pPr>
            <w:r w:rsidRPr="00FA346A">
              <w:rPr>
                <w:b/>
                <w:lang w:val="sr-Latn-CS"/>
              </w:rPr>
              <w:t>IV</w:t>
            </w:r>
            <w:r w:rsidRPr="00FA346A">
              <w:rPr>
                <w:b/>
              </w:rPr>
              <w:t xml:space="preserve">  </w:t>
            </w:r>
            <w:r w:rsidRPr="00FA346A">
              <w:rPr>
                <w:b/>
                <w:lang w:val="sr-Latn-CS"/>
              </w:rPr>
              <w:t>4</w:t>
            </w:r>
          </w:p>
        </w:tc>
      </w:tr>
      <w:tr w:rsidR="00D72E82" w:rsidRPr="000D65C6" w:rsidTr="00F04B4A">
        <w:trPr>
          <w:trHeight w:val="829"/>
          <w:jc w:val="center"/>
        </w:trPr>
        <w:tc>
          <w:tcPr>
            <w:tcW w:w="2438" w:type="dxa"/>
            <w:vMerge/>
            <w:tcBorders>
              <w:left w:val="single" w:sz="4" w:space="0" w:color="auto"/>
              <w:bottom w:val="single" w:sz="4" w:space="0" w:color="auto"/>
              <w:right w:val="single" w:sz="4" w:space="0" w:color="auto"/>
              <w:tl2br w:val="single" w:sz="4" w:space="0" w:color="auto"/>
            </w:tcBorders>
            <w:shd w:val="clear" w:color="auto" w:fill="FDE9D9" w:themeFill="accent6" w:themeFillTint="33"/>
          </w:tcPr>
          <w:p w:rsidR="00D72E82" w:rsidRDefault="00D72E82" w:rsidP="00FF3C55">
            <w:pPr>
              <w:rPr>
                <w:b/>
              </w:rPr>
            </w:pPr>
          </w:p>
        </w:tc>
        <w:tc>
          <w:tcPr>
            <w:tcW w:w="131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CE1579" w:rsidRDefault="00D72E82" w:rsidP="00CE1579">
            <w:pPr>
              <w:rPr>
                <w:b/>
                <w:sz w:val="18"/>
                <w:szCs w:val="18"/>
              </w:rPr>
            </w:pPr>
            <w:r w:rsidRPr="003F76F1">
              <w:rPr>
                <w:b/>
                <w:sz w:val="18"/>
                <w:szCs w:val="18"/>
              </w:rPr>
              <w:t>Планирано</w:t>
            </w:r>
            <w:r w:rsidR="00CE1579">
              <w:rPr>
                <w:b/>
                <w:sz w:val="18"/>
                <w:szCs w:val="18"/>
              </w:rPr>
              <w:t>/</w:t>
            </w:r>
          </w:p>
          <w:p w:rsidR="00D72E82" w:rsidRPr="000D65C6" w:rsidRDefault="00D72E82" w:rsidP="00CE1579">
            <w:pPr>
              <w:rPr>
                <w:b/>
                <w:lang w:val="sr-Latn-CS"/>
              </w:rPr>
            </w:pPr>
            <w:r w:rsidRPr="003F76F1">
              <w:rPr>
                <w:b/>
                <w:sz w:val="18"/>
                <w:szCs w:val="18"/>
              </w:rPr>
              <w:t>одржано</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72E82" w:rsidRPr="000D65C6" w:rsidRDefault="00D72E82" w:rsidP="00CE1579">
            <w:pPr>
              <w:rPr>
                <w:b/>
                <w:lang w:val="sr-Latn-CS"/>
              </w:rPr>
            </w:pPr>
            <w:r w:rsidRPr="003F76F1">
              <w:rPr>
                <w:b/>
                <w:sz w:val="18"/>
                <w:szCs w:val="18"/>
              </w:rPr>
              <w:t>Планирано</w:t>
            </w:r>
            <w:r w:rsidR="00CE1579">
              <w:rPr>
                <w:b/>
                <w:sz w:val="18"/>
                <w:szCs w:val="18"/>
              </w:rPr>
              <w:t>/</w:t>
            </w:r>
            <w:r w:rsidRPr="003F76F1">
              <w:rPr>
                <w:b/>
                <w:sz w:val="18"/>
                <w:szCs w:val="18"/>
              </w:rPr>
              <w:t xml:space="preserve"> одржано</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72E82" w:rsidRPr="00CE1579" w:rsidRDefault="00CE1579" w:rsidP="00FF3C55">
            <w:pPr>
              <w:rPr>
                <w:b/>
                <w:sz w:val="18"/>
                <w:szCs w:val="18"/>
              </w:rPr>
            </w:pPr>
            <w:r>
              <w:rPr>
                <w:b/>
                <w:sz w:val="18"/>
                <w:szCs w:val="18"/>
              </w:rPr>
              <w:t>Планирано/</w:t>
            </w:r>
            <w:r w:rsidR="00D72E82" w:rsidRPr="003F76F1">
              <w:rPr>
                <w:b/>
                <w:sz w:val="18"/>
                <w:szCs w:val="18"/>
              </w:rPr>
              <w:t>одржано</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72E82" w:rsidRPr="000D65C6" w:rsidRDefault="00D72E82" w:rsidP="00CE1579">
            <w:pPr>
              <w:rPr>
                <w:b/>
                <w:lang w:val="sr-Latn-CS"/>
              </w:rPr>
            </w:pPr>
            <w:r w:rsidRPr="003F76F1">
              <w:rPr>
                <w:b/>
                <w:sz w:val="18"/>
                <w:szCs w:val="18"/>
              </w:rPr>
              <w:t>Планирано</w:t>
            </w:r>
            <w:r w:rsidR="00CE1579">
              <w:rPr>
                <w:b/>
                <w:sz w:val="18"/>
                <w:szCs w:val="18"/>
              </w:rPr>
              <w:t>/</w:t>
            </w:r>
            <w:r w:rsidRPr="003F76F1">
              <w:rPr>
                <w:b/>
                <w:sz w:val="18"/>
                <w:szCs w:val="18"/>
              </w:rPr>
              <w:t xml:space="preserve"> одржано</w:t>
            </w:r>
          </w:p>
        </w:tc>
      </w:tr>
      <w:tr w:rsidR="00D72E82" w:rsidRPr="000D65C6" w:rsidTr="00F04B4A">
        <w:trPr>
          <w:jc w:val="center"/>
        </w:trPr>
        <w:tc>
          <w:tcPr>
            <w:tcW w:w="24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72E82" w:rsidRPr="000D65C6" w:rsidRDefault="00D72E82" w:rsidP="00FF3C55">
            <w:r w:rsidRPr="000D65C6">
              <w:t>Српски језик</w:t>
            </w:r>
          </w:p>
        </w:tc>
        <w:tc>
          <w:tcPr>
            <w:tcW w:w="1317" w:type="dxa"/>
            <w:tcBorders>
              <w:top w:val="single" w:sz="4" w:space="0" w:color="auto"/>
              <w:left w:val="single" w:sz="4" w:space="0" w:color="auto"/>
              <w:bottom w:val="single" w:sz="4" w:space="0" w:color="auto"/>
              <w:right w:val="single" w:sz="4" w:space="0" w:color="auto"/>
            </w:tcBorders>
          </w:tcPr>
          <w:p w:rsidR="007F0D52" w:rsidRPr="00F04B4A" w:rsidRDefault="00F04B4A" w:rsidP="00FF3C55">
            <w:r>
              <w:t>180/170</w:t>
            </w:r>
          </w:p>
        </w:tc>
        <w:tc>
          <w:tcPr>
            <w:tcW w:w="1276" w:type="dxa"/>
            <w:tcBorders>
              <w:top w:val="single" w:sz="4" w:space="0" w:color="auto"/>
              <w:left w:val="single" w:sz="4" w:space="0" w:color="auto"/>
              <w:bottom w:val="single" w:sz="4" w:space="0" w:color="auto"/>
              <w:right w:val="single" w:sz="4" w:space="0" w:color="auto"/>
            </w:tcBorders>
          </w:tcPr>
          <w:p w:rsidR="00E25C42" w:rsidRPr="00AB0C36" w:rsidRDefault="00AB0C36" w:rsidP="00FF3C55">
            <w:r>
              <w:t>180/170</w:t>
            </w:r>
          </w:p>
        </w:tc>
        <w:tc>
          <w:tcPr>
            <w:tcW w:w="1275" w:type="dxa"/>
            <w:tcBorders>
              <w:top w:val="single" w:sz="4" w:space="0" w:color="auto"/>
              <w:left w:val="single" w:sz="4" w:space="0" w:color="auto"/>
              <w:bottom w:val="single" w:sz="4" w:space="0" w:color="auto"/>
              <w:right w:val="single" w:sz="4" w:space="0" w:color="auto"/>
            </w:tcBorders>
          </w:tcPr>
          <w:p w:rsidR="00322905" w:rsidRPr="00AB0C36" w:rsidRDefault="00AB0C36" w:rsidP="00FF3C55">
            <w:r>
              <w:t>180/170</w:t>
            </w:r>
          </w:p>
        </w:tc>
        <w:tc>
          <w:tcPr>
            <w:tcW w:w="1276" w:type="dxa"/>
            <w:tcBorders>
              <w:top w:val="single" w:sz="4" w:space="0" w:color="auto"/>
              <w:left w:val="single" w:sz="4" w:space="0" w:color="auto"/>
              <w:bottom w:val="single" w:sz="4" w:space="0" w:color="auto"/>
              <w:right w:val="single" w:sz="4" w:space="0" w:color="auto"/>
            </w:tcBorders>
          </w:tcPr>
          <w:p w:rsidR="000800EA" w:rsidRPr="00D2684B" w:rsidRDefault="00D2684B" w:rsidP="00FF3C55">
            <w:r>
              <w:t>180/170</w:t>
            </w:r>
          </w:p>
        </w:tc>
      </w:tr>
      <w:tr w:rsidR="00D72E82" w:rsidRPr="000D65C6" w:rsidTr="00F04B4A">
        <w:trPr>
          <w:jc w:val="center"/>
        </w:trPr>
        <w:tc>
          <w:tcPr>
            <w:tcW w:w="24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72E82" w:rsidRPr="000D65C6" w:rsidRDefault="00D72E82" w:rsidP="00FF3C55">
            <w:r w:rsidRPr="000D65C6">
              <w:t>Енглески језик</w:t>
            </w:r>
          </w:p>
        </w:tc>
        <w:tc>
          <w:tcPr>
            <w:tcW w:w="1317" w:type="dxa"/>
            <w:tcBorders>
              <w:top w:val="single" w:sz="4" w:space="0" w:color="auto"/>
              <w:left w:val="single" w:sz="4" w:space="0" w:color="auto"/>
              <w:bottom w:val="single" w:sz="4" w:space="0" w:color="auto"/>
              <w:right w:val="single" w:sz="4" w:space="0" w:color="auto"/>
            </w:tcBorders>
          </w:tcPr>
          <w:p w:rsidR="007F0D52" w:rsidRPr="00F04B4A" w:rsidRDefault="00F04B4A" w:rsidP="00FF3C55">
            <w:r>
              <w:t>73/68</w:t>
            </w:r>
          </w:p>
        </w:tc>
        <w:tc>
          <w:tcPr>
            <w:tcW w:w="1276" w:type="dxa"/>
            <w:tcBorders>
              <w:top w:val="single" w:sz="4" w:space="0" w:color="auto"/>
              <w:left w:val="single" w:sz="4" w:space="0" w:color="auto"/>
              <w:bottom w:val="single" w:sz="4" w:space="0" w:color="auto"/>
              <w:right w:val="single" w:sz="4" w:space="0" w:color="auto"/>
            </w:tcBorders>
          </w:tcPr>
          <w:p w:rsidR="00E25C42" w:rsidRPr="00AB0C36" w:rsidRDefault="00AB0C36" w:rsidP="00FF3C55">
            <w:r>
              <w:t>72/68</w:t>
            </w:r>
          </w:p>
        </w:tc>
        <w:tc>
          <w:tcPr>
            <w:tcW w:w="1275" w:type="dxa"/>
            <w:tcBorders>
              <w:top w:val="single" w:sz="4" w:space="0" w:color="auto"/>
              <w:left w:val="single" w:sz="4" w:space="0" w:color="auto"/>
              <w:bottom w:val="single" w:sz="4" w:space="0" w:color="auto"/>
              <w:right w:val="single" w:sz="4" w:space="0" w:color="auto"/>
            </w:tcBorders>
          </w:tcPr>
          <w:p w:rsidR="00421924" w:rsidRPr="00AB0C36" w:rsidRDefault="00AB0C36" w:rsidP="00FF3C55">
            <w:r>
              <w:t>72/68</w:t>
            </w:r>
          </w:p>
        </w:tc>
        <w:tc>
          <w:tcPr>
            <w:tcW w:w="1276" w:type="dxa"/>
            <w:tcBorders>
              <w:top w:val="single" w:sz="4" w:space="0" w:color="auto"/>
              <w:left w:val="single" w:sz="4" w:space="0" w:color="auto"/>
              <w:bottom w:val="single" w:sz="4" w:space="0" w:color="auto"/>
              <w:right w:val="single" w:sz="4" w:space="0" w:color="auto"/>
            </w:tcBorders>
          </w:tcPr>
          <w:p w:rsidR="000800EA" w:rsidRPr="00D2684B" w:rsidRDefault="00D2684B" w:rsidP="00FF3C55">
            <w:r>
              <w:t>72/68</w:t>
            </w:r>
          </w:p>
        </w:tc>
      </w:tr>
      <w:tr w:rsidR="00D72E82" w:rsidRPr="000D65C6" w:rsidTr="00F04B4A">
        <w:trPr>
          <w:jc w:val="center"/>
        </w:trPr>
        <w:tc>
          <w:tcPr>
            <w:tcW w:w="24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72E82" w:rsidRPr="000D65C6" w:rsidRDefault="00D72E82" w:rsidP="00FF3C55">
            <w:r w:rsidRPr="000D65C6">
              <w:t>Математика</w:t>
            </w:r>
          </w:p>
        </w:tc>
        <w:tc>
          <w:tcPr>
            <w:tcW w:w="1317" w:type="dxa"/>
            <w:tcBorders>
              <w:top w:val="single" w:sz="4" w:space="0" w:color="auto"/>
              <w:left w:val="single" w:sz="4" w:space="0" w:color="auto"/>
              <w:bottom w:val="single" w:sz="4" w:space="0" w:color="auto"/>
              <w:right w:val="single" w:sz="4" w:space="0" w:color="auto"/>
            </w:tcBorders>
          </w:tcPr>
          <w:p w:rsidR="00F83273" w:rsidRPr="00F04B4A" w:rsidRDefault="00F04B4A" w:rsidP="00FF3C55">
            <w:r>
              <w:t>180/170</w:t>
            </w:r>
          </w:p>
        </w:tc>
        <w:tc>
          <w:tcPr>
            <w:tcW w:w="1276" w:type="dxa"/>
            <w:tcBorders>
              <w:top w:val="single" w:sz="4" w:space="0" w:color="auto"/>
              <w:left w:val="single" w:sz="4" w:space="0" w:color="auto"/>
              <w:bottom w:val="single" w:sz="4" w:space="0" w:color="auto"/>
              <w:right w:val="single" w:sz="4" w:space="0" w:color="auto"/>
            </w:tcBorders>
          </w:tcPr>
          <w:p w:rsidR="00E25C42" w:rsidRPr="00AB0C36" w:rsidRDefault="00AB0C36" w:rsidP="00FF3C55">
            <w:r>
              <w:t>180/170</w:t>
            </w:r>
          </w:p>
        </w:tc>
        <w:tc>
          <w:tcPr>
            <w:tcW w:w="1275" w:type="dxa"/>
            <w:tcBorders>
              <w:top w:val="single" w:sz="4" w:space="0" w:color="auto"/>
              <w:left w:val="single" w:sz="4" w:space="0" w:color="auto"/>
              <w:bottom w:val="single" w:sz="4" w:space="0" w:color="auto"/>
              <w:right w:val="single" w:sz="4" w:space="0" w:color="auto"/>
            </w:tcBorders>
          </w:tcPr>
          <w:p w:rsidR="00421924" w:rsidRPr="00AB0C36" w:rsidRDefault="00AB0C36" w:rsidP="00FF3C55">
            <w:r>
              <w:t>180/170</w:t>
            </w:r>
          </w:p>
        </w:tc>
        <w:tc>
          <w:tcPr>
            <w:tcW w:w="1276" w:type="dxa"/>
            <w:tcBorders>
              <w:top w:val="single" w:sz="4" w:space="0" w:color="auto"/>
              <w:left w:val="single" w:sz="4" w:space="0" w:color="auto"/>
              <w:bottom w:val="single" w:sz="4" w:space="0" w:color="auto"/>
              <w:right w:val="single" w:sz="4" w:space="0" w:color="auto"/>
            </w:tcBorders>
          </w:tcPr>
          <w:p w:rsidR="000800EA" w:rsidRPr="00D2684B" w:rsidRDefault="00D2684B" w:rsidP="00FF3C55">
            <w:r>
              <w:t>180/170</w:t>
            </w:r>
          </w:p>
        </w:tc>
      </w:tr>
      <w:tr w:rsidR="00D72E82" w:rsidRPr="000D65C6" w:rsidTr="00F04B4A">
        <w:trPr>
          <w:jc w:val="center"/>
        </w:trPr>
        <w:tc>
          <w:tcPr>
            <w:tcW w:w="24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72E82" w:rsidRPr="000D65C6" w:rsidRDefault="00D72E82" w:rsidP="00FF3C55">
            <w:r w:rsidRPr="000D65C6">
              <w:t>Природа и друштво</w:t>
            </w:r>
          </w:p>
        </w:tc>
        <w:tc>
          <w:tcPr>
            <w:tcW w:w="1317" w:type="dxa"/>
            <w:tcBorders>
              <w:top w:val="single" w:sz="4" w:space="0" w:color="auto"/>
              <w:left w:val="single" w:sz="4" w:space="0" w:color="auto"/>
              <w:bottom w:val="single" w:sz="4" w:space="0" w:color="auto"/>
              <w:right w:val="single" w:sz="4" w:space="0" w:color="auto"/>
            </w:tcBorders>
          </w:tcPr>
          <w:p w:rsidR="00F83273" w:rsidRPr="00F04B4A" w:rsidRDefault="00F04B4A" w:rsidP="00FF3C55">
            <w:r>
              <w:t>72/68</w:t>
            </w:r>
          </w:p>
        </w:tc>
        <w:tc>
          <w:tcPr>
            <w:tcW w:w="1276" w:type="dxa"/>
            <w:tcBorders>
              <w:top w:val="single" w:sz="4" w:space="0" w:color="auto"/>
              <w:left w:val="single" w:sz="4" w:space="0" w:color="auto"/>
              <w:bottom w:val="single" w:sz="4" w:space="0" w:color="auto"/>
              <w:right w:val="single" w:sz="4" w:space="0" w:color="auto"/>
            </w:tcBorders>
          </w:tcPr>
          <w:p w:rsidR="00E25C42" w:rsidRPr="00AB0C36" w:rsidRDefault="00AB0C36" w:rsidP="00FF3C55">
            <w:r>
              <w:t>72/68</w:t>
            </w:r>
          </w:p>
        </w:tc>
        <w:tc>
          <w:tcPr>
            <w:tcW w:w="1275" w:type="dxa"/>
            <w:tcBorders>
              <w:top w:val="single" w:sz="4" w:space="0" w:color="auto"/>
              <w:left w:val="single" w:sz="4" w:space="0" w:color="auto"/>
              <w:bottom w:val="single" w:sz="4" w:space="0" w:color="auto"/>
              <w:right w:val="single" w:sz="4" w:space="0" w:color="auto"/>
            </w:tcBorders>
          </w:tcPr>
          <w:p w:rsidR="00421924" w:rsidRPr="00AB0C36" w:rsidRDefault="00AB0C36" w:rsidP="00FF3C55">
            <w:r>
              <w:t>72/68</w:t>
            </w:r>
          </w:p>
        </w:tc>
        <w:tc>
          <w:tcPr>
            <w:tcW w:w="1276" w:type="dxa"/>
            <w:tcBorders>
              <w:top w:val="single" w:sz="4" w:space="0" w:color="auto"/>
              <w:left w:val="single" w:sz="4" w:space="0" w:color="auto"/>
              <w:bottom w:val="single" w:sz="4" w:space="0" w:color="auto"/>
              <w:right w:val="single" w:sz="4" w:space="0" w:color="auto"/>
            </w:tcBorders>
          </w:tcPr>
          <w:p w:rsidR="0098734D" w:rsidRPr="00D2684B" w:rsidRDefault="00D2684B" w:rsidP="00FF3C55">
            <w:r>
              <w:t>72/68</w:t>
            </w:r>
          </w:p>
        </w:tc>
      </w:tr>
      <w:tr w:rsidR="00D72E82" w:rsidRPr="000D65C6" w:rsidTr="00F04B4A">
        <w:trPr>
          <w:jc w:val="center"/>
        </w:trPr>
        <w:tc>
          <w:tcPr>
            <w:tcW w:w="24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72E82" w:rsidRPr="000D65C6" w:rsidRDefault="00D72E82" w:rsidP="00FF3C55">
            <w:r w:rsidRPr="000D65C6">
              <w:t>Ликовна култура</w:t>
            </w:r>
          </w:p>
        </w:tc>
        <w:tc>
          <w:tcPr>
            <w:tcW w:w="1317" w:type="dxa"/>
            <w:tcBorders>
              <w:top w:val="single" w:sz="4" w:space="0" w:color="auto"/>
              <w:left w:val="single" w:sz="4" w:space="0" w:color="auto"/>
              <w:bottom w:val="single" w:sz="4" w:space="0" w:color="auto"/>
              <w:right w:val="single" w:sz="4" w:space="0" w:color="auto"/>
            </w:tcBorders>
          </w:tcPr>
          <w:p w:rsidR="00F83273" w:rsidRPr="00F04B4A" w:rsidRDefault="00F04B4A" w:rsidP="00FF3C55">
            <w:r>
              <w:t>72/68</w:t>
            </w:r>
          </w:p>
        </w:tc>
        <w:tc>
          <w:tcPr>
            <w:tcW w:w="1276" w:type="dxa"/>
            <w:tcBorders>
              <w:top w:val="single" w:sz="4" w:space="0" w:color="auto"/>
              <w:left w:val="single" w:sz="4" w:space="0" w:color="auto"/>
              <w:bottom w:val="single" w:sz="4" w:space="0" w:color="auto"/>
              <w:right w:val="single" w:sz="4" w:space="0" w:color="auto"/>
            </w:tcBorders>
          </w:tcPr>
          <w:p w:rsidR="00E25C42" w:rsidRPr="00AB0C36" w:rsidRDefault="00AB0C36" w:rsidP="00FF3C55">
            <w:r>
              <w:t>72/68</w:t>
            </w:r>
          </w:p>
        </w:tc>
        <w:tc>
          <w:tcPr>
            <w:tcW w:w="1275" w:type="dxa"/>
            <w:tcBorders>
              <w:top w:val="single" w:sz="4" w:space="0" w:color="auto"/>
              <w:left w:val="single" w:sz="4" w:space="0" w:color="auto"/>
              <w:bottom w:val="single" w:sz="4" w:space="0" w:color="auto"/>
              <w:right w:val="single" w:sz="4" w:space="0" w:color="auto"/>
            </w:tcBorders>
          </w:tcPr>
          <w:p w:rsidR="00421924" w:rsidRPr="00AB0C36" w:rsidRDefault="00AB0C36" w:rsidP="00FF3C55">
            <w:r>
              <w:t>72/68</w:t>
            </w:r>
          </w:p>
        </w:tc>
        <w:tc>
          <w:tcPr>
            <w:tcW w:w="1276" w:type="dxa"/>
            <w:tcBorders>
              <w:top w:val="single" w:sz="4" w:space="0" w:color="auto"/>
              <w:left w:val="single" w:sz="4" w:space="0" w:color="auto"/>
              <w:bottom w:val="single" w:sz="4" w:space="0" w:color="auto"/>
              <w:right w:val="single" w:sz="4" w:space="0" w:color="auto"/>
            </w:tcBorders>
          </w:tcPr>
          <w:p w:rsidR="0098734D" w:rsidRPr="00D2684B" w:rsidRDefault="00D2684B" w:rsidP="00FF3C55">
            <w:r>
              <w:t>72/68</w:t>
            </w:r>
          </w:p>
        </w:tc>
      </w:tr>
      <w:tr w:rsidR="00D72E82" w:rsidRPr="000D65C6" w:rsidTr="00F04B4A">
        <w:trPr>
          <w:jc w:val="center"/>
        </w:trPr>
        <w:tc>
          <w:tcPr>
            <w:tcW w:w="24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72E82" w:rsidRPr="000D65C6" w:rsidRDefault="00D72E82" w:rsidP="00FF3C55">
            <w:r w:rsidRPr="000D65C6">
              <w:t>Музичка култура</w:t>
            </w:r>
          </w:p>
        </w:tc>
        <w:tc>
          <w:tcPr>
            <w:tcW w:w="1317" w:type="dxa"/>
            <w:tcBorders>
              <w:top w:val="single" w:sz="4" w:space="0" w:color="auto"/>
              <w:left w:val="single" w:sz="4" w:space="0" w:color="auto"/>
              <w:bottom w:val="single" w:sz="4" w:space="0" w:color="auto"/>
              <w:right w:val="single" w:sz="4" w:space="0" w:color="auto"/>
            </w:tcBorders>
          </w:tcPr>
          <w:p w:rsidR="00F83273" w:rsidRPr="00F04B4A" w:rsidRDefault="00F04B4A" w:rsidP="00FF3C55">
            <w:r>
              <w:t>36/34</w:t>
            </w:r>
          </w:p>
        </w:tc>
        <w:tc>
          <w:tcPr>
            <w:tcW w:w="1276" w:type="dxa"/>
            <w:tcBorders>
              <w:top w:val="single" w:sz="4" w:space="0" w:color="auto"/>
              <w:left w:val="single" w:sz="4" w:space="0" w:color="auto"/>
              <w:bottom w:val="single" w:sz="4" w:space="0" w:color="auto"/>
              <w:right w:val="single" w:sz="4" w:space="0" w:color="auto"/>
            </w:tcBorders>
          </w:tcPr>
          <w:p w:rsidR="00E25C42" w:rsidRPr="00AB0C36" w:rsidRDefault="00AB0C36" w:rsidP="00FF3C55">
            <w:r>
              <w:t>36/34</w:t>
            </w:r>
          </w:p>
        </w:tc>
        <w:tc>
          <w:tcPr>
            <w:tcW w:w="1275" w:type="dxa"/>
            <w:tcBorders>
              <w:top w:val="single" w:sz="4" w:space="0" w:color="auto"/>
              <w:left w:val="single" w:sz="4" w:space="0" w:color="auto"/>
              <w:bottom w:val="single" w:sz="4" w:space="0" w:color="auto"/>
              <w:right w:val="single" w:sz="4" w:space="0" w:color="auto"/>
            </w:tcBorders>
          </w:tcPr>
          <w:p w:rsidR="00421924" w:rsidRPr="00AB0C36" w:rsidRDefault="00AB0C36" w:rsidP="00FF3C55">
            <w:r>
              <w:t>36/34</w:t>
            </w:r>
          </w:p>
        </w:tc>
        <w:tc>
          <w:tcPr>
            <w:tcW w:w="1276" w:type="dxa"/>
            <w:tcBorders>
              <w:top w:val="single" w:sz="4" w:space="0" w:color="auto"/>
              <w:left w:val="single" w:sz="4" w:space="0" w:color="auto"/>
              <w:bottom w:val="single" w:sz="4" w:space="0" w:color="auto"/>
              <w:right w:val="single" w:sz="4" w:space="0" w:color="auto"/>
            </w:tcBorders>
          </w:tcPr>
          <w:p w:rsidR="0098734D" w:rsidRPr="00D2684B" w:rsidRDefault="00D2684B" w:rsidP="00FF3C55">
            <w:r>
              <w:t>36/34</w:t>
            </w:r>
          </w:p>
        </w:tc>
      </w:tr>
      <w:tr w:rsidR="00D72E82" w:rsidRPr="000D65C6" w:rsidTr="00F04B4A">
        <w:trPr>
          <w:jc w:val="center"/>
        </w:trPr>
        <w:tc>
          <w:tcPr>
            <w:tcW w:w="24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72E82" w:rsidRPr="000D65C6" w:rsidRDefault="00D72E82" w:rsidP="00FF3C55">
            <w:r w:rsidRPr="000D65C6">
              <w:t xml:space="preserve">Физичко и здравствено васпитање </w:t>
            </w:r>
          </w:p>
        </w:tc>
        <w:tc>
          <w:tcPr>
            <w:tcW w:w="1317" w:type="dxa"/>
            <w:tcBorders>
              <w:top w:val="single" w:sz="4" w:space="0" w:color="auto"/>
              <w:left w:val="single" w:sz="4" w:space="0" w:color="auto"/>
              <w:bottom w:val="single" w:sz="4" w:space="0" w:color="auto"/>
              <w:right w:val="single" w:sz="4" w:space="0" w:color="auto"/>
            </w:tcBorders>
          </w:tcPr>
          <w:p w:rsidR="00F83273" w:rsidRPr="00F04B4A" w:rsidRDefault="00F04B4A" w:rsidP="00FF3C55">
            <w:r>
              <w:t>108/103</w:t>
            </w:r>
          </w:p>
        </w:tc>
        <w:tc>
          <w:tcPr>
            <w:tcW w:w="1276" w:type="dxa"/>
            <w:tcBorders>
              <w:top w:val="single" w:sz="4" w:space="0" w:color="auto"/>
              <w:left w:val="single" w:sz="4" w:space="0" w:color="auto"/>
              <w:bottom w:val="single" w:sz="4" w:space="0" w:color="auto"/>
              <w:right w:val="single" w:sz="4" w:space="0" w:color="auto"/>
            </w:tcBorders>
          </w:tcPr>
          <w:p w:rsidR="00E25C42" w:rsidRPr="00AB0C36" w:rsidRDefault="00AB0C36" w:rsidP="00FF3C55">
            <w:r>
              <w:t>108/102</w:t>
            </w:r>
          </w:p>
        </w:tc>
        <w:tc>
          <w:tcPr>
            <w:tcW w:w="1275" w:type="dxa"/>
            <w:tcBorders>
              <w:top w:val="single" w:sz="4" w:space="0" w:color="auto"/>
              <w:left w:val="single" w:sz="4" w:space="0" w:color="auto"/>
              <w:bottom w:val="single" w:sz="4" w:space="0" w:color="auto"/>
              <w:right w:val="single" w:sz="4" w:space="0" w:color="auto"/>
            </w:tcBorders>
          </w:tcPr>
          <w:p w:rsidR="00421924" w:rsidRPr="00AB0C36" w:rsidRDefault="00AB0C36" w:rsidP="00FF3C55">
            <w:r>
              <w:t>108/102</w:t>
            </w:r>
          </w:p>
        </w:tc>
        <w:tc>
          <w:tcPr>
            <w:tcW w:w="1276" w:type="dxa"/>
            <w:tcBorders>
              <w:top w:val="single" w:sz="4" w:space="0" w:color="auto"/>
              <w:left w:val="single" w:sz="4" w:space="0" w:color="auto"/>
              <w:bottom w:val="single" w:sz="4" w:space="0" w:color="auto"/>
              <w:right w:val="single" w:sz="4" w:space="0" w:color="auto"/>
            </w:tcBorders>
          </w:tcPr>
          <w:p w:rsidR="0098734D" w:rsidRPr="00D2684B" w:rsidRDefault="00D2684B" w:rsidP="00FF3C55">
            <w:r>
              <w:t>108/102</w:t>
            </w:r>
          </w:p>
        </w:tc>
      </w:tr>
      <w:tr w:rsidR="00D72E82" w:rsidRPr="000D65C6" w:rsidTr="00F04B4A">
        <w:trPr>
          <w:trHeight w:val="270"/>
          <w:jc w:val="center"/>
        </w:trPr>
        <w:tc>
          <w:tcPr>
            <w:tcW w:w="24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72E82" w:rsidRPr="000D65C6" w:rsidRDefault="00D72E82" w:rsidP="00FF3C55">
            <w:r w:rsidRPr="000D65C6">
              <w:t>Пројектна настава</w:t>
            </w:r>
          </w:p>
        </w:tc>
        <w:tc>
          <w:tcPr>
            <w:tcW w:w="1317" w:type="dxa"/>
            <w:tcBorders>
              <w:top w:val="single" w:sz="4" w:space="0" w:color="auto"/>
              <w:left w:val="single" w:sz="4" w:space="0" w:color="auto"/>
              <w:bottom w:val="single" w:sz="4" w:space="0" w:color="auto"/>
              <w:right w:val="single" w:sz="4" w:space="0" w:color="auto"/>
            </w:tcBorders>
          </w:tcPr>
          <w:p w:rsidR="00E570F5" w:rsidRPr="00F04B4A" w:rsidRDefault="00F04B4A" w:rsidP="00FF3C55">
            <w:r>
              <w:t>36/34</w:t>
            </w:r>
          </w:p>
        </w:tc>
        <w:tc>
          <w:tcPr>
            <w:tcW w:w="1276" w:type="dxa"/>
            <w:tcBorders>
              <w:top w:val="single" w:sz="4" w:space="0" w:color="auto"/>
              <w:left w:val="single" w:sz="4" w:space="0" w:color="auto"/>
              <w:bottom w:val="single" w:sz="4" w:space="0" w:color="auto"/>
              <w:right w:val="single" w:sz="4" w:space="0" w:color="auto"/>
            </w:tcBorders>
          </w:tcPr>
          <w:p w:rsidR="00E25C42" w:rsidRPr="00AB0C36" w:rsidRDefault="00AB0C36" w:rsidP="00FF3C55">
            <w:r>
              <w:t>36/34</w:t>
            </w:r>
          </w:p>
        </w:tc>
        <w:tc>
          <w:tcPr>
            <w:tcW w:w="1275" w:type="dxa"/>
            <w:tcBorders>
              <w:top w:val="single" w:sz="4" w:space="0" w:color="auto"/>
              <w:left w:val="single" w:sz="4" w:space="0" w:color="auto"/>
              <w:bottom w:val="single" w:sz="4" w:space="0" w:color="auto"/>
              <w:right w:val="single" w:sz="4" w:space="0" w:color="auto"/>
            </w:tcBorders>
          </w:tcPr>
          <w:p w:rsidR="00421924" w:rsidRPr="00AB0C36" w:rsidRDefault="00AB0C36" w:rsidP="00FF3C55">
            <w:r>
              <w:t>36/34</w:t>
            </w:r>
          </w:p>
        </w:tc>
        <w:tc>
          <w:tcPr>
            <w:tcW w:w="1276" w:type="dxa"/>
            <w:tcBorders>
              <w:top w:val="single" w:sz="4" w:space="0" w:color="auto"/>
              <w:left w:val="single" w:sz="4" w:space="0" w:color="auto"/>
              <w:bottom w:val="single" w:sz="4" w:space="0" w:color="auto"/>
              <w:right w:val="single" w:sz="4" w:space="0" w:color="auto"/>
            </w:tcBorders>
          </w:tcPr>
          <w:p w:rsidR="0098734D" w:rsidRPr="00D2684B" w:rsidRDefault="00D2684B" w:rsidP="00FF3C55">
            <w:r>
              <w:t>36/34</w:t>
            </w:r>
          </w:p>
        </w:tc>
      </w:tr>
      <w:tr w:rsidR="00D72E82" w:rsidRPr="000D65C6" w:rsidTr="00F04B4A">
        <w:trPr>
          <w:trHeight w:val="70"/>
          <w:jc w:val="center"/>
        </w:trPr>
        <w:tc>
          <w:tcPr>
            <w:tcW w:w="24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72E82" w:rsidRPr="000D65C6" w:rsidRDefault="00D72E82" w:rsidP="00FF3C55">
            <w:r w:rsidRPr="000D65C6">
              <w:t>Верска настава</w:t>
            </w:r>
          </w:p>
        </w:tc>
        <w:tc>
          <w:tcPr>
            <w:tcW w:w="1317" w:type="dxa"/>
            <w:tcBorders>
              <w:top w:val="single" w:sz="4" w:space="0" w:color="auto"/>
              <w:left w:val="single" w:sz="4" w:space="0" w:color="auto"/>
              <w:bottom w:val="single" w:sz="4" w:space="0" w:color="auto"/>
              <w:right w:val="single" w:sz="4" w:space="0" w:color="auto"/>
            </w:tcBorders>
          </w:tcPr>
          <w:p w:rsidR="00F83273" w:rsidRPr="00F04B4A" w:rsidRDefault="00F04B4A" w:rsidP="00FF3C55">
            <w:r w:rsidRPr="00F04B4A">
              <w:t>36/34</w:t>
            </w:r>
          </w:p>
        </w:tc>
        <w:tc>
          <w:tcPr>
            <w:tcW w:w="1276" w:type="dxa"/>
            <w:tcBorders>
              <w:top w:val="single" w:sz="4" w:space="0" w:color="auto"/>
              <w:left w:val="single" w:sz="4" w:space="0" w:color="auto"/>
              <w:bottom w:val="single" w:sz="4" w:space="0" w:color="auto"/>
              <w:right w:val="single" w:sz="4" w:space="0" w:color="auto"/>
            </w:tcBorders>
          </w:tcPr>
          <w:p w:rsidR="00E25C42" w:rsidRPr="00AB0C36" w:rsidRDefault="00AB0C36" w:rsidP="00FF3C55">
            <w:r>
              <w:t>36/34</w:t>
            </w:r>
          </w:p>
        </w:tc>
        <w:tc>
          <w:tcPr>
            <w:tcW w:w="1275" w:type="dxa"/>
            <w:tcBorders>
              <w:top w:val="single" w:sz="4" w:space="0" w:color="auto"/>
              <w:left w:val="single" w:sz="4" w:space="0" w:color="auto"/>
              <w:bottom w:val="single" w:sz="4" w:space="0" w:color="auto"/>
              <w:right w:val="single" w:sz="4" w:space="0" w:color="auto"/>
            </w:tcBorders>
          </w:tcPr>
          <w:p w:rsidR="00421924" w:rsidRPr="00AB0C36" w:rsidRDefault="00AB0C36" w:rsidP="00FF3C55">
            <w:r>
              <w:t>36/34</w:t>
            </w:r>
          </w:p>
        </w:tc>
        <w:tc>
          <w:tcPr>
            <w:tcW w:w="1276" w:type="dxa"/>
            <w:tcBorders>
              <w:top w:val="single" w:sz="4" w:space="0" w:color="auto"/>
              <w:left w:val="single" w:sz="4" w:space="0" w:color="auto"/>
              <w:bottom w:val="single" w:sz="4" w:space="0" w:color="auto"/>
              <w:right w:val="single" w:sz="4" w:space="0" w:color="auto"/>
            </w:tcBorders>
          </w:tcPr>
          <w:p w:rsidR="0098734D" w:rsidRPr="00D2684B" w:rsidRDefault="00D2684B" w:rsidP="00FF3C55">
            <w:pPr>
              <w:rPr>
                <w:sz w:val="18"/>
                <w:szCs w:val="18"/>
              </w:rPr>
            </w:pPr>
            <w:r>
              <w:rPr>
                <w:sz w:val="18"/>
                <w:szCs w:val="18"/>
              </w:rPr>
              <w:t>36/34</w:t>
            </w:r>
          </w:p>
        </w:tc>
      </w:tr>
    </w:tbl>
    <w:p w:rsidR="0027235F" w:rsidRDefault="0027235F"/>
    <w:p w:rsidR="00D72E82" w:rsidRPr="000D65C6" w:rsidRDefault="00D72E82" w:rsidP="00D72E82"/>
    <w:p w:rsidR="00E72AD5" w:rsidRPr="000D65C6" w:rsidRDefault="00E72AD5" w:rsidP="00E72AD5"/>
    <w:tbl>
      <w:tblPr>
        <w:tblW w:w="7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58"/>
        <w:gridCol w:w="705"/>
        <w:gridCol w:w="645"/>
        <w:gridCol w:w="630"/>
        <w:gridCol w:w="720"/>
        <w:gridCol w:w="630"/>
        <w:gridCol w:w="630"/>
        <w:gridCol w:w="630"/>
        <w:gridCol w:w="630"/>
      </w:tblGrid>
      <w:tr w:rsidR="00E72AD5" w:rsidRPr="000D65C6" w:rsidTr="00E85237">
        <w:trPr>
          <w:jc w:val="center"/>
        </w:trPr>
        <w:tc>
          <w:tcPr>
            <w:tcW w:w="235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72AD5" w:rsidRPr="000D65C6" w:rsidRDefault="00E72AD5" w:rsidP="00FF3C55">
            <w:pPr>
              <w:rPr>
                <w:b/>
              </w:rPr>
            </w:pPr>
            <w:r w:rsidRPr="000D65C6">
              <w:rPr>
                <w:b/>
              </w:rPr>
              <w:t>Разред и одељење</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72AD5" w:rsidRPr="000D65C6" w:rsidRDefault="00E72AD5" w:rsidP="00757179">
            <w:pPr>
              <w:jc w:val="center"/>
              <w:rPr>
                <w:b/>
                <w:lang w:val="sr-Latn-CS"/>
              </w:rPr>
            </w:pPr>
            <w:r w:rsidRPr="00FA346A">
              <w:rPr>
                <w:b/>
                <w:lang w:val="sr-Latn-CS"/>
              </w:rPr>
              <w:t>IV</w:t>
            </w:r>
            <w:r w:rsidRPr="00FA346A">
              <w:rPr>
                <w:b/>
              </w:rPr>
              <w:t xml:space="preserve"> </w:t>
            </w:r>
            <w:r w:rsidRPr="00FA346A">
              <w:rPr>
                <w:b/>
                <w:lang w:val="sr-Latn-CS"/>
              </w:rPr>
              <w:t>1</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72AD5" w:rsidRPr="00E72AD5" w:rsidRDefault="00E72AD5" w:rsidP="00757179">
            <w:pPr>
              <w:jc w:val="center"/>
              <w:rPr>
                <w:b/>
              </w:rPr>
            </w:pPr>
            <w:r w:rsidRPr="00FA346A">
              <w:rPr>
                <w:b/>
                <w:lang w:val="sr-Latn-CS"/>
              </w:rPr>
              <w:t>IV</w:t>
            </w:r>
            <w:r w:rsidRPr="00FA346A">
              <w:rPr>
                <w:b/>
              </w:rPr>
              <w:t xml:space="preserve"> </w:t>
            </w:r>
            <w:r>
              <w:rPr>
                <w:b/>
              </w:rPr>
              <w:t>2</w:t>
            </w:r>
          </w:p>
        </w:tc>
        <w:tc>
          <w:tcPr>
            <w:tcW w:w="126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72AD5" w:rsidRPr="00E72AD5" w:rsidRDefault="00E72AD5" w:rsidP="00757179">
            <w:pPr>
              <w:jc w:val="center"/>
              <w:rPr>
                <w:b/>
              </w:rPr>
            </w:pPr>
            <w:r w:rsidRPr="00FA346A">
              <w:rPr>
                <w:b/>
                <w:lang w:val="sr-Latn-CS"/>
              </w:rPr>
              <w:t>IV</w:t>
            </w:r>
            <w:r w:rsidRPr="00FA346A">
              <w:rPr>
                <w:b/>
              </w:rPr>
              <w:t xml:space="preserve"> </w:t>
            </w:r>
            <w:r>
              <w:rPr>
                <w:b/>
              </w:rPr>
              <w:t>3</w:t>
            </w:r>
          </w:p>
        </w:tc>
        <w:tc>
          <w:tcPr>
            <w:tcW w:w="126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72AD5" w:rsidRPr="00E72AD5" w:rsidRDefault="00E72AD5" w:rsidP="00757179">
            <w:pPr>
              <w:jc w:val="center"/>
              <w:rPr>
                <w:b/>
              </w:rPr>
            </w:pPr>
            <w:r w:rsidRPr="00FA346A">
              <w:rPr>
                <w:b/>
                <w:lang w:val="sr-Latn-CS"/>
              </w:rPr>
              <w:t>IV</w:t>
            </w:r>
            <w:r w:rsidRPr="00FA346A">
              <w:rPr>
                <w:b/>
              </w:rPr>
              <w:t xml:space="preserve"> </w:t>
            </w:r>
            <w:r>
              <w:rPr>
                <w:b/>
              </w:rPr>
              <w:t>4</w:t>
            </w:r>
          </w:p>
        </w:tc>
      </w:tr>
      <w:tr w:rsidR="00E85237" w:rsidRPr="000D65C6" w:rsidTr="00E85237">
        <w:trPr>
          <w:trHeight w:val="336"/>
          <w:jc w:val="center"/>
        </w:trPr>
        <w:tc>
          <w:tcPr>
            <w:tcW w:w="2358" w:type="dxa"/>
            <w:vMerge w:val="restart"/>
            <w:tcBorders>
              <w:top w:val="single" w:sz="4" w:space="0" w:color="auto"/>
              <w:left w:val="single" w:sz="4" w:space="0" w:color="auto"/>
              <w:right w:val="single" w:sz="4" w:space="0" w:color="auto"/>
            </w:tcBorders>
            <w:shd w:val="clear" w:color="auto" w:fill="FDE9D9" w:themeFill="accent6" w:themeFillTint="33"/>
          </w:tcPr>
          <w:p w:rsidR="00E85237" w:rsidRPr="000D65C6" w:rsidRDefault="00E85237" w:rsidP="00FF3C55">
            <w:r w:rsidRPr="000D65C6">
              <w:t>Допунска настава</w:t>
            </w:r>
          </w:p>
        </w:tc>
        <w:tc>
          <w:tcPr>
            <w:tcW w:w="70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85237" w:rsidRPr="00DB2DA2" w:rsidRDefault="00E85237" w:rsidP="00FF3C55">
            <w:r>
              <w:t>П/О</w:t>
            </w:r>
          </w:p>
        </w:tc>
        <w:tc>
          <w:tcPr>
            <w:tcW w:w="64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85237" w:rsidRPr="00DB2DA2" w:rsidRDefault="00E85237" w:rsidP="00FF3C55">
            <w:r>
              <w:t>П/О</w:t>
            </w: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85237" w:rsidRPr="00E25C42" w:rsidRDefault="00E85237" w:rsidP="00FF3C55">
            <w:r>
              <w:t>П/О</w:t>
            </w: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85237" w:rsidRPr="00E25C42" w:rsidRDefault="00E85237" w:rsidP="00FF3C55">
            <w:r>
              <w:t>П/О</w:t>
            </w: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85237" w:rsidRPr="00322905" w:rsidRDefault="00E85237" w:rsidP="00FF3C55">
            <w:r>
              <w:t>П/О</w:t>
            </w: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85237" w:rsidRPr="00421924" w:rsidRDefault="00E85237" w:rsidP="00FF3C55">
            <w:r>
              <w:t>П/О</w:t>
            </w: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85237" w:rsidRPr="00FF6BD6" w:rsidRDefault="00E85237" w:rsidP="00FF3C55">
            <w:r>
              <w:t>П/О</w:t>
            </w: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85237" w:rsidRPr="00FF6BD6" w:rsidRDefault="00E85237" w:rsidP="00FF3C55">
            <w:r>
              <w:t>П/О</w:t>
            </w:r>
          </w:p>
        </w:tc>
      </w:tr>
      <w:tr w:rsidR="00E85237" w:rsidRPr="000D65C6" w:rsidTr="00E85237">
        <w:trPr>
          <w:trHeight w:val="767"/>
          <w:jc w:val="center"/>
        </w:trPr>
        <w:tc>
          <w:tcPr>
            <w:tcW w:w="2358" w:type="dxa"/>
            <w:vMerge/>
            <w:tcBorders>
              <w:left w:val="single" w:sz="4" w:space="0" w:color="auto"/>
              <w:bottom w:val="single" w:sz="4" w:space="0" w:color="auto"/>
              <w:right w:val="single" w:sz="4" w:space="0" w:color="auto"/>
            </w:tcBorders>
            <w:shd w:val="clear" w:color="auto" w:fill="FDE9D9" w:themeFill="accent6" w:themeFillTint="33"/>
          </w:tcPr>
          <w:p w:rsidR="00E85237" w:rsidRPr="000D65C6" w:rsidRDefault="00E85237" w:rsidP="00FF3C55"/>
        </w:tc>
        <w:tc>
          <w:tcPr>
            <w:tcW w:w="705" w:type="dxa"/>
            <w:tcBorders>
              <w:top w:val="single" w:sz="4" w:space="0" w:color="auto"/>
              <w:left w:val="single" w:sz="4" w:space="0" w:color="auto"/>
              <w:bottom w:val="single" w:sz="4" w:space="0" w:color="auto"/>
              <w:right w:val="single" w:sz="4" w:space="0" w:color="auto"/>
            </w:tcBorders>
          </w:tcPr>
          <w:p w:rsidR="00E85237" w:rsidRDefault="00E85237" w:rsidP="00FF3C55">
            <w:r>
              <w:t>СЈ</w:t>
            </w:r>
          </w:p>
          <w:p w:rsidR="00F04B4A" w:rsidRDefault="00F04B4A" w:rsidP="00FF3C55">
            <w:r>
              <w:t>36/</w:t>
            </w:r>
          </w:p>
          <w:p w:rsidR="00E85237" w:rsidRPr="00F04B4A" w:rsidRDefault="00F04B4A" w:rsidP="00FF3C55">
            <w:r>
              <w:t>17</w:t>
            </w:r>
          </w:p>
        </w:tc>
        <w:tc>
          <w:tcPr>
            <w:tcW w:w="645" w:type="dxa"/>
            <w:tcBorders>
              <w:top w:val="single" w:sz="4" w:space="0" w:color="auto"/>
              <w:left w:val="single" w:sz="4" w:space="0" w:color="auto"/>
              <w:bottom w:val="single" w:sz="4" w:space="0" w:color="auto"/>
              <w:right w:val="single" w:sz="4" w:space="0" w:color="auto"/>
            </w:tcBorders>
          </w:tcPr>
          <w:p w:rsidR="00E85237" w:rsidRDefault="00E85237" w:rsidP="00FF3C55">
            <w:r>
              <w:t>М</w:t>
            </w:r>
          </w:p>
          <w:p w:rsidR="00F04B4A" w:rsidRDefault="00F04B4A" w:rsidP="00FF3C55">
            <w:r>
              <w:t>36/</w:t>
            </w:r>
          </w:p>
          <w:p w:rsidR="00E85237" w:rsidRPr="00F04B4A" w:rsidRDefault="00F04B4A" w:rsidP="00FF3C55">
            <w:r>
              <w:t>17</w:t>
            </w:r>
          </w:p>
        </w:tc>
        <w:tc>
          <w:tcPr>
            <w:tcW w:w="630" w:type="dxa"/>
            <w:tcBorders>
              <w:top w:val="single" w:sz="4" w:space="0" w:color="auto"/>
              <w:left w:val="single" w:sz="4" w:space="0" w:color="auto"/>
              <w:bottom w:val="single" w:sz="4" w:space="0" w:color="auto"/>
              <w:right w:val="single" w:sz="4" w:space="0" w:color="auto"/>
            </w:tcBorders>
          </w:tcPr>
          <w:p w:rsidR="00E85237" w:rsidRDefault="00E85237" w:rsidP="00FF3C55">
            <w:r>
              <w:t>СЈ</w:t>
            </w:r>
          </w:p>
          <w:p w:rsidR="00E85237" w:rsidRPr="00AB0C36" w:rsidRDefault="00AB0C36" w:rsidP="00FF3C55">
            <w:r>
              <w:t>18/5</w:t>
            </w:r>
          </w:p>
        </w:tc>
        <w:tc>
          <w:tcPr>
            <w:tcW w:w="720" w:type="dxa"/>
            <w:tcBorders>
              <w:top w:val="single" w:sz="4" w:space="0" w:color="auto"/>
              <w:left w:val="single" w:sz="4" w:space="0" w:color="auto"/>
              <w:bottom w:val="single" w:sz="4" w:space="0" w:color="auto"/>
              <w:right w:val="single" w:sz="4" w:space="0" w:color="auto"/>
            </w:tcBorders>
          </w:tcPr>
          <w:p w:rsidR="00E85237" w:rsidRDefault="00E85237" w:rsidP="00FF3C55">
            <w:r>
              <w:t>М</w:t>
            </w:r>
          </w:p>
          <w:p w:rsidR="00AB0C36" w:rsidRDefault="00AB0C36" w:rsidP="00FF3C55">
            <w:r>
              <w:t>18/</w:t>
            </w:r>
          </w:p>
          <w:p w:rsidR="00E85237" w:rsidRPr="00AB0C36" w:rsidRDefault="00AB0C36" w:rsidP="00FF3C55">
            <w:r>
              <w:t>2</w:t>
            </w:r>
          </w:p>
        </w:tc>
        <w:tc>
          <w:tcPr>
            <w:tcW w:w="630" w:type="dxa"/>
            <w:tcBorders>
              <w:top w:val="single" w:sz="4" w:space="0" w:color="auto"/>
              <w:left w:val="single" w:sz="4" w:space="0" w:color="auto"/>
              <w:bottom w:val="single" w:sz="4" w:space="0" w:color="auto"/>
              <w:right w:val="single" w:sz="4" w:space="0" w:color="auto"/>
            </w:tcBorders>
          </w:tcPr>
          <w:p w:rsidR="00E85237" w:rsidRPr="00E85237" w:rsidRDefault="00E85237" w:rsidP="00FF3C55">
            <w:r>
              <w:t>СЈ</w:t>
            </w:r>
          </w:p>
          <w:p w:rsidR="00E85237" w:rsidRPr="00AB0C36" w:rsidRDefault="00AB0C36" w:rsidP="00FF3C55">
            <w:r>
              <w:t>36/21</w:t>
            </w:r>
          </w:p>
        </w:tc>
        <w:tc>
          <w:tcPr>
            <w:tcW w:w="630" w:type="dxa"/>
            <w:tcBorders>
              <w:top w:val="single" w:sz="4" w:space="0" w:color="auto"/>
              <w:left w:val="single" w:sz="4" w:space="0" w:color="auto"/>
              <w:bottom w:val="single" w:sz="4" w:space="0" w:color="auto"/>
              <w:right w:val="single" w:sz="4" w:space="0" w:color="auto"/>
            </w:tcBorders>
          </w:tcPr>
          <w:p w:rsidR="00E85237" w:rsidRDefault="00E85237" w:rsidP="00FF3C55">
            <w:r>
              <w:t>М</w:t>
            </w:r>
          </w:p>
          <w:p w:rsidR="00E85237" w:rsidRPr="00AB0C36" w:rsidRDefault="00AB0C36" w:rsidP="00AB0C36">
            <w:r>
              <w:t>36/5</w:t>
            </w:r>
          </w:p>
        </w:tc>
        <w:tc>
          <w:tcPr>
            <w:tcW w:w="630" w:type="dxa"/>
            <w:tcBorders>
              <w:top w:val="single" w:sz="4" w:space="0" w:color="auto"/>
              <w:left w:val="single" w:sz="4" w:space="0" w:color="auto"/>
              <w:bottom w:val="single" w:sz="4" w:space="0" w:color="auto"/>
              <w:right w:val="single" w:sz="4" w:space="0" w:color="auto"/>
            </w:tcBorders>
          </w:tcPr>
          <w:p w:rsidR="00E85237" w:rsidRDefault="00E85237" w:rsidP="00FF3C55">
            <w:r>
              <w:t>СЈ</w:t>
            </w:r>
          </w:p>
          <w:p w:rsidR="00E85237" w:rsidRPr="00D2684B" w:rsidRDefault="00D2684B" w:rsidP="00FF3C55">
            <w:r>
              <w:t>18/15</w:t>
            </w:r>
          </w:p>
        </w:tc>
        <w:tc>
          <w:tcPr>
            <w:tcW w:w="630" w:type="dxa"/>
            <w:tcBorders>
              <w:top w:val="single" w:sz="4" w:space="0" w:color="auto"/>
              <w:left w:val="single" w:sz="4" w:space="0" w:color="auto"/>
              <w:bottom w:val="single" w:sz="4" w:space="0" w:color="auto"/>
              <w:right w:val="single" w:sz="4" w:space="0" w:color="auto"/>
            </w:tcBorders>
          </w:tcPr>
          <w:p w:rsidR="00E85237" w:rsidRDefault="00E85237" w:rsidP="00FF3C55">
            <w:r>
              <w:t>М</w:t>
            </w:r>
          </w:p>
          <w:p w:rsidR="00E85237" w:rsidRPr="00D2684B" w:rsidRDefault="00D2684B" w:rsidP="00FF3C55">
            <w:r>
              <w:t>18/19</w:t>
            </w:r>
          </w:p>
        </w:tc>
      </w:tr>
      <w:tr w:rsidR="00421924" w:rsidRPr="000D65C6" w:rsidTr="00E85237">
        <w:trPr>
          <w:jc w:val="center"/>
        </w:trPr>
        <w:tc>
          <w:tcPr>
            <w:tcW w:w="235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21924" w:rsidRPr="000D65C6" w:rsidRDefault="00421924" w:rsidP="00FF3C55">
            <w:r w:rsidRPr="000D65C6">
              <w:t>Додатна настава</w:t>
            </w:r>
          </w:p>
        </w:tc>
        <w:tc>
          <w:tcPr>
            <w:tcW w:w="1350" w:type="dxa"/>
            <w:gridSpan w:val="2"/>
            <w:tcBorders>
              <w:top w:val="single" w:sz="4" w:space="0" w:color="auto"/>
              <w:left w:val="single" w:sz="4" w:space="0" w:color="auto"/>
              <w:bottom w:val="single" w:sz="4" w:space="0" w:color="auto"/>
              <w:right w:val="single" w:sz="4" w:space="0" w:color="auto"/>
            </w:tcBorders>
          </w:tcPr>
          <w:p w:rsidR="00421924" w:rsidRDefault="00F04B4A" w:rsidP="00FF3C55">
            <w:r>
              <w:t>М</w:t>
            </w:r>
          </w:p>
          <w:p w:rsidR="00F04B4A" w:rsidRPr="00F04B4A" w:rsidRDefault="00F04B4A" w:rsidP="00FF3C55">
            <w:r>
              <w:t>36/34</w:t>
            </w:r>
          </w:p>
        </w:tc>
        <w:tc>
          <w:tcPr>
            <w:tcW w:w="1350" w:type="dxa"/>
            <w:gridSpan w:val="2"/>
            <w:tcBorders>
              <w:top w:val="single" w:sz="4" w:space="0" w:color="auto"/>
              <w:left w:val="single" w:sz="4" w:space="0" w:color="auto"/>
              <w:bottom w:val="single" w:sz="4" w:space="0" w:color="auto"/>
              <w:right w:val="single" w:sz="4" w:space="0" w:color="auto"/>
            </w:tcBorders>
          </w:tcPr>
          <w:p w:rsidR="008A074C" w:rsidRPr="00AB0C36" w:rsidRDefault="00AB0C36" w:rsidP="00FF3C55">
            <w:r>
              <w:t>/</w:t>
            </w:r>
          </w:p>
        </w:tc>
        <w:tc>
          <w:tcPr>
            <w:tcW w:w="1260" w:type="dxa"/>
            <w:gridSpan w:val="2"/>
            <w:tcBorders>
              <w:top w:val="single" w:sz="4" w:space="0" w:color="auto"/>
              <w:left w:val="single" w:sz="4" w:space="0" w:color="auto"/>
              <w:bottom w:val="single" w:sz="4" w:space="0" w:color="auto"/>
              <w:right w:val="single" w:sz="4" w:space="0" w:color="auto"/>
            </w:tcBorders>
          </w:tcPr>
          <w:p w:rsidR="00421924" w:rsidRDefault="00AB0C36" w:rsidP="00FF3C55">
            <w:r>
              <w:t>М</w:t>
            </w:r>
          </w:p>
          <w:p w:rsidR="00AB0C36" w:rsidRPr="00AB0C36" w:rsidRDefault="00AB0C36" w:rsidP="00FF3C55">
            <w:r>
              <w:t>36/8</w:t>
            </w:r>
          </w:p>
        </w:tc>
        <w:tc>
          <w:tcPr>
            <w:tcW w:w="1260" w:type="dxa"/>
            <w:gridSpan w:val="2"/>
            <w:tcBorders>
              <w:top w:val="single" w:sz="4" w:space="0" w:color="auto"/>
              <w:left w:val="single" w:sz="4" w:space="0" w:color="auto"/>
              <w:bottom w:val="single" w:sz="4" w:space="0" w:color="auto"/>
              <w:right w:val="single" w:sz="4" w:space="0" w:color="auto"/>
            </w:tcBorders>
          </w:tcPr>
          <w:p w:rsidR="00D2684B" w:rsidRDefault="00D2684B" w:rsidP="00FF3C55">
            <w:r>
              <w:t xml:space="preserve">М </w:t>
            </w:r>
          </w:p>
          <w:p w:rsidR="0098734D" w:rsidRPr="00D2684B" w:rsidRDefault="00D2684B" w:rsidP="00FF3C55">
            <w:r>
              <w:t>36/34</w:t>
            </w:r>
          </w:p>
        </w:tc>
      </w:tr>
      <w:tr w:rsidR="00E72AD5" w:rsidRPr="000D65C6" w:rsidTr="00E85237">
        <w:trPr>
          <w:jc w:val="center"/>
        </w:trPr>
        <w:tc>
          <w:tcPr>
            <w:tcW w:w="235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72AD5" w:rsidRPr="000D65C6" w:rsidRDefault="00E72AD5" w:rsidP="00FF3C55">
            <w:r w:rsidRPr="000D65C6">
              <w:t>ЧОС</w:t>
            </w:r>
          </w:p>
        </w:tc>
        <w:tc>
          <w:tcPr>
            <w:tcW w:w="1350" w:type="dxa"/>
            <w:gridSpan w:val="2"/>
            <w:tcBorders>
              <w:top w:val="single" w:sz="4" w:space="0" w:color="auto"/>
              <w:left w:val="single" w:sz="4" w:space="0" w:color="auto"/>
              <w:bottom w:val="single" w:sz="4" w:space="0" w:color="auto"/>
              <w:right w:val="single" w:sz="4" w:space="0" w:color="auto"/>
            </w:tcBorders>
          </w:tcPr>
          <w:p w:rsidR="00F83273" w:rsidRPr="00F04B4A" w:rsidRDefault="00F04B4A" w:rsidP="00FF3C55">
            <w:r>
              <w:t>36/34</w:t>
            </w:r>
          </w:p>
        </w:tc>
        <w:tc>
          <w:tcPr>
            <w:tcW w:w="1350" w:type="dxa"/>
            <w:gridSpan w:val="2"/>
            <w:tcBorders>
              <w:top w:val="single" w:sz="4" w:space="0" w:color="auto"/>
              <w:left w:val="single" w:sz="4" w:space="0" w:color="auto"/>
              <w:bottom w:val="single" w:sz="4" w:space="0" w:color="auto"/>
              <w:right w:val="single" w:sz="4" w:space="0" w:color="auto"/>
            </w:tcBorders>
          </w:tcPr>
          <w:p w:rsidR="00E25C42" w:rsidRPr="00AB0C36" w:rsidRDefault="00AB0C36" w:rsidP="00FF3C55">
            <w:r>
              <w:t>36/34</w:t>
            </w:r>
          </w:p>
        </w:tc>
        <w:tc>
          <w:tcPr>
            <w:tcW w:w="1260" w:type="dxa"/>
            <w:gridSpan w:val="2"/>
            <w:tcBorders>
              <w:top w:val="single" w:sz="4" w:space="0" w:color="auto"/>
              <w:left w:val="single" w:sz="4" w:space="0" w:color="auto"/>
              <w:bottom w:val="single" w:sz="4" w:space="0" w:color="auto"/>
              <w:right w:val="single" w:sz="4" w:space="0" w:color="auto"/>
            </w:tcBorders>
          </w:tcPr>
          <w:p w:rsidR="00421924" w:rsidRPr="00D2684B" w:rsidRDefault="00D2684B" w:rsidP="00FF3C55">
            <w:r>
              <w:t>36/34</w:t>
            </w:r>
          </w:p>
        </w:tc>
        <w:tc>
          <w:tcPr>
            <w:tcW w:w="1260" w:type="dxa"/>
            <w:gridSpan w:val="2"/>
            <w:tcBorders>
              <w:top w:val="single" w:sz="4" w:space="0" w:color="auto"/>
              <w:left w:val="single" w:sz="4" w:space="0" w:color="auto"/>
              <w:bottom w:val="single" w:sz="4" w:space="0" w:color="auto"/>
              <w:right w:val="single" w:sz="4" w:space="0" w:color="auto"/>
            </w:tcBorders>
          </w:tcPr>
          <w:p w:rsidR="0098734D" w:rsidRPr="00D2684B" w:rsidRDefault="00D2684B" w:rsidP="00FF3C55">
            <w:r>
              <w:t>36/34</w:t>
            </w:r>
          </w:p>
        </w:tc>
      </w:tr>
    </w:tbl>
    <w:p w:rsidR="00D72E82" w:rsidRDefault="00D72E82" w:rsidP="00D72E82">
      <w:pPr>
        <w:rPr>
          <w:color w:val="FF0000"/>
        </w:rPr>
      </w:pP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69"/>
        <w:gridCol w:w="1317"/>
        <w:gridCol w:w="1276"/>
        <w:gridCol w:w="1275"/>
        <w:gridCol w:w="1276"/>
      </w:tblGrid>
      <w:tr w:rsidR="00F36A28" w:rsidRPr="000D65C6" w:rsidTr="00F36A28">
        <w:trPr>
          <w:trHeight w:val="70"/>
          <w:jc w:val="center"/>
        </w:trPr>
        <w:tc>
          <w:tcPr>
            <w:tcW w:w="23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36A28" w:rsidRPr="000D65C6" w:rsidRDefault="00F36A28" w:rsidP="00F36A28">
            <w:pPr>
              <w:rPr>
                <w:b/>
              </w:rPr>
            </w:pPr>
            <w:r w:rsidRPr="000D65C6">
              <w:rPr>
                <w:b/>
              </w:rPr>
              <w:t>Разред и одељење</w:t>
            </w:r>
          </w:p>
        </w:tc>
        <w:tc>
          <w:tcPr>
            <w:tcW w:w="131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36A28" w:rsidRPr="000D65C6" w:rsidRDefault="00F36A28" w:rsidP="00F36A28">
            <w:pPr>
              <w:jc w:val="center"/>
              <w:rPr>
                <w:b/>
                <w:lang w:val="sr-Latn-CS"/>
              </w:rPr>
            </w:pPr>
            <w:r w:rsidRPr="00FA346A">
              <w:rPr>
                <w:b/>
                <w:lang w:val="sr-Latn-CS"/>
              </w:rPr>
              <w:t>IV</w:t>
            </w:r>
            <w:r w:rsidRPr="00FA346A">
              <w:rPr>
                <w:b/>
              </w:rPr>
              <w:t xml:space="preserve"> </w:t>
            </w:r>
            <w:r w:rsidRPr="00FA346A">
              <w:rPr>
                <w:b/>
                <w:lang w:val="sr-Latn-CS"/>
              </w:rPr>
              <w:t>1</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36A28" w:rsidRPr="00E72AD5" w:rsidRDefault="00F36A28" w:rsidP="00F36A28">
            <w:pPr>
              <w:jc w:val="center"/>
              <w:rPr>
                <w:b/>
              </w:rPr>
            </w:pPr>
            <w:r w:rsidRPr="00FA346A">
              <w:rPr>
                <w:b/>
                <w:lang w:val="sr-Latn-CS"/>
              </w:rPr>
              <w:t>IV</w:t>
            </w:r>
            <w:r w:rsidRPr="00FA346A">
              <w:rPr>
                <w:b/>
              </w:rPr>
              <w:t xml:space="preserve"> </w:t>
            </w:r>
            <w:r>
              <w:rPr>
                <w:b/>
              </w:rPr>
              <w:t>2</w:t>
            </w:r>
          </w:p>
        </w:tc>
        <w:tc>
          <w:tcPr>
            <w:tcW w:w="127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36A28" w:rsidRPr="00E72AD5" w:rsidRDefault="00F36A28" w:rsidP="00F36A28">
            <w:pPr>
              <w:jc w:val="center"/>
              <w:rPr>
                <w:b/>
              </w:rPr>
            </w:pPr>
            <w:r w:rsidRPr="00FA346A">
              <w:rPr>
                <w:b/>
                <w:lang w:val="sr-Latn-CS"/>
              </w:rPr>
              <w:t>IV</w:t>
            </w:r>
            <w:r w:rsidRPr="00FA346A">
              <w:rPr>
                <w:b/>
              </w:rPr>
              <w:t xml:space="preserve"> </w:t>
            </w:r>
            <w:r>
              <w:rPr>
                <w:b/>
              </w:rPr>
              <w:t>3</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36A28" w:rsidRPr="00E72AD5" w:rsidRDefault="00F36A28" w:rsidP="00F36A28">
            <w:pPr>
              <w:jc w:val="center"/>
              <w:rPr>
                <w:b/>
              </w:rPr>
            </w:pPr>
            <w:r w:rsidRPr="00FA346A">
              <w:rPr>
                <w:b/>
                <w:lang w:val="sr-Latn-CS"/>
              </w:rPr>
              <w:t>IV</w:t>
            </w:r>
            <w:r w:rsidRPr="00FA346A">
              <w:rPr>
                <w:b/>
              </w:rPr>
              <w:t xml:space="preserve"> </w:t>
            </w:r>
            <w:r>
              <w:rPr>
                <w:b/>
              </w:rPr>
              <w:t>4</w:t>
            </w:r>
          </w:p>
        </w:tc>
      </w:tr>
      <w:tr w:rsidR="00E85237" w:rsidRPr="000D65C6" w:rsidTr="00E85237">
        <w:trPr>
          <w:trHeight w:val="398"/>
          <w:jc w:val="center"/>
        </w:trPr>
        <w:tc>
          <w:tcPr>
            <w:tcW w:w="2369" w:type="dxa"/>
            <w:vMerge w:val="restart"/>
            <w:tcBorders>
              <w:top w:val="single" w:sz="4" w:space="0" w:color="auto"/>
              <w:left w:val="single" w:sz="4" w:space="0" w:color="auto"/>
              <w:right w:val="single" w:sz="4" w:space="0" w:color="auto"/>
            </w:tcBorders>
            <w:shd w:val="clear" w:color="auto" w:fill="FDE9D9" w:themeFill="accent6" w:themeFillTint="33"/>
          </w:tcPr>
          <w:p w:rsidR="00E85237" w:rsidRPr="000D65C6" w:rsidRDefault="00E85237" w:rsidP="00F36A28">
            <w:r>
              <w:t>Ваннаставне активности (ДТХСКА)</w:t>
            </w:r>
          </w:p>
        </w:tc>
        <w:tc>
          <w:tcPr>
            <w:tcW w:w="131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85237" w:rsidRPr="0027235F" w:rsidRDefault="00E85237" w:rsidP="00F36A28">
            <w:pPr>
              <w:rPr>
                <w:szCs w:val="18"/>
              </w:rPr>
            </w:pPr>
            <w:r>
              <w:t>П/О</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85237" w:rsidRPr="0027235F" w:rsidRDefault="00E85237" w:rsidP="00F36A28">
            <w:r>
              <w:t>П/О</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85237" w:rsidRPr="0027235F" w:rsidRDefault="00E85237" w:rsidP="00F36A28">
            <w:r>
              <w:t>П/О</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85237" w:rsidRPr="0027235F" w:rsidRDefault="00E85237" w:rsidP="00F36A28">
            <w:pPr>
              <w:rPr>
                <w:szCs w:val="18"/>
              </w:rPr>
            </w:pPr>
            <w:r>
              <w:t>П/О</w:t>
            </w:r>
          </w:p>
        </w:tc>
      </w:tr>
      <w:tr w:rsidR="00E85237" w:rsidRPr="000D65C6" w:rsidTr="002C6435">
        <w:trPr>
          <w:trHeight w:val="411"/>
          <w:jc w:val="center"/>
        </w:trPr>
        <w:tc>
          <w:tcPr>
            <w:tcW w:w="2369" w:type="dxa"/>
            <w:vMerge/>
            <w:tcBorders>
              <w:left w:val="single" w:sz="4" w:space="0" w:color="auto"/>
              <w:bottom w:val="single" w:sz="4" w:space="0" w:color="auto"/>
              <w:right w:val="single" w:sz="4" w:space="0" w:color="auto"/>
            </w:tcBorders>
            <w:shd w:val="clear" w:color="auto" w:fill="FDE9D9" w:themeFill="accent6" w:themeFillTint="33"/>
          </w:tcPr>
          <w:p w:rsidR="00E85237" w:rsidRDefault="00E85237" w:rsidP="00F36A28"/>
        </w:tc>
        <w:tc>
          <w:tcPr>
            <w:tcW w:w="1317" w:type="dxa"/>
            <w:tcBorders>
              <w:top w:val="single" w:sz="4" w:space="0" w:color="auto"/>
              <w:left w:val="single" w:sz="4" w:space="0" w:color="auto"/>
              <w:bottom w:val="single" w:sz="4" w:space="0" w:color="auto"/>
              <w:right w:val="single" w:sz="4" w:space="0" w:color="auto"/>
            </w:tcBorders>
          </w:tcPr>
          <w:p w:rsidR="00E85237" w:rsidRPr="00F04B4A" w:rsidRDefault="00F04B4A" w:rsidP="00F36A28">
            <w:pPr>
              <w:rPr>
                <w:szCs w:val="18"/>
              </w:rPr>
            </w:pPr>
            <w:r>
              <w:rPr>
                <w:szCs w:val="18"/>
              </w:rPr>
              <w:t>36/34</w:t>
            </w:r>
          </w:p>
        </w:tc>
        <w:tc>
          <w:tcPr>
            <w:tcW w:w="1276" w:type="dxa"/>
            <w:tcBorders>
              <w:top w:val="single" w:sz="4" w:space="0" w:color="auto"/>
              <w:left w:val="single" w:sz="4" w:space="0" w:color="auto"/>
              <w:bottom w:val="single" w:sz="4" w:space="0" w:color="auto"/>
              <w:right w:val="single" w:sz="4" w:space="0" w:color="auto"/>
            </w:tcBorders>
          </w:tcPr>
          <w:p w:rsidR="00E85237" w:rsidRPr="00AB0C36" w:rsidRDefault="00AB0C36" w:rsidP="00F36A28">
            <w:r>
              <w:t>36/34</w:t>
            </w:r>
          </w:p>
        </w:tc>
        <w:tc>
          <w:tcPr>
            <w:tcW w:w="1275" w:type="dxa"/>
            <w:tcBorders>
              <w:top w:val="single" w:sz="4" w:space="0" w:color="auto"/>
              <w:left w:val="single" w:sz="4" w:space="0" w:color="auto"/>
              <w:bottom w:val="single" w:sz="4" w:space="0" w:color="auto"/>
              <w:right w:val="single" w:sz="4" w:space="0" w:color="auto"/>
            </w:tcBorders>
          </w:tcPr>
          <w:p w:rsidR="00E85237" w:rsidRPr="00AB0C36" w:rsidRDefault="00AB0C36" w:rsidP="00F36A28">
            <w:r>
              <w:t>36/34</w:t>
            </w:r>
          </w:p>
        </w:tc>
        <w:tc>
          <w:tcPr>
            <w:tcW w:w="1276" w:type="dxa"/>
            <w:tcBorders>
              <w:top w:val="single" w:sz="4" w:space="0" w:color="auto"/>
              <w:left w:val="single" w:sz="4" w:space="0" w:color="auto"/>
              <w:bottom w:val="single" w:sz="4" w:space="0" w:color="auto"/>
              <w:right w:val="single" w:sz="4" w:space="0" w:color="auto"/>
            </w:tcBorders>
          </w:tcPr>
          <w:p w:rsidR="00E85237" w:rsidRPr="00D2684B" w:rsidRDefault="00D2684B" w:rsidP="00F36A28">
            <w:pPr>
              <w:rPr>
                <w:szCs w:val="18"/>
              </w:rPr>
            </w:pPr>
            <w:r>
              <w:rPr>
                <w:szCs w:val="18"/>
              </w:rPr>
              <w:t>36/34</w:t>
            </w:r>
          </w:p>
        </w:tc>
      </w:tr>
    </w:tbl>
    <w:p w:rsidR="00D72E82" w:rsidRDefault="00D72E82" w:rsidP="00D72E82">
      <w:pPr>
        <w:rPr>
          <w:color w:val="FF0000"/>
        </w:rPr>
      </w:pPr>
    </w:p>
    <w:p w:rsidR="00D72E82" w:rsidRDefault="00D72E82" w:rsidP="00D72E82">
      <w:pPr>
        <w:rPr>
          <w:color w:val="FF0000"/>
        </w:rPr>
      </w:pPr>
    </w:p>
    <w:p w:rsidR="001464F2" w:rsidRDefault="001464F2" w:rsidP="001D4543">
      <w:pPr>
        <w:rPr>
          <w:color w:val="FF0000"/>
        </w:rPr>
      </w:pPr>
    </w:p>
    <w:p w:rsidR="00757179" w:rsidRDefault="00757179" w:rsidP="001D4543">
      <w:pPr>
        <w:rPr>
          <w:color w:val="FF0000"/>
        </w:rPr>
      </w:pPr>
    </w:p>
    <w:p w:rsidR="00203747" w:rsidRDefault="00203747" w:rsidP="001D4543">
      <w:pPr>
        <w:rPr>
          <w:color w:val="FF0000"/>
        </w:rPr>
      </w:pPr>
    </w:p>
    <w:p w:rsidR="00203747" w:rsidRDefault="00203747" w:rsidP="001D4543">
      <w:pPr>
        <w:rPr>
          <w:color w:val="FF0000"/>
        </w:rPr>
      </w:pPr>
    </w:p>
    <w:p w:rsidR="0027235F" w:rsidRDefault="0027235F" w:rsidP="001D4543">
      <w:pPr>
        <w:rPr>
          <w:color w:val="FF0000"/>
        </w:rPr>
      </w:pPr>
    </w:p>
    <w:p w:rsidR="00E85237" w:rsidRDefault="00E85237" w:rsidP="001D4543">
      <w:pPr>
        <w:rPr>
          <w:color w:val="FF0000"/>
        </w:rPr>
      </w:pPr>
    </w:p>
    <w:p w:rsidR="00E85237" w:rsidRDefault="00E85237" w:rsidP="001D4543">
      <w:pPr>
        <w:rPr>
          <w:color w:val="FF0000"/>
        </w:rPr>
      </w:pPr>
    </w:p>
    <w:p w:rsidR="00E85237" w:rsidRDefault="00E85237" w:rsidP="001D4543">
      <w:pPr>
        <w:rPr>
          <w:color w:val="FF0000"/>
        </w:rPr>
      </w:pPr>
    </w:p>
    <w:p w:rsidR="00E85237" w:rsidRDefault="00E85237" w:rsidP="001D4543">
      <w:pPr>
        <w:rPr>
          <w:color w:val="FF0000"/>
        </w:rPr>
      </w:pPr>
    </w:p>
    <w:p w:rsidR="00E85237" w:rsidRDefault="00E85237" w:rsidP="001D4543">
      <w:pPr>
        <w:rPr>
          <w:color w:val="FF0000"/>
        </w:rPr>
      </w:pPr>
    </w:p>
    <w:p w:rsidR="00E85237" w:rsidRDefault="00E85237" w:rsidP="001D4543">
      <w:pPr>
        <w:rPr>
          <w:color w:val="FF0000"/>
        </w:rPr>
      </w:pPr>
    </w:p>
    <w:p w:rsidR="00E85237" w:rsidRDefault="00E85237" w:rsidP="001D4543">
      <w:pPr>
        <w:rPr>
          <w:color w:val="FF0000"/>
        </w:rPr>
      </w:pPr>
    </w:p>
    <w:p w:rsidR="00E85237" w:rsidRPr="001A4D80" w:rsidRDefault="00E85237" w:rsidP="001D4543">
      <w:pPr>
        <w:rPr>
          <w:color w:val="FF0000"/>
        </w:rPr>
      </w:pPr>
    </w:p>
    <w:p w:rsidR="004F4D3C" w:rsidRPr="004F4D3C" w:rsidRDefault="004F4D3C" w:rsidP="001D4543">
      <w:pPr>
        <w:rPr>
          <w:color w:val="FF0000"/>
        </w:rPr>
      </w:pPr>
    </w:p>
    <w:p w:rsidR="00C23A38" w:rsidRPr="00203747" w:rsidRDefault="00C23A38" w:rsidP="00A37766">
      <w:pPr>
        <w:rPr>
          <w:color w:val="FF000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3"/>
        <w:gridCol w:w="1418"/>
        <w:gridCol w:w="709"/>
        <w:gridCol w:w="45"/>
        <w:gridCol w:w="805"/>
        <w:gridCol w:w="1417"/>
        <w:gridCol w:w="1560"/>
      </w:tblGrid>
      <w:tr w:rsidR="00757179" w:rsidRPr="00755A68" w:rsidTr="00203747">
        <w:trPr>
          <w:trHeight w:val="573"/>
        </w:trPr>
        <w:tc>
          <w:tcPr>
            <w:tcW w:w="2693" w:type="dxa"/>
            <w:vMerge w:val="restart"/>
            <w:tcBorders>
              <w:top w:val="single" w:sz="4" w:space="0" w:color="auto"/>
              <w:left w:val="single" w:sz="4" w:space="0" w:color="auto"/>
              <w:right w:val="single" w:sz="4" w:space="0" w:color="auto"/>
              <w:tl2br w:val="single" w:sz="4" w:space="0" w:color="auto"/>
            </w:tcBorders>
            <w:shd w:val="clear" w:color="auto" w:fill="FDE9D9" w:themeFill="accent6" w:themeFillTint="33"/>
          </w:tcPr>
          <w:p w:rsidR="00757179" w:rsidRPr="00757179" w:rsidRDefault="00757179" w:rsidP="00757179">
            <w:pPr>
              <w:rPr>
                <w:b/>
              </w:rPr>
            </w:pPr>
            <w:r w:rsidRPr="00757179">
              <w:rPr>
                <w:b/>
              </w:rPr>
              <w:t xml:space="preserve">              </w:t>
            </w:r>
            <w:r w:rsidR="00203747">
              <w:rPr>
                <w:b/>
              </w:rPr>
              <w:t xml:space="preserve">    </w:t>
            </w:r>
            <w:r w:rsidRPr="00757179">
              <w:rPr>
                <w:b/>
              </w:rPr>
              <w:t xml:space="preserve">Разред и                       </w:t>
            </w:r>
          </w:p>
          <w:p w:rsidR="00757179" w:rsidRPr="00757179" w:rsidRDefault="00757179" w:rsidP="00757179">
            <w:pPr>
              <w:rPr>
                <w:b/>
              </w:rPr>
            </w:pPr>
            <w:r w:rsidRPr="00757179">
              <w:rPr>
                <w:b/>
              </w:rPr>
              <w:t xml:space="preserve">             </w:t>
            </w:r>
            <w:r w:rsidR="00203747">
              <w:rPr>
                <w:b/>
              </w:rPr>
              <w:t xml:space="preserve">  </w:t>
            </w:r>
            <w:r w:rsidRPr="00757179">
              <w:rPr>
                <w:b/>
              </w:rPr>
              <w:t xml:space="preserve"> </w:t>
            </w:r>
            <w:r w:rsidR="00203747">
              <w:rPr>
                <w:b/>
              </w:rPr>
              <w:t xml:space="preserve">  </w:t>
            </w:r>
            <w:r w:rsidRPr="00757179">
              <w:rPr>
                <w:b/>
              </w:rPr>
              <w:t>одељење</w:t>
            </w:r>
          </w:p>
          <w:p w:rsidR="00757179" w:rsidRPr="00757179" w:rsidRDefault="00757179" w:rsidP="006D7777">
            <w:pPr>
              <w:rPr>
                <w:b/>
              </w:rPr>
            </w:pPr>
            <w:r w:rsidRPr="00757179">
              <w:rPr>
                <w:b/>
              </w:rPr>
              <w:t xml:space="preserve">Наставни </w:t>
            </w:r>
          </w:p>
          <w:p w:rsidR="00757179" w:rsidRPr="00757179" w:rsidRDefault="00757179" w:rsidP="006D7777">
            <w:pPr>
              <w:rPr>
                <w:b/>
              </w:rPr>
            </w:pPr>
            <w:r w:rsidRPr="00757179">
              <w:rPr>
                <w:b/>
              </w:rPr>
              <w:t>предмет</w:t>
            </w:r>
          </w:p>
        </w:tc>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757179" w:rsidRPr="00757179" w:rsidRDefault="00757179" w:rsidP="006D7777">
            <w:pPr>
              <w:rPr>
                <w:b/>
                <w:lang w:val="sr-Latn-CS"/>
              </w:rPr>
            </w:pPr>
            <w:r w:rsidRPr="00757179">
              <w:rPr>
                <w:b/>
                <w:lang w:val="sr-Latn-CS"/>
              </w:rPr>
              <w:t>V 1</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tcPr>
          <w:p w:rsidR="00757179" w:rsidRPr="00757179" w:rsidRDefault="00757179" w:rsidP="006D7777">
            <w:pPr>
              <w:rPr>
                <w:b/>
                <w:lang w:val="sr-Latn-CS"/>
              </w:rPr>
            </w:pPr>
            <w:r w:rsidRPr="00757179">
              <w:rPr>
                <w:b/>
                <w:lang w:val="sr-Latn-CS"/>
              </w:rPr>
              <w:t>VI 1</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757179" w:rsidRPr="00757179" w:rsidRDefault="00757179" w:rsidP="006D7777">
            <w:pPr>
              <w:rPr>
                <w:b/>
                <w:lang w:val="sr-Latn-CS"/>
              </w:rPr>
            </w:pPr>
            <w:r w:rsidRPr="00757179">
              <w:rPr>
                <w:b/>
                <w:lang w:val="sr-Latn-CS"/>
              </w:rPr>
              <w:t>VII 1</w:t>
            </w:r>
          </w:p>
        </w:tc>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757179" w:rsidRPr="00757179" w:rsidRDefault="00757179" w:rsidP="006D7777">
            <w:pPr>
              <w:rPr>
                <w:b/>
                <w:lang w:val="sr-Latn-CS"/>
              </w:rPr>
            </w:pPr>
            <w:r w:rsidRPr="00757179">
              <w:rPr>
                <w:b/>
                <w:lang w:val="sr-Latn-CS"/>
              </w:rPr>
              <w:t>VIII 1</w:t>
            </w:r>
          </w:p>
        </w:tc>
      </w:tr>
      <w:tr w:rsidR="00757179" w:rsidRPr="00755A68" w:rsidTr="00203747">
        <w:trPr>
          <w:trHeight w:val="550"/>
        </w:trPr>
        <w:tc>
          <w:tcPr>
            <w:tcW w:w="2693" w:type="dxa"/>
            <w:vMerge/>
            <w:tcBorders>
              <w:left w:val="single" w:sz="4" w:space="0" w:color="auto"/>
              <w:bottom w:val="single" w:sz="4" w:space="0" w:color="auto"/>
              <w:right w:val="single" w:sz="4" w:space="0" w:color="auto"/>
              <w:tl2br w:val="single" w:sz="4" w:space="0" w:color="auto"/>
            </w:tcBorders>
          </w:tcPr>
          <w:p w:rsidR="00757179" w:rsidRPr="00757179" w:rsidRDefault="00757179" w:rsidP="00757179">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757179" w:rsidRPr="00757179" w:rsidRDefault="006D692C" w:rsidP="00CE1579">
            <w:pPr>
              <w:rPr>
                <w:b/>
                <w:lang w:val="sr-Latn-CS"/>
              </w:rPr>
            </w:pPr>
            <w:r>
              <w:t>П/О</w:t>
            </w:r>
          </w:p>
        </w:tc>
        <w:tc>
          <w:tcPr>
            <w:tcW w:w="1559"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tcPr>
          <w:p w:rsidR="00757179" w:rsidRPr="00757179" w:rsidRDefault="006D692C" w:rsidP="00CE1579">
            <w:pPr>
              <w:rPr>
                <w:b/>
                <w:lang w:val="sr-Latn-CS"/>
              </w:rPr>
            </w:pPr>
            <w:r>
              <w:t>П/О</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757179" w:rsidRPr="00757179" w:rsidRDefault="006D692C" w:rsidP="00CE1579">
            <w:pPr>
              <w:rPr>
                <w:b/>
                <w:lang w:val="sr-Latn-CS"/>
              </w:rPr>
            </w:pPr>
            <w:r>
              <w:t>П/О</w:t>
            </w:r>
          </w:p>
        </w:tc>
        <w:tc>
          <w:tcPr>
            <w:tcW w:w="156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757179" w:rsidRPr="00757179" w:rsidRDefault="006D692C" w:rsidP="006D7777">
            <w:pPr>
              <w:rPr>
                <w:b/>
                <w:lang w:val="sr-Latn-CS"/>
              </w:rPr>
            </w:pPr>
            <w:r>
              <w:t>П/О</w:t>
            </w:r>
          </w:p>
        </w:tc>
      </w:tr>
      <w:tr w:rsidR="00A37766" w:rsidRPr="00755A68" w:rsidTr="00203747">
        <w:tc>
          <w:tcPr>
            <w:tcW w:w="2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37766" w:rsidRPr="00757179" w:rsidRDefault="00A37766" w:rsidP="006D7777">
            <w:r w:rsidRPr="00757179">
              <w:t>Српски језик</w:t>
            </w:r>
            <w:r w:rsidR="00672A1E" w:rsidRPr="00757179">
              <w:t xml:space="preserve"> и књижевност</w:t>
            </w:r>
          </w:p>
        </w:tc>
        <w:tc>
          <w:tcPr>
            <w:tcW w:w="1418" w:type="dxa"/>
            <w:tcBorders>
              <w:top w:val="single" w:sz="4" w:space="0" w:color="auto"/>
              <w:left w:val="single" w:sz="4" w:space="0" w:color="auto"/>
              <w:bottom w:val="single" w:sz="4" w:space="0" w:color="auto"/>
              <w:right w:val="single" w:sz="4" w:space="0" w:color="auto"/>
            </w:tcBorders>
          </w:tcPr>
          <w:p w:rsidR="00116012" w:rsidRPr="00880ABA" w:rsidRDefault="00880ABA" w:rsidP="00F34BB1">
            <w:r>
              <w:t>180/170</w:t>
            </w:r>
          </w:p>
        </w:tc>
        <w:tc>
          <w:tcPr>
            <w:tcW w:w="1559" w:type="dxa"/>
            <w:gridSpan w:val="3"/>
            <w:tcBorders>
              <w:top w:val="single" w:sz="4" w:space="0" w:color="auto"/>
              <w:left w:val="single" w:sz="4" w:space="0" w:color="auto"/>
              <w:bottom w:val="single" w:sz="4" w:space="0" w:color="auto"/>
              <w:right w:val="single" w:sz="4" w:space="0" w:color="auto"/>
            </w:tcBorders>
          </w:tcPr>
          <w:p w:rsidR="00934DED" w:rsidRPr="003C6DAF" w:rsidRDefault="003C6DAF" w:rsidP="00AE4C37">
            <w:r>
              <w:t>144/136</w:t>
            </w:r>
          </w:p>
        </w:tc>
        <w:tc>
          <w:tcPr>
            <w:tcW w:w="1417" w:type="dxa"/>
            <w:tcBorders>
              <w:top w:val="single" w:sz="4" w:space="0" w:color="auto"/>
              <w:left w:val="single" w:sz="4" w:space="0" w:color="auto"/>
              <w:bottom w:val="single" w:sz="4" w:space="0" w:color="auto"/>
              <w:right w:val="single" w:sz="4" w:space="0" w:color="auto"/>
            </w:tcBorders>
          </w:tcPr>
          <w:p w:rsidR="00D11B51" w:rsidRPr="00FD7EE3" w:rsidRDefault="00FD7EE3" w:rsidP="006D7777">
            <w:r>
              <w:t>144/136</w:t>
            </w:r>
          </w:p>
        </w:tc>
        <w:tc>
          <w:tcPr>
            <w:tcW w:w="1560" w:type="dxa"/>
            <w:tcBorders>
              <w:top w:val="single" w:sz="4" w:space="0" w:color="auto"/>
              <w:left w:val="single" w:sz="4" w:space="0" w:color="auto"/>
              <w:bottom w:val="single" w:sz="4" w:space="0" w:color="auto"/>
              <w:right w:val="single" w:sz="4" w:space="0" w:color="auto"/>
            </w:tcBorders>
          </w:tcPr>
          <w:p w:rsidR="00C655BF" w:rsidRPr="0069740C" w:rsidRDefault="0069740C" w:rsidP="006D7777">
            <w:r>
              <w:t>136/136</w:t>
            </w:r>
          </w:p>
        </w:tc>
      </w:tr>
      <w:tr w:rsidR="00A37766" w:rsidRPr="00755A68" w:rsidTr="00203747">
        <w:tc>
          <w:tcPr>
            <w:tcW w:w="2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37766" w:rsidRDefault="00A37766" w:rsidP="006D7777">
            <w:r w:rsidRPr="00757179">
              <w:t>Енглески језик</w:t>
            </w:r>
          </w:p>
          <w:p w:rsidR="00A37B2F" w:rsidRPr="00A37B2F" w:rsidRDefault="00A37B2F" w:rsidP="006D7777">
            <w:r w:rsidRPr="00A37B2F">
              <w:t xml:space="preserve"> (1. страни језик) </w:t>
            </w:r>
          </w:p>
        </w:tc>
        <w:tc>
          <w:tcPr>
            <w:tcW w:w="1418" w:type="dxa"/>
            <w:tcBorders>
              <w:top w:val="single" w:sz="4" w:space="0" w:color="auto"/>
              <w:left w:val="single" w:sz="4" w:space="0" w:color="auto"/>
              <w:bottom w:val="single" w:sz="4" w:space="0" w:color="auto"/>
              <w:right w:val="single" w:sz="4" w:space="0" w:color="auto"/>
            </w:tcBorders>
          </w:tcPr>
          <w:p w:rsidR="00D67911" w:rsidRPr="005A6E94" w:rsidRDefault="005A6E94" w:rsidP="006D7777">
            <w:r>
              <w:t>73/68</w:t>
            </w:r>
          </w:p>
        </w:tc>
        <w:tc>
          <w:tcPr>
            <w:tcW w:w="1559" w:type="dxa"/>
            <w:gridSpan w:val="3"/>
            <w:tcBorders>
              <w:top w:val="single" w:sz="4" w:space="0" w:color="auto"/>
              <w:left w:val="single" w:sz="4" w:space="0" w:color="auto"/>
              <w:bottom w:val="single" w:sz="4" w:space="0" w:color="auto"/>
              <w:right w:val="single" w:sz="4" w:space="0" w:color="auto"/>
            </w:tcBorders>
          </w:tcPr>
          <w:p w:rsidR="00934DED" w:rsidRPr="003C6DAF" w:rsidRDefault="003C6DAF" w:rsidP="00AE4C37">
            <w:r>
              <w:t>72/68</w:t>
            </w:r>
          </w:p>
        </w:tc>
        <w:tc>
          <w:tcPr>
            <w:tcW w:w="1417" w:type="dxa"/>
            <w:tcBorders>
              <w:top w:val="single" w:sz="4" w:space="0" w:color="auto"/>
              <w:left w:val="single" w:sz="4" w:space="0" w:color="auto"/>
              <w:bottom w:val="single" w:sz="4" w:space="0" w:color="auto"/>
              <w:right w:val="single" w:sz="4" w:space="0" w:color="auto"/>
            </w:tcBorders>
          </w:tcPr>
          <w:p w:rsidR="00D11B51" w:rsidRPr="00FD7EE3" w:rsidRDefault="00FD7EE3" w:rsidP="006D7777">
            <w:r>
              <w:t>72/68</w:t>
            </w:r>
          </w:p>
        </w:tc>
        <w:tc>
          <w:tcPr>
            <w:tcW w:w="1560" w:type="dxa"/>
            <w:tcBorders>
              <w:top w:val="single" w:sz="4" w:space="0" w:color="auto"/>
              <w:left w:val="single" w:sz="4" w:space="0" w:color="auto"/>
              <w:bottom w:val="single" w:sz="4" w:space="0" w:color="auto"/>
              <w:right w:val="single" w:sz="4" w:space="0" w:color="auto"/>
            </w:tcBorders>
          </w:tcPr>
          <w:p w:rsidR="003C6411" w:rsidRPr="0069740C" w:rsidRDefault="0069740C" w:rsidP="006D7777">
            <w:r>
              <w:t>68/68</w:t>
            </w:r>
          </w:p>
        </w:tc>
      </w:tr>
      <w:tr w:rsidR="00A37766" w:rsidRPr="00755A68" w:rsidTr="00203747">
        <w:tc>
          <w:tcPr>
            <w:tcW w:w="2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37766" w:rsidRPr="00757179" w:rsidRDefault="00A37766" w:rsidP="006D7777">
            <w:r w:rsidRPr="00757179">
              <w:t>Ликовна култура</w:t>
            </w:r>
          </w:p>
        </w:tc>
        <w:tc>
          <w:tcPr>
            <w:tcW w:w="1418" w:type="dxa"/>
            <w:tcBorders>
              <w:top w:val="single" w:sz="4" w:space="0" w:color="auto"/>
              <w:left w:val="single" w:sz="4" w:space="0" w:color="auto"/>
              <w:bottom w:val="single" w:sz="4" w:space="0" w:color="auto"/>
              <w:right w:val="single" w:sz="4" w:space="0" w:color="auto"/>
            </w:tcBorders>
          </w:tcPr>
          <w:p w:rsidR="001D5680" w:rsidRPr="005A6E94" w:rsidRDefault="005A6E94" w:rsidP="006D7777">
            <w:r>
              <w:t>72/68</w:t>
            </w:r>
          </w:p>
        </w:tc>
        <w:tc>
          <w:tcPr>
            <w:tcW w:w="1559" w:type="dxa"/>
            <w:gridSpan w:val="3"/>
            <w:tcBorders>
              <w:top w:val="single" w:sz="4" w:space="0" w:color="auto"/>
              <w:left w:val="single" w:sz="4" w:space="0" w:color="auto"/>
              <w:bottom w:val="single" w:sz="4" w:space="0" w:color="auto"/>
              <w:right w:val="single" w:sz="4" w:space="0" w:color="auto"/>
            </w:tcBorders>
          </w:tcPr>
          <w:p w:rsidR="00934DED" w:rsidRPr="003C6DAF" w:rsidRDefault="003C6DAF" w:rsidP="006D7777">
            <w:r>
              <w:t>36/34</w:t>
            </w:r>
          </w:p>
        </w:tc>
        <w:tc>
          <w:tcPr>
            <w:tcW w:w="1417" w:type="dxa"/>
            <w:tcBorders>
              <w:top w:val="single" w:sz="4" w:space="0" w:color="auto"/>
              <w:left w:val="single" w:sz="4" w:space="0" w:color="auto"/>
              <w:bottom w:val="single" w:sz="4" w:space="0" w:color="auto"/>
              <w:right w:val="single" w:sz="4" w:space="0" w:color="auto"/>
            </w:tcBorders>
          </w:tcPr>
          <w:p w:rsidR="00505AE8" w:rsidRPr="00FD7EE3" w:rsidRDefault="00FD7EE3" w:rsidP="006D7777">
            <w:r>
              <w:t>36/34</w:t>
            </w:r>
          </w:p>
        </w:tc>
        <w:tc>
          <w:tcPr>
            <w:tcW w:w="1560" w:type="dxa"/>
            <w:tcBorders>
              <w:top w:val="single" w:sz="4" w:space="0" w:color="auto"/>
              <w:left w:val="single" w:sz="4" w:space="0" w:color="auto"/>
              <w:bottom w:val="single" w:sz="4" w:space="0" w:color="auto"/>
              <w:right w:val="single" w:sz="4" w:space="0" w:color="auto"/>
            </w:tcBorders>
          </w:tcPr>
          <w:p w:rsidR="002254F0" w:rsidRPr="0069740C" w:rsidRDefault="0069740C" w:rsidP="006D7777">
            <w:r>
              <w:t>34/34</w:t>
            </w:r>
          </w:p>
        </w:tc>
      </w:tr>
      <w:tr w:rsidR="00A37766" w:rsidRPr="00755A68" w:rsidTr="00203747">
        <w:tc>
          <w:tcPr>
            <w:tcW w:w="2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37766" w:rsidRPr="00757179" w:rsidRDefault="00A37766" w:rsidP="006D7777">
            <w:r w:rsidRPr="00757179">
              <w:t>Музичка култура</w:t>
            </w:r>
          </w:p>
        </w:tc>
        <w:tc>
          <w:tcPr>
            <w:tcW w:w="1418" w:type="dxa"/>
            <w:tcBorders>
              <w:top w:val="single" w:sz="4" w:space="0" w:color="auto"/>
              <w:left w:val="single" w:sz="4" w:space="0" w:color="auto"/>
              <w:bottom w:val="single" w:sz="4" w:space="0" w:color="auto"/>
              <w:right w:val="single" w:sz="4" w:space="0" w:color="auto"/>
            </w:tcBorders>
          </w:tcPr>
          <w:p w:rsidR="001D5680" w:rsidRPr="005A6E94" w:rsidRDefault="005A6E94" w:rsidP="006D7777">
            <w:r>
              <w:t>72/68</w:t>
            </w:r>
          </w:p>
        </w:tc>
        <w:tc>
          <w:tcPr>
            <w:tcW w:w="1559" w:type="dxa"/>
            <w:gridSpan w:val="3"/>
            <w:tcBorders>
              <w:top w:val="single" w:sz="4" w:space="0" w:color="auto"/>
              <w:left w:val="single" w:sz="4" w:space="0" w:color="auto"/>
              <w:bottom w:val="single" w:sz="4" w:space="0" w:color="auto"/>
              <w:right w:val="single" w:sz="4" w:space="0" w:color="auto"/>
            </w:tcBorders>
          </w:tcPr>
          <w:p w:rsidR="00934DED" w:rsidRPr="003C6DAF" w:rsidRDefault="003C6DAF" w:rsidP="006D7777">
            <w:r>
              <w:t>36/34</w:t>
            </w:r>
          </w:p>
        </w:tc>
        <w:tc>
          <w:tcPr>
            <w:tcW w:w="1417" w:type="dxa"/>
            <w:tcBorders>
              <w:top w:val="single" w:sz="4" w:space="0" w:color="auto"/>
              <w:left w:val="single" w:sz="4" w:space="0" w:color="auto"/>
              <w:bottom w:val="single" w:sz="4" w:space="0" w:color="auto"/>
              <w:right w:val="single" w:sz="4" w:space="0" w:color="auto"/>
            </w:tcBorders>
          </w:tcPr>
          <w:p w:rsidR="00505AE8" w:rsidRPr="00FD7EE3" w:rsidRDefault="00FD7EE3" w:rsidP="00593B78">
            <w:r>
              <w:t>36/34</w:t>
            </w:r>
          </w:p>
        </w:tc>
        <w:tc>
          <w:tcPr>
            <w:tcW w:w="1560" w:type="dxa"/>
            <w:tcBorders>
              <w:top w:val="single" w:sz="4" w:space="0" w:color="auto"/>
              <w:left w:val="single" w:sz="4" w:space="0" w:color="auto"/>
              <w:bottom w:val="single" w:sz="4" w:space="0" w:color="auto"/>
              <w:right w:val="single" w:sz="4" w:space="0" w:color="auto"/>
            </w:tcBorders>
          </w:tcPr>
          <w:p w:rsidR="002254F0" w:rsidRPr="0069740C" w:rsidRDefault="0069740C" w:rsidP="006D7777">
            <w:r>
              <w:t>36/34</w:t>
            </w:r>
          </w:p>
        </w:tc>
      </w:tr>
      <w:tr w:rsidR="00A37766" w:rsidRPr="00755A68" w:rsidTr="00203747">
        <w:tc>
          <w:tcPr>
            <w:tcW w:w="2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37766" w:rsidRPr="00757179" w:rsidRDefault="00A37766" w:rsidP="006D7777">
            <w:r w:rsidRPr="00757179">
              <w:t>Историја</w:t>
            </w:r>
          </w:p>
        </w:tc>
        <w:tc>
          <w:tcPr>
            <w:tcW w:w="1418" w:type="dxa"/>
            <w:tcBorders>
              <w:top w:val="single" w:sz="4" w:space="0" w:color="auto"/>
              <w:left w:val="single" w:sz="4" w:space="0" w:color="auto"/>
              <w:bottom w:val="single" w:sz="4" w:space="0" w:color="auto"/>
              <w:right w:val="single" w:sz="4" w:space="0" w:color="auto"/>
            </w:tcBorders>
          </w:tcPr>
          <w:p w:rsidR="00D67911" w:rsidRPr="005A6E94" w:rsidRDefault="005A6E94" w:rsidP="006D7777">
            <w:r>
              <w:t>36/34</w:t>
            </w:r>
          </w:p>
        </w:tc>
        <w:tc>
          <w:tcPr>
            <w:tcW w:w="1559" w:type="dxa"/>
            <w:gridSpan w:val="3"/>
            <w:tcBorders>
              <w:top w:val="single" w:sz="4" w:space="0" w:color="auto"/>
              <w:left w:val="single" w:sz="4" w:space="0" w:color="auto"/>
              <w:bottom w:val="single" w:sz="4" w:space="0" w:color="auto"/>
              <w:right w:val="single" w:sz="4" w:space="0" w:color="auto"/>
            </w:tcBorders>
          </w:tcPr>
          <w:p w:rsidR="00934DED" w:rsidRPr="003C6DAF" w:rsidRDefault="003C6DAF" w:rsidP="006D7777">
            <w:r>
              <w:t>72/70</w:t>
            </w:r>
          </w:p>
        </w:tc>
        <w:tc>
          <w:tcPr>
            <w:tcW w:w="1417" w:type="dxa"/>
            <w:tcBorders>
              <w:top w:val="single" w:sz="4" w:space="0" w:color="auto"/>
              <w:left w:val="single" w:sz="4" w:space="0" w:color="auto"/>
              <w:bottom w:val="single" w:sz="4" w:space="0" w:color="auto"/>
              <w:right w:val="single" w:sz="4" w:space="0" w:color="auto"/>
            </w:tcBorders>
          </w:tcPr>
          <w:p w:rsidR="00505AE8" w:rsidRPr="00FD7EE3" w:rsidRDefault="00FD7EE3" w:rsidP="006D7777">
            <w:r>
              <w:t>72/68</w:t>
            </w:r>
          </w:p>
        </w:tc>
        <w:tc>
          <w:tcPr>
            <w:tcW w:w="1560" w:type="dxa"/>
            <w:tcBorders>
              <w:top w:val="single" w:sz="4" w:space="0" w:color="auto"/>
              <w:left w:val="single" w:sz="4" w:space="0" w:color="auto"/>
              <w:bottom w:val="single" w:sz="4" w:space="0" w:color="auto"/>
              <w:right w:val="single" w:sz="4" w:space="0" w:color="auto"/>
            </w:tcBorders>
          </w:tcPr>
          <w:p w:rsidR="003C610E" w:rsidRPr="0069740C" w:rsidRDefault="0069740C" w:rsidP="00885863">
            <w:r>
              <w:t>68/68</w:t>
            </w:r>
          </w:p>
        </w:tc>
      </w:tr>
      <w:tr w:rsidR="00A37766" w:rsidRPr="00755A68" w:rsidTr="00203747">
        <w:tc>
          <w:tcPr>
            <w:tcW w:w="2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37766" w:rsidRPr="00757179" w:rsidRDefault="00A37766" w:rsidP="006D7777">
            <w:r w:rsidRPr="00757179">
              <w:t>Географија</w:t>
            </w:r>
          </w:p>
        </w:tc>
        <w:tc>
          <w:tcPr>
            <w:tcW w:w="1418" w:type="dxa"/>
            <w:tcBorders>
              <w:top w:val="single" w:sz="4" w:space="0" w:color="auto"/>
              <w:left w:val="single" w:sz="4" w:space="0" w:color="auto"/>
              <w:bottom w:val="single" w:sz="4" w:space="0" w:color="auto"/>
              <w:right w:val="single" w:sz="4" w:space="0" w:color="auto"/>
            </w:tcBorders>
          </w:tcPr>
          <w:p w:rsidR="00D67911" w:rsidRPr="005A6E94" w:rsidRDefault="005A6E94" w:rsidP="006D7777">
            <w:r>
              <w:t>36/34</w:t>
            </w:r>
          </w:p>
        </w:tc>
        <w:tc>
          <w:tcPr>
            <w:tcW w:w="1559" w:type="dxa"/>
            <w:gridSpan w:val="3"/>
            <w:tcBorders>
              <w:top w:val="single" w:sz="4" w:space="0" w:color="auto"/>
              <w:left w:val="single" w:sz="4" w:space="0" w:color="auto"/>
              <w:bottom w:val="single" w:sz="4" w:space="0" w:color="auto"/>
              <w:right w:val="single" w:sz="4" w:space="0" w:color="auto"/>
            </w:tcBorders>
          </w:tcPr>
          <w:p w:rsidR="00934DED" w:rsidRPr="003C6DAF" w:rsidRDefault="003C6DAF" w:rsidP="006D7777">
            <w:r>
              <w:t>72/68</w:t>
            </w:r>
          </w:p>
        </w:tc>
        <w:tc>
          <w:tcPr>
            <w:tcW w:w="1417" w:type="dxa"/>
            <w:tcBorders>
              <w:top w:val="single" w:sz="4" w:space="0" w:color="auto"/>
              <w:left w:val="single" w:sz="4" w:space="0" w:color="auto"/>
              <w:bottom w:val="single" w:sz="4" w:space="0" w:color="auto"/>
              <w:right w:val="single" w:sz="4" w:space="0" w:color="auto"/>
            </w:tcBorders>
          </w:tcPr>
          <w:p w:rsidR="00505AE8" w:rsidRPr="00FD7EE3" w:rsidRDefault="00FD7EE3" w:rsidP="006D7777">
            <w:r>
              <w:t>72/68</w:t>
            </w:r>
          </w:p>
        </w:tc>
        <w:tc>
          <w:tcPr>
            <w:tcW w:w="1560" w:type="dxa"/>
            <w:tcBorders>
              <w:top w:val="single" w:sz="4" w:space="0" w:color="auto"/>
              <w:left w:val="single" w:sz="4" w:space="0" w:color="auto"/>
              <w:bottom w:val="single" w:sz="4" w:space="0" w:color="auto"/>
              <w:right w:val="single" w:sz="4" w:space="0" w:color="auto"/>
            </w:tcBorders>
          </w:tcPr>
          <w:p w:rsidR="003C610E" w:rsidRPr="0069740C" w:rsidRDefault="0069740C" w:rsidP="00885863">
            <w:r>
              <w:t>68/68</w:t>
            </w:r>
          </w:p>
        </w:tc>
      </w:tr>
      <w:tr w:rsidR="00A37766" w:rsidRPr="00755A68" w:rsidTr="00203747">
        <w:tc>
          <w:tcPr>
            <w:tcW w:w="2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37766" w:rsidRPr="00757179" w:rsidRDefault="00A37766" w:rsidP="006D7777">
            <w:r w:rsidRPr="00757179">
              <w:t>Физика</w:t>
            </w:r>
          </w:p>
        </w:tc>
        <w:tc>
          <w:tcPr>
            <w:tcW w:w="1418" w:type="dxa"/>
            <w:tcBorders>
              <w:top w:val="single" w:sz="4" w:space="0" w:color="auto"/>
              <w:left w:val="single" w:sz="4" w:space="0" w:color="auto"/>
              <w:bottom w:val="single" w:sz="4" w:space="0" w:color="auto"/>
              <w:right w:val="single" w:sz="4" w:space="0" w:color="auto"/>
            </w:tcBorders>
          </w:tcPr>
          <w:p w:rsidR="00A37766" w:rsidRPr="005A6E94" w:rsidRDefault="005A6E94" w:rsidP="006D7777">
            <w:r>
              <w:t>/</w:t>
            </w:r>
          </w:p>
        </w:tc>
        <w:tc>
          <w:tcPr>
            <w:tcW w:w="1559" w:type="dxa"/>
            <w:gridSpan w:val="3"/>
            <w:tcBorders>
              <w:top w:val="single" w:sz="4" w:space="0" w:color="auto"/>
              <w:left w:val="single" w:sz="4" w:space="0" w:color="auto"/>
              <w:bottom w:val="single" w:sz="4" w:space="0" w:color="auto"/>
              <w:right w:val="single" w:sz="4" w:space="0" w:color="auto"/>
            </w:tcBorders>
          </w:tcPr>
          <w:p w:rsidR="00CB0E19" w:rsidRPr="003C6DAF" w:rsidRDefault="003C6DAF" w:rsidP="00AE4C37">
            <w:r>
              <w:t>72/68</w:t>
            </w:r>
          </w:p>
        </w:tc>
        <w:tc>
          <w:tcPr>
            <w:tcW w:w="1417" w:type="dxa"/>
            <w:tcBorders>
              <w:top w:val="single" w:sz="4" w:space="0" w:color="auto"/>
              <w:left w:val="single" w:sz="4" w:space="0" w:color="auto"/>
              <w:bottom w:val="single" w:sz="4" w:space="0" w:color="auto"/>
              <w:right w:val="single" w:sz="4" w:space="0" w:color="auto"/>
            </w:tcBorders>
          </w:tcPr>
          <w:p w:rsidR="00505AE8" w:rsidRPr="00FD7EE3" w:rsidRDefault="00FD7EE3" w:rsidP="006D7777">
            <w:r>
              <w:t>72/68</w:t>
            </w:r>
          </w:p>
        </w:tc>
        <w:tc>
          <w:tcPr>
            <w:tcW w:w="1560" w:type="dxa"/>
            <w:tcBorders>
              <w:top w:val="single" w:sz="4" w:space="0" w:color="auto"/>
              <w:left w:val="single" w:sz="4" w:space="0" w:color="auto"/>
              <w:bottom w:val="single" w:sz="4" w:space="0" w:color="auto"/>
              <w:right w:val="single" w:sz="4" w:space="0" w:color="auto"/>
            </w:tcBorders>
          </w:tcPr>
          <w:p w:rsidR="00203747" w:rsidRPr="0069740C" w:rsidRDefault="0069740C" w:rsidP="00885863">
            <w:r>
              <w:t>68/68</w:t>
            </w:r>
          </w:p>
        </w:tc>
      </w:tr>
      <w:tr w:rsidR="00A37766" w:rsidRPr="00755A68" w:rsidTr="00203747">
        <w:tc>
          <w:tcPr>
            <w:tcW w:w="2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37766" w:rsidRPr="00757179" w:rsidRDefault="00A37766" w:rsidP="006D7777">
            <w:r w:rsidRPr="00757179">
              <w:t>Математика</w:t>
            </w:r>
          </w:p>
        </w:tc>
        <w:tc>
          <w:tcPr>
            <w:tcW w:w="1418" w:type="dxa"/>
            <w:tcBorders>
              <w:top w:val="single" w:sz="4" w:space="0" w:color="auto"/>
              <w:left w:val="single" w:sz="4" w:space="0" w:color="auto"/>
              <w:bottom w:val="single" w:sz="4" w:space="0" w:color="auto"/>
              <w:right w:val="single" w:sz="4" w:space="0" w:color="auto"/>
            </w:tcBorders>
          </w:tcPr>
          <w:p w:rsidR="00D67911" w:rsidRPr="005A6E94" w:rsidRDefault="005A6E94" w:rsidP="00AE4C37">
            <w:r>
              <w:t>144/136</w:t>
            </w:r>
          </w:p>
        </w:tc>
        <w:tc>
          <w:tcPr>
            <w:tcW w:w="1559" w:type="dxa"/>
            <w:gridSpan w:val="3"/>
            <w:tcBorders>
              <w:top w:val="single" w:sz="4" w:space="0" w:color="auto"/>
              <w:left w:val="single" w:sz="4" w:space="0" w:color="auto"/>
              <w:bottom w:val="single" w:sz="4" w:space="0" w:color="auto"/>
              <w:right w:val="single" w:sz="4" w:space="0" w:color="auto"/>
            </w:tcBorders>
          </w:tcPr>
          <w:p w:rsidR="00934DED" w:rsidRPr="003C6DAF" w:rsidRDefault="003C6DAF" w:rsidP="00AE4C37">
            <w:r>
              <w:t>144/136</w:t>
            </w:r>
          </w:p>
        </w:tc>
        <w:tc>
          <w:tcPr>
            <w:tcW w:w="1417" w:type="dxa"/>
            <w:tcBorders>
              <w:top w:val="single" w:sz="4" w:space="0" w:color="auto"/>
              <w:left w:val="single" w:sz="4" w:space="0" w:color="auto"/>
              <w:bottom w:val="single" w:sz="4" w:space="0" w:color="auto"/>
              <w:right w:val="single" w:sz="4" w:space="0" w:color="auto"/>
            </w:tcBorders>
          </w:tcPr>
          <w:p w:rsidR="00505AE8" w:rsidRPr="00FD7EE3" w:rsidRDefault="00FD7EE3" w:rsidP="00593B78">
            <w:r>
              <w:t>144/136</w:t>
            </w:r>
          </w:p>
        </w:tc>
        <w:tc>
          <w:tcPr>
            <w:tcW w:w="1560" w:type="dxa"/>
            <w:tcBorders>
              <w:top w:val="single" w:sz="4" w:space="0" w:color="auto"/>
              <w:left w:val="single" w:sz="4" w:space="0" w:color="auto"/>
              <w:bottom w:val="single" w:sz="4" w:space="0" w:color="auto"/>
              <w:right w:val="single" w:sz="4" w:space="0" w:color="auto"/>
            </w:tcBorders>
          </w:tcPr>
          <w:p w:rsidR="00FB1695" w:rsidRPr="0069740C" w:rsidRDefault="0069740C" w:rsidP="00885863">
            <w:r>
              <w:t>136/136</w:t>
            </w:r>
          </w:p>
        </w:tc>
      </w:tr>
      <w:tr w:rsidR="00A37766" w:rsidRPr="00755A68" w:rsidTr="00203747">
        <w:tc>
          <w:tcPr>
            <w:tcW w:w="2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37766" w:rsidRPr="00757179" w:rsidRDefault="00A37766" w:rsidP="006D7777">
            <w:r w:rsidRPr="00757179">
              <w:t>Биологија</w:t>
            </w:r>
          </w:p>
        </w:tc>
        <w:tc>
          <w:tcPr>
            <w:tcW w:w="1418" w:type="dxa"/>
            <w:tcBorders>
              <w:top w:val="single" w:sz="4" w:space="0" w:color="auto"/>
              <w:left w:val="single" w:sz="4" w:space="0" w:color="auto"/>
              <w:bottom w:val="single" w:sz="4" w:space="0" w:color="auto"/>
              <w:right w:val="single" w:sz="4" w:space="0" w:color="auto"/>
            </w:tcBorders>
          </w:tcPr>
          <w:p w:rsidR="00D67911" w:rsidRPr="005A6E94" w:rsidRDefault="005A6E94" w:rsidP="006D7777">
            <w:r>
              <w:t>72/68</w:t>
            </w:r>
          </w:p>
        </w:tc>
        <w:tc>
          <w:tcPr>
            <w:tcW w:w="1559" w:type="dxa"/>
            <w:gridSpan w:val="3"/>
            <w:tcBorders>
              <w:top w:val="single" w:sz="4" w:space="0" w:color="auto"/>
              <w:left w:val="single" w:sz="4" w:space="0" w:color="auto"/>
              <w:bottom w:val="single" w:sz="4" w:space="0" w:color="auto"/>
              <w:right w:val="single" w:sz="4" w:space="0" w:color="auto"/>
            </w:tcBorders>
          </w:tcPr>
          <w:p w:rsidR="00934DED" w:rsidRPr="003C6DAF" w:rsidRDefault="003C6DAF" w:rsidP="006D7777">
            <w:r>
              <w:t>72/68</w:t>
            </w:r>
          </w:p>
        </w:tc>
        <w:tc>
          <w:tcPr>
            <w:tcW w:w="1417" w:type="dxa"/>
            <w:tcBorders>
              <w:top w:val="single" w:sz="4" w:space="0" w:color="auto"/>
              <w:left w:val="single" w:sz="4" w:space="0" w:color="auto"/>
              <w:bottom w:val="single" w:sz="4" w:space="0" w:color="auto"/>
              <w:right w:val="single" w:sz="4" w:space="0" w:color="auto"/>
            </w:tcBorders>
          </w:tcPr>
          <w:p w:rsidR="00505AE8" w:rsidRPr="00FD7EE3" w:rsidRDefault="00FD7EE3" w:rsidP="006D7777">
            <w:r>
              <w:t>72/68</w:t>
            </w:r>
          </w:p>
        </w:tc>
        <w:tc>
          <w:tcPr>
            <w:tcW w:w="1560" w:type="dxa"/>
            <w:tcBorders>
              <w:top w:val="single" w:sz="4" w:space="0" w:color="auto"/>
              <w:left w:val="single" w:sz="4" w:space="0" w:color="auto"/>
              <w:bottom w:val="single" w:sz="4" w:space="0" w:color="auto"/>
              <w:right w:val="single" w:sz="4" w:space="0" w:color="auto"/>
            </w:tcBorders>
          </w:tcPr>
          <w:p w:rsidR="003C610E" w:rsidRPr="0069740C" w:rsidRDefault="0069740C" w:rsidP="006D7777">
            <w:r>
              <w:t>68/68</w:t>
            </w:r>
          </w:p>
        </w:tc>
      </w:tr>
      <w:tr w:rsidR="00A37766" w:rsidRPr="00755A68" w:rsidTr="00203747">
        <w:tc>
          <w:tcPr>
            <w:tcW w:w="2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37766" w:rsidRPr="00757179" w:rsidRDefault="00A37766" w:rsidP="006D7777">
            <w:r w:rsidRPr="00757179">
              <w:t>Хемија</w:t>
            </w:r>
          </w:p>
        </w:tc>
        <w:tc>
          <w:tcPr>
            <w:tcW w:w="1418" w:type="dxa"/>
            <w:tcBorders>
              <w:top w:val="single" w:sz="4" w:space="0" w:color="auto"/>
              <w:left w:val="single" w:sz="4" w:space="0" w:color="auto"/>
              <w:bottom w:val="single" w:sz="4" w:space="0" w:color="auto"/>
              <w:right w:val="single" w:sz="4" w:space="0" w:color="auto"/>
            </w:tcBorders>
          </w:tcPr>
          <w:p w:rsidR="00A37766" w:rsidRPr="005A6E94" w:rsidRDefault="005A6E94" w:rsidP="006D7777">
            <w:r>
              <w:t>/</w:t>
            </w:r>
          </w:p>
        </w:tc>
        <w:tc>
          <w:tcPr>
            <w:tcW w:w="1559" w:type="dxa"/>
            <w:gridSpan w:val="3"/>
            <w:tcBorders>
              <w:top w:val="single" w:sz="4" w:space="0" w:color="auto"/>
              <w:left w:val="single" w:sz="4" w:space="0" w:color="auto"/>
              <w:bottom w:val="single" w:sz="4" w:space="0" w:color="auto"/>
              <w:right w:val="single" w:sz="4" w:space="0" w:color="auto"/>
            </w:tcBorders>
          </w:tcPr>
          <w:p w:rsidR="00142E7F" w:rsidRPr="003C6DAF" w:rsidRDefault="003C6DAF" w:rsidP="006D7777">
            <w:r>
              <w:t>/</w:t>
            </w:r>
          </w:p>
        </w:tc>
        <w:tc>
          <w:tcPr>
            <w:tcW w:w="1417" w:type="dxa"/>
            <w:tcBorders>
              <w:top w:val="single" w:sz="4" w:space="0" w:color="auto"/>
              <w:left w:val="single" w:sz="4" w:space="0" w:color="auto"/>
              <w:bottom w:val="single" w:sz="4" w:space="0" w:color="auto"/>
              <w:right w:val="single" w:sz="4" w:space="0" w:color="auto"/>
            </w:tcBorders>
          </w:tcPr>
          <w:p w:rsidR="00FD7EE3" w:rsidRPr="00FD7EE3" w:rsidRDefault="00FD7EE3" w:rsidP="006D7777">
            <w:r>
              <w:t>72/68</w:t>
            </w:r>
          </w:p>
        </w:tc>
        <w:tc>
          <w:tcPr>
            <w:tcW w:w="1560" w:type="dxa"/>
            <w:tcBorders>
              <w:top w:val="single" w:sz="4" w:space="0" w:color="auto"/>
              <w:left w:val="single" w:sz="4" w:space="0" w:color="auto"/>
              <w:bottom w:val="single" w:sz="4" w:space="0" w:color="auto"/>
              <w:right w:val="single" w:sz="4" w:space="0" w:color="auto"/>
            </w:tcBorders>
          </w:tcPr>
          <w:p w:rsidR="002254F0" w:rsidRPr="0069740C" w:rsidRDefault="0069740C" w:rsidP="006D7777">
            <w:r>
              <w:t>68/68</w:t>
            </w:r>
          </w:p>
        </w:tc>
      </w:tr>
      <w:tr w:rsidR="00FA516B" w:rsidRPr="00755A68" w:rsidTr="00FA516B">
        <w:tc>
          <w:tcPr>
            <w:tcW w:w="2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A516B" w:rsidRPr="00757179" w:rsidRDefault="00FA516B" w:rsidP="006D7777">
            <w:r w:rsidRPr="00757179">
              <w:t>Техника и технологија</w:t>
            </w:r>
          </w:p>
        </w:tc>
        <w:tc>
          <w:tcPr>
            <w:tcW w:w="1418" w:type="dxa"/>
            <w:tcBorders>
              <w:top w:val="single" w:sz="4" w:space="0" w:color="auto"/>
              <w:left w:val="single" w:sz="4" w:space="0" w:color="auto"/>
              <w:bottom w:val="single" w:sz="4" w:space="0" w:color="auto"/>
              <w:right w:val="single" w:sz="4" w:space="0" w:color="auto"/>
            </w:tcBorders>
          </w:tcPr>
          <w:p w:rsidR="00FA516B" w:rsidRPr="005A6E94" w:rsidRDefault="00FA516B" w:rsidP="006D7777">
            <w:r>
              <w:t>72/68</w:t>
            </w:r>
          </w:p>
        </w:tc>
        <w:tc>
          <w:tcPr>
            <w:tcW w:w="754" w:type="dxa"/>
            <w:gridSpan w:val="2"/>
            <w:tcBorders>
              <w:top w:val="single" w:sz="4" w:space="0" w:color="auto"/>
              <w:left w:val="single" w:sz="4" w:space="0" w:color="auto"/>
              <w:bottom w:val="single" w:sz="4" w:space="0" w:color="auto"/>
              <w:right w:val="single" w:sz="4" w:space="0" w:color="auto"/>
            </w:tcBorders>
          </w:tcPr>
          <w:p w:rsidR="00FA516B" w:rsidRPr="00FA516B" w:rsidRDefault="00FA516B" w:rsidP="00A128F9">
            <w:r>
              <w:t>А гр</w:t>
            </w:r>
          </w:p>
          <w:p w:rsidR="003C6DAF" w:rsidRDefault="003C6DAF" w:rsidP="00A128F9">
            <w:r>
              <w:t>72/</w:t>
            </w:r>
          </w:p>
          <w:p w:rsidR="00FA516B" w:rsidRPr="003C6DAF" w:rsidRDefault="003C6DAF" w:rsidP="00A128F9">
            <w:r>
              <w:t>68</w:t>
            </w:r>
          </w:p>
        </w:tc>
        <w:tc>
          <w:tcPr>
            <w:tcW w:w="805" w:type="dxa"/>
            <w:tcBorders>
              <w:top w:val="single" w:sz="4" w:space="0" w:color="auto"/>
              <w:left w:val="single" w:sz="4" w:space="0" w:color="auto"/>
              <w:bottom w:val="single" w:sz="4" w:space="0" w:color="auto"/>
              <w:right w:val="single" w:sz="4" w:space="0" w:color="auto"/>
            </w:tcBorders>
          </w:tcPr>
          <w:p w:rsidR="00FA516B" w:rsidRPr="00FA516B" w:rsidRDefault="00FA516B" w:rsidP="00FA516B">
            <w:r>
              <w:t>Б гр</w:t>
            </w:r>
          </w:p>
          <w:p w:rsidR="00FA516B" w:rsidRDefault="003C6DAF">
            <w:r>
              <w:t>72/</w:t>
            </w:r>
          </w:p>
          <w:p w:rsidR="00FA516B" w:rsidRPr="003C6DAF" w:rsidRDefault="003C6DAF" w:rsidP="00FA516B">
            <w:r>
              <w:t>68</w:t>
            </w:r>
          </w:p>
        </w:tc>
        <w:tc>
          <w:tcPr>
            <w:tcW w:w="1417" w:type="dxa"/>
            <w:tcBorders>
              <w:top w:val="single" w:sz="4" w:space="0" w:color="auto"/>
              <w:left w:val="single" w:sz="4" w:space="0" w:color="auto"/>
              <w:bottom w:val="single" w:sz="4" w:space="0" w:color="auto"/>
              <w:right w:val="single" w:sz="4" w:space="0" w:color="auto"/>
            </w:tcBorders>
          </w:tcPr>
          <w:p w:rsidR="00FA516B" w:rsidRPr="00FD7EE3" w:rsidRDefault="00FD7EE3" w:rsidP="00A128F9">
            <w:r>
              <w:t>72/68</w:t>
            </w:r>
          </w:p>
        </w:tc>
        <w:tc>
          <w:tcPr>
            <w:tcW w:w="1560" w:type="dxa"/>
            <w:tcBorders>
              <w:top w:val="single" w:sz="4" w:space="0" w:color="auto"/>
              <w:left w:val="single" w:sz="4" w:space="0" w:color="auto"/>
              <w:bottom w:val="single" w:sz="4" w:space="0" w:color="auto"/>
              <w:right w:val="single" w:sz="4" w:space="0" w:color="auto"/>
            </w:tcBorders>
          </w:tcPr>
          <w:p w:rsidR="00FA516B" w:rsidRPr="0069740C" w:rsidRDefault="0069740C" w:rsidP="006D7777">
            <w:r>
              <w:t>68/68</w:t>
            </w:r>
          </w:p>
        </w:tc>
      </w:tr>
      <w:tr w:rsidR="005A6E94" w:rsidRPr="00755A68" w:rsidTr="00203747">
        <w:tc>
          <w:tcPr>
            <w:tcW w:w="2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5A6E94" w:rsidRPr="00757179" w:rsidRDefault="005A6E94" w:rsidP="006D7777">
            <w:r w:rsidRPr="00757179">
              <w:t>Физичко и здравствено васпитање</w:t>
            </w:r>
          </w:p>
        </w:tc>
        <w:tc>
          <w:tcPr>
            <w:tcW w:w="1418" w:type="dxa"/>
            <w:tcBorders>
              <w:top w:val="single" w:sz="4" w:space="0" w:color="auto"/>
              <w:left w:val="single" w:sz="4" w:space="0" w:color="auto"/>
              <w:bottom w:val="single" w:sz="4" w:space="0" w:color="auto"/>
              <w:right w:val="single" w:sz="4" w:space="0" w:color="auto"/>
            </w:tcBorders>
          </w:tcPr>
          <w:p w:rsidR="005A6E94" w:rsidRPr="005A6E94" w:rsidRDefault="005A6E94" w:rsidP="00B41ACC">
            <w:r>
              <w:t>126/119</w:t>
            </w:r>
          </w:p>
        </w:tc>
        <w:tc>
          <w:tcPr>
            <w:tcW w:w="1559" w:type="dxa"/>
            <w:gridSpan w:val="3"/>
            <w:tcBorders>
              <w:top w:val="single" w:sz="4" w:space="0" w:color="auto"/>
              <w:left w:val="single" w:sz="4" w:space="0" w:color="auto"/>
              <w:bottom w:val="single" w:sz="4" w:space="0" w:color="auto"/>
              <w:right w:val="single" w:sz="4" w:space="0" w:color="auto"/>
            </w:tcBorders>
          </w:tcPr>
          <w:p w:rsidR="005A6E94" w:rsidRPr="003C6DAF" w:rsidRDefault="003C6DAF" w:rsidP="00AE4C37">
            <w:r>
              <w:t>126/119</w:t>
            </w:r>
          </w:p>
        </w:tc>
        <w:tc>
          <w:tcPr>
            <w:tcW w:w="1417" w:type="dxa"/>
            <w:tcBorders>
              <w:top w:val="single" w:sz="4" w:space="0" w:color="auto"/>
              <w:left w:val="single" w:sz="4" w:space="0" w:color="auto"/>
              <w:bottom w:val="single" w:sz="4" w:space="0" w:color="auto"/>
              <w:right w:val="single" w:sz="4" w:space="0" w:color="auto"/>
            </w:tcBorders>
          </w:tcPr>
          <w:p w:rsidR="005A6E94" w:rsidRPr="00FD7EE3" w:rsidRDefault="00FD7EE3" w:rsidP="00885863">
            <w:r>
              <w:t>108/102</w:t>
            </w:r>
          </w:p>
        </w:tc>
        <w:tc>
          <w:tcPr>
            <w:tcW w:w="1560" w:type="dxa"/>
            <w:tcBorders>
              <w:top w:val="single" w:sz="4" w:space="0" w:color="auto"/>
              <w:left w:val="single" w:sz="4" w:space="0" w:color="auto"/>
              <w:bottom w:val="single" w:sz="4" w:space="0" w:color="auto"/>
              <w:right w:val="single" w:sz="4" w:space="0" w:color="auto"/>
            </w:tcBorders>
          </w:tcPr>
          <w:p w:rsidR="005A6E94" w:rsidRPr="0069740C" w:rsidRDefault="0069740C" w:rsidP="006D7777">
            <w:r>
              <w:t>102/102</w:t>
            </w:r>
          </w:p>
        </w:tc>
      </w:tr>
      <w:tr w:rsidR="005A6E94" w:rsidRPr="00755A68" w:rsidTr="00203747">
        <w:tc>
          <w:tcPr>
            <w:tcW w:w="2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5A6E94" w:rsidRPr="00757179" w:rsidRDefault="005A6E94" w:rsidP="006D7777">
            <w:r w:rsidRPr="001D5680">
              <w:t xml:space="preserve">Обавезне физичке активности </w:t>
            </w:r>
          </w:p>
        </w:tc>
        <w:tc>
          <w:tcPr>
            <w:tcW w:w="1418" w:type="dxa"/>
            <w:tcBorders>
              <w:top w:val="single" w:sz="4" w:space="0" w:color="auto"/>
              <w:left w:val="single" w:sz="4" w:space="0" w:color="auto"/>
              <w:bottom w:val="single" w:sz="4" w:space="0" w:color="auto"/>
              <w:right w:val="single" w:sz="4" w:space="0" w:color="auto"/>
            </w:tcBorders>
          </w:tcPr>
          <w:p w:rsidR="005A6E94" w:rsidRPr="005A6E94" w:rsidRDefault="005A6E94" w:rsidP="006D7777">
            <w:r>
              <w:t>/</w:t>
            </w:r>
          </w:p>
        </w:tc>
        <w:tc>
          <w:tcPr>
            <w:tcW w:w="1559" w:type="dxa"/>
            <w:gridSpan w:val="3"/>
            <w:tcBorders>
              <w:top w:val="single" w:sz="4" w:space="0" w:color="auto"/>
              <w:left w:val="single" w:sz="4" w:space="0" w:color="auto"/>
              <w:bottom w:val="single" w:sz="4" w:space="0" w:color="auto"/>
              <w:right w:val="single" w:sz="4" w:space="0" w:color="auto"/>
            </w:tcBorders>
          </w:tcPr>
          <w:p w:rsidR="005A6E94" w:rsidRPr="003C6DAF" w:rsidRDefault="003C6DAF" w:rsidP="006D7777">
            <w:r>
              <w:t>/</w:t>
            </w:r>
          </w:p>
        </w:tc>
        <w:tc>
          <w:tcPr>
            <w:tcW w:w="1417" w:type="dxa"/>
            <w:tcBorders>
              <w:top w:val="single" w:sz="4" w:space="0" w:color="auto"/>
              <w:left w:val="single" w:sz="4" w:space="0" w:color="auto"/>
              <w:bottom w:val="single" w:sz="4" w:space="0" w:color="auto"/>
              <w:right w:val="single" w:sz="4" w:space="0" w:color="auto"/>
            </w:tcBorders>
          </w:tcPr>
          <w:p w:rsidR="005A6E94" w:rsidRPr="00FD7EE3" w:rsidRDefault="00FD7EE3" w:rsidP="006D7777">
            <w:r>
              <w:t>/</w:t>
            </w:r>
          </w:p>
        </w:tc>
        <w:tc>
          <w:tcPr>
            <w:tcW w:w="1560" w:type="dxa"/>
            <w:tcBorders>
              <w:top w:val="single" w:sz="4" w:space="0" w:color="auto"/>
              <w:left w:val="single" w:sz="4" w:space="0" w:color="auto"/>
              <w:bottom w:val="single" w:sz="4" w:space="0" w:color="auto"/>
              <w:right w:val="single" w:sz="4" w:space="0" w:color="auto"/>
            </w:tcBorders>
          </w:tcPr>
          <w:p w:rsidR="005A6E94" w:rsidRPr="00757179" w:rsidRDefault="005A6E94" w:rsidP="006D7777"/>
        </w:tc>
      </w:tr>
      <w:tr w:rsidR="005A6E94" w:rsidRPr="00755A68" w:rsidTr="00203747">
        <w:tc>
          <w:tcPr>
            <w:tcW w:w="2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5A6E94" w:rsidRDefault="005A6E94" w:rsidP="006D7777">
            <w:r w:rsidRPr="00757179">
              <w:t>Немачки језик</w:t>
            </w:r>
          </w:p>
          <w:p w:rsidR="005A6E94" w:rsidRPr="00A37B2F" w:rsidRDefault="005A6E94" w:rsidP="00A37B2F">
            <w:r w:rsidRPr="00A37B2F">
              <w:t xml:space="preserve"> (</w:t>
            </w:r>
            <w:r>
              <w:t>2</w:t>
            </w:r>
            <w:r w:rsidRPr="00A37B2F">
              <w:t xml:space="preserve">. страни језик) </w:t>
            </w:r>
          </w:p>
        </w:tc>
        <w:tc>
          <w:tcPr>
            <w:tcW w:w="1418" w:type="dxa"/>
            <w:tcBorders>
              <w:top w:val="single" w:sz="4" w:space="0" w:color="auto"/>
              <w:left w:val="single" w:sz="4" w:space="0" w:color="auto"/>
              <w:bottom w:val="single" w:sz="4" w:space="0" w:color="auto"/>
              <w:right w:val="single" w:sz="4" w:space="0" w:color="auto"/>
            </w:tcBorders>
          </w:tcPr>
          <w:p w:rsidR="005A6E94" w:rsidRPr="005A6E94" w:rsidRDefault="005A6E94" w:rsidP="006D7777">
            <w:r>
              <w:t>72</w:t>
            </w:r>
            <w:r w:rsidR="003C6DAF">
              <w:t>/</w:t>
            </w:r>
            <w:r>
              <w:t>68</w:t>
            </w:r>
          </w:p>
        </w:tc>
        <w:tc>
          <w:tcPr>
            <w:tcW w:w="1559" w:type="dxa"/>
            <w:gridSpan w:val="3"/>
            <w:tcBorders>
              <w:top w:val="single" w:sz="4" w:space="0" w:color="auto"/>
              <w:left w:val="single" w:sz="4" w:space="0" w:color="auto"/>
              <w:bottom w:val="single" w:sz="4" w:space="0" w:color="auto"/>
              <w:right w:val="single" w:sz="4" w:space="0" w:color="auto"/>
            </w:tcBorders>
          </w:tcPr>
          <w:p w:rsidR="005A6E94" w:rsidRPr="003C6DAF" w:rsidRDefault="003C6DAF" w:rsidP="006D7777">
            <w:r>
              <w:t>72/68</w:t>
            </w:r>
          </w:p>
        </w:tc>
        <w:tc>
          <w:tcPr>
            <w:tcW w:w="1417" w:type="dxa"/>
            <w:tcBorders>
              <w:top w:val="single" w:sz="4" w:space="0" w:color="auto"/>
              <w:left w:val="single" w:sz="4" w:space="0" w:color="auto"/>
              <w:bottom w:val="single" w:sz="4" w:space="0" w:color="auto"/>
              <w:right w:val="single" w:sz="4" w:space="0" w:color="auto"/>
            </w:tcBorders>
          </w:tcPr>
          <w:p w:rsidR="005A6E94" w:rsidRPr="00FD7EE3" w:rsidRDefault="00FD7EE3" w:rsidP="006D7777">
            <w:r>
              <w:t>72/68</w:t>
            </w:r>
          </w:p>
        </w:tc>
        <w:tc>
          <w:tcPr>
            <w:tcW w:w="1560" w:type="dxa"/>
            <w:tcBorders>
              <w:top w:val="single" w:sz="4" w:space="0" w:color="auto"/>
              <w:left w:val="single" w:sz="4" w:space="0" w:color="auto"/>
              <w:bottom w:val="single" w:sz="4" w:space="0" w:color="auto"/>
              <w:right w:val="single" w:sz="4" w:space="0" w:color="auto"/>
            </w:tcBorders>
          </w:tcPr>
          <w:p w:rsidR="005A6E94" w:rsidRPr="0069740C" w:rsidRDefault="0069740C" w:rsidP="006D7777">
            <w:r>
              <w:t>68/68</w:t>
            </w:r>
          </w:p>
        </w:tc>
      </w:tr>
      <w:tr w:rsidR="00FA516B" w:rsidRPr="00755A68" w:rsidTr="00FA516B">
        <w:tc>
          <w:tcPr>
            <w:tcW w:w="2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A516B" w:rsidRPr="00757179" w:rsidRDefault="00FA516B" w:rsidP="006D7777">
            <w:r w:rsidRPr="00757179">
              <w:t>Информатика и рачунарство</w:t>
            </w:r>
          </w:p>
        </w:tc>
        <w:tc>
          <w:tcPr>
            <w:tcW w:w="1418" w:type="dxa"/>
            <w:tcBorders>
              <w:top w:val="single" w:sz="4" w:space="0" w:color="auto"/>
              <w:left w:val="single" w:sz="4" w:space="0" w:color="auto"/>
              <w:bottom w:val="single" w:sz="4" w:space="0" w:color="auto"/>
              <w:right w:val="single" w:sz="4" w:space="0" w:color="auto"/>
            </w:tcBorders>
          </w:tcPr>
          <w:p w:rsidR="00FA516B" w:rsidRPr="005A6E94" w:rsidRDefault="00FA516B" w:rsidP="006D7777">
            <w:r>
              <w:t>36/33</w:t>
            </w:r>
          </w:p>
        </w:tc>
        <w:tc>
          <w:tcPr>
            <w:tcW w:w="709" w:type="dxa"/>
            <w:tcBorders>
              <w:top w:val="single" w:sz="4" w:space="0" w:color="auto"/>
              <w:left w:val="single" w:sz="4" w:space="0" w:color="auto"/>
              <w:bottom w:val="single" w:sz="4" w:space="0" w:color="auto"/>
              <w:right w:val="single" w:sz="4" w:space="0" w:color="auto"/>
            </w:tcBorders>
          </w:tcPr>
          <w:p w:rsidR="00FA516B" w:rsidRDefault="00FA516B" w:rsidP="006D7777">
            <w:r>
              <w:t>А гр</w:t>
            </w:r>
          </w:p>
          <w:p w:rsidR="003C6DAF" w:rsidRDefault="003C6DAF" w:rsidP="006D7777">
            <w:r>
              <w:t>36/</w:t>
            </w:r>
          </w:p>
          <w:p w:rsidR="003C6DAF" w:rsidRPr="00FA516B" w:rsidRDefault="003C6DAF" w:rsidP="006D7777">
            <w:r>
              <w:t>34</w:t>
            </w:r>
          </w:p>
        </w:tc>
        <w:tc>
          <w:tcPr>
            <w:tcW w:w="850" w:type="dxa"/>
            <w:gridSpan w:val="2"/>
            <w:tcBorders>
              <w:top w:val="single" w:sz="4" w:space="0" w:color="auto"/>
              <w:left w:val="single" w:sz="4" w:space="0" w:color="auto"/>
              <w:bottom w:val="single" w:sz="4" w:space="0" w:color="auto"/>
              <w:right w:val="single" w:sz="4" w:space="0" w:color="auto"/>
            </w:tcBorders>
          </w:tcPr>
          <w:p w:rsidR="00FA516B" w:rsidRDefault="00FA516B" w:rsidP="006D7777">
            <w:r>
              <w:t>Б гр</w:t>
            </w:r>
          </w:p>
          <w:p w:rsidR="003C6DAF" w:rsidRDefault="003C6DAF" w:rsidP="006D7777">
            <w:r>
              <w:t>36/</w:t>
            </w:r>
          </w:p>
          <w:p w:rsidR="003C6DAF" w:rsidRPr="00FA516B" w:rsidRDefault="003C6DAF" w:rsidP="006D7777">
            <w:r>
              <w:t>33</w:t>
            </w:r>
          </w:p>
        </w:tc>
        <w:tc>
          <w:tcPr>
            <w:tcW w:w="1417" w:type="dxa"/>
            <w:tcBorders>
              <w:top w:val="single" w:sz="4" w:space="0" w:color="auto"/>
              <w:left w:val="single" w:sz="4" w:space="0" w:color="auto"/>
              <w:bottom w:val="single" w:sz="4" w:space="0" w:color="auto"/>
              <w:right w:val="single" w:sz="4" w:space="0" w:color="auto"/>
            </w:tcBorders>
          </w:tcPr>
          <w:p w:rsidR="00FA516B" w:rsidRPr="00FD7EE3" w:rsidRDefault="00FD7EE3" w:rsidP="006D7777">
            <w:r>
              <w:t>36/33</w:t>
            </w:r>
          </w:p>
        </w:tc>
        <w:tc>
          <w:tcPr>
            <w:tcW w:w="1560" w:type="dxa"/>
            <w:tcBorders>
              <w:top w:val="single" w:sz="4" w:space="0" w:color="auto"/>
              <w:left w:val="single" w:sz="4" w:space="0" w:color="auto"/>
              <w:bottom w:val="single" w:sz="4" w:space="0" w:color="auto"/>
              <w:right w:val="single" w:sz="4" w:space="0" w:color="auto"/>
            </w:tcBorders>
          </w:tcPr>
          <w:p w:rsidR="00FA516B" w:rsidRPr="0069740C" w:rsidRDefault="0069740C" w:rsidP="000747CF">
            <w:r>
              <w:t>34/32</w:t>
            </w:r>
          </w:p>
        </w:tc>
      </w:tr>
      <w:tr w:rsidR="005A6E94" w:rsidRPr="00755A68" w:rsidTr="00203747">
        <w:tc>
          <w:tcPr>
            <w:tcW w:w="2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5A6E94" w:rsidRPr="00757179" w:rsidRDefault="005A6E94" w:rsidP="006D7777">
            <w:r w:rsidRPr="00757179">
              <w:t>Верска настава</w:t>
            </w:r>
          </w:p>
        </w:tc>
        <w:tc>
          <w:tcPr>
            <w:tcW w:w="1418" w:type="dxa"/>
            <w:tcBorders>
              <w:top w:val="single" w:sz="4" w:space="0" w:color="auto"/>
              <w:left w:val="single" w:sz="4" w:space="0" w:color="auto"/>
              <w:bottom w:val="single" w:sz="4" w:space="0" w:color="auto"/>
              <w:right w:val="single" w:sz="4" w:space="0" w:color="auto"/>
            </w:tcBorders>
          </w:tcPr>
          <w:p w:rsidR="005A6E94" w:rsidRPr="005A6E94" w:rsidRDefault="005A6E94" w:rsidP="006D7777">
            <w:r>
              <w:t>37/34</w:t>
            </w:r>
          </w:p>
        </w:tc>
        <w:tc>
          <w:tcPr>
            <w:tcW w:w="1559" w:type="dxa"/>
            <w:gridSpan w:val="3"/>
            <w:tcBorders>
              <w:top w:val="single" w:sz="4" w:space="0" w:color="auto"/>
              <w:left w:val="single" w:sz="4" w:space="0" w:color="auto"/>
              <w:bottom w:val="single" w:sz="4" w:space="0" w:color="auto"/>
              <w:right w:val="single" w:sz="4" w:space="0" w:color="auto"/>
            </w:tcBorders>
          </w:tcPr>
          <w:p w:rsidR="005A6E94" w:rsidRPr="003C6DAF" w:rsidRDefault="003C6DAF" w:rsidP="006D7777">
            <w:r>
              <w:t>36/34</w:t>
            </w:r>
          </w:p>
        </w:tc>
        <w:tc>
          <w:tcPr>
            <w:tcW w:w="1417" w:type="dxa"/>
            <w:tcBorders>
              <w:top w:val="single" w:sz="4" w:space="0" w:color="auto"/>
              <w:left w:val="single" w:sz="4" w:space="0" w:color="auto"/>
              <w:bottom w:val="single" w:sz="4" w:space="0" w:color="auto"/>
              <w:right w:val="single" w:sz="4" w:space="0" w:color="auto"/>
            </w:tcBorders>
          </w:tcPr>
          <w:p w:rsidR="005A6E94" w:rsidRPr="00FD7EE3" w:rsidRDefault="00FD7EE3" w:rsidP="006D7777">
            <w:r>
              <w:t>36/34</w:t>
            </w:r>
          </w:p>
        </w:tc>
        <w:tc>
          <w:tcPr>
            <w:tcW w:w="1560" w:type="dxa"/>
            <w:tcBorders>
              <w:top w:val="single" w:sz="4" w:space="0" w:color="auto"/>
              <w:left w:val="single" w:sz="4" w:space="0" w:color="auto"/>
              <w:bottom w:val="single" w:sz="4" w:space="0" w:color="auto"/>
              <w:right w:val="single" w:sz="4" w:space="0" w:color="auto"/>
            </w:tcBorders>
          </w:tcPr>
          <w:p w:rsidR="005A6E94" w:rsidRPr="0069740C" w:rsidRDefault="0069740C" w:rsidP="004A49F3">
            <w:r>
              <w:t>34/34</w:t>
            </w:r>
          </w:p>
        </w:tc>
      </w:tr>
      <w:tr w:rsidR="005A6E94" w:rsidRPr="00755A68" w:rsidTr="00203747">
        <w:tc>
          <w:tcPr>
            <w:tcW w:w="2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5A6E94" w:rsidRPr="00757179" w:rsidRDefault="005A6E94" w:rsidP="006D7777">
            <w:r w:rsidRPr="00757179">
              <w:t>Грађанско васпитање</w:t>
            </w:r>
          </w:p>
        </w:tc>
        <w:tc>
          <w:tcPr>
            <w:tcW w:w="1418" w:type="dxa"/>
            <w:tcBorders>
              <w:top w:val="single" w:sz="4" w:space="0" w:color="auto"/>
              <w:left w:val="single" w:sz="4" w:space="0" w:color="auto"/>
              <w:bottom w:val="single" w:sz="4" w:space="0" w:color="auto"/>
              <w:right w:val="single" w:sz="4" w:space="0" w:color="auto"/>
            </w:tcBorders>
          </w:tcPr>
          <w:p w:rsidR="005A6E94" w:rsidRPr="00946382" w:rsidRDefault="005A6E94" w:rsidP="006D7777"/>
        </w:tc>
        <w:tc>
          <w:tcPr>
            <w:tcW w:w="1559" w:type="dxa"/>
            <w:gridSpan w:val="3"/>
            <w:tcBorders>
              <w:top w:val="single" w:sz="4" w:space="0" w:color="auto"/>
              <w:left w:val="single" w:sz="4" w:space="0" w:color="auto"/>
              <w:bottom w:val="single" w:sz="4" w:space="0" w:color="auto"/>
              <w:right w:val="single" w:sz="4" w:space="0" w:color="auto"/>
            </w:tcBorders>
          </w:tcPr>
          <w:p w:rsidR="005A6E94" w:rsidRPr="003C6DAF" w:rsidRDefault="003C6DAF" w:rsidP="006D7777">
            <w:r>
              <w:t>36/34</w:t>
            </w:r>
          </w:p>
        </w:tc>
        <w:tc>
          <w:tcPr>
            <w:tcW w:w="1417" w:type="dxa"/>
            <w:tcBorders>
              <w:top w:val="single" w:sz="4" w:space="0" w:color="auto"/>
              <w:left w:val="single" w:sz="4" w:space="0" w:color="auto"/>
              <w:bottom w:val="single" w:sz="4" w:space="0" w:color="auto"/>
              <w:right w:val="single" w:sz="4" w:space="0" w:color="auto"/>
            </w:tcBorders>
          </w:tcPr>
          <w:p w:rsidR="005A6E94" w:rsidRPr="00FD7EE3" w:rsidRDefault="00FD7EE3" w:rsidP="006D7777">
            <w:r>
              <w:t>36/34</w:t>
            </w:r>
          </w:p>
        </w:tc>
        <w:tc>
          <w:tcPr>
            <w:tcW w:w="1560" w:type="dxa"/>
            <w:tcBorders>
              <w:top w:val="single" w:sz="4" w:space="0" w:color="auto"/>
              <w:left w:val="single" w:sz="4" w:space="0" w:color="auto"/>
              <w:bottom w:val="single" w:sz="4" w:space="0" w:color="auto"/>
              <w:right w:val="single" w:sz="4" w:space="0" w:color="auto"/>
            </w:tcBorders>
          </w:tcPr>
          <w:p w:rsidR="005A6E94" w:rsidRPr="0069740C" w:rsidRDefault="0069740C" w:rsidP="004A49F3">
            <w:r>
              <w:t>36/34</w:t>
            </w:r>
          </w:p>
        </w:tc>
      </w:tr>
      <w:tr w:rsidR="005A6E94" w:rsidRPr="00755A68" w:rsidTr="00203747">
        <w:tc>
          <w:tcPr>
            <w:tcW w:w="2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5A6E94" w:rsidRPr="00757179" w:rsidRDefault="005A6E94" w:rsidP="006D7777">
            <w:r w:rsidRPr="00757179">
              <w:t>Слободне наставне активности</w:t>
            </w:r>
          </w:p>
        </w:tc>
        <w:tc>
          <w:tcPr>
            <w:tcW w:w="1418" w:type="dxa"/>
            <w:tcBorders>
              <w:top w:val="single" w:sz="4" w:space="0" w:color="auto"/>
              <w:left w:val="single" w:sz="4" w:space="0" w:color="auto"/>
              <w:bottom w:val="single" w:sz="4" w:space="0" w:color="auto"/>
              <w:right w:val="single" w:sz="4" w:space="0" w:color="auto"/>
            </w:tcBorders>
          </w:tcPr>
          <w:p w:rsidR="005A6E94" w:rsidRPr="005A6E94" w:rsidRDefault="005A6E94" w:rsidP="00AE4C37">
            <w:r>
              <w:t>36/34</w:t>
            </w:r>
          </w:p>
        </w:tc>
        <w:tc>
          <w:tcPr>
            <w:tcW w:w="1559" w:type="dxa"/>
            <w:gridSpan w:val="3"/>
            <w:tcBorders>
              <w:top w:val="single" w:sz="4" w:space="0" w:color="auto"/>
              <w:left w:val="single" w:sz="4" w:space="0" w:color="auto"/>
              <w:bottom w:val="single" w:sz="4" w:space="0" w:color="auto"/>
              <w:right w:val="single" w:sz="4" w:space="0" w:color="auto"/>
            </w:tcBorders>
          </w:tcPr>
          <w:p w:rsidR="005A6E94" w:rsidRPr="003C6DAF" w:rsidRDefault="003C6DAF" w:rsidP="00CA0488">
            <w:r>
              <w:t>36/34</w:t>
            </w:r>
          </w:p>
        </w:tc>
        <w:tc>
          <w:tcPr>
            <w:tcW w:w="1417" w:type="dxa"/>
            <w:tcBorders>
              <w:top w:val="single" w:sz="4" w:space="0" w:color="auto"/>
              <w:left w:val="single" w:sz="4" w:space="0" w:color="auto"/>
              <w:bottom w:val="single" w:sz="4" w:space="0" w:color="auto"/>
              <w:right w:val="single" w:sz="4" w:space="0" w:color="auto"/>
            </w:tcBorders>
          </w:tcPr>
          <w:p w:rsidR="005A6E94" w:rsidRPr="00FD7EE3" w:rsidRDefault="00FD7EE3" w:rsidP="006D7777">
            <w:r>
              <w:t>36/34</w:t>
            </w:r>
          </w:p>
        </w:tc>
        <w:tc>
          <w:tcPr>
            <w:tcW w:w="1560" w:type="dxa"/>
            <w:tcBorders>
              <w:top w:val="single" w:sz="4" w:space="0" w:color="auto"/>
              <w:left w:val="single" w:sz="4" w:space="0" w:color="auto"/>
              <w:bottom w:val="single" w:sz="4" w:space="0" w:color="auto"/>
              <w:right w:val="single" w:sz="4" w:space="0" w:color="auto"/>
            </w:tcBorders>
          </w:tcPr>
          <w:p w:rsidR="005A6E94" w:rsidRPr="0069740C" w:rsidRDefault="0069740C" w:rsidP="006D7777">
            <w:r>
              <w:t>34/34</w:t>
            </w:r>
          </w:p>
        </w:tc>
      </w:tr>
      <w:tr w:rsidR="005A6E94" w:rsidRPr="00755A68" w:rsidTr="00203747">
        <w:tc>
          <w:tcPr>
            <w:tcW w:w="2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5A6E94" w:rsidRPr="00880ABA" w:rsidRDefault="005A6E94" w:rsidP="00880ABA">
            <w:r w:rsidRPr="00757179">
              <w:t>Ч</w:t>
            </w:r>
            <w:r>
              <w:t>ОС</w:t>
            </w:r>
          </w:p>
        </w:tc>
        <w:tc>
          <w:tcPr>
            <w:tcW w:w="1418" w:type="dxa"/>
            <w:tcBorders>
              <w:top w:val="single" w:sz="4" w:space="0" w:color="auto"/>
              <w:left w:val="single" w:sz="4" w:space="0" w:color="auto"/>
              <w:bottom w:val="single" w:sz="4" w:space="0" w:color="auto"/>
              <w:right w:val="single" w:sz="4" w:space="0" w:color="auto"/>
            </w:tcBorders>
          </w:tcPr>
          <w:p w:rsidR="005A6E94" w:rsidRPr="005A6E94" w:rsidRDefault="005A6E94" w:rsidP="00AE4C37">
            <w:r>
              <w:t>36/34</w:t>
            </w:r>
          </w:p>
        </w:tc>
        <w:tc>
          <w:tcPr>
            <w:tcW w:w="1559" w:type="dxa"/>
            <w:gridSpan w:val="3"/>
            <w:tcBorders>
              <w:top w:val="single" w:sz="4" w:space="0" w:color="auto"/>
              <w:left w:val="single" w:sz="4" w:space="0" w:color="auto"/>
              <w:bottom w:val="single" w:sz="4" w:space="0" w:color="auto"/>
              <w:right w:val="single" w:sz="4" w:space="0" w:color="auto"/>
            </w:tcBorders>
          </w:tcPr>
          <w:p w:rsidR="005A6E94" w:rsidRPr="003C6DAF" w:rsidRDefault="003C6DAF" w:rsidP="006D7777">
            <w:r>
              <w:t>36/36</w:t>
            </w:r>
          </w:p>
        </w:tc>
        <w:tc>
          <w:tcPr>
            <w:tcW w:w="1417" w:type="dxa"/>
            <w:tcBorders>
              <w:top w:val="single" w:sz="4" w:space="0" w:color="auto"/>
              <w:left w:val="single" w:sz="4" w:space="0" w:color="auto"/>
              <w:bottom w:val="single" w:sz="4" w:space="0" w:color="auto"/>
              <w:right w:val="single" w:sz="4" w:space="0" w:color="auto"/>
            </w:tcBorders>
          </w:tcPr>
          <w:p w:rsidR="005A6E94" w:rsidRPr="00FD7EE3" w:rsidRDefault="00FD7EE3" w:rsidP="006D7777">
            <w:r>
              <w:t>36/33</w:t>
            </w:r>
          </w:p>
        </w:tc>
        <w:tc>
          <w:tcPr>
            <w:tcW w:w="1560" w:type="dxa"/>
            <w:tcBorders>
              <w:top w:val="single" w:sz="4" w:space="0" w:color="auto"/>
              <w:left w:val="single" w:sz="4" w:space="0" w:color="auto"/>
              <w:bottom w:val="single" w:sz="4" w:space="0" w:color="auto"/>
              <w:right w:val="single" w:sz="4" w:space="0" w:color="auto"/>
            </w:tcBorders>
          </w:tcPr>
          <w:p w:rsidR="005A6E94" w:rsidRPr="0069740C" w:rsidRDefault="0069740C" w:rsidP="006D7777">
            <w:r>
              <w:t>36/34</w:t>
            </w:r>
          </w:p>
        </w:tc>
      </w:tr>
    </w:tbl>
    <w:p w:rsidR="00A37766" w:rsidRPr="00755A68" w:rsidRDefault="00A37766" w:rsidP="00A37766">
      <w:pPr>
        <w:rPr>
          <w:color w:val="FF0000"/>
        </w:rPr>
      </w:pPr>
    </w:p>
    <w:p w:rsidR="00203747" w:rsidRDefault="00203747" w:rsidP="005B4E2E">
      <w:pPr>
        <w:jc w:val="center"/>
        <w:rPr>
          <w:color w:val="FF0000"/>
        </w:rPr>
      </w:pPr>
    </w:p>
    <w:p w:rsidR="006D692C" w:rsidRDefault="006D692C" w:rsidP="005B4E2E">
      <w:pPr>
        <w:jc w:val="center"/>
        <w:rPr>
          <w:color w:val="FF0000"/>
        </w:rPr>
      </w:pPr>
    </w:p>
    <w:p w:rsidR="006D692C" w:rsidRDefault="006D692C" w:rsidP="005B4E2E">
      <w:pPr>
        <w:jc w:val="center"/>
        <w:rPr>
          <w:color w:val="FF0000"/>
        </w:rPr>
      </w:pPr>
    </w:p>
    <w:p w:rsidR="006D692C" w:rsidRDefault="006D692C" w:rsidP="005B4E2E">
      <w:pPr>
        <w:jc w:val="center"/>
        <w:rPr>
          <w:color w:val="FF0000"/>
        </w:rPr>
      </w:pPr>
    </w:p>
    <w:p w:rsidR="006D692C" w:rsidRDefault="006D692C" w:rsidP="005B4E2E">
      <w:pPr>
        <w:jc w:val="center"/>
        <w:rPr>
          <w:color w:val="FF0000"/>
        </w:rPr>
      </w:pPr>
    </w:p>
    <w:p w:rsidR="006D692C" w:rsidRDefault="006D692C" w:rsidP="005B4E2E">
      <w:pPr>
        <w:jc w:val="center"/>
        <w:rPr>
          <w:color w:val="FF0000"/>
        </w:rPr>
      </w:pPr>
    </w:p>
    <w:p w:rsidR="006D692C" w:rsidRDefault="006D692C" w:rsidP="005B4E2E">
      <w:pPr>
        <w:jc w:val="center"/>
        <w:rPr>
          <w:color w:val="FF0000"/>
        </w:rPr>
      </w:pPr>
    </w:p>
    <w:p w:rsidR="006D692C" w:rsidRDefault="006D692C" w:rsidP="005B4E2E">
      <w:pPr>
        <w:jc w:val="center"/>
        <w:rPr>
          <w:color w:val="FF0000"/>
        </w:rPr>
      </w:pPr>
    </w:p>
    <w:p w:rsidR="006D692C" w:rsidRDefault="006D692C" w:rsidP="005B4E2E">
      <w:pPr>
        <w:jc w:val="center"/>
        <w:rPr>
          <w:color w:val="FF0000"/>
        </w:rPr>
      </w:pPr>
    </w:p>
    <w:p w:rsidR="006D692C" w:rsidRDefault="006D692C" w:rsidP="005B4E2E">
      <w:pPr>
        <w:jc w:val="center"/>
        <w:rPr>
          <w:color w:val="FF0000"/>
        </w:rPr>
      </w:pPr>
    </w:p>
    <w:p w:rsidR="006D692C" w:rsidRDefault="006D692C" w:rsidP="005B4E2E">
      <w:pPr>
        <w:jc w:val="center"/>
        <w:rPr>
          <w:color w:val="FF0000"/>
        </w:rPr>
      </w:pPr>
    </w:p>
    <w:p w:rsidR="006D692C" w:rsidRDefault="006D692C" w:rsidP="005B4E2E">
      <w:pPr>
        <w:jc w:val="center"/>
        <w:rPr>
          <w:color w:val="FF0000"/>
        </w:rPr>
      </w:pPr>
    </w:p>
    <w:p w:rsidR="006D692C" w:rsidRDefault="006D692C" w:rsidP="005B4E2E">
      <w:pPr>
        <w:jc w:val="center"/>
        <w:rPr>
          <w:color w:val="FF0000"/>
        </w:rPr>
      </w:pPr>
    </w:p>
    <w:p w:rsidR="006D692C" w:rsidRDefault="006D692C" w:rsidP="005B4E2E">
      <w:pPr>
        <w:jc w:val="center"/>
        <w:rPr>
          <w:color w:val="FF0000"/>
        </w:rPr>
      </w:pPr>
    </w:p>
    <w:p w:rsidR="006D692C" w:rsidRPr="006D692C" w:rsidRDefault="006D692C" w:rsidP="005B4E2E">
      <w:pPr>
        <w:jc w:val="center"/>
        <w:rPr>
          <w:color w:val="FF0000"/>
        </w:rPr>
      </w:pPr>
    </w:p>
    <w:p w:rsidR="004F4D3C" w:rsidRPr="004F4D3C" w:rsidRDefault="004F4D3C" w:rsidP="005B4E2E">
      <w:pPr>
        <w:jc w:val="center"/>
        <w:rPr>
          <w:color w:val="FF0000"/>
        </w:rPr>
      </w:pPr>
    </w:p>
    <w:p w:rsidR="00216F99" w:rsidRDefault="0088751F" w:rsidP="005B4E2E">
      <w:pPr>
        <w:jc w:val="center"/>
        <w:rPr>
          <w:b/>
          <w:sz w:val="28"/>
        </w:rPr>
      </w:pPr>
      <w:r w:rsidRPr="00FA516B">
        <w:rPr>
          <w:b/>
          <w:sz w:val="28"/>
        </w:rPr>
        <w:t>ДОДАТНИ, ДОПУНСКИ РАД И ПРИПРЕМНИ РАД</w:t>
      </w:r>
      <w:r w:rsidR="001A4D80">
        <w:rPr>
          <w:b/>
          <w:sz w:val="28"/>
        </w:rPr>
        <w:t xml:space="preserve"> </w:t>
      </w:r>
    </w:p>
    <w:p w:rsidR="00206650" w:rsidRPr="001A4D80" w:rsidRDefault="001A4D80" w:rsidP="005B4E2E">
      <w:pPr>
        <w:jc w:val="center"/>
        <w:rPr>
          <w:b/>
        </w:rPr>
      </w:pPr>
      <w:r>
        <w:rPr>
          <w:b/>
          <w:sz w:val="28"/>
        </w:rPr>
        <w:t xml:space="preserve">ОД </w:t>
      </w:r>
      <w:r>
        <w:rPr>
          <w:b/>
          <w:sz w:val="28"/>
          <w:lang w:val="en-US"/>
        </w:rPr>
        <w:t>V</w:t>
      </w:r>
      <w:r>
        <w:rPr>
          <w:b/>
          <w:sz w:val="28"/>
        </w:rPr>
        <w:t xml:space="preserve"> ДО </w:t>
      </w:r>
      <w:r>
        <w:rPr>
          <w:b/>
          <w:sz w:val="28"/>
          <w:lang w:val="en-US"/>
        </w:rPr>
        <w:t>VIII</w:t>
      </w:r>
      <w:r>
        <w:rPr>
          <w:b/>
          <w:sz w:val="28"/>
        </w:rPr>
        <w:t xml:space="preserve"> РАЗРЕДА </w:t>
      </w:r>
    </w:p>
    <w:p w:rsidR="00206650" w:rsidRDefault="00206650" w:rsidP="005B4E2E">
      <w:pPr>
        <w:jc w:val="center"/>
        <w:rPr>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4"/>
        <w:gridCol w:w="666"/>
        <w:gridCol w:w="720"/>
        <w:gridCol w:w="630"/>
        <w:gridCol w:w="630"/>
        <w:gridCol w:w="630"/>
        <w:gridCol w:w="630"/>
        <w:gridCol w:w="630"/>
        <w:gridCol w:w="630"/>
        <w:gridCol w:w="630"/>
      </w:tblGrid>
      <w:tr w:rsidR="00206650" w:rsidRPr="00755A68" w:rsidTr="00E85237">
        <w:trPr>
          <w:trHeight w:val="656"/>
          <w:jc w:val="center"/>
        </w:trPr>
        <w:tc>
          <w:tcPr>
            <w:tcW w:w="198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06650" w:rsidRPr="00206650" w:rsidRDefault="00206650" w:rsidP="00D11B51">
            <w:pPr>
              <w:rPr>
                <w:b/>
              </w:rPr>
            </w:pPr>
            <w:r w:rsidRPr="00206650">
              <w:rPr>
                <w:b/>
              </w:rPr>
              <w:t>Разред</w:t>
            </w:r>
          </w:p>
        </w:tc>
        <w:tc>
          <w:tcPr>
            <w:tcW w:w="1386" w:type="dxa"/>
            <w:gridSpan w:val="2"/>
            <w:tcBorders>
              <w:top w:val="single" w:sz="4" w:space="0" w:color="auto"/>
              <w:left w:val="single" w:sz="4" w:space="0" w:color="auto"/>
              <w:bottom w:val="single" w:sz="4" w:space="0" w:color="auto"/>
              <w:right w:val="double" w:sz="4" w:space="0" w:color="auto"/>
            </w:tcBorders>
          </w:tcPr>
          <w:p w:rsidR="00206650" w:rsidRPr="00757179" w:rsidRDefault="00206650" w:rsidP="00D11B51">
            <w:pPr>
              <w:rPr>
                <w:b/>
                <w:lang w:val="sr-Latn-CS"/>
              </w:rPr>
            </w:pPr>
            <w:r w:rsidRPr="00757179">
              <w:rPr>
                <w:b/>
                <w:lang w:val="sr-Latn-CS"/>
              </w:rPr>
              <w:t>V 1</w:t>
            </w:r>
          </w:p>
        </w:tc>
        <w:tc>
          <w:tcPr>
            <w:tcW w:w="1260" w:type="dxa"/>
            <w:gridSpan w:val="2"/>
            <w:tcBorders>
              <w:top w:val="single" w:sz="4" w:space="0" w:color="auto"/>
              <w:left w:val="double" w:sz="4" w:space="0" w:color="auto"/>
              <w:bottom w:val="single" w:sz="4" w:space="0" w:color="auto"/>
              <w:right w:val="double" w:sz="4" w:space="0" w:color="auto"/>
            </w:tcBorders>
          </w:tcPr>
          <w:p w:rsidR="00206650" w:rsidRPr="00757179" w:rsidRDefault="00206650" w:rsidP="00D11B51">
            <w:pPr>
              <w:rPr>
                <w:b/>
                <w:lang w:val="sr-Latn-CS"/>
              </w:rPr>
            </w:pPr>
            <w:r w:rsidRPr="00757179">
              <w:rPr>
                <w:b/>
                <w:lang w:val="sr-Latn-CS"/>
              </w:rPr>
              <w:t>VI 1</w:t>
            </w:r>
          </w:p>
        </w:tc>
        <w:tc>
          <w:tcPr>
            <w:tcW w:w="1260" w:type="dxa"/>
            <w:gridSpan w:val="2"/>
            <w:tcBorders>
              <w:top w:val="single" w:sz="4" w:space="0" w:color="auto"/>
              <w:left w:val="double" w:sz="4" w:space="0" w:color="auto"/>
              <w:bottom w:val="single" w:sz="4" w:space="0" w:color="auto"/>
              <w:right w:val="double" w:sz="4" w:space="0" w:color="auto"/>
            </w:tcBorders>
          </w:tcPr>
          <w:p w:rsidR="00206650" w:rsidRPr="00757179" w:rsidRDefault="00206650" w:rsidP="00D11B51">
            <w:pPr>
              <w:rPr>
                <w:b/>
                <w:lang w:val="sr-Latn-CS"/>
              </w:rPr>
            </w:pPr>
            <w:r w:rsidRPr="00757179">
              <w:rPr>
                <w:b/>
                <w:lang w:val="sr-Latn-CS"/>
              </w:rPr>
              <w:t>VII 1</w:t>
            </w:r>
          </w:p>
        </w:tc>
        <w:tc>
          <w:tcPr>
            <w:tcW w:w="1890" w:type="dxa"/>
            <w:gridSpan w:val="3"/>
            <w:tcBorders>
              <w:top w:val="single" w:sz="4" w:space="0" w:color="auto"/>
              <w:left w:val="double" w:sz="4" w:space="0" w:color="auto"/>
              <w:bottom w:val="single" w:sz="4" w:space="0" w:color="auto"/>
              <w:right w:val="single" w:sz="4" w:space="0" w:color="auto"/>
            </w:tcBorders>
          </w:tcPr>
          <w:p w:rsidR="00206650" w:rsidRPr="00757179" w:rsidRDefault="00206650" w:rsidP="00D11B51">
            <w:pPr>
              <w:rPr>
                <w:b/>
                <w:lang w:val="sr-Latn-CS"/>
              </w:rPr>
            </w:pPr>
            <w:r w:rsidRPr="00757179">
              <w:rPr>
                <w:b/>
                <w:lang w:val="sr-Latn-CS"/>
              </w:rPr>
              <w:t>VIII 1</w:t>
            </w:r>
          </w:p>
        </w:tc>
      </w:tr>
      <w:tr w:rsidR="00E85237" w:rsidRPr="00755A68" w:rsidTr="00E85237">
        <w:trPr>
          <w:cantSplit/>
          <w:trHeight w:val="2431"/>
          <w:jc w:val="center"/>
        </w:trPr>
        <w:tc>
          <w:tcPr>
            <w:tcW w:w="1984" w:type="dxa"/>
            <w:vMerge w:val="restart"/>
            <w:tcBorders>
              <w:top w:val="single" w:sz="4" w:space="0" w:color="auto"/>
              <w:left w:val="single" w:sz="4" w:space="0" w:color="auto"/>
              <w:right w:val="single" w:sz="4" w:space="0" w:color="auto"/>
            </w:tcBorders>
            <w:shd w:val="clear" w:color="auto" w:fill="FDE9D9" w:themeFill="accent6" w:themeFillTint="33"/>
          </w:tcPr>
          <w:p w:rsidR="00E85237" w:rsidRPr="00757179" w:rsidRDefault="00E85237" w:rsidP="00D11B51"/>
        </w:tc>
        <w:tc>
          <w:tcPr>
            <w:tcW w:w="1386" w:type="dxa"/>
            <w:gridSpan w:val="2"/>
            <w:tcBorders>
              <w:top w:val="single" w:sz="4" w:space="0" w:color="auto"/>
              <w:left w:val="single" w:sz="4" w:space="0" w:color="auto"/>
              <w:right w:val="double" w:sz="4" w:space="0" w:color="auto"/>
            </w:tcBorders>
            <w:shd w:val="clear" w:color="auto" w:fill="EAF1DD" w:themeFill="accent3" w:themeFillTint="33"/>
            <w:textDirection w:val="btLr"/>
          </w:tcPr>
          <w:p w:rsidR="00E85237" w:rsidRDefault="00E85237" w:rsidP="0088751F">
            <w:pPr>
              <w:ind w:right="113"/>
              <w:rPr>
                <w:b/>
              </w:rPr>
            </w:pPr>
            <w:r w:rsidRPr="00206650">
              <w:rPr>
                <w:b/>
              </w:rPr>
              <w:t>додатни  рад</w:t>
            </w:r>
          </w:p>
          <w:p w:rsidR="00E85237" w:rsidRPr="00E85237" w:rsidRDefault="00E85237" w:rsidP="0088751F">
            <w:pPr>
              <w:ind w:right="113"/>
              <w:rPr>
                <w:b/>
              </w:rPr>
            </w:pPr>
          </w:p>
          <w:p w:rsidR="00E85237" w:rsidRDefault="00E85237" w:rsidP="0088751F">
            <w:pPr>
              <w:ind w:right="113"/>
              <w:rPr>
                <w:b/>
              </w:rPr>
            </w:pPr>
          </w:p>
          <w:p w:rsidR="00E85237" w:rsidRPr="00206650" w:rsidRDefault="00E85237" w:rsidP="0088751F">
            <w:pPr>
              <w:ind w:right="113"/>
              <w:rPr>
                <w:b/>
              </w:rPr>
            </w:pPr>
            <w:r w:rsidRPr="00206650">
              <w:rPr>
                <w:b/>
              </w:rPr>
              <w:t>допунски  рад</w:t>
            </w:r>
          </w:p>
        </w:tc>
        <w:tc>
          <w:tcPr>
            <w:tcW w:w="1260" w:type="dxa"/>
            <w:gridSpan w:val="2"/>
            <w:tcBorders>
              <w:top w:val="single" w:sz="4" w:space="0" w:color="auto"/>
              <w:left w:val="double" w:sz="4" w:space="0" w:color="auto"/>
              <w:right w:val="double" w:sz="4" w:space="0" w:color="auto"/>
            </w:tcBorders>
            <w:textDirection w:val="btLr"/>
          </w:tcPr>
          <w:p w:rsidR="00E85237" w:rsidRPr="00206650" w:rsidRDefault="00E85237" w:rsidP="0088751F">
            <w:pPr>
              <w:ind w:right="113"/>
              <w:rPr>
                <w:b/>
              </w:rPr>
            </w:pPr>
            <w:r w:rsidRPr="00206650">
              <w:rPr>
                <w:b/>
              </w:rPr>
              <w:t>додатни  рад</w:t>
            </w:r>
          </w:p>
          <w:p w:rsidR="00E85237" w:rsidRDefault="00E85237" w:rsidP="0088751F">
            <w:pPr>
              <w:ind w:right="113"/>
              <w:rPr>
                <w:b/>
              </w:rPr>
            </w:pPr>
          </w:p>
          <w:p w:rsidR="00E85237" w:rsidRPr="00757179" w:rsidRDefault="00E85237" w:rsidP="0088751F">
            <w:pPr>
              <w:ind w:right="113"/>
            </w:pPr>
            <w:r w:rsidRPr="00206650">
              <w:rPr>
                <w:b/>
              </w:rPr>
              <w:t>допунски  рад</w:t>
            </w:r>
          </w:p>
        </w:tc>
        <w:tc>
          <w:tcPr>
            <w:tcW w:w="1260" w:type="dxa"/>
            <w:gridSpan w:val="2"/>
            <w:tcBorders>
              <w:top w:val="single" w:sz="4" w:space="0" w:color="auto"/>
              <w:left w:val="double" w:sz="4" w:space="0" w:color="auto"/>
              <w:right w:val="double" w:sz="4" w:space="0" w:color="auto"/>
            </w:tcBorders>
            <w:shd w:val="clear" w:color="auto" w:fill="EAF1DD" w:themeFill="accent3" w:themeFillTint="33"/>
            <w:textDirection w:val="btLr"/>
          </w:tcPr>
          <w:p w:rsidR="00E85237" w:rsidRPr="00206650" w:rsidRDefault="00E85237" w:rsidP="0088751F">
            <w:pPr>
              <w:ind w:right="113"/>
              <w:rPr>
                <w:b/>
              </w:rPr>
            </w:pPr>
            <w:r w:rsidRPr="00206650">
              <w:rPr>
                <w:b/>
              </w:rPr>
              <w:t>додатни  рад</w:t>
            </w:r>
          </w:p>
          <w:p w:rsidR="00E85237" w:rsidRPr="00206650" w:rsidRDefault="00E85237" w:rsidP="0088751F">
            <w:pPr>
              <w:ind w:right="113"/>
              <w:rPr>
                <w:b/>
              </w:rPr>
            </w:pPr>
          </w:p>
          <w:p w:rsidR="00E85237" w:rsidRPr="00757179" w:rsidRDefault="00E85237" w:rsidP="0088751F">
            <w:pPr>
              <w:ind w:right="113"/>
            </w:pPr>
            <w:r w:rsidRPr="00206650">
              <w:rPr>
                <w:b/>
              </w:rPr>
              <w:t>допунски  рад</w:t>
            </w:r>
          </w:p>
        </w:tc>
        <w:tc>
          <w:tcPr>
            <w:tcW w:w="1890" w:type="dxa"/>
            <w:gridSpan w:val="3"/>
            <w:tcBorders>
              <w:top w:val="single" w:sz="4" w:space="0" w:color="auto"/>
              <w:left w:val="double" w:sz="4" w:space="0" w:color="auto"/>
              <w:right w:val="single" w:sz="4" w:space="0" w:color="auto"/>
            </w:tcBorders>
            <w:textDirection w:val="btLr"/>
          </w:tcPr>
          <w:p w:rsidR="00E85237" w:rsidRPr="00206650" w:rsidRDefault="00E85237" w:rsidP="0088751F">
            <w:pPr>
              <w:ind w:right="113"/>
              <w:rPr>
                <w:b/>
              </w:rPr>
            </w:pPr>
            <w:r w:rsidRPr="00206650">
              <w:rPr>
                <w:b/>
              </w:rPr>
              <w:t>додатни  рад</w:t>
            </w:r>
          </w:p>
          <w:p w:rsidR="00E85237" w:rsidRPr="00206650" w:rsidRDefault="00E85237" w:rsidP="0088751F">
            <w:pPr>
              <w:ind w:right="113"/>
              <w:rPr>
                <w:b/>
              </w:rPr>
            </w:pPr>
          </w:p>
          <w:p w:rsidR="00E85237" w:rsidRPr="00206650" w:rsidRDefault="00E85237" w:rsidP="0088751F">
            <w:pPr>
              <w:ind w:right="113"/>
              <w:rPr>
                <w:b/>
              </w:rPr>
            </w:pPr>
            <w:r w:rsidRPr="00206650">
              <w:rPr>
                <w:b/>
              </w:rPr>
              <w:t>допунски  рад</w:t>
            </w:r>
          </w:p>
          <w:p w:rsidR="00E85237" w:rsidRPr="00206650" w:rsidRDefault="00E85237" w:rsidP="0088751F">
            <w:pPr>
              <w:ind w:right="113"/>
              <w:rPr>
                <w:b/>
              </w:rPr>
            </w:pPr>
          </w:p>
          <w:p w:rsidR="00E85237" w:rsidRPr="00757179" w:rsidRDefault="00E85237" w:rsidP="0088751F">
            <w:pPr>
              <w:ind w:right="113"/>
              <w:rPr>
                <w:lang w:val="en-US"/>
              </w:rPr>
            </w:pPr>
            <w:r w:rsidRPr="00206650">
              <w:rPr>
                <w:b/>
              </w:rPr>
              <w:t>припремни  рад</w:t>
            </w:r>
          </w:p>
        </w:tc>
      </w:tr>
      <w:tr w:rsidR="00E85237" w:rsidRPr="00755A68" w:rsidTr="002C6435">
        <w:trPr>
          <w:trHeight w:val="449"/>
          <w:jc w:val="center"/>
        </w:trPr>
        <w:tc>
          <w:tcPr>
            <w:tcW w:w="1984" w:type="dxa"/>
            <w:vMerge/>
            <w:tcBorders>
              <w:left w:val="single" w:sz="4" w:space="0" w:color="auto"/>
              <w:right w:val="single" w:sz="4" w:space="0" w:color="auto"/>
            </w:tcBorders>
            <w:shd w:val="clear" w:color="auto" w:fill="FDE9D9" w:themeFill="accent6" w:themeFillTint="33"/>
          </w:tcPr>
          <w:p w:rsidR="00E85237" w:rsidRPr="00E85237" w:rsidRDefault="00E85237" w:rsidP="00D67911"/>
        </w:tc>
        <w:tc>
          <w:tcPr>
            <w:tcW w:w="66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85237" w:rsidRPr="00AE1F21" w:rsidRDefault="00E85237" w:rsidP="00D11B51">
            <w:r>
              <w:t>П/О</w:t>
            </w:r>
          </w:p>
        </w:tc>
        <w:tc>
          <w:tcPr>
            <w:tcW w:w="720" w:type="dxa"/>
            <w:tcBorders>
              <w:top w:val="single" w:sz="4" w:space="0" w:color="auto"/>
              <w:left w:val="single" w:sz="4" w:space="0" w:color="auto"/>
              <w:bottom w:val="single" w:sz="4" w:space="0" w:color="auto"/>
              <w:right w:val="double" w:sz="4" w:space="0" w:color="auto"/>
            </w:tcBorders>
            <w:shd w:val="clear" w:color="auto" w:fill="EAF1DD" w:themeFill="accent3" w:themeFillTint="33"/>
          </w:tcPr>
          <w:p w:rsidR="00E85237" w:rsidRPr="00AE1F21" w:rsidRDefault="00E85237" w:rsidP="00D11B51">
            <w:r>
              <w:t>П/О</w:t>
            </w:r>
          </w:p>
        </w:tc>
        <w:tc>
          <w:tcPr>
            <w:tcW w:w="630" w:type="dxa"/>
            <w:tcBorders>
              <w:top w:val="single" w:sz="4" w:space="0" w:color="auto"/>
              <w:left w:val="double" w:sz="4" w:space="0" w:color="auto"/>
              <w:bottom w:val="single" w:sz="4" w:space="0" w:color="auto"/>
              <w:right w:val="single" w:sz="4" w:space="0" w:color="auto"/>
            </w:tcBorders>
            <w:shd w:val="clear" w:color="auto" w:fill="FFFFFF" w:themeFill="background1"/>
          </w:tcPr>
          <w:p w:rsidR="00E85237" w:rsidRPr="00AE1F21" w:rsidRDefault="00E85237" w:rsidP="00D11B51">
            <w:r>
              <w:t>П/О</w:t>
            </w:r>
          </w:p>
        </w:tc>
        <w:tc>
          <w:tcPr>
            <w:tcW w:w="630" w:type="dxa"/>
            <w:tcBorders>
              <w:top w:val="single" w:sz="4" w:space="0" w:color="auto"/>
              <w:left w:val="single" w:sz="4" w:space="0" w:color="auto"/>
              <w:bottom w:val="single" w:sz="4" w:space="0" w:color="auto"/>
              <w:right w:val="double" w:sz="4" w:space="0" w:color="auto"/>
            </w:tcBorders>
            <w:shd w:val="clear" w:color="auto" w:fill="FFFFFF" w:themeFill="background1"/>
          </w:tcPr>
          <w:p w:rsidR="00E85237" w:rsidRPr="00AE1F21" w:rsidRDefault="00E85237" w:rsidP="00D11B51">
            <w:r>
              <w:t>П/О</w:t>
            </w:r>
          </w:p>
        </w:tc>
        <w:tc>
          <w:tcPr>
            <w:tcW w:w="630" w:type="dxa"/>
            <w:tcBorders>
              <w:top w:val="single" w:sz="4" w:space="0" w:color="auto"/>
              <w:left w:val="double" w:sz="4" w:space="0" w:color="auto"/>
              <w:bottom w:val="single" w:sz="4" w:space="0" w:color="auto"/>
              <w:right w:val="single" w:sz="4" w:space="0" w:color="auto"/>
            </w:tcBorders>
            <w:shd w:val="clear" w:color="auto" w:fill="EAF1DD" w:themeFill="accent3" w:themeFillTint="33"/>
          </w:tcPr>
          <w:p w:rsidR="00E85237" w:rsidRPr="00BB2BE6" w:rsidRDefault="00E85237" w:rsidP="00D11B51">
            <w:r>
              <w:t>П/О</w:t>
            </w:r>
          </w:p>
        </w:tc>
        <w:tc>
          <w:tcPr>
            <w:tcW w:w="630" w:type="dxa"/>
            <w:tcBorders>
              <w:top w:val="single" w:sz="4" w:space="0" w:color="auto"/>
              <w:left w:val="single" w:sz="4" w:space="0" w:color="auto"/>
              <w:bottom w:val="single" w:sz="4" w:space="0" w:color="auto"/>
              <w:right w:val="double" w:sz="4" w:space="0" w:color="auto"/>
            </w:tcBorders>
            <w:shd w:val="clear" w:color="auto" w:fill="EAF1DD" w:themeFill="accent3" w:themeFillTint="33"/>
          </w:tcPr>
          <w:p w:rsidR="00E85237" w:rsidRPr="00BB2BE6" w:rsidRDefault="00E85237" w:rsidP="00D11B51">
            <w:r>
              <w:t>П/О</w:t>
            </w:r>
          </w:p>
        </w:tc>
        <w:tc>
          <w:tcPr>
            <w:tcW w:w="630" w:type="dxa"/>
            <w:tcBorders>
              <w:top w:val="single" w:sz="4" w:space="0" w:color="auto"/>
              <w:left w:val="double" w:sz="4" w:space="0" w:color="auto"/>
              <w:bottom w:val="single" w:sz="4" w:space="0" w:color="auto"/>
              <w:right w:val="single" w:sz="4" w:space="0" w:color="auto"/>
            </w:tcBorders>
            <w:shd w:val="clear" w:color="auto" w:fill="FFFFFF" w:themeFill="background1"/>
          </w:tcPr>
          <w:p w:rsidR="00E85237" w:rsidRPr="00C74601" w:rsidRDefault="00E85237" w:rsidP="00D11B51">
            <w:r>
              <w:t>П/О</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E85237" w:rsidRPr="00C74601" w:rsidRDefault="00E85237" w:rsidP="00D11B51">
            <w:r>
              <w:t>П/О</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E85237" w:rsidRPr="00C74601" w:rsidRDefault="00E85237" w:rsidP="00D11B51">
            <w:r>
              <w:t>П/О</w:t>
            </w:r>
          </w:p>
        </w:tc>
      </w:tr>
      <w:tr w:rsidR="00E85237" w:rsidRPr="00755A68" w:rsidTr="00E85237">
        <w:trPr>
          <w:trHeight w:val="374"/>
          <w:jc w:val="center"/>
        </w:trPr>
        <w:tc>
          <w:tcPr>
            <w:tcW w:w="1984" w:type="dxa"/>
            <w:tcBorders>
              <w:left w:val="single" w:sz="4" w:space="0" w:color="auto"/>
              <w:bottom w:val="single" w:sz="4" w:space="0" w:color="auto"/>
              <w:right w:val="single" w:sz="4" w:space="0" w:color="auto"/>
            </w:tcBorders>
            <w:shd w:val="clear" w:color="auto" w:fill="FDE9D9" w:themeFill="accent6" w:themeFillTint="33"/>
          </w:tcPr>
          <w:p w:rsidR="00E85237" w:rsidRDefault="00E85237" w:rsidP="00D67911">
            <w:r w:rsidRPr="00206650">
              <w:t xml:space="preserve">Српски језик и књижевност </w:t>
            </w:r>
          </w:p>
        </w:tc>
        <w:tc>
          <w:tcPr>
            <w:tcW w:w="66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85237" w:rsidRPr="003C6DAF" w:rsidRDefault="003C6DAF" w:rsidP="00D11B51">
            <w:r>
              <w:t>9/5</w:t>
            </w:r>
          </w:p>
        </w:tc>
        <w:tc>
          <w:tcPr>
            <w:tcW w:w="720" w:type="dxa"/>
            <w:tcBorders>
              <w:top w:val="single" w:sz="4" w:space="0" w:color="auto"/>
              <w:left w:val="single" w:sz="4" w:space="0" w:color="auto"/>
              <w:bottom w:val="single" w:sz="4" w:space="0" w:color="auto"/>
              <w:right w:val="double" w:sz="4" w:space="0" w:color="auto"/>
            </w:tcBorders>
            <w:shd w:val="clear" w:color="auto" w:fill="EAF1DD" w:themeFill="accent3" w:themeFillTint="33"/>
          </w:tcPr>
          <w:p w:rsidR="00E85237" w:rsidRPr="003C6DAF" w:rsidRDefault="003C6DAF" w:rsidP="00D11B51">
            <w:r>
              <w:t>6/6</w:t>
            </w:r>
          </w:p>
        </w:tc>
        <w:tc>
          <w:tcPr>
            <w:tcW w:w="630" w:type="dxa"/>
            <w:tcBorders>
              <w:top w:val="single" w:sz="4" w:space="0" w:color="auto"/>
              <w:left w:val="double" w:sz="4" w:space="0" w:color="auto"/>
              <w:bottom w:val="single" w:sz="4" w:space="0" w:color="auto"/>
              <w:right w:val="single" w:sz="4" w:space="0" w:color="auto"/>
            </w:tcBorders>
            <w:shd w:val="clear" w:color="auto" w:fill="FFFFFF" w:themeFill="background1"/>
          </w:tcPr>
          <w:p w:rsidR="00E85237" w:rsidRPr="003C6DAF" w:rsidRDefault="003C6DAF" w:rsidP="00D11B51">
            <w:r>
              <w:t>9/5</w:t>
            </w:r>
          </w:p>
        </w:tc>
        <w:tc>
          <w:tcPr>
            <w:tcW w:w="630" w:type="dxa"/>
            <w:tcBorders>
              <w:top w:val="single" w:sz="4" w:space="0" w:color="auto"/>
              <w:left w:val="single" w:sz="4" w:space="0" w:color="auto"/>
              <w:bottom w:val="single" w:sz="4" w:space="0" w:color="auto"/>
              <w:right w:val="double" w:sz="4" w:space="0" w:color="auto"/>
            </w:tcBorders>
            <w:shd w:val="clear" w:color="auto" w:fill="FFFFFF" w:themeFill="background1"/>
          </w:tcPr>
          <w:p w:rsidR="003C6DAF" w:rsidRDefault="003C6DAF" w:rsidP="00D11B51">
            <w:r>
              <w:t>5</w:t>
            </w:r>
          </w:p>
          <w:p w:rsidR="00E85237" w:rsidRPr="003C6DAF" w:rsidRDefault="003C6DAF" w:rsidP="00D11B51">
            <w:r>
              <w:t>/12</w:t>
            </w:r>
          </w:p>
        </w:tc>
        <w:tc>
          <w:tcPr>
            <w:tcW w:w="630" w:type="dxa"/>
            <w:tcBorders>
              <w:top w:val="single" w:sz="4" w:space="0" w:color="auto"/>
              <w:left w:val="double" w:sz="4" w:space="0" w:color="auto"/>
              <w:bottom w:val="single" w:sz="4" w:space="0" w:color="auto"/>
              <w:right w:val="single" w:sz="4" w:space="0" w:color="auto"/>
            </w:tcBorders>
            <w:shd w:val="clear" w:color="auto" w:fill="EAF1DD" w:themeFill="accent3" w:themeFillTint="33"/>
          </w:tcPr>
          <w:p w:rsidR="00E85237" w:rsidRPr="00FD7EE3" w:rsidRDefault="00FD7EE3" w:rsidP="00D11B51">
            <w:r>
              <w:t>9/6</w:t>
            </w:r>
          </w:p>
        </w:tc>
        <w:tc>
          <w:tcPr>
            <w:tcW w:w="630" w:type="dxa"/>
            <w:tcBorders>
              <w:top w:val="single" w:sz="4" w:space="0" w:color="auto"/>
              <w:left w:val="single" w:sz="4" w:space="0" w:color="auto"/>
              <w:bottom w:val="single" w:sz="4" w:space="0" w:color="auto"/>
              <w:right w:val="double" w:sz="4" w:space="0" w:color="auto"/>
            </w:tcBorders>
            <w:shd w:val="clear" w:color="auto" w:fill="EAF1DD" w:themeFill="accent3" w:themeFillTint="33"/>
          </w:tcPr>
          <w:p w:rsidR="00E85237" w:rsidRPr="00FD7EE3" w:rsidRDefault="00FD7EE3" w:rsidP="00D11B51">
            <w:r>
              <w:t>5/2</w:t>
            </w:r>
          </w:p>
        </w:tc>
        <w:tc>
          <w:tcPr>
            <w:tcW w:w="630" w:type="dxa"/>
            <w:tcBorders>
              <w:top w:val="single" w:sz="4" w:space="0" w:color="auto"/>
              <w:left w:val="double" w:sz="4" w:space="0" w:color="auto"/>
              <w:bottom w:val="single" w:sz="4" w:space="0" w:color="auto"/>
              <w:right w:val="single" w:sz="4" w:space="0" w:color="auto"/>
            </w:tcBorders>
            <w:shd w:val="clear" w:color="auto" w:fill="FFFFFF" w:themeFill="background1"/>
          </w:tcPr>
          <w:p w:rsidR="00E85237" w:rsidRPr="0069740C" w:rsidRDefault="0069740C" w:rsidP="00D11B51">
            <w:r>
              <w:t>9/8</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E85237" w:rsidRPr="0069740C" w:rsidRDefault="0069740C" w:rsidP="00D11B51">
            <w:r>
              <w:t>2/3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E85237" w:rsidRPr="0069740C" w:rsidRDefault="0069740C" w:rsidP="00D11B51">
            <w:r>
              <w:t>25/30</w:t>
            </w:r>
          </w:p>
        </w:tc>
      </w:tr>
      <w:tr w:rsidR="00206650" w:rsidRPr="00755A68" w:rsidTr="00E85237">
        <w:trPr>
          <w:jc w:val="center"/>
        </w:trPr>
        <w:tc>
          <w:tcPr>
            <w:tcW w:w="198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06650" w:rsidRPr="00757179" w:rsidRDefault="00206650" w:rsidP="00D67911">
            <w:r w:rsidRPr="00206650">
              <w:t xml:space="preserve">Енглески језик (1. страни језик) </w:t>
            </w:r>
          </w:p>
        </w:tc>
        <w:tc>
          <w:tcPr>
            <w:tcW w:w="66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67911" w:rsidRPr="003C6DAF" w:rsidRDefault="003C6DAF" w:rsidP="00D11B51">
            <w:r>
              <w:t>0/2</w:t>
            </w:r>
          </w:p>
        </w:tc>
        <w:tc>
          <w:tcPr>
            <w:tcW w:w="720" w:type="dxa"/>
            <w:tcBorders>
              <w:top w:val="single" w:sz="4" w:space="0" w:color="auto"/>
              <w:left w:val="single" w:sz="4" w:space="0" w:color="auto"/>
              <w:bottom w:val="single" w:sz="4" w:space="0" w:color="auto"/>
              <w:right w:val="double" w:sz="4" w:space="0" w:color="auto"/>
            </w:tcBorders>
            <w:shd w:val="clear" w:color="auto" w:fill="EAF1DD" w:themeFill="accent3" w:themeFillTint="33"/>
          </w:tcPr>
          <w:p w:rsidR="00D67911" w:rsidRPr="003C6DAF" w:rsidRDefault="003C6DAF" w:rsidP="00D11B51">
            <w:r>
              <w:t>0/4</w:t>
            </w:r>
          </w:p>
        </w:tc>
        <w:tc>
          <w:tcPr>
            <w:tcW w:w="630" w:type="dxa"/>
            <w:tcBorders>
              <w:top w:val="single" w:sz="4" w:space="0" w:color="auto"/>
              <w:left w:val="double" w:sz="4" w:space="0" w:color="auto"/>
              <w:bottom w:val="single" w:sz="4" w:space="0" w:color="auto"/>
              <w:right w:val="single" w:sz="4" w:space="0" w:color="auto"/>
            </w:tcBorders>
            <w:shd w:val="clear" w:color="auto" w:fill="FFFFFF" w:themeFill="background1"/>
          </w:tcPr>
          <w:p w:rsidR="00AE1F21" w:rsidRPr="003C6DAF" w:rsidRDefault="003C6DAF" w:rsidP="00D11B51">
            <w:r>
              <w:t>0/3</w:t>
            </w:r>
          </w:p>
        </w:tc>
        <w:tc>
          <w:tcPr>
            <w:tcW w:w="630" w:type="dxa"/>
            <w:tcBorders>
              <w:top w:val="single" w:sz="4" w:space="0" w:color="auto"/>
              <w:left w:val="single" w:sz="4" w:space="0" w:color="auto"/>
              <w:bottom w:val="single" w:sz="4" w:space="0" w:color="auto"/>
              <w:right w:val="double" w:sz="4" w:space="0" w:color="auto"/>
            </w:tcBorders>
            <w:shd w:val="clear" w:color="auto" w:fill="FFFFFF" w:themeFill="background1"/>
          </w:tcPr>
          <w:p w:rsidR="00AE1F21" w:rsidRPr="003C6DAF" w:rsidRDefault="003C6DAF" w:rsidP="00D11B51">
            <w:r>
              <w:t>0/5</w:t>
            </w:r>
          </w:p>
        </w:tc>
        <w:tc>
          <w:tcPr>
            <w:tcW w:w="630" w:type="dxa"/>
            <w:tcBorders>
              <w:top w:val="single" w:sz="4" w:space="0" w:color="auto"/>
              <w:left w:val="double" w:sz="4" w:space="0" w:color="auto"/>
              <w:bottom w:val="single" w:sz="4" w:space="0" w:color="auto"/>
              <w:right w:val="single" w:sz="4" w:space="0" w:color="auto"/>
            </w:tcBorders>
            <w:shd w:val="clear" w:color="auto" w:fill="EAF1DD" w:themeFill="accent3" w:themeFillTint="33"/>
          </w:tcPr>
          <w:p w:rsidR="00BB2BE6" w:rsidRPr="00FD7EE3" w:rsidRDefault="00FD7EE3" w:rsidP="00D11B51">
            <w:r>
              <w:t>0/3</w:t>
            </w:r>
          </w:p>
        </w:tc>
        <w:tc>
          <w:tcPr>
            <w:tcW w:w="630" w:type="dxa"/>
            <w:tcBorders>
              <w:top w:val="single" w:sz="4" w:space="0" w:color="auto"/>
              <w:left w:val="single" w:sz="4" w:space="0" w:color="auto"/>
              <w:bottom w:val="single" w:sz="4" w:space="0" w:color="auto"/>
              <w:right w:val="double" w:sz="4" w:space="0" w:color="auto"/>
            </w:tcBorders>
            <w:shd w:val="clear" w:color="auto" w:fill="EAF1DD" w:themeFill="accent3" w:themeFillTint="33"/>
          </w:tcPr>
          <w:p w:rsidR="00BB2BE6" w:rsidRPr="00FD7EE3" w:rsidRDefault="00FD7EE3" w:rsidP="00D11B51">
            <w:r>
              <w:t>0/5</w:t>
            </w:r>
          </w:p>
        </w:tc>
        <w:tc>
          <w:tcPr>
            <w:tcW w:w="630" w:type="dxa"/>
            <w:tcBorders>
              <w:top w:val="single" w:sz="4" w:space="0" w:color="auto"/>
              <w:left w:val="double" w:sz="4" w:space="0" w:color="auto"/>
              <w:bottom w:val="single" w:sz="4" w:space="0" w:color="auto"/>
              <w:right w:val="single" w:sz="4" w:space="0" w:color="auto"/>
            </w:tcBorders>
            <w:shd w:val="clear" w:color="auto" w:fill="FFFFFF" w:themeFill="background1"/>
          </w:tcPr>
          <w:p w:rsidR="003C6411" w:rsidRPr="0069740C" w:rsidRDefault="0069740C" w:rsidP="00D11B51">
            <w:r>
              <w:t>0/6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3C6411" w:rsidRPr="0069740C" w:rsidRDefault="0069740C" w:rsidP="00D11B51">
            <w:r>
              <w:t>0/4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206650" w:rsidRPr="0069740C" w:rsidRDefault="0069740C" w:rsidP="00D11B51">
            <w:r>
              <w:t>/</w:t>
            </w:r>
          </w:p>
        </w:tc>
      </w:tr>
      <w:tr w:rsidR="00206650" w:rsidRPr="00755A68" w:rsidTr="00E85237">
        <w:trPr>
          <w:jc w:val="center"/>
        </w:trPr>
        <w:tc>
          <w:tcPr>
            <w:tcW w:w="198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06650" w:rsidRPr="00757179" w:rsidRDefault="00D67911" w:rsidP="00D11B51">
            <w:r w:rsidRPr="00206650">
              <w:t xml:space="preserve">Историја </w:t>
            </w:r>
          </w:p>
        </w:tc>
        <w:tc>
          <w:tcPr>
            <w:tcW w:w="66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67911" w:rsidRPr="003C6DAF" w:rsidRDefault="003C6DAF" w:rsidP="00D11B51">
            <w:r>
              <w:t>1/0</w:t>
            </w:r>
          </w:p>
        </w:tc>
        <w:tc>
          <w:tcPr>
            <w:tcW w:w="720" w:type="dxa"/>
            <w:tcBorders>
              <w:top w:val="single" w:sz="4" w:space="0" w:color="auto"/>
              <w:left w:val="single" w:sz="4" w:space="0" w:color="auto"/>
              <w:bottom w:val="single" w:sz="4" w:space="0" w:color="auto"/>
              <w:right w:val="double" w:sz="4" w:space="0" w:color="auto"/>
            </w:tcBorders>
            <w:shd w:val="clear" w:color="auto" w:fill="EAF1DD" w:themeFill="accent3" w:themeFillTint="33"/>
          </w:tcPr>
          <w:p w:rsidR="00D67911" w:rsidRPr="003C6DAF" w:rsidRDefault="003C6DAF" w:rsidP="00D11B51">
            <w:r>
              <w:t>1/0</w:t>
            </w:r>
          </w:p>
        </w:tc>
        <w:tc>
          <w:tcPr>
            <w:tcW w:w="630" w:type="dxa"/>
            <w:tcBorders>
              <w:top w:val="single" w:sz="4" w:space="0" w:color="auto"/>
              <w:left w:val="double" w:sz="4" w:space="0" w:color="auto"/>
              <w:bottom w:val="single" w:sz="4" w:space="0" w:color="auto"/>
              <w:right w:val="single" w:sz="4" w:space="0" w:color="auto"/>
            </w:tcBorders>
            <w:shd w:val="clear" w:color="auto" w:fill="FFFFFF" w:themeFill="background1"/>
          </w:tcPr>
          <w:p w:rsidR="00AE1F21" w:rsidRPr="003C6DAF" w:rsidRDefault="003C6DAF" w:rsidP="00D11B51">
            <w:r>
              <w:t>12/10</w:t>
            </w:r>
          </w:p>
        </w:tc>
        <w:tc>
          <w:tcPr>
            <w:tcW w:w="630" w:type="dxa"/>
            <w:tcBorders>
              <w:top w:val="single" w:sz="4" w:space="0" w:color="auto"/>
              <w:left w:val="single" w:sz="4" w:space="0" w:color="auto"/>
              <w:bottom w:val="single" w:sz="4" w:space="0" w:color="auto"/>
              <w:right w:val="double" w:sz="4" w:space="0" w:color="auto"/>
            </w:tcBorders>
            <w:shd w:val="clear" w:color="auto" w:fill="FFFFFF" w:themeFill="background1"/>
          </w:tcPr>
          <w:p w:rsidR="00AE1F21" w:rsidRPr="00AE1F21" w:rsidRDefault="003C6DAF" w:rsidP="00D11B51">
            <w:r>
              <w:t>10/9</w:t>
            </w:r>
          </w:p>
        </w:tc>
        <w:tc>
          <w:tcPr>
            <w:tcW w:w="630" w:type="dxa"/>
            <w:tcBorders>
              <w:top w:val="single" w:sz="4" w:space="0" w:color="auto"/>
              <w:left w:val="double" w:sz="4" w:space="0" w:color="auto"/>
              <w:bottom w:val="single" w:sz="4" w:space="0" w:color="auto"/>
              <w:right w:val="single" w:sz="4" w:space="0" w:color="auto"/>
            </w:tcBorders>
            <w:shd w:val="clear" w:color="auto" w:fill="EAF1DD" w:themeFill="accent3" w:themeFillTint="33"/>
          </w:tcPr>
          <w:p w:rsidR="00BB2BE6" w:rsidRPr="00FD7EE3" w:rsidRDefault="00FD7EE3" w:rsidP="00D11B51">
            <w:r>
              <w:t>4/4</w:t>
            </w:r>
          </w:p>
        </w:tc>
        <w:tc>
          <w:tcPr>
            <w:tcW w:w="630" w:type="dxa"/>
            <w:tcBorders>
              <w:top w:val="single" w:sz="4" w:space="0" w:color="auto"/>
              <w:left w:val="single" w:sz="4" w:space="0" w:color="auto"/>
              <w:bottom w:val="single" w:sz="4" w:space="0" w:color="auto"/>
              <w:right w:val="double" w:sz="4" w:space="0" w:color="auto"/>
            </w:tcBorders>
            <w:shd w:val="clear" w:color="auto" w:fill="EAF1DD" w:themeFill="accent3" w:themeFillTint="33"/>
          </w:tcPr>
          <w:p w:rsidR="00BB2BE6" w:rsidRPr="00FD7EE3" w:rsidRDefault="00FD7EE3" w:rsidP="00D11B51">
            <w:r>
              <w:t>6/6</w:t>
            </w:r>
          </w:p>
        </w:tc>
        <w:tc>
          <w:tcPr>
            <w:tcW w:w="630" w:type="dxa"/>
            <w:tcBorders>
              <w:top w:val="single" w:sz="4" w:space="0" w:color="auto"/>
              <w:left w:val="double" w:sz="4" w:space="0" w:color="auto"/>
              <w:bottom w:val="single" w:sz="4" w:space="0" w:color="auto"/>
              <w:right w:val="single" w:sz="4" w:space="0" w:color="auto"/>
            </w:tcBorders>
            <w:shd w:val="clear" w:color="auto" w:fill="FFFFFF" w:themeFill="background1"/>
          </w:tcPr>
          <w:p w:rsidR="003C610E" w:rsidRPr="0069740C" w:rsidRDefault="0069740C" w:rsidP="00D11B51">
            <w:r>
              <w:t>0/0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3C610E" w:rsidRPr="0069740C" w:rsidRDefault="0069740C" w:rsidP="00D11B51">
            <w:r>
              <w:t>4/4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3C610E" w:rsidRPr="0069740C" w:rsidRDefault="0069740C" w:rsidP="00D11B51">
            <w:r>
              <w:t>0/0</w:t>
            </w:r>
          </w:p>
        </w:tc>
      </w:tr>
      <w:tr w:rsidR="00206650" w:rsidRPr="00755A68" w:rsidTr="00E85237">
        <w:trPr>
          <w:jc w:val="center"/>
        </w:trPr>
        <w:tc>
          <w:tcPr>
            <w:tcW w:w="198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06650" w:rsidRPr="00757179" w:rsidRDefault="00D67911" w:rsidP="00D67911">
            <w:r w:rsidRPr="00757179">
              <w:t>Географија</w:t>
            </w:r>
          </w:p>
        </w:tc>
        <w:tc>
          <w:tcPr>
            <w:tcW w:w="66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206650" w:rsidRPr="003C6DAF" w:rsidRDefault="003C6DAF" w:rsidP="00D11B51">
            <w:r>
              <w:t>/</w:t>
            </w:r>
          </w:p>
        </w:tc>
        <w:tc>
          <w:tcPr>
            <w:tcW w:w="720" w:type="dxa"/>
            <w:tcBorders>
              <w:top w:val="single" w:sz="4" w:space="0" w:color="auto"/>
              <w:left w:val="single" w:sz="4" w:space="0" w:color="auto"/>
              <w:bottom w:val="single" w:sz="4" w:space="0" w:color="auto"/>
              <w:right w:val="double" w:sz="4" w:space="0" w:color="auto"/>
            </w:tcBorders>
            <w:shd w:val="clear" w:color="auto" w:fill="EAF1DD" w:themeFill="accent3" w:themeFillTint="33"/>
          </w:tcPr>
          <w:p w:rsidR="00D67911" w:rsidRPr="003C6DAF" w:rsidRDefault="003C6DAF" w:rsidP="00D11B51">
            <w:r>
              <w:t>0/0</w:t>
            </w:r>
          </w:p>
        </w:tc>
        <w:tc>
          <w:tcPr>
            <w:tcW w:w="630" w:type="dxa"/>
            <w:tcBorders>
              <w:top w:val="single" w:sz="4" w:space="0" w:color="auto"/>
              <w:left w:val="double" w:sz="4" w:space="0" w:color="auto"/>
              <w:bottom w:val="single" w:sz="4" w:space="0" w:color="auto"/>
              <w:right w:val="single" w:sz="4" w:space="0" w:color="auto"/>
            </w:tcBorders>
            <w:shd w:val="clear" w:color="auto" w:fill="FFFFFF" w:themeFill="background1"/>
          </w:tcPr>
          <w:p w:rsidR="00206650" w:rsidRPr="003C6DAF" w:rsidRDefault="003C6DAF" w:rsidP="00D11B51">
            <w:r>
              <w:t>/</w:t>
            </w:r>
          </w:p>
        </w:tc>
        <w:tc>
          <w:tcPr>
            <w:tcW w:w="630" w:type="dxa"/>
            <w:tcBorders>
              <w:top w:val="single" w:sz="4" w:space="0" w:color="auto"/>
              <w:left w:val="single" w:sz="4" w:space="0" w:color="auto"/>
              <w:bottom w:val="single" w:sz="4" w:space="0" w:color="auto"/>
              <w:right w:val="double" w:sz="4" w:space="0" w:color="auto"/>
            </w:tcBorders>
            <w:shd w:val="clear" w:color="auto" w:fill="FFFFFF" w:themeFill="background1"/>
          </w:tcPr>
          <w:p w:rsidR="00AE1F21" w:rsidRPr="003C6DAF" w:rsidRDefault="003C6DAF" w:rsidP="00D11B51">
            <w:r>
              <w:t>0/0</w:t>
            </w:r>
          </w:p>
        </w:tc>
        <w:tc>
          <w:tcPr>
            <w:tcW w:w="630" w:type="dxa"/>
            <w:tcBorders>
              <w:top w:val="single" w:sz="4" w:space="0" w:color="auto"/>
              <w:left w:val="double" w:sz="4" w:space="0" w:color="auto"/>
              <w:bottom w:val="single" w:sz="4" w:space="0" w:color="auto"/>
              <w:right w:val="single" w:sz="4" w:space="0" w:color="auto"/>
            </w:tcBorders>
            <w:shd w:val="clear" w:color="auto" w:fill="EAF1DD" w:themeFill="accent3" w:themeFillTint="33"/>
          </w:tcPr>
          <w:p w:rsidR="00BB2BE6" w:rsidRPr="00FD7EE3" w:rsidRDefault="00FD7EE3" w:rsidP="00D11B51">
            <w:r>
              <w:t>/</w:t>
            </w:r>
          </w:p>
        </w:tc>
        <w:tc>
          <w:tcPr>
            <w:tcW w:w="630" w:type="dxa"/>
            <w:tcBorders>
              <w:top w:val="single" w:sz="4" w:space="0" w:color="auto"/>
              <w:left w:val="single" w:sz="4" w:space="0" w:color="auto"/>
              <w:bottom w:val="single" w:sz="4" w:space="0" w:color="auto"/>
              <w:right w:val="double" w:sz="4" w:space="0" w:color="auto"/>
            </w:tcBorders>
            <w:shd w:val="clear" w:color="auto" w:fill="EAF1DD" w:themeFill="accent3" w:themeFillTint="33"/>
          </w:tcPr>
          <w:p w:rsidR="00BB2BE6" w:rsidRPr="00FD7EE3" w:rsidRDefault="00FD7EE3" w:rsidP="00D11B51">
            <w:r>
              <w:t>0/0</w:t>
            </w:r>
          </w:p>
        </w:tc>
        <w:tc>
          <w:tcPr>
            <w:tcW w:w="630" w:type="dxa"/>
            <w:tcBorders>
              <w:top w:val="single" w:sz="4" w:space="0" w:color="auto"/>
              <w:left w:val="double" w:sz="4" w:space="0" w:color="auto"/>
              <w:bottom w:val="single" w:sz="4" w:space="0" w:color="auto"/>
              <w:right w:val="single" w:sz="4" w:space="0" w:color="auto"/>
            </w:tcBorders>
            <w:shd w:val="clear" w:color="auto" w:fill="FFFFFF" w:themeFill="background1"/>
          </w:tcPr>
          <w:p w:rsidR="003C610E" w:rsidRPr="0069740C" w:rsidRDefault="0069740C" w:rsidP="00D11B51">
            <w:r>
              <w:t>/</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3C610E" w:rsidRPr="0069740C" w:rsidRDefault="0069740C" w:rsidP="00D11B51">
            <w:r>
              <w:t>0/0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3C610E" w:rsidRPr="0069740C" w:rsidRDefault="0069740C" w:rsidP="00D11B51">
            <w:r>
              <w:t>4/4</w:t>
            </w:r>
          </w:p>
        </w:tc>
      </w:tr>
      <w:tr w:rsidR="00206650" w:rsidRPr="00755A68" w:rsidTr="00E85237">
        <w:trPr>
          <w:jc w:val="center"/>
        </w:trPr>
        <w:tc>
          <w:tcPr>
            <w:tcW w:w="198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06650" w:rsidRPr="00757179" w:rsidRDefault="00D67911" w:rsidP="00D11B51">
            <w:r w:rsidRPr="00757179">
              <w:t>Биологија</w:t>
            </w:r>
          </w:p>
        </w:tc>
        <w:tc>
          <w:tcPr>
            <w:tcW w:w="66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67911" w:rsidRPr="003C6DAF" w:rsidRDefault="003C6DAF" w:rsidP="00D11B51">
            <w:r>
              <w:t>0/0</w:t>
            </w:r>
          </w:p>
        </w:tc>
        <w:tc>
          <w:tcPr>
            <w:tcW w:w="720" w:type="dxa"/>
            <w:tcBorders>
              <w:top w:val="single" w:sz="4" w:space="0" w:color="auto"/>
              <w:left w:val="single" w:sz="4" w:space="0" w:color="auto"/>
              <w:bottom w:val="single" w:sz="4" w:space="0" w:color="auto"/>
              <w:right w:val="double" w:sz="4" w:space="0" w:color="auto"/>
            </w:tcBorders>
            <w:shd w:val="clear" w:color="auto" w:fill="EAF1DD" w:themeFill="accent3" w:themeFillTint="33"/>
          </w:tcPr>
          <w:p w:rsidR="00D67911" w:rsidRPr="003C6DAF" w:rsidRDefault="003C6DAF" w:rsidP="00D11B51">
            <w:r>
              <w:t>3/3</w:t>
            </w:r>
          </w:p>
        </w:tc>
        <w:tc>
          <w:tcPr>
            <w:tcW w:w="630" w:type="dxa"/>
            <w:tcBorders>
              <w:top w:val="single" w:sz="4" w:space="0" w:color="auto"/>
              <w:left w:val="double" w:sz="4" w:space="0" w:color="auto"/>
              <w:bottom w:val="single" w:sz="4" w:space="0" w:color="auto"/>
              <w:right w:val="single" w:sz="4" w:space="0" w:color="auto"/>
            </w:tcBorders>
            <w:shd w:val="clear" w:color="auto" w:fill="FFFFFF" w:themeFill="background1"/>
          </w:tcPr>
          <w:p w:rsidR="00AE1F21" w:rsidRPr="003C6DAF" w:rsidRDefault="003C6DAF" w:rsidP="00D11B51">
            <w:r>
              <w:t>9/9</w:t>
            </w:r>
          </w:p>
        </w:tc>
        <w:tc>
          <w:tcPr>
            <w:tcW w:w="630" w:type="dxa"/>
            <w:tcBorders>
              <w:top w:val="single" w:sz="4" w:space="0" w:color="auto"/>
              <w:left w:val="single" w:sz="4" w:space="0" w:color="auto"/>
              <w:bottom w:val="single" w:sz="4" w:space="0" w:color="auto"/>
              <w:right w:val="double" w:sz="4" w:space="0" w:color="auto"/>
            </w:tcBorders>
            <w:shd w:val="clear" w:color="auto" w:fill="FFFFFF" w:themeFill="background1"/>
          </w:tcPr>
          <w:p w:rsidR="00AE1F21" w:rsidRPr="003C6DAF" w:rsidRDefault="003C6DAF" w:rsidP="00D11B51">
            <w:r>
              <w:t>3/3</w:t>
            </w:r>
          </w:p>
        </w:tc>
        <w:tc>
          <w:tcPr>
            <w:tcW w:w="630" w:type="dxa"/>
            <w:tcBorders>
              <w:top w:val="single" w:sz="4" w:space="0" w:color="auto"/>
              <w:left w:val="double" w:sz="4" w:space="0" w:color="auto"/>
              <w:bottom w:val="single" w:sz="4" w:space="0" w:color="auto"/>
              <w:right w:val="single" w:sz="4" w:space="0" w:color="auto"/>
            </w:tcBorders>
            <w:shd w:val="clear" w:color="auto" w:fill="EAF1DD" w:themeFill="accent3" w:themeFillTint="33"/>
          </w:tcPr>
          <w:p w:rsidR="00BB2BE6" w:rsidRPr="00FD7EE3" w:rsidRDefault="00FD7EE3" w:rsidP="00D11B51">
            <w:r>
              <w:t>0/0</w:t>
            </w:r>
          </w:p>
        </w:tc>
        <w:tc>
          <w:tcPr>
            <w:tcW w:w="630" w:type="dxa"/>
            <w:tcBorders>
              <w:top w:val="single" w:sz="4" w:space="0" w:color="auto"/>
              <w:left w:val="single" w:sz="4" w:space="0" w:color="auto"/>
              <w:bottom w:val="single" w:sz="4" w:space="0" w:color="auto"/>
              <w:right w:val="double" w:sz="4" w:space="0" w:color="auto"/>
            </w:tcBorders>
            <w:shd w:val="clear" w:color="auto" w:fill="EAF1DD" w:themeFill="accent3" w:themeFillTint="33"/>
          </w:tcPr>
          <w:p w:rsidR="00BB2BE6" w:rsidRPr="00FD7EE3" w:rsidRDefault="00FD7EE3" w:rsidP="00D11B51">
            <w:r>
              <w:t>0/0</w:t>
            </w:r>
          </w:p>
        </w:tc>
        <w:tc>
          <w:tcPr>
            <w:tcW w:w="630" w:type="dxa"/>
            <w:tcBorders>
              <w:top w:val="single" w:sz="4" w:space="0" w:color="auto"/>
              <w:left w:val="double" w:sz="4" w:space="0" w:color="auto"/>
              <w:bottom w:val="single" w:sz="4" w:space="0" w:color="auto"/>
              <w:right w:val="single" w:sz="4" w:space="0" w:color="auto"/>
            </w:tcBorders>
            <w:shd w:val="clear" w:color="auto" w:fill="FFFFFF" w:themeFill="background1"/>
          </w:tcPr>
          <w:p w:rsidR="003C610E" w:rsidRPr="0069740C" w:rsidRDefault="0069740C" w:rsidP="00D11B51">
            <w:r>
              <w:t>2/1</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3C610E" w:rsidRPr="0069740C" w:rsidRDefault="0069740C" w:rsidP="00D11B51">
            <w:r>
              <w:t>0/0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3C610E" w:rsidRPr="0069740C" w:rsidRDefault="0069740C" w:rsidP="00D11B51">
            <w:r>
              <w:t>14/14</w:t>
            </w:r>
          </w:p>
        </w:tc>
      </w:tr>
      <w:tr w:rsidR="00206650" w:rsidRPr="00755A68" w:rsidTr="00E85237">
        <w:trPr>
          <w:jc w:val="center"/>
        </w:trPr>
        <w:tc>
          <w:tcPr>
            <w:tcW w:w="198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06650" w:rsidRPr="00D67911" w:rsidRDefault="00D67911" w:rsidP="00D11B51">
            <w:r>
              <w:t>Математика</w:t>
            </w:r>
          </w:p>
        </w:tc>
        <w:tc>
          <w:tcPr>
            <w:tcW w:w="66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67911" w:rsidRPr="003C6DAF" w:rsidRDefault="003C6DAF" w:rsidP="00D11B51">
            <w:r>
              <w:t>0/0</w:t>
            </w:r>
          </w:p>
        </w:tc>
        <w:tc>
          <w:tcPr>
            <w:tcW w:w="720" w:type="dxa"/>
            <w:tcBorders>
              <w:top w:val="single" w:sz="4" w:space="0" w:color="auto"/>
              <w:left w:val="single" w:sz="4" w:space="0" w:color="auto"/>
              <w:bottom w:val="single" w:sz="4" w:space="0" w:color="auto"/>
              <w:right w:val="double" w:sz="4" w:space="0" w:color="auto"/>
            </w:tcBorders>
            <w:shd w:val="clear" w:color="auto" w:fill="EAF1DD" w:themeFill="accent3" w:themeFillTint="33"/>
          </w:tcPr>
          <w:p w:rsidR="00D67911" w:rsidRPr="003C6DAF" w:rsidRDefault="003C6DAF" w:rsidP="00D11B51">
            <w:r>
              <w:t>0/12</w:t>
            </w:r>
          </w:p>
        </w:tc>
        <w:tc>
          <w:tcPr>
            <w:tcW w:w="630" w:type="dxa"/>
            <w:tcBorders>
              <w:top w:val="single" w:sz="4" w:space="0" w:color="auto"/>
              <w:left w:val="double" w:sz="4" w:space="0" w:color="auto"/>
              <w:bottom w:val="single" w:sz="4" w:space="0" w:color="auto"/>
              <w:right w:val="single" w:sz="4" w:space="0" w:color="auto"/>
            </w:tcBorders>
            <w:shd w:val="clear" w:color="auto" w:fill="FFFFFF" w:themeFill="background1"/>
          </w:tcPr>
          <w:p w:rsidR="00AE1F21" w:rsidRPr="003C6DAF" w:rsidRDefault="003C6DAF" w:rsidP="00D11B51">
            <w:r>
              <w:t>0/0</w:t>
            </w:r>
          </w:p>
        </w:tc>
        <w:tc>
          <w:tcPr>
            <w:tcW w:w="630" w:type="dxa"/>
            <w:tcBorders>
              <w:top w:val="single" w:sz="4" w:space="0" w:color="auto"/>
              <w:left w:val="single" w:sz="4" w:space="0" w:color="auto"/>
              <w:bottom w:val="single" w:sz="4" w:space="0" w:color="auto"/>
              <w:right w:val="double" w:sz="4" w:space="0" w:color="auto"/>
            </w:tcBorders>
            <w:shd w:val="clear" w:color="auto" w:fill="FFFFFF" w:themeFill="background1"/>
          </w:tcPr>
          <w:p w:rsidR="003C6DAF" w:rsidRDefault="003C6DAF" w:rsidP="003C6DAF">
            <w:r>
              <w:t>0/</w:t>
            </w:r>
          </w:p>
          <w:p w:rsidR="00AE1F21" w:rsidRPr="00AE1F21" w:rsidRDefault="003C6DAF" w:rsidP="003C6DAF">
            <w:r>
              <w:t>15</w:t>
            </w:r>
          </w:p>
        </w:tc>
        <w:tc>
          <w:tcPr>
            <w:tcW w:w="630" w:type="dxa"/>
            <w:tcBorders>
              <w:top w:val="single" w:sz="4" w:space="0" w:color="auto"/>
              <w:left w:val="double" w:sz="4" w:space="0" w:color="auto"/>
              <w:bottom w:val="single" w:sz="4" w:space="0" w:color="auto"/>
              <w:right w:val="single" w:sz="4" w:space="0" w:color="auto"/>
            </w:tcBorders>
            <w:shd w:val="clear" w:color="auto" w:fill="EAF1DD" w:themeFill="accent3" w:themeFillTint="33"/>
          </w:tcPr>
          <w:p w:rsidR="00BB2BE6" w:rsidRPr="00FD7EE3" w:rsidRDefault="00FD7EE3" w:rsidP="00D11B51">
            <w:r>
              <w:t>0/0</w:t>
            </w:r>
          </w:p>
        </w:tc>
        <w:tc>
          <w:tcPr>
            <w:tcW w:w="630" w:type="dxa"/>
            <w:tcBorders>
              <w:top w:val="single" w:sz="4" w:space="0" w:color="auto"/>
              <w:left w:val="single" w:sz="4" w:space="0" w:color="auto"/>
              <w:bottom w:val="single" w:sz="4" w:space="0" w:color="auto"/>
              <w:right w:val="double" w:sz="4" w:space="0" w:color="auto"/>
            </w:tcBorders>
            <w:shd w:val="clear" w:color="auto" w:fill="EAF1DD" w:themeFill="accent3" w:themeFillTint="33"/>
          </w:tcPr>
          <w:p w:rsidR="00BB2BE6" w:rsidRPr="00FD7EE3" w:rsidRDefault="00FD7EE3" w:rsidP="00D11B51">
            <w:r>
              <w:t>0/6</w:t>
            </w:r>
          </w:p>
        </w:tc>
        <w:tc>
          <w:tcPr>
            <w:tcW w:w="630" w:type="dxa"/>
            <w:tcBorders>
              <w:top w:val="single" w:sz="4" w:space="0" w:color="auto"/>
              <w:left w:val="double" w:sz="4" w:space="0" w:color="auto"/>
              <w:bottom w:val="single" w:sz="4" w:space="0" w:color="auto"/>
              <w:right w:val="single" w:sz="4" w:space="0" w:color="auto"/>
            </w:tcBorders>
            <w:shd w:val="clear" w:color="auto" w:fill="FFFFFF" w:themeFill="background1"/>
          </w:tcPr>
          <w:p w:rsidR="00FB1695" w:rsidRPr="0069740C" w:rsidRDefault="0069740C" w:rsidP="00D11B51">
            <w:r>
              <w:t>0/0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FB1695" w:rsidRPr="0069740C" w:rsidRDefault="0069740C" w:rsidP="00D11B51">
            <w:r>
              <w:t>0/5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69740C" w:rsidRDefault="0069740C" w:rsidP="00D11B51">
            <w:r>
              <w:t>0/</w:t>
            </w:r>
          </w:p>
          <w:p w:rsidR="00FB1695" w:rsidRPr="0069740C" w:rsidRDefault="0069740C" w:rsidP="00D11B51">
            <w:r>
              <w:t>33</w:t>
            </w:r>
          </w:p>
        </w:tc>
      </w:tr>
      <w:tr w:rsidR="00206650" w:rsidRPr="00755A68" w:rsidTr="00E85237">
        <w:trPr>
          <w:jc w:val="center"/>
        </w:trPr>
        <w:tc>
          <w:tcPr>
            <w:tcW w:w="198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1F21" w:rsidRPr="00AE1F21" w:rsidRDefault="00CB176D" w:rsidP="00CB176D">
            <w:r w:rsidRPr="00CB176D">
              <w:t xml:space="preserve">Немачки језик (2. страни језик) </w:t>
            </w:r>
          </w:p>
        </w:tc>
        <w:tc>
          <w:tcPr>
            <w:tcW w:w="66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CB176D" w:rsidRPr="003C6DAF" w:rsidRDefault="003C6DAF" w:rsidP="00D11B51">
            <w:r>
              <w:t>0/0</w:t>
            </w:r>
          </w:p>
        </w:tc>
        <w:tc>
          <w:tcPr>
            <w:tcW w:w="720" w:type="dxa"/>
            <w:tcBorders>
              <w:top w:val="single" w:sz="4" w:space="0" w:color="auto"/>
              <w:left w:val="single" w:sz="4" w:space="0" w:color="auto"/>
              <w:bottom w:val="single" w:sz="4" w:space="0" w:color="auto"/>
              <w:right w:val="double" w:sz="4" w:space="0" w:color="auto"/>
            </w:tcBorders>
            <w:shd w:val="clear" w:color="auto" w:fill="EAF1DD" w:themeFill="accent3" w:themeFillTint="33"/>
          </w:tcPr>
          <w:p w:rsidR="00CB176D" w:rsidRPr="003C6DAF" w:rsidRDefault="003C6DAF" w:rsidP="00D11B51">
            <w:r>
              <w:t>7/4</w:t>
            </w:r>
          </w:p>
        </w:tc>
        <w:tc>
          <w:tcPr>
            <w:tcW w:w="630" w:type="dxa"/>
            <w:tcBorders>
              <w:top w:val="single" w:sz="4" w:space="0" w:color="auto"/>
              <w:left w:val="double" w:sz="4" w:space="0" w:color="auto"/>
              <w:bottom w:val="single" w:sz="4" w:space="0" w:color="auto"/>
              <w:right w:val="single" w:sz="4" w:space="0" w:color="auto"/>
            </w:tcBorders>
            <w:shd w:val="clear" w:color="auto" w:fill="FFFFFF" w:themeFill="background1"/>
          </w:tcPr>
          <w:p w:rsidR="00AE1F21" w:rsidRPr="003C6DAF" w:rsidRDefault="003C6DAF" w:rsidP="00D11B51">
            <w:r>
              <w:t>2/2</w:t>
            </w:r>
          </w:p>
        </w:tc>
        <w:tc>
          <w:tcPr>
            <w:tcW w:w="630" w:type="dxa"/>
            <w:tcBorders>
              <w:top w:val="single" w:sz="4" w:space="0" w:color="auto"/>
              <w:left w:val="single" w:sz="4" w:space="0" w:color="auto"/>
              <w:bottom w:val="single" w:sz="4" w:space="0" w:color="auto"/>
              <w:right w:val="double" w:sz="4" w:space="0" w:color="auto"/>
            </w:tcBorders>
            <w:shd w:val="clear" w:color="auto" w:fill="FFFFFF" w:themeFill="background1"/>
          </w:tcPr>
          <w:p w:rsidR="00AE1F21" w:rsidRPr="003C6DAF" w:rsidRDefault="003C6DAF" w:rsidP="00D11B51">
            <w:r>
              <w:t>0/1</w:t>
            </w:r>
          </w:p>
        </w:tc>
        <w:tc>
          <w:tcPr>
            <w:tcW w:w="630" w:type="dxa"/>
            <w:tcBorders>
              <w:top w:val="single" w:sz="4" w:space="0" w:color="auto"/>
              <w:left w:val="double" w:sz="4" w:space="0" w:color="auto"/>
              <w:bottom w:val="single" w:sz="4" w:space="0" w:color="auto"/>
              <w:right w:val="single" w:sz="4" w:space="0" w:color="auto"/>
            </w:tcBorders>
            <w:shd w:val="clear" w:color="auto" w:fill="EAF1DD" w:themeFill="accent3" w:themeFillTint="33"/>
          </w:tcPr>
          <w:p w:rsidR="00206650" w:rsidRPr="00FD7EE3" w:rsidRDefault="00FD7EE3" w:rsidP="00D11B51">
            <w:r>
              <w:t>2/2</w:t>
            </w:r>
          </w:p>
        </w:tc>
        <w:tc>
          <w:tcPr>
            <w:tcW w:w="630" w:type="dxa"/>
            <w:tcBorders>
              <w:top w:val="single" w:sz="4" w:space="0" w:color="auto"/>
              <w:left w:val="single" w:sz="4" w:space="0" w:color="auto"/>
              <w:bottom w:val="single" w:sz="4" w:space="0" w:color="auto"/>
              <w:right w:val="double" w:sz="4" w:space="0" w:color="auto"/>
            </w:tcBorders>
            <w:shd w:val="clear" w:color="auto" w:fill="EAF1DD" w:themeFill="accent3" w:themeFillTint="33"/>
          </w:tcPr>
          <w:p w:rsidR="00BB2BE6" w:rsidRPr="00FD7EE3" w:rsidRDefault="00FD7EE3" w:rsidP="00D11B51">
            <w:r>
              <w:t>0/0</w:t>
            </w:r>
          </w:p>
        </w:tc>
        <w:tc>
          <w:tcPr>
            <w:tcW w:w="630" w:type="dxa"/>
            <w:tcBorders>
              <w:top w:val="single" w:sz="4" w:space="0" w:color="auto"/>
              <w:left w:val="double" w:sz="4" w:space="0" w:color="auto"/>
              <w:bottom w:val="single" w:sz="4" w:space="0" w:color="auto"/>
              <w:right w:val="single" w:sz="4" w:space="0" w:color="auto"/>
            </w:tcBorders>
            <w:shd w:val="clear" w:color="auto" w:fill="FFFFFF" w:themeFill="background1"/>
          </w:tcPr>
          <w:p w:rsidR="003500B3" w:rsidRPr="0069740C" w:rsidRDefault="0069740C" w:rsidP="00D11B51">
            <w:r>
              <w:t>1/1</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3500B3" w:rsidRPr="0069740C" w:rsidRDefault="0069740C" w:rsidP="00D11B51">
            <w:r>
              <w:t>0/0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206650" w:rsidRPr="0069740C" w:rsidRDefault="0069740C" w:rsidP="00D11B51">
            <w:r>
              <w:t>/</w:t>
            </w:r>
          </w:p>
        </w:tc>
      </w:tr>
      <w:tr w:rsidR="00AE1F21" w:rsidRPr="00755A68" w:rsidTr="00E85237">
        <w:trPr>
          <w:jc w:val="center"/>
        </w:trPr>
        <w:tc>
          <w:tcPr>
            <w:tcW w:w="198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1F21" w:rsidRPr="00AE1F21" w:rsidRDefault="00AE1F21" w:rsidP="00CB176D">
            <w:r>
              <w:t>Физика</w:t>
            </w:r>
          </w:p>
        </w:tc>
        <w:tc>
          <w:tcPr>
            <w:tcW w:w="66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E1F21" w:rsidRPr="003C6DAF" w:rsidRDefault="00AE1F21" w:rsidP="00D11B51"/>
        </w:tc>
        <w:tc>
          <w:tcPr>
            <w:tcW w:w="720" w:type="dxa"/>
            <w:tcBorders>
              <w:top w:val="single" w:sz="4" w:space="0" w:color="auto"/>
              <w:left w:val="single" w:sz="4" w:space="0" w:color="auto"/>
              <w:bottom w:val="single" w:sz="4" w:space="0" w:color="auto"/>
              <w:right w:val="double" w:sz="4" w:space="0" w:color="auto"/>
            </w:tcBorders>
            <w:shd w:val="clear" w:color="auto" w:fill="EAF1DD" w:themeFill="accent3" w:themeFillTint="33"/>
          </w:tcPr>
          <w:p w:rsidR="00AE1F21" w:rsidRPr="003C6DAF" w:rsidRDefault="00AE1F21" w:rsidP="00D11B51"/>
        </w:tc>
        <w:tc>
          <w:tcPr>
            <w:tcW w:w="630" w:type="dxa"/>
            <w:tcBorders>
              <w:top w:val="single" w:sz="4" w:space="0" w:color="auto"/>
              <w:left w:val="double" w:sz="4" w:space="0" w:color="auto"/>
              <w:bottom w:val="single" w:sz="4" w:space="0" w:color="auto"/>
              <w:right w:val="single" w:sz="4" w:space="0" w:color="auto"/>
            </w:tcBorders>
            <w:shd w:val="clear" w:color="auto" w:fill="FFFFFF" w:themeFill="background1"/>
          </w:tcPr>
          <w:p w:rsidR="003C6DAF" w:rsidRDefault="003C6DAF" w:rsidP="00D11B51">
            <w:r>
              <w:t>0/</w:t>
            </w:r>
          </w:p>
          <w:p w:rsidR="006C12F5" w:rsidRPr="00AE1F21" w:rsidRDefault="003C6DAF" w:rsidP="00D11B51">
            <w:r>
              <w:t>10</w:t>
            </w:r>
          </w:p>
        </w:tc>
        <w:tc>
          <w:tcPr>
            <w:tcW w:w="630" w:type="dxa"/>
            <w:tcBorders>
              <w:top w:val="single" w:sz="4" w:space="0" w:color="auto"/>
              <w:left w:val="single" w:sz="4" w:space="0" w:color="auto"/>
              <w:bottom w:val="single" w:sz="4" w:space="0" w:color="auto"/>
              <w:right w:val="double" w:sz="4" w:space="0" w:color="auto"/>
            </w:tcBorders>
            <w:shd w:val="clear" w:color="auto" w:fill="FFFFFF" w:themeFill="background1"/>
          </w:tcPr>
          <w:p w:rsidR="003C6DAF" w:rsidRDefault="003C6DAF" w:rsidP="00D11B51">
            <w:r>
              <w:t>0/</w:t>
            </w:r>
          </w:p>
          <w:p w:rsidR="006C12F5" w:rsidRPr="00AE1F21" w:rsidRDefault="003C6DAF" w:rsidP="00D11B51">
            <w:r>
              <w:t>19</w:t>
            </w:r>
          </w:p>
        </w:tc>
        <w:tc>
          <w:tcPr>
            <w:tcW w:w="630" w:type="dxa"/>
            <w:tcBorders>
              <w:top w:val="single" w:sz="4" w:space="0" w:color="auto"/>
              <w:left w:val="double" w:sz="4" w:space="0" w:color="auto"/>
              <w:bottom w:val="single" w:sz="4" w:space="0" w:color="auto"/>
              <w:right w:val="single" w:sz="4" w:space="0" w:color="auto"/>
            </w:tcBorders>
            <w:shd w:val="clear" w:color="auto" w:fill="EAF1DD" w:themeFill="accent3" w:themeFillTint="33"/>
          </w:tcPr>
          <w:p w:rsidR="00BB2BE6" w:rsidRPr="00FD7EE3" w:rsidRDefault="00FD7EE3" w:rsidP="00D11B51">
            <w:r>
              <w:t>0/0</w:t>
            </w:r>
          </w:p>
        </w:tc>
        <w:tc>
          <w:tcPr>
            <w:tcW w:w="630" w:type="dxa"/>
            <w:tcBorders>
              <w:top w:val="single" w:sz="4" w:space="0" w:color="auto"/>
              <w:left w:val="single" w:sz="4" w:space="0" w:color="auto"/>
              <w:bottom w:val="single" w:sz="4" w:space="0" w:color="auto"/>
              <w:right w:val="double" w:sz="4" w:space="0" w:color="auto"/>
            </w:tcBorders>
            <w:shd w:val="clear" w:color="auto" w:fill="EAF1DD" w:themeFill="accent3" w:themeFillTint="33"/>
          </w:tcPr>
          <w:p w:rsidR="00FD7EE3" w:rsidRDefault="00FD7EE3" w:rsidP="00D11B51">
            <w:r>
              <w:t>0/</w:t>
            </w:r>
          </w:p>
          <w:p w:rsidR="00BB2BE6" w:rsidRPr="00FD7EE3" w:rsidRDefault="00FD7EE3" w:rsidP="00D11B51">
            <w:r>
              <w:t>11</w:t>
            </w:r>
          </w:p>
        </w:tc>
        <w:tc>
          <w:tcPr>
            <w:tcW w:w="630" w:type="dxa"/>
            <w:tcBorders>
              <w:top w:val="single" w:sz="4" w:space="0" w:color="auto"/>
              <w:left w:val="double" w:sz="4" w:space="0" w:color="auto"/>
              <w:bottom w:val="single" w:sz="4" w:space="0" w:color="auto"/>
              <w:right w:val="single" w:sz="4" w:space="0" w:color="auto"/>
            </w:tcBorders>
            <w:shd w:val="clear" w:color="auto" w:fill="FFFFFF" w:themeFill="background1"/>
          </w:tcPr>
          <w:p w:rsidR="00681391" w:rsidRPr="0069740C" w:rsidRDefault="0069740C" w:rsidP="00D11B51">
            <w:r>
              <w:t>0/2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681391" w:rsidRPr="0069740C" w:rsidRDefault="0069740C" w:rsidP="00D11B51">
            <w:r>
              <w:t>0/4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681391" w:rsidRPr="0069740C" w:rsidRDefault="0069740C" w:rsidP="00D11B51">
            <w:r>
              <w:t>0/0</w:t>
            </w:r>
          </w:p>
        </w:tc>
      </w:tr>
      <w:tr w:rsidR="00BB2BE6" w:rsidRPr="00755A68" w:rsidTr="00E85237">
        <w:trPr>
          <w:jc w:val="center"/>
        </w:trPr>
        <w:tc>
          <w:tcPr>
            <w:tcW w:w="198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B2BE6" w:rsidRDefault="00417098" w:rsidP="00CB176D">
            <w:r>
              <w:t>Хемија</w:t>
            </w:r>
          </w:p>
        </w:tc>
        <w:tc>
          <w:tcPr>
            <w:tcW w:w="66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B2BE6" w:rsidRPr="00AE1F21" w:rsidRDefault="00BB2BE6" w:rsidP="00D11B51"/>
        </w:tc>
        <w:tc>
          <w:tcPr>
            <w:tcW w:w="720" w:type="dxa"/>
            <w:tcBorders>
              <w:top w:val="single" w:sz="4" w:space="0" w:color="auto"/>
              <w:left w:val="single" w:sz="4" w:space="0" w:color="auto"/>
              <w:bottom w:val="single" w:sz="4" w:space="0" w:color="auto"/>
              <w:right w:val="double" w:sz="4" w:space="0" w:color="auto"/>
            </w:tcBorders>
            <w:shd w:val="clear" w:color="auto" w:fill="EAF1DD" w:themeFill="accent3" w:themeFillTint="33"/>
          </w:tcPr>
          <w:p w:rsidR="00BB2BE6" w:rsidRPr="00AE1F21" w:rsidRDefault="00BB2BE6" w:rsidP="00D11B51"/>
        </w:tc>
        <w:tc>
          <w:tcPr>
            <w:tcW w:w="630" w:type="dxa"/>
            <w:tcBorders>
              <w:top w:val="single" w:sz="4" w:space="0" w:color="auto"/>
              <w:left w:val="double" w:sz="4" w:space="0" w:color="auto"/>
              <w:bottom w:val="single" w:sz="4" w:space="0" w:color="auto"/>
              <w:right w:val="single" w:sz="4" w:space="0" w:color="auto"/>
            </w:tcBorders>
            <w:shd w:val="clear" w:color="auto" w:fill="FFFFFF" w:themeFill="background1"/>
          </w:tcPr>
          <w:p w:rsidR="00BB2BE6" w:rsidRDefault="00BB2BE6" w:rsidP="00D11B51"/>
        </w:tc>
        <w:tc>
          <w:tcPr>
            <w:tcW w:w="630" w:type="dxa"/>
            <w:tcBorders>
              <w:top w:val="single" w:sz="4" w:space="0" w:color="auto"/>
              <w:left w:val="single" w:sz="4" w:space="0" w:color="auto"/>
              <w:bottom w:val="single" w:sz="4" w:space="0" w:color="auto"/>
              <w:right w:val="double" w:sz="4" w:space="0" w:color="auto"/>
            </w:tcBorders>
            <w:shd w:val="clear" w:color="auto" w:fill="FFFFFF" w:themeFill="background1"/>
          </w:tcPr>
          <w:p w:rsidR="00BB2BE6" w:rsidRDefault="00BB2BE6" w:rsidP="00D11B51"/>
        </w:tc>
        <w:tc>
          <w:tcPr>
            <w:tcW w:w="630" w:type="dxa"/>
            <w:tcBorders>
              <w:top w:val="single" w:sz="4" w:space="0" w:color="auto"/>
              <w:left w:val="double" w:sz="4" w:space="0" w:color="auto"/>
              <w:bottom w:val="single" w:sz="4" w:space="0" w:color="auto"/>
              <w:right w:val="single" w:sz="4" w:space="0" w:color="auto"/>
            </w:tcBorders>
            <w:shd w:val="clear" w:color="auto" w:fill="EAF1DD" w:themeFill="accent3" w:themeFillTint="33"/>
          </w:tcPr>
          <w:p w:rsidR="00417098" w:rsidRPr="00FD7EE3" w:rsidRDefault="00FD7EE3" w:rsidP="00D11B51">
            <w:r>
              <w:t>/</w:t>
            </w:r>
          </w:p>
        </w:tc>
        <w:tc>
          <w:tcPr>
            <w:tcW w:w="630" w:type="dxa"/>
            <w:tcBorders>
              <w:top w:val="single" w:sz="4" w:space="0" w:color="auto"/>
              <w:left w:val="single" w:sz="4" w:space="0" w:color="auto"/>
              <w:bottom w:val="single" w:sz="4" w:space="0" w:color="auto"/>
              <w:right w:val="double" w:sz="4" w:space="0" w:color="auto"/>
            </w:tcBorders>
            <w:shd w:val="clear" w:color="auto" w:fill="EAF1DD" w:themeFill="accent3" w:themeFillTint="33"/>
          </w:tcPr>
          <w:p w:rsidR="0066152B" w:rsidRPr="00FD7EE3" w:rsidRDefault="00FD7EE3" w:rsidP="00D11B51">
            <w:r>
              <w:t>/</w:t>
            </w:r>
          </w:p>
        </w:tc>
        <w:tc>
          <w:tcPr>
            <w:tcW w:w="630" w:type="dxa"/>
            <w:tcBorders>
              <w:top w:val="single" w:sz="4" w:space="0" w:color="auto"/>
              <w:left w:val="double" w:sz="4" w:space="0" w:color="auto"/>
              <w:bottom w:val="single" w:sz="4" w:space="0" w:color="auto"/>
              <w:right w:val="single" w:sz="4" w:space="0" w:color="auto"/>
            </w:tcBorders>
            <w:shd w:val="clear" w:color="auto" w:fill="FFFFFF" w:themeFill="background1"/>
          </w:tcPr>
          <w:p w:rsidR="002254F0" w:rsidRPr="0069740C" w:rsidRDefault="0069740C" w:rsidP="00D11B51">
            <w:r>
              <w:t>0/0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2254F0" w:rsidRPr="0069740C" w:rsidRDefault="0069740C" w:rsidP="00D11B51">
            <w:r>
              <w:t>0/0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2254F0" w:rsidRPr="0069740C" w:rsidRDefault="0069740C" w:rsidP="00D11B51">
            <w:r>
              <w:t>7/7</w:t>
            </w:r>
          </w:p>
        </w:tc>
      </w:tr>
    </w:tbl>
    <w:p w:rsidR="00206650" w:rsidRPr="00755A68" w:rsidRDefault="00206650" w:rsidP="00206650">
      <w:pPr>
        <w:rPr>
          <w:color w:val="FF0000"/>
        </w:rPr>
      </w:pPr>
    </w:p>
    <w:p w:rsidR="00F36A28" w:rsidRDefault="00F36A28" w:rsidP="005B4E2E">
      <w:pPr>
        <w:jc w:val="center"/>
      </w:pPr>
    </w:p>
    <w:p w:rsidR="00BD3543" w:rsidRPr="00BD3543" w:rsidRDefault="00BD3543" w:rsidP="005B4E2E">
      <w:pPr>
        <w:jc w:val="center"/>
      </w:pPr>
    </w:p>
    <w:p w:rsidR="00F36A28" w:rsidRDefault="00F36A28" w:rsidP="005B4E2E">
      <w:pPr>
        <w:jc w:val="center"/>
      </w:pPr>
    </w:p>
    <w:p w:rsidR="00F36A28" w:rsidRDefault="00F36A28" w:rsidP="005B4E2E">
      <w:pPr>
        <w:jc w:val="center"/>
      </w:pPr>
    </w:p>
    <w:p w:rsidR="00F36A28" w:rsidRDefault="00F36A28" w:rsidP="005B4E2E">
      <w:pPr>
        <w:jc w:val="center"/>
      </w:pPr>
    </w:p>
    <w:p w:rsidR="00F36A28" w:rsidRPr="00F36A28" w:rsidRDefault="00F36A28" w:rsidP="005B4E2E">
      <w:pPr>
        <w:jc w:val="center"/>
      </w:pPr>
    </w:p>
    <w:p w:rsidR="009E15D6" w:rsidRDefault="009E15D6" w:rsidP="005B4E2E">
      <w:pPr>
        <w:jc w:val="center"/>
      </w:pPr>
    </w:p>
    <w:p w:rsidR="009E15D6" w:rsidRDefault="009E15D6" w:rsidP="005B4E2E">
      <w:pPr>
        <w:jc w:val="center"/>
      </w:pPr>
    </w:p>
    <w:p w:rsidR="009E15D6" w:rsidRDefault="009E15D6" w:rsidP="005B4E2E">
      <w:pPr>
        <w:jc w:val="center"/>
      </w:pPr>
    </w:p>
    <w:p w:rsidR="009E15D6" w:rsidRDefault="009E15D6" w:rsidP="005B4E2E">
      <w:pPr>
        <w:jc w:val="center"/>
      </w:pPr>
    </w:p>
    <w:p w:rsidR="009E15D6" w:rsidRDefault="009E15D6" w:rsidP="005B4E2E">
      <w:pPr>
        <w:jc w:val="center"/>
      </w:pPr>
    </w:p>
    <w:p w:rsidR="009E15D6" w:rsidRDefault="009E15D6" w:rsidP="005B4E2E">
      <w:pPr>
        <w:jc w:val="center"/>
      </w:pPr>
    </w:p>
    <w:p w:rsidR="009E15D6" w:rsidRDefault="009E15D6" w:rsidP="005B4E2E">
      <w:pPr>
        <w:jc w:val="center"/>
      </w:pPr>
    </w:p>
    <w:p w:rsidR="001A4D80" w:rsidRDefault="001A4D80" w:rsidP="005B4E2E">
      <w:pPr>
        <w:jc w:val="center"/>
      </w:pPr>
    </w:p>
    <w:p w:rsidR="001A4D80" w:rsidRDefault="001A4D80" w:rsidP="005B4E2E">
      <w:pPr>
        <w:jc w:val="center"/>
      </w:pPr>
    </w:p>
    <w:p w:rsidR="009E15D6" w:rsidRPr="00216F99" w:rsidRDefault="009E15D6" w:rsidP="005B4E2E">
      <w:pPr>
        <w:jc w:val="center"/>
      </w:pPr>
    </w:p>
    <w:p w:rsidR="002C6435" w:rsidRPr="00826B6D" w:rsidRDefault="00A37766" w:rsidP="002C6435">
      <w:pPr>
        <w:jc w:val="center"/>
        <w:rPr>
          <w:b/>
        </w:rPr>
      </w:pPr>
      <w:r w:rsidRPr="000F53D0">
        <w:rPr>
          <w:b/>
          <w:sz w:val="28"/>
        </w:rPr>
        <w:t>4.</w:t>
      </w:r>
      <w:r w:rsidR="00EE56F9">
        <w:rPr>
          <w:b/>
          <w:sz w:val="28"/>
          <w:lang/>
        </w:rPr>
        <w:t>5</w:t>
      </w:r>
      <w:r w:rsidRPr="000F53D0">
        <w:rPr>
          <w:b/>
          <w:sz w:val="28"/>
        </w:rPr>
        <w:t xml:space="preserve">. </w:t>
      </w:r>
      <w:r w:rsidR="002C6435" w:rsidRPr="002C6435">
        <w:rPr>
          <w:b/>
          <w:sz w:val="28"/>
          <w:szCs w:val="28"/>
        </w:rPr>
        <w:t>ПОСТИГНУЋА УЧЕНИКА НА ТАКМИЧЕЊИМА И СМОТРАМА</w:t>
      </w:r>
    </w:p>
    <w:p w:rsidR="00E45D70" w:rsidRPr="00E45D70" w:rsidRDefault="00E45D70" w:rsidP="00E45D70">
      <w:pPr>
        <w:jc w:val="center"/>
        <w:rPr>
          <w:b/>
        </w:rPr>
      </w:pPr>
      <w:r w:rsidRPr="00E45D70">
        <w:rPr>
          <w:b/>
        </w:rPr>
        <w:t>Школска 202</w:t>
      </w:r>
      <w:r w:rsidR="002C6435">
        <w:rPr>
          <w:b/>
        </w:rPr>
        <w:t>2</w:t>
      </w:r>
      <w:r w:rsidR="00905578">
        <w:rPr>
          <w:b/>
        </w:rPr>
        <w:t>/</w:t>
      </w:r>
      <w:r w:rsidRPr="00E45D70">
        <w:rPr>
          <w:b/>
        </w:rPr>
        <w:t>202</w:t>
      </w:r>
      <w:r w:rsidR="002C6435">
        <w:rPr>
          <w:b/>
        </w:rPr>
        <w:t>3</w:t>
      </w:r>
      <w:r w:rsidRPr="00E45D70">
        <w:rPr>
          <w:b/>
        </w:rPr>
        <w:t>. година</w:t>
      </w:r>
    </w:p>
    <w:p w:rsidR="002C6435" w:rsidRPr="002C6435" w:rsidRDefault="002C6435" w:rsidP="002C6435">
      <w:pPr>
        <w:jc w:val="center"/>
        <w:rPr>
          <w:b/>
        </w:rPr>
      </w:pPr>
    </w:p>
    <w:tbl>
      <w:tblPr>
        <w:tblStyle w:val="TableGrid"/>
        <w:tblW w:w="9630" w:type="dxa"/>
        <w:tblInd w:w="108" w:type="dxa"/>
        <w:tblLayout w:type="fixed"/>
        <w:tblLook w:val="04A0"/>
      </w:tblPr>
      <w:tblGrid>
        <w:gridCol w:w="1528"/>
        <w:gridCol w:w="1172"/>
        <w:gridCol w:w="3248"/>
        <w:gridCol w:w="3682"/>
      </w:tblGrid>
      <w:tr w:rsidR="002C6435" w:rsidTr="000C5FC3">
        <w:tc>
          <w:tcPr>
            <w:tcW w:w="1528" w:type="dxa"/>
            <w:shd w:val="clear" w:color="auto" w:fill="FDE9D9" w:themeFill="accent6" w:themeFillTint="33"/>
          </w:tcPr>
          <w:p w:rsidR="002C6435" w:rsidRPr="000C5FC3" w:rsidRDefault="002C6435" w:rsidP="000C5FC3">
            <w:pPr>
              <w:pStyle w:val="NoSpacing"/>
            </w:pPr>
            <w:r w:rsidRPr="000C5FC3">
              <w:t>Име и презиме ученика</w:t>
            </w:r>
          </w:p>
        </w:tc>
        <w:tc>
          <w:tcPr>
            <w:tcW w:w="1172" w:type="dxa"/>
            <w:shd w:val="clear" w:color="auto" w:fill="FDE9D9" w:themeFill="accent6" w:themeFillTint="33"/>
          </w:tcPr>
          <w:p w:rsidR="002C6435" w:rsidRPr="000C5FC3" w:rsidRDefault="002C6435" w:rsidP="000C5FC3">
            <w:pPr>
              <w:pStyle w:val="NoSpacing"/>
            </w:pPr>
            <w:r w:rsidRPr="000C5FC3">
              <w:t>Разред и одељење</w:t>
            </w:r>
          </w:p>
        </w:tc>
        <w:tc>
          <w:tcPr>
            <w:tcW w:w="3248" w:type="dxa"/>
            <w:shd w:val="clear" w:color="auto" w:fill="FDE9D9" w:themeFill="accent6" w:themeFillTint="33"/>
          </w:tcPr>
          <w:p w:rsidR="002C6435" w:rsidRPr="000C5FC3" w:rsidRDefault="002C6435" w:rsidP="000C5FC3">
            <w:pPr>
              <w:pStyle w:val="NoSpacing"/>
            </w:pPr>
            <w:r w:rsidRPr="000C5FC3">
              <w:t>Име и презиме наставника, предмет</w:t>
            </w:r>
          </w:p>
        </w:tc>
        <w:tc>
          <w:tcPr>
            <w:tcW w:w="3682" w:type="dxa"/>
            <w:shd w:val="clear" w:color="auto" w:fill="FDE9D9" w:themeFill="accent6" w:themeFillTint="33"/>
          </w:tcPr>
          <w:p w:rsidR="002C6435" w:rsidRPr="000C5FC3" w:rsidRDefault="002C6435" w:rsidP="000C5FC3">
            <w:pPr>
              <w:pStyle w:val="NoSpacing"/>
            </w:pPr>
            <w:r w:rsidRPr="000C5FC3">
              <w:t xml:space="preserve">Освојено место </w:t>
            </w:r>
          </w:p>
        </w:tc>
      </w:tr>
      <w:tr w:rsidR="002C6435" w:rsidTr="000C5FC3">
        <w:tc>
          <w:tcPr>
            <w:tcW w:w="1528" w:type="dxa"/>
          </w:tcPr>
          <w:p w:rsidR="002C6435" w:rsidRPr="000C5FC3" w:rsidRDefault="002C6435" w:rsidP="000C5FC3">
            <w:pPr>
              <w:pStyle w:val="NoSpacing"/>
            </w:pPr>
            <w:r w:rsidRPr="000C5FC3">
              <w:t>Марко Гајић</w:t>
            </w:r>
          </w:p>
        </w:tc>
        <w:tc>
          <w:tcPr>
            <w:tcW w:w="1172" w:type="dxa"/>
          </w:tcPr>
          <w:p w:rsidR="002C6435" w:rsidRPr="000C5FC3" w:rsidRDefault="002C6435" w:rsidP="000C5FC3">
            <w:pPr>
              <w:pStyle w:val="NoSpacing"/>
            </w:pPr>
            <w:r w:rsidRPr="000C5FC3">
              <w:t>VIII 1</w:t>
            </w:r>
          </w:p>
        </w:tc>
        <w:tc>
          <w:tcPr>
            <w:tcW w:w="3248" w:type="dxa"/>
          </w:tcPr>
          <w:p w:rsidR="002C6435" w:rsidRPr="000C5FC3" w:rsidRDefault="002C6435" w:rsidP="000C5FC3">
            <w:pPr>
              <w:pStyle w:val="NoSpacing"/>
            </w:pPr>
            <w:r w:rsidRPr="000C5FC3">
              <w:t>Биљана Ракић, енглески језик</w:t>
            </w:r>
          </w:p>
        </w:tc>
        <w:tc>
          <w:tcPr>
            <w:tcW w:w="3682" w:type="dxa"/>
          </w:tcPr>
          <w:p w:rsidR="002C6435" w:rsidRPr="000C5FC3" w:rsidRDefault="002C6435" w:rsidP="000C5FC3">
            <w:pPr>
              <w:pStyle w:val="NoSpacing"/>
            </w:pPr>
            <w:r w:rsidRPr="000C5FC3">
              <w:t xml:space="preserve">2. место општинско такмичење, </w:t>
            </w:r>
          </w:p>
          <w:p w:rsidR="002C6435" w:rsidRPr="000C5FC3" w:rsidRDefault="002C6435" w:rsidP="000C5FC3">
            <w:pPr>
              <w:pStyle w:val="NoSpacing"/>
            </w:pPr>
            <w:r w:rsidRPr="000C5FC3">
              <w:t>2. место на окружном такмичењу</w:t>
            </w:r>
          </w:p>
        </w:tc>
      </w:tr>
      <w:tr w:rsidR="002C6435" w:rsidTr="000C5FC3">
        <w:tc>
          <w:tcPr>
            <w:tcW w:w="1528" w:type="dxa"/>
          </w:tcPr>
          <w:p w:rsidR="002C6435" w:rsidRPr="000C5FC3" w:rsidRDefault="002C6435" w:rsidP="000C5FC3">
            <w:pPr>
              <w:pStyle w:val="NoSpacing"/>
            </w:pPr>
            <w:r w:rsidRPr="000C5FC3">
              <w:t>Елена Милосављевић</w:t>
            </w:r>
          </w:p>
        </w:tc>
        <w:tc>
          <w:tcPr>
            <w:tcW w:w="1172" w:type="dxa"/>
          </w:tcPr>
          <w:p w:rsidR="002C6435" w:rsidRPr="000C5FC3" w:rsidRDefault="002C6435" w:rsidP="000C5FC3">
            <w:pPr>
              <w:pStyle w:val="NoSpacing"/>
            </w:pPr>
            <w:r w:rsidRPr="000C5FC3">
              <w:t>VIII 1</w:t>
            </w:r>
          </w:p>
        </w:tc>
        <w:tc>
          <w:tcPr>
            <w:tcW w:w="3248" w:type="dxa"/>
          </w:tcPr>
          <w:p w:rsidR="002C6435" w:rsidRPr="000C5FC3" w:rsidRDefault="002C6435" w:rsidP="000C5FC3">
            <w:pPr>
              <w:pStyle w:val="NoSpacing"/>
            </w:pPr>
            <w:r w:rsidRPr="000C5FC3">
              <w:t>Биљана Ракић, енглески језик</w:t>
            </w:r>
          </w:p>
        </w:tc>
        <w:tc>
          <w:tcPr>
            <w:tcW w:w="3682" w:type="dxa"/>
          </w:tcPr>
          <w:p w:rsidR="002C6435" w:rsidRPr="000C5FC3" w:rsidRDefault="002C6435" w:rsidP="000C5FC3">
            <w:pPr>
              <w:pStyle w:val="NoSpacing"/>
            </w:pPr>
            <w:r w:rsidRPr="000C5FC3">
              <w:t xml:space="preserve">3. место општинско такмичење, </w:t>
            </w:r>
          </w:p>
          <w:p w:rsidR="002C6435" w:rsidRPr="000C5FC3" w:rsidRDefault="002C6435" w:rsidP="000C5FC3">
            <w:pPr>
              <w:pStyle w:val="NoSpacing"/>
            </w:pPr>
            <w:r w:rsidRPr="000C5FC3">
              <w:t>2. место на окружном такмичењу</w:t>
            </w:r>
          </w:p>
        </w:tc>
      </w:tr>
      <w:tr w:rsidR="002C6435" w:rsidTr="000C5FC3">
        <w:trPr>
          <w:trHeight w:val="476"/>
        </w:trPr>
        <w:tc>
          <w:tcPr>
            <w:tcW w:w="1528" w:type="dxa"/>
          </w:tcPr>
          <w:p w:rsidR="002C6435" w:rsidRPr="000C5FC3" w:rsidRDefault="002C6435" w:rsidP="000C5FC3">
            <w:pPr>
              <w:pStyle w:val="NoSpacing"/>
            </w:pPr>
            <w:r w:rsidRPr="000C5FC3">
              <w:t>Лазар Перић</w:t>
            </w:r>
          </w:p>
        </w:tc>
        <w:tc>
          <w:tcPr>
            <w:tcW w:w="1172" w:type="dxa"/>
          </w:tcPr>
          <w:p w:rsidR="002C6435" w:rsidRPr="000C5FC3" w:rsidRDefault="002C6435" w:rsidP="000C5FC3">
            <w:pPr>
              <w:pStyle w:val="NoSpacing"/>
            </w:pPr>
            <w:r w:rsidRPr="000C5FC3">
              <w:t>VI 1</w:t>
            </w:r>
          </w:p>
        </w:tc>
        <w:tc>
          <w:tcPr>
            <w:tcW w:w="3248" w:type="dxa"/>
          </w:tcPr>
          <w:p w:rsidR="002C6435" w:rsidRPr="000C5FC3" w:rsidRDefault="002C6435" w:rsidP="000C5FC3">
            <w:pPr>
              <w:pStyle w:val="NoSpacing"/>
            </w:pPr>
            <w:r w:rsidRPr="000C5FC3">
              <w:t>Наташа Ботић, физика</w:t>
            </w:r>
          </w:p>
        </w:tc>
        <w:tc>
          <w:tcPr>
            <w:tcW w:w="3682" w:type="dxa"/>
          </w:tcPr>
          <w:p w:rsidR="002C6435" w:rsidRPr="000C5FC3" w:rsidRDefault="002C6435" w:rsidP="000C5FC3">
            <w:pPr>
              <w:pStyle w:val="NoSpacing"/>
            </w:pPr>
            <w:r w:rsidRPr="000C5FC3">
              <w:t>1. место на општинском такмичењу</w:t>
            </w:r>
          </w:p>
        </w:tc>
      </w:tr>
      <w:tr w:rsidR="002C6435" w:rsidTr="000C5FC3">
        <w:tc>
          <w:tcPr>
            <w:tcW w:w="1528" w:type="dxa"/>
          </w:tcPr>
          <w:p w:rsidR="002C6435" w:rsidRPr="000C5FC3" w:rsidRDefault="002C6435" w:rsidP="000C5FC3">
            <w:pPr>
              <w:pStyle w:val="NoSpacing"/>
            </w:pPr>
            <w:r w:rsidRPr="000C5FC3">
              <w:t>Лазар Перић</w:t>
            </w:r>
          </w:p>
        </w:tc>
        <w:tc>
          <w:tcPr>
            <w:tcW w:w="1172" w:type="dxa"/>
          </w:tcPr>
          <w:p w:rsidR="002C6435" w:rsidRPr="000C5FC3" w:rsidRDefault="002C6435" w:rsidP="000C5FC3">
            <w:pPr>
              <w:pStyle w:val="NoSpacing"/>
            </w:pPr>
            <w:r w:rsidRPr="000C5FC3">
              <w:t>VI 1</w:t>
            </w:r>
          </w:p>
        </w:tc>
        <w:tc>
          <w:tcPr>
            <w:tcW w:w="3248" w:type="dxa"/>
          </w:tcPr>
          <w:p w:rsidR="002C6435" w:rsidRPr="000C5FC3" w:rsidRDefault="002C6435" w:rsidP="000C5FC3">
            <w:pPr>
              <w:pStyle w:val="NoSpacing"/>
            </w:pPr>
            <w:r w:rsidRPr="000C5FC3">
              <w:t>Сузана Милошевић Ракић- историја</w:t>
            </w:r>
          </w:p>
        </w:tc>
        <w:tc>
          <w:tcPr>
            <w:tcW w:w="3682" w:type="dxa"/>
          </w:tcPr>
          <w:p w:rsidR="002C6435" w:rsidRPr="000C5FC3" w:rsidRDefault="002C6435" w:rsidP="000C5FC3">
            <w:pPr>
              <w:pStyle w:val="NoSpacing"/>
            </w:pPr>
            <w:r w:rsidRPr="000C5FC3">
              <w:t xml:space="preserve">2. место на општинском такмичењу, </w:t>
            </w:r>
          </w:p>
          <w:p w:rsidR="002C6435" w:rsidRPr="000C5FC3" w:rsidRDefault="002C6435" w:rsidP="000C5FC3">
            <w:pPr>
              <w:pStyle w:val="NoSpacing"/>
            </w:pPr>
            <w:r w:rsidRPr="000C5FC3">
              <w:t>2. место на окружном такмичењу</w:t>
            </w:r>
          </w:p>
        </w:tc>
      </w:tr>
      <w:tr w:rsidR="002C6435" w:rsidTr="000C5FC3">
        <w:tc>
          <w:tcPr>
            <w:tcW w:w="1528" w:type="dxa"/>
          </w:tcPr>
          <w:p w:rsidR="002C6435" w:rsidRPr="000C5FC3" w:rsidRDefault="002C6435" w:rsidP="000C5FC3">
            <w:pPr>
              <w:pStyle w:val="NoSpacing"/>
            </w:pPr>
            <w:r w:rsidRPr="000C5FC3">
              <w:t>Александар Панић</w:t>
            </w:r>
          </w:p>
        </w:tc>
        <w:tc>
          <w:tcPr>
            <w:tcW w:w="1172" w:type="dxa"/>
          </w:tcPr>
          <w:p w:rsidR="002C6435" w:rsidRPr="000C5FC3" w:rsidRDefault="002C6435" w:rsidP="000C5FC3">
            <w:pPr>
              <w:pStyle w:val="NoSpacing"/>
            </w:pPr>
            <w:r w:rsidRPr="000C5FC3">
              <w:t>VIII 1</w:t>
            </w:r>
          </w:p>
        </w:tc>
        <w:tc>
          <w:tcPr>
            <w:tcW w:w="3248" w:type="dxa"/>
          </w:tcPr>
          <w:p w:rsidR="002C6435" w:rsidRPr="000C5FC3" w:rsidRDefault="002C6435" w:rsidP="000C5FC3">
            <w:pPr>
              <w:pStyle w:val="NoSpacing"/>
            </w:pPr>
            <w:r w:rsidRPr="000C5FC3">
              <w:t xml:space="preserve">Ивана Прешић, књижевна олимпијада </w:t>
            </w:r>
          </w:p>
        </w:tc>
        <w:tc>
          <w:tcPr>
            <w:tcW w:w="3682" w:type="dxa"/>
          </w:tcPr>
          <w:p w:rsidR="002C6435" w:rsidRPr="000C5FC3" w:rsidRDefault="002C6435" w:rsidP="000C5FC3">
            <w:pPr>
              <w:pStyle w:val="NoSpacing"/>
            </w:pPr>
            <w:r w:rsidRPr="000C5FC3">
              <w:t xml:space="preserve">Похвала </w:t>
            </w:r>
          </w:p>
        </w:tc>
      </w:tr>
      <w:tr w:rsidR="002C6435" w:rsidTr="000C5FC3">
        <w:tc>
          <w:tcPr>
            <w:tcW w:w="1528" w:type="dxa"/>
          </w:tcPr>
          <w:p w:rsidR="002C6435" w:rsidRPr="000C5FC3" w:rsidRDefault="002C6435" w:rsidP="000C5FC3">
            <w:pPr>
              <w:pStyle w:val="NoSpacing"/>
            </w:pPr>
            <w:r w:rsidRPr="000C5FC3">
              <w:t>Огњен Марковић</w:t>
            </w:r>
          </w:p>
        </w:tc>
        <w:tc>
          <w:tcPr>
            <w:tcW w:w="1172" w:type="dxa"/>
          </w:tcPr>
          <w:p w:rsidR="002C6435" w:rsidRPr="000C5FC3" w:rsidRDefault="002C6435" w:rsidP="000C5FC3">
            <w:pPr>
              <w:pStyle w:val="NoSpacing"/>
            </w:pPr>
            <w:r w:rsidRPr="000C5FC3">
              <w:t>II 1</w:t>
            </w:r>
          </w:p>
        </w:tc>
        <w:tc>
          <w:tcPr>
            <w:tcW w:w="3248" w:type="dxa"/>
          </w:tcPr>
          <w:p w:rsidR="002C6435" w:rsidRPr="000C5FC3" w:rsidRDefault="002C6435" w:rsidP="000C5FC3">
            <w:pPr>
              <w:pStyle w:val="NoSpacing"/>
            </w:pPr>
            <w:r w:rsidRPr="000C5FC3">
              <w:t>Сузана Милошевић Љубић- шах</w:t>
            </w:r>
          </w:p>
        </w:tc>
        <w:tc>
          <w:tcPr>
            <w:tcW w:w="3682" w:type="dxa"/>
          </w:tcPr>
          <w:p w:rsidR="002C6435" w:rsidRPr="000C5FC3" w:rsidRDefault="002C6435" w:rsidP="000C5FC3">
            <w:pPr>
              <w:pStyle w:val="NoSpacing"/>
            </w:pPr>
            <w:r w:rsidRPr="000C5FC3">
              <w:t xml:space="preserve">2. место на општинском такмичењу, </w:t>
            </w:r>
          </w:p>
          <w:p w:rsidR="002C6435" w:rsidRPr="000C5FC3" w:rsidRDefault="002C6435" w:rsidP="000C5FC3">
            <w:pPr>
              <w:pStyle w:val="NoSpacing"/>
            </w:pPr>
            <w:r w:rsidRPr="000C5FC3">
              <w:t>учешће на окружном такмичењу</w:t>
            </w:r>
          </w:p>
        </w:tc>
      </w:tr>
      <w:tr w:rsidR="002C6435" w:rsidTr="000C5FC3">
        <w:tc>
          <w:tcPr>
            <w:tcW w:w="1528" w:type="dxa"/>
          </w:tcPr>
          <w:p w:rsidR="002C6435" w:rsidRPr="000C5FC3" w:rsidRDefault="002C6435" w:rsidP="000C5FC3">
            <w:pPr>
              <w:pStyle w:val="NoSpacing"/>
            </w:pPr>
            <w:r w:rsidRPr="000C5FC3">
              <w:t>Павле Илић</w:t>
            </w:r>
          </w:p>
        </w:tc>
        <w:tc>
          <w:tcPr>
            <w:tcW w:w="1172" w:type="dxa"/>
          </w:tcPr>
          <w:p w:rsidR="002C6435" w:rsidRPr="000C5FC3" w:rsidRDefault="002C6435" w:rsidP="000C5FC3">
            <w:pPr>
              <w:pStyle w:val="NoSpacing"/>
            </w:pPr>
            <w:r w:rsidRPr="000C5FC3">
              <w:t>II 1</w:t>
            </w:r>
          </w:p>
        </w:tc>
        <w:tc>
          <w:tcPr>
            <w:tcW w:w="3248" w:type="dxa"/>
          </w:tcPr>
          <w:p w:rsidR="002C6435" w:rsidRPr="000C5FC3" w:rsidRDefault="002C6435" w:rsidP="000C5FC3">
            <w:pPr>
              <w:pStyle w:val="NoSpacing"/>
            </w:pPr>
            <w:r w:rsidRPr="000C5FC3">
              <w:t>СузанаМилошевићЉубић- шах</w:t>
            </w:r>
          </w:p>
        </w:tc>
        <w:tc>
          <w:tcPr>
            <w:tcW w:w="3682" w:type="dxa"/>
          </w:tcPr>
          <w:p w:rsidR="002C6435" w:rsidRPr="000C5FC3" w:rsidRDefault="002C6435" w:rsidP="000C5FC3">
            <w:pPr>
              <w:pStyle w:val="NoSpacing"/>
            </w:pPr>
            <w:r w:rsidRPr="000C5FC3">
              <w:t xml:space="preserve">3. место на општинском такмичењу, </w:t>
            </w:r>
          </w:p>
          <w:p w:rsidR="002C6435" w:rsidRPr="000C5FC3" w:rsidRDefault="002C6435" w:rsidP="000C5FC3">
            <w:pPr>
              <w:pStyle w:val="NoSpacing"/>
            </w:pPr>
            <w:r w:rsidRPr="000C5FC3">
              <w:t>учешће на окружном такмичењу</w:t>
            </w:r>
          </w:p>
        </w:tc>
      </w:tr>
      <w:tr w:rsidR="002C6435" w:rsidTr="000C5FC3">
        <w:tc>
          <w:tcPr>
            <w:tcW w:w="1528" w:type="dxa"/>
          </w:tcPr>
          <w:p w:rsidR="002C6435" w:rsidRPr="000C5FC3" w:rsidRDefault="002C6435" w:rsidP="000C5FC3">
            <w:pPr>
              <w:pStyle w:val="NoSpacing"/>
            </w:pPr>
            <w:r w:rsidRPr="000C5FC3">
              <w:t xml:space="preserve">Дечаци-екипно </w:t>
            </w:r>
          </w:p>
        </w:tc>
        <w:tc>
          <w:tcPr>
            <w:tcW w:w="1172" w:type="dxa"/>
          </w:tcPr>
          <w:p w:rsidR="000C5FC3" w:rsidRPr="000C5FC3" w:rsidRDefault="002C6435" w:rsidP="000C5FC3">
            <w:pPr>
              <w:pStyle w:val="NoSpacing"/>
            </w:pPr>
            <w:r w:rsidRPr="000C5FC3">
              <w:t xml:space="preserve">V 1, </w:t>
            </w:r>
          </w:p>
          <w:p w:rsidR="000C5FC3" w:rsidRPr="000C5FC3" w:rsidRDefault="002C6435" w:rsidP="000C5FC3">
            <w:pPr>
              <w:pStyle w:val="NoSpacing"/>
            </w:pPr>
            <w:r w:rsidRPr="000C5FC3">
              <w:t>VI 1,</w:t>
            </w:r>
          </w:p>
          <w:p w:rsidR="002C6435" w:rsidRPr="000C5FC3" w:rsidRDefault="002C6435" w:rsidP="000C5FC3">
            <w:pPr>
              <w:pStyle w:val="NoSpacing"/>
            </w:pPr>
            <w:r w:rsidRPr="000C5FC3">
              <w:t xml:space="preserve"> VIII 1</w:t>
            </w:r>
          </w:p>
        </w:tc>
        <w:tc>
          <w:tcPr>
            <w:tcW w:w="3248" w:type="dxa"/>
          </w:tcPr>
          <w:p w:rsidR="002C6435" w:rsidRPr="000C5FC3" w:rsidRDefault="002C6435" w:rsidP="000C5FC3">
            <w:pPr>
              <w:pStyle w:val="NoSpacing"/>
            </w:pPr>
            <w:r w:rsidRPr="000C5FC3">
              <w:t xml:space="preserve">БлагицаМилосављевић и Петар Јанковић   </w:t>
            </w:r>
          </w:p>
          <w:p w:rsidR="002C6435" w:rsidRPr="000C5FC3" w:rsidRDefault="002C6435" w:rsidP="000C5FC3">
            <w:pPr>
              <w:pStyle w:val="NoSpacing"/>
            </w:pPr>
            <w:r w:rsidRPr="000C5FC3">
              <w:t xml:space="preserve">Мали фудбал                                                            </w:t>
            </w:r>
          </w:p>
        </w:tc>
        <w:tc>
          <w:tcPr>
            <w:tcW w:w="3682" w:type="dxa"/>
          </w:tcPr>
          <w:p w:rsidR="002C6435" w:rsidRPr="000C5FC3" w:rsidRDefault="002C6435" w:rsidP="000C5FC3">
            <w:pPr>
              <w:pStyle w:val="NoSpacing"/>
            </w:pPr>
            <w:r w:rsidRPr="000C5FC3">
              <w:t>3. место на општинском такмичењу</w:t>
            </w:r>
          </w:p>
          <w:p w:rsidR="002C6435" w:rsidRPr="000C5FC3" w:rsidRDefault="002C6435" w:rsidP="000C5FC3">
            <w:pPr>
              <w:pStyle w:val="NoSpacing"/>
            </w:pPr>
          </w:p>
        </w:tc>
      </w:tr>
      <w:tr w:rsidR="002C6435" w:rsidTr="000C5FC3">
        <w:tc>
          <w:tcPr>
            <w:tcW w:w="1528" w:type="dxa"/>
          </w:tcPr>
          <w:p w:rsidR="002C6435" w:rsidRPr="000C5FC3" w:rsidRDefault="002C6435" w:rsidP="000C5FC3">
            <w:pPr>
              <w:pStyle w:val="NoSpacing"/>
            </w:pPr>
            <w:r w:rsidRPr="000C5FC3">
              <w:t>Дечаци-екипно</w:t>
            </w:r>
          </w:p>
        </w:tc>
        <w:tc>
          <w:tcPr>
            <w:tcW w:w="1172" w:type="dxa"/>
          </w:tcPr>
          <w:p w:rsidR="000C5FC3" w:rsidRPr="000C5FC3" w:rsidRDefault="000C5FC3" w:rsidP="000C5FC3">
            <w:pPr>
              <w:pStyle w:val="NoSpacing"/>
            </w:pPr>
            <w:r w:rsidRPr="000C5FC3">
              <w:t xml:space="preserve">VI 1, </w:t>
            </w:r>
          </w:p>
          <w:p w:rsidR="000C5FC3" w:rsidRPr="000C5FC3" w:rsidRDefault="000C5FC3" w:rsidP="000C5FC3">
            <w:pPr>
              <w:pStyle w:val="NoSpacing"/>
            </w:pPr>
            <w:r w:rsidRPr="000C5FC3">
              <w:t xml:space="preserve">VII 1, </w:t>
            </w:r>
          </w:p>
          <w:p w:rsidR="002C6435" w:rsidRPr="000C5FC3" w:rsidRDefault="000C5FC3" w:rsidP="000C5FC3">
            <w:pPr>
              <w:pStyle w:val="NoSpacing"/>
            </w:pPr>
            <w:r w:rsidRPr="000C5FC3">
              <w:t>VIII 1</w:t>
            </w:r>
          </w:p>
        </w:tc>
        <w:tc>
          <w:tcPr>
            <w:tcW w:w="3248" w:type="dxa"/>
          </w:tcPr>
          <w:p w:rsidR="002C6435" w:rsidRPr="000C5FC3" w:rsidRDefault="002C6435" w:rsidP="000C5FC3">
            <w:pPr>
              <w:pStyle w:val="NoSpacing"/>
            </w:pPr>
            <w:r w:rsidRPr="000C5FC3">
              <w:t xml:space="preserve">Благица Милосављевић и Петар Јанковић   </w:t>
            </w:r>
          </w:p>
          <w:p w:rsidR="002C6435" w:rsidRPr="000C5FC3" w:rsidRDefault="002C6435" w:rsidP="000C5FC3">
            <w:pPr>
              <w:pStyle w:val="NoSpacing"/>
            </w:pPr>
            <w:r w:rsidRPr="000C5FC3">
              <w:t xml:space="preserve"> Рукомет                           </w:t>
            </w:r>
          </w:p>
        </w:tc>
        <w:tc>
          <w:tcPr>
            <w:tcW w:w="3682" w:type="dxa"/>
          </w:tcPr>
          <w:p w:rsidR="002C6435" w:rsidRPr="000C5FC3" w:rsidRDefault="002C6435" w:rsidP="000C5FC3">
            <w:pPr>
              <w:pStyle w:val="NoSpacing"/>
            </w:pPr>
            <w:r w:rsidRPr="000C5FC3">
              <w:t>2. место на општинском такмичењу</w:t>
            </w:r>
          </w:p>
          <w:p w:rsidR="002C6435" w:rsidRPr="000C5FC3" w:rsidRDefault="002C6435" w:rsidP="000C5FC3">
            <w:pPr>
              <w:pStyle w:val="NoSpacing"/>
            </w:pPr>
          </w:p>
        </w:tc>
      </w:tr>
      <w:tr w:rsidR="002C6435" w:rsidTr="000C5FC3">
        <w:tc>
          <w:tcPr>
            <w:tcW w:w="1528" w:type="dxa"/>
          </w:tcPr>
          <w:p w:rsidR="002C6435" w:rsidRPr="000C5FC3" w:rsidRDefault="002C6435" w:rsidP="000C5FC3">
            <w:pPr>
              <w:pStyle w:val="NoSpacing"/>
            </w:pPr>
            <w:r w:rsidRPr="000C5FC3">
              <w:t>Михајло Маслеша</w:t>
            </w:r>
          </w:p>
        </w:tc>
        <w:tc>
          <w:tcPr>
            <w:tcW w:w="1172" w:type="dxa"/>
          </w:tcPr>
          <w:p w:rsidR="002C6435" w:rsidRPr="000C5FC3" w:rsidRDefault="002C6435" w:rsidP="000C5FC3">
            <w:pPr>
              <w:pStyle w:val="NoSpacing"/>
            </w:pPr>
            <w:r w:rsidRPr="000C5FC3">
              <w:t>II 1</w:t>
            </w:r>
          </w:p>
        </w:tc>
        <w:tc>
          <w:tcPr>
            <w:tcW w:w="3248" w:type="dxa"/>
          </w:tcPr>
          <w:p w:rsidR="002C6435" w:rsidRPr="000C5FC3" w:rsidRDefault="002C6435" w:rsidP="000C5FC3">
            <w:pPr>
              <w:pStyle w:val="NoSpacing"/>
            </w:pPr>
            <w:r w:rsidRPr="000C5FC3">
              <w:t>Сузана Милошевић Љубић, 52. смотра рецитатора</w:t>
            </w:r>
          </w:p>
        </w:tc>
        <w:tc>
          <w:tcPr>
            <w:tcW w:w="3682" w:type="dxa"/>
          </w:tcPr>
          <w:p w:rsidR="002C6435" w:rsidRPr="000C5FC3" w:rsidRDefault="002C6435" w:rsidP="000C5FC3">
            <w:pPr>
              <w:pStyle w:val="NoSpacing"/>
            </w:pPr>
            <w:r w:rsidRPr="000C5FC3">
              <w:t xml:space="preserve">3. место на општинском такмичењу </w:t>
            </w:r>
          </w:p>
        </w:tc>
      </w:tr>
      <w:tr w:rsidR="002C6435" w:rsidTr="000C5FC3">
        <w:tc>
          <w:tcPr>
            <w:tcW w:w="1528" w:type="dxa"/>
          </w:tcPr>
          <w:p w:rsidR="002C6435" w:rsidRPr="000C5FC3" w:rsidRDefault="002C6435" w:rsidP="000C5FC3">
            <w:pPr>
              <w:pStyle w:val="NoSpacing"/>
            </w:pPr>
            <w:r w:rsidRPr="000C5FC3">
              <w:t xml:space="preserve">Страхиња Стојановић </w:t>
            </w:r>
          </w:p>
        </w:tc>
        <w:tc>
          <w:tcPr>
            <w:tcW w:w="1172" w:type="dxa"/>
          </w:tcPr>
          <w:p w:rsidR="002C6435" w:rsidRPr="000C5FC3" w:rsidRDefault="002C6435" w:rsidP="000C5FC3">
            <w:pPr>
              <w:pStyle w:val="NoSpacing"/>
            </w:pPr>
            <w:r w:rsidRPr="000C5FC3">
              <w:t>II 2</w:t>
            </w:r>
          </w:p>
        </w:tc>
        <w:tc>
          <w:tcPr>
            <w:tcW w:w="3248" w:type="dxa"/>
          </w:tcPr>
          <w:p w:rsidR="002C6435" w:rsidRPr="000C5FC3" w:rsidRDefault="002C6435" w:rsidP="000C5FC3">
            <w:pPr>
              <w:pStyle w:val="NoSpacing"/>
            </w:pPr>
            <w:r w:rsidRPr="000C5FC3">
              <w:t>Смиљана Тодоровић, најбоља дечја карикатура "Мали Пјер"</w:t>
            </w:r>
          </w:p>
        </w:tc>
        <w:tc>
          <w:tcPr>
            <w:tcW w:w="3682" w:type="dxa"/>
          </w:tcPr>
          <w:p w:rsidR="002C6435" w:rsidRPr="000C5FC3" w:rsidRDefault="002C6435" w:rsidP="000C5FC3">
            <w:pPr>
              <w:pStyle w:val="NoSpacing"/>
            </w:pPr>
            <w:r w:rsidRPr="000C5FC3">
              <w:t>3. место на окружном такмичењу</w:t>
            </w:r>
          </w:p>
        </w:tc>
      </w:tr>
    </w:tbl>
    <w:p w:rsidR="002C6435" w:rsidRDefault="002C6435" w:rsidP="002C6435">
      <w:pPr>
        <w:ind w:firstLine="720"/>
      </w:pPr>
    </w:p>
    <w:p w:rsidR="002C6435" w:rsidRPr="00356891" w:rsidRDefault="002C6435" w:rsidP="002C6435">
      <w:pPr>
        <w:ind w:firstLine="720"/>
        <w:jc w:val="center"/>
        <w:rPr>
          <w:b/>
        </w:rPr>
      </w:pPr>
      <w:r w:rsidRPr="002E3AA4">
        <w:rPr>
          <w:b/>
        </w:rPr>
        <w:t>СПИСАК УЧЕНИКА ЗА ОПШТИНСКО ТАКМИЧ</w:t>
      </w:r>
      <w:r>
        <w:rPr>
          <w:b/>
        </w:rPr>
        <w:t xml:space="preserve">ЕЊЕ  У МАЛОМ ФУДБАЛУ- </w:t>
      </w:r>
      <w:r w:rsidRPr="002E3AA4">
        <w:rPr>
          <w:b/>
        </w:rPr>
        <w:t>ЕКИПА ДЕЧАКА</w:t>
      </w:r>
    </w:p>
    <w:p w:rsidR="002C6435" w:rsidRPr="002E3AA4" w:rsidRDefault="002C6435" w:rsidP="002C6435">
      <w:pPr>
        <w:ind w:firstLine="720"/>
        <w:rPr>
          <w:b/>
        </w:rPr>
      </w:pPr>
      <w:r w:rsidRPr="002E3AA4">
        <w:rPr>
          <w:b/>
        </w:rPr>
        <w:t>3. место</w:t>
      </w:r>
    </w:p>
    <w:tbl>
      <w:tblPr>
        <w:tblStyle w:val="TableGrid"/>
        <w:tblW w:w="0" w:type="auto"/>
        <w:jc w:val="center"/>
        <w:tblLook w:val="04A0"/>
      </w:tblPr>
      <w:tblGrid>
        <w:gridCol w:w="1008"/>
        <w:gridCol w:w="4500"/>
        <w:gridCol w:w="1674"/>
      </w:tblGrid>
      <w:tr w:rsidR="002C6435" w:rsidRPr="002E3AA4" w:rsidTr="00A128F9">
        <w:trPr>
          <w:trHeight w:val="296"/>
          <w:jc w:val="center"/>
        </w:trPr>
        <w:tc>
          <w:tcPr>
            <w:tcW w:w="1008" w:type="dxa"/>
            <w:shd w:val="clear" w:color="auto" w:fill="FDE9D9" w:themeFill="accent6" w:themeFillTint="33"/>
          </w:tcPr>
          <w:p w:rsidR="002C6435" w:rsidRPr="000C5FC3" w:rsidRDefault="002C6435" w:rsidP="000C5FC3">
            <w:pPr>
              <w:pStyle w:val="NoSpacing"/>
            </w:pPr>
            <w:r w:rsidRPr="000C5FC3">
              <w:t>Р.бр.</w:t>
            </w:r>
          </w:p>
        </w:tc>
        <w:tc>
          <w:tcPr>
            <w:tcW w:w="4500" w:type="dxa"/>
            <w:shd w:val="clear" w:color="auto" w:fill="FDE9D9" w:themeFill="accent6" w:themeFillTint="33"/>
          </w:tcPr>
          <w:p w:rsidR="002C6435" w:rsidRPr="000C5FC3" w:rsidRDefault="002C6435" w:rsidP="000C5FC3">
            <w:pPr>
              <w:pStyle w:val="NoSpacing"/>
            </w:pPr>
            <w:r w:rsidRPr="000C5FC3">
              <w:t>Име и презиме ученика</w:t>
            </w:r>
          </w:p>
        </w:tc>
        <w:tc>
          <w:tcPr>
            <w:tcW w:w="1674" w:type="dxa"/>
            <w:shd w:val="clear" w:color="auto" w:fill="FDE9D9" w:themeFill="accent6" w:themeFillTint="33"/>
          </w:tcPr>
          <w:p w:rsidR="002C6435" w:rsidRPr="000C5FC3" w:rsidRDefault="002C6435" w:rsidP="000C5FC3">
            <w:pPr>
              <w:pStyle w:val="NoSpacing"/>
            </w:pPr>
            <w:r w:rsidRPr="000C5FC3">
              <w:t>разред</w:t>
            </w:r>
          </w:p>
        </w:tc>
      </w:tr>
      <w:tr w:rsidR="002C6435" w:rsidRPr="002E3AA4" w:rsidTr="00A128F9">
        <w:trPr>
          <w:jc w:val="center"/>
        </w:trPr>
        <w:tc>
          <w:tcPr>
            <w:tcW w:w="1008" w:type="dxa"/>
            <w:shd w:val="clear" w:color="auto" w:fill="FDE9D9" w:themeFill="accent6" w:themeFillTint="33"/>
          </w:tcPr>
          <w:p w:rsidR="002C6435" w:rsidRPr="000C5FC3" w:rsidRDefault="002C6435" w:rsidP="000C5FC3">
            <w:pPr>
              <w:pStyle w:val="NoSpacing"/>
            </w:pPr>
            <w:r w:rsidRPr="000C5FC3">
              <w:t>1.</w:t>
            </w:r>
          </w:p>
        </w:tc>
        <w:tc>
          <w:tcPr>
            <w:tcW w:w="4500" w:type="dxa"/>
          </w:tcPr>
          <w:p w:rsidR="002C6435" w:rsidRPr="000C5FC3" w:rsidRDefault="002C6435" w:rsidP="000C5FC3">
            <w:pPr>
              <w:pStyle w:val="NoSpacing"/>
            </w:pPr>
            <w:r w:rsidRPr="000C5FC3">
              <w:t>Стефан Илић</w:t>
            </w:r>
          </w:p>
        </w:tc>
        <w:tc>
          <w:tcPr>
            <w:tcW w:w="1674" w:type="dxa"/>
          </w:tcPr>
          <w:p w:rsidR="002C6435" w:rsidRPr="000C5FC3" w:rsidRDefault="002C6435" w:rsidP="000C5FC3">
            <w:pPr>
              <w:pStyle w:val="NoSpacing"/>
            </w:pPr>
            <w:r w:rsidRPr="000C5FC3">
              <w:t>VIII</w:t>
            </w:r>
          </w:p>
        </w:tc>
      </w:tr>
      <w:tr w:rsidR="002C6435" w:rsidRPr="002E3AA4" w:rsidTr="00A128F9">
        <w:trPr>
          <w:jc w:val="center"/>
        </w:trPr>
        <w:tc>
          <w:tcPr>
            <w:tcW w:w="1008" w:type="dxa"/>
            <w:shd w:val="clear" w:color="auto" w:fill="FDE9D9" w:themeFill="accent6" w:themeFillTint="33"/>
          </w:tcPr>
          <w:p w:rsidR="002C6435" w:rsidRPr="000C5FC3" w:rsidRDefault="002C6435" w:rsidP="000C5FC3">
            <w:pPr>
              <w:pStyle w:val="NoSpacing"/>
            </w:pPr>
            <w:r w:rsidRPr="000C5FC3">
              <w:t>2.</w:t>
            </w:r>
          </w:p>
        </w:tc>
        <w:tc>
          <w:tcPr>
            <w:tcW w:w="4500" w:type="dxa"/>
          </w:tcPr>
          <w:p w:rsidR="002C6435" w:rsidRPr="000C5FC3" w:rsidRDefault="002C6435" w:rsidP="000C5FC3">
            <w:pPr>
              <w:pStyle w:val="NoSpacing"/>
            </w:pPr>
            <w:r w:rsidRPr="000C5FC3">
              <w:t>Стефан Лукић</w:t>
            </w:r>
          </w:p>
        </w:tc>
        <w:tc>
          <w:tcPr>
            <w:tcW w:w="1674" w:type="dxa"/>
          </w:tcPr>
          <w:p w:rsidR="002C6435" w:rsidRPr="000C5FC3" w:rsidRDefault="002C6435" w:rsidP="000C5FC3">
            <w:pPr>
              <w:pStyle w:val="NoSpacing"/>
            </w:pPr>
            <w:r w:rsidRPr="000C5FC3">
              <w:t>VIII</w:t>
            </w:r>
          </w:p>
        </w:tc>
      </w:tr>
      <w:tr w:rsidR="002C6435" w:rsidRPr="002E3AA4" w:rsidTr="00A128F9">
        <w:trPr>
          <w:jc w:val="center"/>
        </w:trPr>
        <w:tc>
          <w:tcPr>
            <w:tcW w:w="1008" w:type="dxa"/>
            <w:shd w:val="clear" w:color="auto" w:fill="FDE9D9" w:themeFill="accent6" w:themeFillTint="33"/>
          </w:tcPr>
          <w:p w:rsidR="002C6435" w:rsidRPr="000C5FC3" w:rsidRDefault="002C6435" w:rsidP="000C5FC3">
            <w:pPr>
              <w:pStyle w:val="NoSpacing"/>
            </w:pPr>
            <w:r w:rsidRPr="000C5FC3">
              <w:t>3.</w:t>
            </w:r>
          </w:p>
        </w:tc>
        <w:tc>
          <w:tcPr>
            <w:tcW w:w="4500" w:type="dxa"/>
          </w:tcPr>
          <w:p w:rsidR="002C6435" w:rsidRPr="000C5FC3" w:rsidRDefault="002C6435" w:rsidP="000C5FC3">
            <w:pPr>
              <w:pStyle w:val="NoSpacing"/>
            </w:pPr>
            <w:r w:rsidRPr="000C5FC3">
              <w:t>Андреја Миливојевић</w:t>
            </w:r>
          </w:p>
        </w:tc>
        <w:tc>
          <w:tcPr>
            <w:tcW w:w="1674" w:type="dxa"/>
          </w:tcPr>
          <w:p w:rsidR="002C6435" w:rsidRPr="000C5FC3" w:rsidRDefault="002C6435" w:rsidP="000C5FC3">
            <w:pPr>
              <w:pStyle w:val="NoSpacing"/>
            </w:pPr>
            <w:r w:rsidRPr="000C5FC3">
              <w:t>VIII</w:t>
            </w:r>
          </w:p>
        </w:tc>
      </w:tr>
      <w:tr w:rsidR="002C6435" w:rsidRPr="002E3AA4" w:rsidTr="00A128F9">
        <w:trPr>
          <w:jc w:val="center"/>
        </w:trPr>
        <w:tc>
          <w:tcPr>
            <w:tcW w:w="1008" w:type="dxa"/>
            <w:shd w:val="clear" w:color="auto" w:fill="FDE9D9" w:themeFill="accent6" w:themeFillTint="33"/>
          </w:tcPr>
          <w:p w:rsidR="002C6435" w:rsidRPr="000C5FC3" w:rsidRDefault="002C6435" w:rsidP="000C5FC3">
            <w:pPr>
              <w:pStyle w:val="NoSpacing"/>
            </w:pPr>
            <w:r w:rsidRPr="000C5FC3">
              <w:t>4.</w:t>
            </w:r>
          </w:p>
        </w:tc>
        <w:tc>
          <w:tcPr>
            <w:tcW w:w="4500" w:type="dxa"/>
          </w:tcPr>
          <w:p w:rsidR="002C6435" w:rsidRPr="000C5FC3" w:rsidRDefault="002C6435" w:rsidP="000C5FC3">
            <w:pPr>
              <w:pStyle w:val="NoSpacing"/>
            </w:pPr>
            <w:r w:rsidRPr="000C5FC3">
              <w:t>Милан Пајовић</w:t>
            </w:r>
          </w:p>
        </w:tc>
        <w:tc>
          <w:tcPr>
            <w:tcW w:w="1674" w:type="dxa"/>
          </w:tcPr>
          <w:p w:rsidR="002C6435" w:rsidRPr="000C5FC3" w:rsidRDefault="002C6435" w:rsidP="000C5FC3">
            <w:pPr>
              <w:pStyle w:val="NoSpacing"/>
            </w:pPr>
            <w:r w:rsidRPr="000C5FC3">
              <w:t>VIII</w:t>
            </w:r>
          </w:p>
        </w:tc>
      </w:tr>
      <w:tr w:rsidR="002C6435" w:rsidRPr="002E3AA4" w:rsidTr="00A128F9">
        <w:trPr>
          <w:jc w:val="center"/>
        </w:trPr>
        <w:tc>
          <w:tcPr>
            <w:tcW w:w="1008" w:type="dxa"/>
            <w:shd w:val="clear" w:color="auto" w:fill="FDE9D9" w:themeFill="accent6" w:themeFillTint="33"/>
          </w:tcPr>
          <w:p w:rsidR="002C6435" w:rsidRPr="000C5FC3" w:rsidRDefault="002C6435" w:rsidP="000C5FC3">
            <w:pPr>
              <w:pStyle w:val="NoSpacing"/>
            </w:pPr>
            <w:r w:rsidRPr="000C5FC3">
              <w:t>5.</w:t>
            </w:r>
          </w:p>
        </w:tc>
        <w:tc>
          <w:tcPr>
            <w:tcW w:w="4500" w:type="dxa"/>
          </w:tcPr>
          <w:p w:rsidR="002C6435" w:rsidRPr="000C5FC3" w:rsidRDefault="002C6435" w:rsidP="000C5FC3">
            <w:pPr>
              <w:pStyle w:val="NoSpacing"/>
            </w:pPr>
            <w:r w:rsidRPr="000C5FC3">
              <w:t>Никола Радовановић</w:t>
            </w:r>
          </w:p>
        </w:tc>
        <w:tc>
          <w:tcPr>
            <w:tcW w:w="1674" w:type="dxa"/>
          </w:tcPr>
          <w:p w:rsidR="002C6435" w:rsidRPr="000C5FC3" w:rsidRDefault="002C6435" w:rsidP="000C5FC3">
            <w:pPr>
              <w:pStyle w:val="NoSpacing"/>
            </w:pPr>
            <w:r w:rsidRPr="000C5FC3">
              <w:t>VIII</w:t>
            </w:r>
          </w:p>
        </w:tc>
      </w:tr>
      <w:tr w:rsidR="002C6435" w:rsidRPr="002E3AA4" w:rsidTr="00A128F9">
        <w:trPr>
          <w:jc w:val="center"/>
        </w:trPr>
        <w:tc>
          <w:tcPr>
            <w:tcW w:w="1008" w:type="dxa"/>
            <w:shd w:val="clear" w:color="auto" w:fill="FDE9D9" w:themeFill="accent6" w:themeFillTint="33"/>
          </w:tcPr>
          <w:p w:rsidR="002C6435" w:rsidRPr="000C5FC3" w:rsidRDefault="002C6435" w:rsidP="000C5FC3">
            <w:pPr>
              <w:pStyle w:val="NoSpacing"/>
            </w:pPr>
            <w:r w:rsidRPr="000C5FC3">
              <w:t>6.</w:t>
            </w:r>
          </w:p>
        </w:tc>
        <w:tc>
          <w:tcPr>
            <w:tcW w:w="4500" w:type="dxa"/>
          </w:tcPr>
          <w:p w:rsidR="002C6435" w:rsidRPr="000C5FC3" w:rsidRDefault="002C6435" w:rsidP="000C5FC3">
            <w:pPr>
              <w:pStyle w:val="NoSpacing"/>
            </w:pPr>
            <w:r w:rsidRPr="000C5FC3">
              <w:t>Ђорђе Стојадиновић</w:t>
            </w:r>
          </w:p>
        </w:tc>
        <w:tc>
          <w:tcPr>
            <w:tcW w:w="1674" w:type="dxa"/>
          </w:tcPr>
          <w:p w:rsidR="002C6435" w:rsidRPr="000C5FC3" w:rsidRDefault="002C6435" w:rsidP="000C5FC3">
            <w:pPr>
              <w:pStyle w:val="NoSpacing"/>
            </w:pPr>
            <w:r w:rsidRPr="000C5FC3">
              <w:t>VIII</w:t>
            </w:r>
          </w:p>
        </w:tc>
      </w:tr>
      <w:tr w:rsidR="002C6435" w:rsidRPr="002E3AA4" w:rsidTr="00A128F9">
        <w:trPr>
          <w:jc w:val="center"/>
        </w:trPr>
        <w:tc>
          <w:tcPr>
            <w:tcW w:w="1008" w:type="dxa"/>
            <w:shd w:val="clear" w:color="auto" w:fill="FDE9D9" w:themeFill="accent6" w:themeFillTint="33"/>
          </w:tcPr>
          <w:p w:rsidR="002C6435" w:rsidRPr="000C5FC3" w:rsidRDefault="002C6435" w:rsidP="000C5FC3">
            <w:pPr>
              <w:pStyle w:val="NoSpacing"/>
            </w:pPr>
            <w:r w:rsidRPr="000C5FC3">
              <w:t>7.</w:t>
            </w:r>
          </w:p>
        </w:tc>
        <w:tc>
          <w:tcPr>
            <w:tcW w:w="4500" w:type="dxa"/>
          </w:tcPr>
          <w:p w:rsidR="002C6435" w:rsidRPr="000C5FC3" w:rsidRDefault="002C6435" w:rsidP="000C5FC3">
            <w:pPr>
              <w:pStyle w:val="NoSpacing"/>
            </w:pPr>
            <w:r w:rsidRPr="000C5FC3">
              <w:t>Никола Јовановић</w:t>
            </w:r>
          </w:p>
        </w:tc>
        <w:tc>
          <w:tcPr>
            <w:tcW w:w="1674" w:type="dxa"/>
          </w:tcPr>
          <w:p w:rsidR="002C6435" w:rsidRPr="000C5FC3" w:rsidRDefault="002C6435" w:rsidP="000C5FC3">
            <w:pPr>
              <w:pStyle w:val="NoSpacing"/>
            </w:pPr>
            <w:r w:rsidRPr="000C5FC3">
              <w:t>VI</w:t>
            </w:r>
          </w:p>
        </w:tc>
      </w:tr>
      <w:tr w:rsidR="002C6435" w:rsidRPr="002E3AA4" w:rsidTr="00A128F9">
        <w:trPr>
          <w:jc w:val="center"/>
        </w:trPr>
        <w:tc>
          <w:tcPr>
            <w:tcW w:w="1008" w:type="dxa"/>
            <w:shd w:val="clear" w:color="auto" w:fill="FDE9D9" w:themeFill="accent6" w:themeFillTint="33"/>
          </w:tcPr>
          <w:p w:rsidR="002C6435" w:rsidRPr="000C5FC3" w:rsidRDefault="002C6435" w:rsidP="000C5FC3">
            <w:pPr>
              <w:pStyle w:val="NoSpacing"/>
            </w:pPr>
            <w:r w:rsidRPr="000C5FC3">
              <w:t>8.</w:t>
            </w:r>
          </w:p>
        </w:tc>
        <w:tc>
          <w:tcPr>
            <w:tcW w:w="4500" w:type="dxa"/>
          </w:tcPr>
          <w:p w:rsidR="002C6435" w:rsidRPr="000C5FC3" w:rsidRDefault="002C6435" w:rsidP="000C5FC3">
            <w:pPr>
              <w:pStyle w:val="NoSpacing"/>
            </w:pPr>
            <w:r w:rsidRPr="000C5FC3">
              <w:t>Вељко Михајловић</w:t>
            </w:r>
          </w:p>
        </w:tc>
        <w:tc>
          <w:tcPr>
            <w:tcW w:w="1674" w:type="dxa"/>
          </w:tcPr>
          <w:p w:rsidR="002C6435" w:rsidRPr="000C5FC3" w:rsidRDefault="002C6435" w:rsidP="000C5FC3">
            <w:pPr>
              <w:pStyle w:val="NoSpacing"/>
            </w:pPr>
            <w:r w:rsidRPr="000C5FC3">
              <w:t>VI</w:t>
            </w:r>
          </w:p>
        </w:tc>
      </w:tr>
      <w:tr w:rsidR="002C6435" w:rsidRPr="002E3AA4" w:rsidTr="00A128F9">
        <w:trPr>
          <w:jc w:val="center"/>
        </w:trPr>
        <w:tc>
          <w:tcPr>
            <w:tcW w:w="1008" w:type="dxa"/>
            <w:shd w:val="clear" w:color="auto" w:fill="FDE9D9" w:themeFill="accent6" w:themeFillTint="33"/>
          </w:tcPr>
          <w:p w:rsidR="002C6435" w:rsidRPr="000C5FC3" w:rsidRDefault="002C6435" w:rsidP="000C5FC3">
            <w:pPr>
              <w:pStyle w:val="NoSpacing"/>
            </w:pPr>
            <w:r w:rsidRPr="000C5FC3">
              <w:t>9.</w:t>
            </w:r>
          </w:p>
        </w:tc>
        <w:tc>
          <w:tcPr>
            <w:tcW w:w="4500" w:type="dxa"/>
          </w:tcPr>
          <w:p w:rsidR="002C6435" w:rsidRPr="000C5FC3" w:rsidRDefault="002C6435" w:rsidP="000C5FC3">
            <w:pPr>
              <w:pStyle w:val="NoSpacing"/>
            </w:pPr>
            <w:r w:rsidRPr="000C5FC3">
              <w:t>Милош Лукић</w:t>
            </w:r>
          </w:p>
        </w:tc>
        <w:tc>
          <w:tcPr>
            <w:tcW w:w="1674" w:type="dxa"/>
          </w:tcPr>
          <w:p w:rsidR="002C6435" w:rsidRPr="000C5FC3" w:rsidRDefault="002C6435" w:rsidP="000C5FC3">
            <w:pPr>
              <w:pStyle w:val="NoSpacing"/>
            </w:pPr>
            <w:r w:rsidRPr="000C5FC3">
              <w:t>V</w:t>
            </w:r>
          </w:p>
        </w:tc>
      </w:tr>
    </w:tbl>
    <w:p w:rsidR="002C6435" w:rsidRDefault="002C6435" w:rsidP="002C6435"/>
    <w:p w:rsidR="002C6435" w:rsidRDefault="002C6435" w:rsidP="002C6435">
      <w:r>
        <w:t>Н</w:t>
      </w:r>
      <w:r w:rsidRPr="002E3AA4">
        <w:t>аставници</w:t>
      </w:r>
      <w:r>
        <w:t xml:space="preserve"> </w:t>
      </w:r>
      <w:r w:rsidRPr="002E3AA4">
        <w:t>физичког и здравственог</w:t>
      </w:r>
      <w:r>
        <w:t xml:space="preserve"> </w:t>
      </w:r>
      <w:r w:rsidRPr="002E3AA4">
        <w:t>васпитања</w:t>
      </w:r>
      <w:r>
        <w:t xml:space="preserve"> </w:t>
      </w:r>
      <w:r w:rsidRPr="002E3AA4">
        <w:t>Благица</w:t>
      </w:r>
      <w:r>
        <w:t xml:space="preserve"> </w:t>
      </w:r>
      <w:r w:rsidRPr="002E3AA4">
        <w:t>Милосављевић и Петар</w:t>
      </w:r>
      <w:r>
        <w:t xml:space="preserve"> </w:t>
      </w:r>
      <w:r w:rsidRPr="002E3AA4">
        <w:t xml:space="preserve">Јанковић.      </w:t>
      </w:r>
    </w:p>
    <w:p w:rsidR="002C6435" w:rsidRPr="00826B6D" w:rsidRDefault="002C6435" w:rsidP="002C6435">
      <w:pPr>
        <w:rPr>
          <w:b/>
        </w:rPr>
      </w:pPr>
      <w:r w:rsidRPr="00826B6D">
        <w:rPr>
          <w:b/>
        </w:rPr>
        <w:t>2. место на општинском такмичењу -</w:t>
      </w:r>
      <w:r w:rsidR="000C5FC3">
        <w:rPr>
          <w:b/>
        </w:rPr>
        <w:t xml:space="preserve"> </w:t>
      </w:r>
      <w:r w:rsidRPr="00826B6D">
        <w:rPr>
          <w:b/>
        </w:rPr>
        <w:t xml:space="preserve">екипно </w:t>
      </w:r>
      <w:r w:rsidRPr="00CA3F68">
        <w:rPr>
          <w:b/>
        </w:rPr>
        <w:t>Рукомет</w:t>
      </w:r>
    </w:p>
    <w:tbl>
      <w:tblPr>
        <w:tblStyle w:val="TableGrid"/>
        <w:tblW w:w="0" w:type="auto"/>
        <w:jc w:val="center"/>
        <w:tblLook w:val="04A0"/>
      </w:tblPr>
      <w:tblGrid>
        <w:gridCol w:w="1008"/>
        <w:gridCol w:w="4500"/>
        <w:gridCol w:w="1674"/>
      </w:tblGrid>
      <w:tr w:rsidR="002C6435" w:rsidRPr="00B03681" w:rsidTr="00E52BE0">
        <w:trPr>
          <w:jc w:val="center"/>
        </w:trPr>
        <w:tc>
          <w:tcPr>
            <w:tcW w:w="1008" w:type="dxa"/>
            <w:shd w:val="clear" w:color="auto" w:fill="FDE9D9" w:themeFill="accent6" w:themeFillTint="33"/>
          </w:tcPr>
          <w:p w:rsidR="002C6435" w:rsidRPr="00B03681" w:rsidRDefault="002C6435" w:rsidP="002C6435">
            <w:pPr>
              <w:spacing w:after="200" w:line="276" w:lineRule="auto"/>
            </w:pPr>
            <w:r w:rsidRPr="00B03681">
              <w:t>Р.бр.</w:t>
            </w:r>
          </w:p>
        </w:tc>
        <w:tc>
          <w:tcPr>
            <w:tcW w:w="4500" w:type="dxa"/>
            <w:shd w:val="clear" w:color="auto" w:fill="FDE9D9" w:themeFill="accent6" w:themeFillTint="33"/>
          </w:tcPr>
          <w:p w:rsidR="002C6435" w:rsidRPr="00B03681" w:rsidRDefault="002C6435" w:rsidP="002C6435">
            <w:pPr>
              <w:spacing w:after="200" w:line="276" w:lineRule="auto"/>
              <w:ind w:firstLine="720"/>
            </w:pPr>
            <w:r w:rsidRPr="00B03681">
              <w:t>Име и презиме</w:t>
            </w:r>
            <w:r>
              <w:t xml:space="preserve"> </w:t>
            </w:r>
            <w:r w:rsidRPr="00B03681">
              <w:t>ученика</w:t>
            </w:r>
          </w:p>
        </w:tc>
        <w:tc>
          <w:tcPr>
            <w:tcW w:w="1674" w:type="dxa"/>
            <w:shd w:val="clear" w:color="auto" w:fill="FDE9D9" w:themeFill="accent6" w:themeFillTint="33"/>
          </w:tcPr>
          <w:p w:rsidR="002C6435" w:rsidRPr="00B03681" w:rsidRDefault="002C6435" w:rsidP="002C6435">
            <w:pPr>
              <w:spacing w:after="200" w:line="276" w:lineRule="auto"/>
              <w:ind w:firstLine="720"/>
            </w:pPr>
            <w:r w:rsidRPr="00B03681">
              <w:t>разред</w:t>
            </w:r>
          </w:p>
        </w:tc>
      </w:tr>
      <w:tr w:rsidR="002C6435" w:rsidRPr="00B03681" w:rsidTr="00E52BE0">
        <w:trPr>
          <w:jc w:val="center"/>
        </w:trPr>
        <w:tc>
          <w:tcPr>
            <w:tcW w:w="1008" w:type="dxa"/>
            <w:shd w:val="clear" w:color="auto" w:fill="FDE9D9" w:themeFill="accent6" w:themeFillTint="33"/>
          </w:tcPr>
          <w:p w:rsidR="002C6435" w:rsidRPr="00B03681" w:rsidRDefault="002C6435" w:rsidP="002C6435">
            <w:pPr>
              <w:spacing w:after="200" w:line="276" w:lineRule="auto"/>
            </w:pPr>
            <w:r w:rsidRPr="00B03681">
              <w:t>1.</w:t>
            </w:r>
          </w:p>
        </w:tc>
        <w:tc>
          <w:tcPr>
            <w:tcW w:w="4500" w:type="dxa"/>
          </w:tcPr>
          <w:p w:rsidR="002C6435" w:rsidRPr="00B03681" w:rsidRDefault="002C6435" w:rsidP="002C6435">
            <w:pPr>
              <w:spacing w:after="200" w:line="276" w:lineRule="auto"/>
              <w:ind w:firstLine="720"/>
            </w:pPr>
            <w:r w:rsidRPr="00B03681">
              <w:t>Стефан</w:t>
            </w:r>
            <w:r>
              <w:t xml:space="preserve"> </w:t>
            </w:r>
            <w:r w:rsidRPr="00B03681">
              <w:t>Илић</w:t>
            </w:r>
          </w:p>
        </w:tc>
        <w:tc>
          <w:tcPr>
            <w:tcW w:w="1674" w:type="dxa"/>
          </w:tcPr>
          <w:p w:rsidR="002C6435" w:rsidRPr="00B03681" w:rsidRDefault="002C6435" w:rsidP="002C6435">
            <w:pPr>
              <w:spacing w:after="200" w:line="276" w:lineRule="auto"/>
              <w:ind w:firstLine="720"/>
            </w:pPr>
            <w:r w:rsidRPr="00B03681">
              <w:t>VIII</w:t>
            </w:r>
          </w:p>
        </w:tc>
      </w:tr>
      <w:tr w:rsidR="002C6435" w:rsidRPr="00B03681" w:rsidTr="00E52BE0">
        <w:trPr>
          <w:jc w:val="center"/>
        </w:trPr>
        <w:tc>
          <w:tcPr>
            <w:tcW w:w="1008" w:type="dxa"/>
            <w:shd w:val="clear" w:color="auto" w:fill="FDE9D9" w:themeFill="accent6" w:themeFillTint="33"/>
          </w:tcPr>
          <w:p w:rsidR="002C6435" w:rsidRPr="00B03681" w:rsidRDefault="002C6435" w:rsidP="002C6435">
            <w:pPr>
              <w:spacing w:after="200" w:line="276" w:lineRule="auto"/>
            </w:pPr>
            <w:r>
              <w:t>2</w:t>
            </w:r>
            <w:r w:rsidRPr="00B03681">
              <w:t>.</w:t>
            </w:r>
          </w:p>
        </w:tc>
        <w:tc>
          <w:tcPr>
            <w:tcW w:w="4500" w:type="dxa"/>
          </w:tcPr>
          <w:p w:rsidR="002C6435" w:rsidRPr="00B03681" w:rsidRDefault="002C6435" w:rsidP="002C6435">
            <w:pPr>
              <w:spacing w:after="200" w:line="276" w:lineRule="auto"/>
              <w:ind w:firstLine="720"/>
            </w:pPr>
            <w:r w:rsidRPr="00B03681">
              <w:t>Петар</w:t>
            </w:r>
            <w:r>
              <w:t xml:space="preserve"> </w:t>
            </w:r>
            <w:r w:rsidRPr="00B03681">
              <w:t>Јовановић</w:t>
            </w:r>
          </w:p>
        </w:tc>
        <w:tc>
          <w:tcPr>
            <w:tcW w:w="1674" w:type="dxa"/>
          </w:tcPr>
          <w:p w:rsidR="002C6435" w:rsidRPr="00B03681" w:rsidRDefault="002C6435" w:rsidP="002C6435">
            <w:pPr>
              <w:spacing w:after="200" w:line="276" w:lineRule="auto"/>
              <w:ind w:firstLine="720"/>
            </w:pPr>
            <w:r w:rsidRPr="00B03681">
              <w:t>VIII</w:t>
            </w:r>
          </w:p>
        </w:tc>
      </w:tr>
      <w:tr w:rsidR="002C6435" w:rsidRPr="00B03681" w:rsidTr="00E52BE0">
        <w:trPr>
          <w:jc w:val="center"/>
        </w:trPr>
        <w:tc>
          <w:tcPr>
            <w:tcW w:w="1008" w:type="dxa"/>
            <w:shd w:val="clear" w:color="auto" w:fill="FDE9D9" w:themeFill="accent6" w:themeFillTint="33"/>
          </w:tcPr>
          <w:p w:rsidR="002C6435" w:rsidRPr="00B03681" w:rsidRDefault="002C6435" w:rsidP="002C6435">
            <w:pPr>
              <w:spacing w:after="200" w:line="276" w:lineRule="auto"/>
            </w:pPr>
            <w:r>
              <w:t>3</w:t>
            </w:r>
            <w:r w:rsidRPr="00B03681">
              <w:t>.</w:t>
            </w:r>
          </w:p>
        </w:tc>
        <w:tc>
          <w:tcPr>
            <w:tcW w:w="4500" w:type="dxa"/>
          </w:tcPr>
          <w:p w:rsidR="002C6435" w:rsidRPr="00B03681" w:rsidRDefault="002C6435" w:rsidP="002C6435">
            <w:pPr>
              <w:spacing w:after="200" w:line="276" w:lineRule="auto"/>
              <w:ind w:firstLine="720"/>
            </w:pPr>
            <w:r w:rsidRPr="00B03681">
              <w:t>Стефан</w:t>
            </w:r>
            <w:r>
              <w:t xml:space="preserve"> </w:t>
            </w:r>
            <w:r w:rsidRPr="00B03681">
              <w:t>Лукић</w:t>
            </w:r>
          </w:p>
        </w:tc>
        <w:tc>
          <w:tcPr>
            <w:tcW w:w="1674" w:type="dxa"/>
          </w:tcPr>
          <w:p w:rsidR="002C6435" w:rsidRPr="00B03681" w:rsidRDefault="002C6435" w:rsidP="002C6435">
            <w:pPr>
              <w:spacing w:after="200" w:line="276" w:lineRule="auto"/>
              <w:ind w:firstLine="720"/>
            </w:pPr>
            <w:r w:rsidRPr="00B03681">
              <w:t>VIII</w:t>
            </w:r>
          </w:p>
        </w:tc>
      </w:tr>
      <w:tr w:rsidR="002C6435" w:rsidRPr="00B03681" w:rsidTr="00E52BE0">
        <w:trPr>
          <w:jc w:val="center"/>
        </w:trPr>
        <w:tc>
          <w:tcPr>
            <w:tcW w:w="1008" w:type="dxa"/>
            <w:shd w:val="clear" w:color="auto" w:fill="FDE9D9" w:themeFill="accent6" w:themeFillTint="33"/>
          </w:tcPr>
          <w:p w:rsidR="002C6435" w:rsidRPr="00B03681" w:rsidRDefault="002C6435" w:rsidP="002C6435">
            <w:pPr>
              <w:spacing w:after="200" w:line="276" w:lineRule="auto"/>
            </w:pPr>
            <w:r>
              <w:t>4</w:t>
            </w:r>
            <w:r w:rsidRPr="00B03681">
              <w:t>.</w:t>
            </w:r>
          </w:p>
        </w:tc>
        <w:tc>
          <w:tcPr>
            <w:tcW w:w="4500" w:type="dxa"/>
          </w:tcPr>
          <w:p w:rsidR="002C6435" w:rsidRPr="00B03681" w:rsidRDefault="002C6435" w:rsidP="002C6435">
            <w:pPr>
              <w:spacing w:after="200" w:line="276" w:lineRule="auto"/>
              <w:ind w:firstLine="720"/>
            </w:pPr>
            <w:r w:rsidRPr="00B03681">
              <w:t>Огњен</w:t>
            </w:r>
            <w:r>
              <w:t xml:space="preserve"> </w:t>
            </w:r>
            <w:r w:rsidRPr="00B03681">
              <w:t>Обреновић</w:t>
            </w:r>
          </w:p>
        </w:tc>
        <w:tc>
          <w:tcPr>
            <w:tcW w:w="1674" w:type="dxa"/>
          </w:tcPr>
          <w:p w:rsidR="002C6435" w:rsidRPr="00B03681" w:rsidRDefault="002C6435" w:rsidP="002C6435">
            <w:pPr>
              <w:spacing w:after="200" w:line="276" w:lineRule="auto"/>
              <w:ind w:firstLine="720"/>
            </w:pPr>
            <w:r w:rsidRPr="00B03681">
              <w:t>VIII</w:t>
            </w:r>
          </w:p>
        </w:tc>
      </w:tr>
      <w:tr w:rsidR="002C6435" w:rsidRPr="00B03681" w:rsidTr="00E52BE0">
        <w:trPr>
          <w:jc w:val="center"/>
        </w:trPr>
        <w:tc>
          <w:tcPr>
            <w:tcW w:w="1008" w:type="dxa"/>
            <w:shd w:val="clear" w:color="auto" w:fill="FDE9D9" w:themeFill="accent6" w:themeFillTint="33"/>
          </w:tcPr>
          <w:p w:rsidR="002C6435" w:rsidRPr="00B03681" w:rsidRDefault="002C6435" w:rsidP="002C6435">
            <w:pPr>
              <w:spacing w:after="200" w:line="276" w:lineRule="auto"/>
            </w:pPr>
            <w:r>
              <w:t>5</w:t>
            </w:r>
            <w:r w:rsidRPr="00B03681">
              <w:t>.</w:t>
            </w:r>
          </w:p>
        </w:tc>
        <w:tc>
          <w:tcPr>
            <w:tcW w:w="4500" w:type="dxa"/>
          </w:tcPr>
          <w:p w:rsidR="002C6435" w:rsidRPr="00B03681" w:rsidRDefault="002C6435" w:rsidP="002C6435">
            <w:pPr>
              <w:spacing w:after="200" w:line="276" w:lineRule="auto"/>
              <w:ind w:firstLine="720"/>
            </w:pPr>
            <w:r w:rsidRPr="00B03681">
              <w:t>Милан</w:t>
            </w:r>
            <w:r>
              <w:t xml:space="preserve"> </w:t>
            </w:r>
            <w:r w:rsidRPr="00B03681">
              <w:t>Пајовић</w:t>
            </w:r>
          </w:p>
        </w:tc>
        <w:tc>
          <w:tcPr>
            <w:tcW w:w="1674" w:type="dxa"/>
          </w:tcPr>
          <w:p w:rsidR="002C6435" w:rsidRPr="00B03681" w:rsidRDefault="002C6435" w:rsidP="002C6435">
            <w:pPr>
              <w:spacing w:after="200" w:line="276" w:lineRule="auto"/>
              <w:ind w:firstLine="720"/>
            </w:pPr>
            <w:r w:rsidRPr="00B03681">
              <w:t>VIII</w:t>
            </w:r>
          </w:p>
        </w:tc>
      </w:tr>
      <w:tr w:rsidR="002C6435" w:rsidRPr="00B03681" w:rsidTr="00E52BE0">
        <w:trPr>
          <w:jc w:val="center"/>
        </w:trPr>
        <w:tc>
          <w:tcPr>
            <w:tcW w:w="1008" w:type="dxa"/>
            <w:shd w:val="clear" w:color="auto" w:fill="FDE9D9" w:themeFill="accent6" w:themeFillTint="33"/>
          </w:tcPr>
          <w:p w:rsidR="002C6435" w:rsidRPr="00B03681" w:rsidRDefault="002C6435" w:rsidP="002C6435">
            <w:pPr>
              <w:spacing w:after="200" w:line="276" w:lineRule="auto"/>
            </w:pPr>
            <w:r>
              <w:t>6</w:t>
            </w:r>
            <w:r w:rsidRPr="00B03681">
              <w:t>.</w:t>
            </w:r>
          </w:p>
        </w:tc>
        <w:tc>
          <w:tcPr>
            <w:tcW w:w="4500" w:type="dxa"/>
          </w:tcPr>
          <w:p w:rsidR="002C6435" w:rsidRPr="00B03681" w:rsidRDefault="002C6435" w:rsidP="002C6435">
            <w:pPr>
              <w:spacing w:after="200" w:line="276" w:lineRule="auto"/>
              <w:ind w:firstLine="720"/>
            </w:pPr>
            <w:r w:rsidRPr="00B03681">
              <w:t>Никола</w:t>
            </w:r>
            <w:r>
              <w:t xml:space="preserve"> </w:t>
            </w:r>
            <w:r w:rsidRPr="00B03681">
              <w:t>Радовановић</w:t>
            </w:r>
          </w:p>
        </w:tc>
        <w:tc>
          <w:tcPr>
            <w:tcW w:w="1674" w:type="dxa"/>
          </w:tcPr>
          <w:p w:rsidR="002C6435" w:rsidRPr="00B03681" w:rsidRDefault="002C6435" w:rsidP="002C6435">
            <w:pPr>
              <w:spacing w:after="200" w:line="276" w:lineRule="auto"/>
              <w:ind w:firstLine="720"/>
            </w:pPr>
            <w:r w:rsidRPr="00B03681">
              <w:t>VIII</w:t>
            </w:r>
          </w:p>
        </w:tc>
      </w:tr>
      <w:tr w:rsidR="002C6435" w:rsidRPr="00B03681" w:rsidTr="00E52BE0">
        <w:trPr>
          <w:jc w:val="center"/>
        </w:trPr>
        <w:tc>
          <w:tcPr>
            <w:tcW w:w="1008" w:type="dxa"/>
            <w:shd w:val="clear" w:color="auto" w:fill="FDE9D9" w:themeFill="accent6" w:themeFillTint="33"/>
          </w:tcPr>
          <w:p w:rsidR="002C6435" w:rsidRPr="00B03681" w:rsidRDefault="002C6435" w:rsidP="002C6435">
            <w:pPr>
              <w:spacing w:after="200" w:line="276" w:lineRule="auto"/>
            </w:pPr>
            <w:r>
              <w:t>7</w:t>
            </w:r>
            <w:r w:rsidRPr="00B03681">
              <w:t>.</w:t>
            </w:r>
          </w:p>
        </w:tc>
        <w:tc>
          <w:tcPr>
            <w:tcW w:w="4500" w:type="dxa"/>
          </w:tcPr>
          <w:p w:rsidR="002C6435" w:rsidRPr="00B03681" w:rsidRDefault="002C6435" w:rsidP="002C6435">
            <w:pPr>
              <w:spacing w:after="200" w:line="276" w:lineRule="auto"/>
              <w:ind w:firstLine="720"/>
            </w:pPr>
            <w:r w:rsidRPr="00B03681">
              <w:t>Ђорђе</w:t>
            </w:r>
            <w:r>
              <w:t xml:space="preserve"> </w:t>
            </w:r>
            <w:r w:rsidRPr="00B03681">
              <w:t>Стојадиновић</w:t>
            </w:r>
          </w:p>
        </w:tc>
        <w:tc>
          <w:tcPr>
            <w:tcW w:w="1674" w:type="dxa"/>
          </w:tcPr>
          <w:p w:rsidR="002C6435" w:rsidRPr="00B03681" w:rsidRDefault="002C6435" w:rsidP="002C6435">
            <w:pPr>
              <w:spacing w:after="200" w:line="276" w:lineRule="auto"/>
              <w:ind w:firstLine="720"/>
            </w:pPr>
            <w:r w:rsidRPr="00B03681">
              <w:t>VIII</w:t>
            </w:r>
          </w:p>
        </w:tc>
      </w:tr>
      <w:tr w:rsidR="002C6435" w:rsidRPr="00B03681" w:rsidTr="00E52BE0">
        <w:trPr>
          <w:jc w:val="center"/>
        </w:trPr>
        <w:tc>
          <w:tcPr>
            <w:tcW w:w="1008" w:type="dxa"/>
            <w:shd w:val="clear" w:color="auto" w:fill="FDE9D9" w:themeFill="accent6" w:themeFillTint="33"/>
          </w:tcPr>
          <w:p w:rsidR="002C6435" w:rsidRPr="00B03681" w:rsidRDefault="002C6435" w:rsidP="002C6435">
            <w:pPr>
              <w:spacing w:after="200" w:line="276" w:lineRule="auto"/>
            </w:pPr>
            <w:r>
              <w:t>8</w:t>
            </w:r>
            <w:r w:rsidRPr="00B03681">
              <w:t>.</w:t>
            </w:r>
          </w:p>
        </w:tc>
        <w:tc>
          <w:tcPr>
            <w:tcW w:w="4500" w:type="dxa"/>
          </w:tcPr>
          <w:p w:rsidR="002C6435" w:rsidRPr="00B03681" w:rsidRDefault="002C6435" w:rsidP="002C6435">
            <w:pPr>
              <w:spacing w:after="200" w:line="276" w:lineRule="auto"/>
              <w:ind w:firstLine="720"/>
            </w:pPr>
            <w:r w:rsidRPr="00B03681">
              <w:t>Никола</w:t>
            </w:r>
            <w:r>
              <w:t xml:space="preserve"> </w:t>
            </w:r>
            <w:r w:rsidRPr="00B03681">
              <w:t>Јовановић</w:t>
            </w:r>
          </w:p>
        </w:tc>
        <w:tc>
          <w:tcPr>
            <w:tcW w:w="1674" w:type="dxa"/>
          </w:tcPr>
          <w:p w:rsidR="002C6435" w:rsidRPr="00B03681" w:rsidRDefault="002C6435" w:rsidP="002C6435">
            <w:pPr>
              <w:spacing w:after="200" w:line="276" w:lineRule="auto"/>
              <w:ind w:firstLine="720"/>
            </w:pPr>
            <w:r w:rsidRPr="00B03681">
              <w:t>VI</w:t>
            </w:r>
          </w:p>
        </w:tc>
      </w:tr>
      <w:tr w:rsidR="002C6435" w:rsidRPr="00B03681" w:rsidTr="00E52BE0">
        <w:trPr>
          <w:jc w:val="center"/>
        </w:trPr>
        <w:tc>
          <w:tcPr>
            <w:tcW w:w="1008" w:type="dxa"/>
            <w:shd w:val="clear" w:color="auto" w:fill="FDE9D9" w:themeFill="accent6" w:themeFillTint="33"/>
          </w:tcPr>
          <w:p w:rsidR="002C6435" w:rsidRPr="00B03681" w:rsidRDefault="002C6435" w:rsidP="002C6435">
            <w:pPr>
              <w:spacing w:after="200" w:line="276" w:lineRule="auto"/>
            </w:pPr>
            <w:r>
              <w:t>9</w:t>
            </w:r>
            <w:r w:rsidRPr="00B03681">
              <w:t>.</w:t>
            </w:r>
          </w:p>
        </w:tc>
        <w:tc>
          <w:tcPr>
            <w:tcW w:w="4500" w:type="dxa"/>
          </w:tcPr>
          <w:p w:rsidR="002C6435" w:rsidRPr="00B03681" w:rsidRDefault="002C6435" w:rsidP="002C6435">
            <w:pPr>
              <w:spacing w:after="200" w:line="276" w:lineRule="auto"/>
              <w:ind w:firstLine="720"/>
            </w:pPr>
            <w:r w:rsidRPr="00B03681">
              <w:t>Вељко</w:t>
            </w:r>
            <w:r>
              <w:t xml:space="preserve"> </w:t>
            </w:r>
            <w:r w:rsidRPr="00B03681">
              <w:t>Михајловић</w:t>
            </w:r>
          </w:p>
        </w:tc>
        <w:tc>
          <w:tcPr>
            <w:tcW w:w="1674" w:type="dxa"/>
          </w:tcPr>
          <w:p w:rsidR="002C6435" w:rsidRPr="00B03681" w:rsidRDefault="002C6435" w:rsidP="002C6435">
            <w:pPr>
              <w:spacing w:after="200" w:line="276" w:lineRule="auto"/>
              <w:ind w:firstLine="720"/>
            </w:pPr>
            <w:r w:rsidRPr="00B03681">
              <w:t>VI</w:t>
            </w:r>
          </w:p>
        </w:tc>
      </w:tr>
      <w:tr w:rsidR="002C6435" w:rsidRPr="00B03681" w:rsidTr="00E52BE0">
        <w:trPr>
          <w:jc w:val="center"/>
        </w:trPr>
        <w:tc>
          <w:tcPr>
            <w:tcW w:w="1008" w:type="dxa"/>
            <w:shd w:val="clear" w:color="auto" w:fill="FDE9D9" w:themeFill="accent6" w:themeFillTint="33"/>
          </w:tcPr>
          <w:p w:rsidR="002C6435" w:rsidRPr="00B03681" w:rsidRDefault="002C6435" w:rsidP="002C6435">
            <w:pPr>
              <w:spacing w:after="200" w:line="276" w:lineRule="auto"/>
            </w:pPr>
            <w:r>
              <w:t>10</w:t>
            </w:r>
            <w:r w:rsidRPr="00B03681">
              <w:t>.</w:t>
            </w:r>
          </w:p>
        </w:tc>
        <w:tc>
          <w:tcPr>
            <w:tcW w:w="4500" w:type="dxa"/>
          </w:tcPr>
          <w:p w:rsidR="002C6435" w:rsidRPr="00B03681" w:rsidRDefault="002C6435" w:rsidP="002C6435">
            <w:pPr>
              <w:spacing w:after="200" w:line="276" w:lineRule="auto"/>
              <w:ind w:firstLine="720"/>
            </w:pPr>
            <w:r>
              <w:t>Огњен Ристић</w:t>
            </w:r>
          </w:p>
        </w:tc>
        <w:tc>
          <w:tcPr>
            <w:tcW w:w="1674" w:type="dxa"/>
          </w:tcPr>
          <w:p w:rsidR="002C6435" w:rsidRPr="00615161" w:rsidRDefault="002C6435" w:rsidP="002C6435">
            <w:pPr>
              <w:spacing w:after="200" w:line="276" w:lineRule="auto"/>
              <w:ind w:firstLine="720"/>
            </w:pPr>
            <w:r>
              <w:t>VII</w:t>
            </w:r>
          </w:p>
        </w:tc>
      </w:tr>
    </w:tbl>
    <w:p w:rsidR="002C6435" w:rsidRDefault="002C6435" w:rsidP="002C6435">
      <w:pPr>
        <w:ind w:firstLine="720"/>
      </w:pPr>
    </w:p>
    <w:p w:rsidR="002C6435" w:rsidRPr="001031E0" w:rsidRDefault="00F179D3" w:rsidP="002C6435">
      <w:pPr>
        <w:rPr>
          <w:b/>
          <w:u w:val="single"/>
        </w:rPr>
      </w:pPr>
      <w:r w:rsidRPr="001031E0">
        <w:rPr>
          <w:b/>
          <w:u w:val="single"/>
        </w:rPr>
        <w:t xml:space="preserve">ОКРУЖНО ТАКМИЧЕЊЕ У МИНИАТЛЕТИЦИ И АТЛЕТИЦИ: </w:t>
      </w:r>
    </w:p>
    <w:p w:rsidR="000C5FC3" w:rsidRDefault="002C6435" w:rsidP="002C6435">
      <w:pPr>
        <w:ind w:firstLine="720"/>
      </w:pPr>
      <w:r>
        <w:t xml:space="preserve">1. </w:t>
      </w:r>
      <w:r w:rsidRPr="001031E0">
        <w:t xml:space="preserve">Вељко Михајловић VI разред, трка на 300 м 1. место и </w:t>
      </w:r>
      <w:r>
        <w:t>3. место</w:t>
      </w:r>
      <w:r w:rsidRPr="001031E0">
        <w:t xml:space="preserve"> на међуокружном </w:t>
      </w:r>
    </w:p>
    <w:p w:rsidR="002C6435" w:rsidRDefault="000C5FC3" w:rsidP="002C6435">
      <w:pPr>
        <w:ind w:firstLine="720"/>
      </w:pPr>
      <w:r>
        <w:t xml:space="preserve">    </w:t>
      </w:r>
      <w:r w:rsidR="002C6435" w:rsidRPr="001031E0">
        <w:t>такмичењу</w:t>
      </w:r>
    </w:p>
    <w:p w:rsidR="002C6435" w:rsidRPr="001031E0" w:rsidRDefault="002C6435" w:rsidP="002C6435">
      <w:pPr>
        <w:ind w:firstLine="720"/>
      </w:pPr>
      <w:r>
        <w:t xml:space="preserve">2. Милан Пајовић </w:t>
      </w:r>
      <w:r w:rsidRPr="001031E0">
        <w:t>VIII</w:t>
      </w:r>
      <w:r>
        <w:t xml:space="preserve">, </w:t>
      </w:r>
      <w:r w:rsidRPr="001031E0">
        <w:t xml:space="preserve">трка на 300 м </w:t>
      </w:r>
      <w:r>
        <w:t>3</w:t>
      </w:r>
      <w:r w:rsidRPr="001031E0">
        <w:t>. место</w:t>
      </w:r>
    </w:p>
    <w:p w:rsidR="002C6435" w:rsidRDefault="002C6435" w:rsidP="002C6435">
      <w:pPr>
        <w:ind w:firstLine="720"/>
      </w:pPr>
      <w:r>
        <w:t xml:space="preserve">3. Ђорђе Стојадиновић </w:t>
      </w:r>
      <w:r w:rsidRPr="001031E0">
        <w:t>VIII</w:t>
      </w:r>
      <w:r>
        <w:t>, скок у даљ из залета  2.место</w:t>
      </w:r>
    </w:p>
    <w:p w:rsidR="000C5FC3" w:rsidRPr="000C5FC3" w:rsidRDefault="000C5FC3" w:rsidP="002C6435">
      <w:pPr>
        <w:ind w:firstLine="720"/>
      </w:pPr>
    </w:p>
    <w:p w:rsidR="002C6435" w:rsidRPr="000C5FC3" w:rsidRDefault="00F179D3" w:rsidP="002C6435">
      <w:pPr>
        <w:rPr>
          <w:b/>
          <w:u w:val="single"/>
        </w:rPr>
      </w:pPr>
      <w:r w:rsidRPr="000C5FC3">
        <w:rPr>
          <w:b/>
          <w:u w:val="single"/>
        </w:rPr>
        <w:t xml:space="preserve">РЕЗУЛТАТИ РЕПУБЛИЧКЕ СМОТРЕ ДЕЧЈИ САБОР "ДАНИ ЋИРИЛИЦЕ" </w:t>
      </w:r>
    </w:p>
    <w:p w:rsidR="000C5FC3" w:rsidRDefault="000C5FC3" w:rsidP="002C6435">
      <w:pPr>
        <w:rPr>
          <w:b/>
        </w:rPr>
      </w:pPr>
    </w:p>
    <w:p w:rsidR="002C6435" w:rsidRPr="00910F46" w:rsidRDefault="000C5FC3" w:rsidP="002C6435">
      <w:pPr>
        <w:rPr>
          <w:b/>
        </w:rPr>
      </w:pPr>
      <w:r>
        <w:rPr>
          <w:b/>
        </w:rPr>
        <w:tab/>
      </w:r>
      <w:r w:rsidR="002C6435">
        <w:rPr>
          <w:b/>
        </w:rPr>
        <w:t>Категорија</w:t>
      </w:r>
      <w:r>
        <w:rPr>
          <w:b/>
        </w:rPr>
        <w:t xml:space="preserve"> </w:t>
      </w:r>
      <w:r w:rsidR="002C6435">
        <w:rPr>
          <w:b/>
        </w:rPr>
        <w:t>Л</w:t>
      </w:r>
      <w:r w:rsidR="002C6435" w:rsidRPr="00910F46">
        <w:rPr>
          <w:b/>
        </w:rPr>
        <w:t>утке</w:t>
      </w:r>
    </w:p>
    <w:p w:rsidR="002C6435" w:rsidRDefault="000C5FC3" w:rsidP="002C6435">
      <w:r>
        <w:tab/>
      </w:r>
      <w:r>
        <w:tab/>
      </w:r>
      <w:r w:rsidR="002C6435">
        <w:t xml:space="preserve">1. место </w:t>
      </w:r>
      <w:r>
        <w:t xml:space="preserve">- </w:t>
      </w:r>
      <w:r w:rsidR="002C6435">
        <w:t xml:space="preserve">Вукашин Панић II р. учитељица </w:t>
      </w:r>
      <w:r w:rsidR="002C6435" w:rsidRPr="00625117">
        <w:t>Сузана</w:t>
      </w:r>
      <w:r w:rsidR="002C6435">
        <w:t xml:space="preserve"> </w:t>
      </w:r>
      <w:r w:rsidR="002C6435" w:rsidRPr="00625117">
        <w:t>Милошевић</w:t>
      </w:r>
      <w:r w:rsidR="002C6435">
        <w:t xml:space="preserve"> </w:t>
      </w:r>
      <w:r w:rsidR="002C6435" w:rsidRPr="00625117">
        <w:t>Љубић</w:t>
      </w:r>
    </w:p>
    <w:p w:rsidR="000C5FC3" w:rsidRDefault="000C5FC3" w:rsidP="002C6435">
      <w:r>
        <w:tab/>
      </w:r>
      <w:r>
        <w:tab/>
      </w:r>
      <w:r w:rsidR="002C6435">
        <w:t xml:space="preserve">3. место </w:t>
      </w:r>
      <w:r>
        <w:t xml:space="preserve">- </w:t>
      </w:r>
      <w:r w:rsidR="002C6435">
        <w:t>Огњен Марковић II р.</w:t>
      </w:r>
      <w:r>
        <w:t xml:space="preserve"> </w:t>
      </w:r>
      <w:r w:rsidR="002C6435" w:rsidRPr="00656CE8">
        <w:t xml:space="preserve">учитељица </w:t>
      </w:r>
      <w:r w:rsidR="002C6435" w:rsidRPr="00910F46">
        <w:t>Сузана</w:t>
      </w:r>
      <w:r w:rsidR="002C6435">
        <w:t xml:space="preserve"> </w:t>
      </w:r>
      <w:r w:rsidR="002C6435" w:rsidRPr="00910F46">
        <w:t>Милошевић</w:t>
      </w:r>
      <w:r w:rsidR="002C6435">
        <w:t xml:space="preserve"> </w:t>
      </w:r>
      <w:r w:rsidR="002C6435" w:rsidRPr="00910F46">
        <w:t>Љубић</w:t>
      </w:r>
    </w:p>
    <w:p w:rsidR="002C6435" w:rsidRDefault="000C5FC3" w:rsidP="002C6435">
      <w:r>
        <w:tab/>
      </w:r>
      <w:r>
        <w:tab/>
        <w:t xml:space="preserve">похвала - Каролина Чоп II р. учитељица </w:t>
      </w:r>
      <w:r w:rsidRPr="00656CE8">
        <w:t>Сузана Милошевић Љубић</w:t>
      </w:r>
      <w:r w:rsidRPr="00526497">
        <w:rPr>
          <w:b/>
          <w:color w:val="FF0000"/>
          <w:u w:val="single"/>
        </w:rPr>
        <w:t xml:space="preserve"> </w:t>
      </w:r>
    </w:p>
    <w:p w:rsidR="002C6435" w:rsidRPr="000C5FC3" w:rsidRDefault="000C5FC3" w:rsidP="002C6435">
      <w:pPr>
        <w:rPr>
          <w:b/>
        </w:rPr>
      </w:pPr>
      <w:r>
        <w:rPr>
          <w:b/>
        </w:rPr>
        <w:tab/>
      </w:r>
      <w:r w:rsidR="002C6435" w:rsidRPr="000C5FC3">
        <w:rPr>
          <w:b/>
        </w:rPr>
        <w:t>Категорија вез</w:t>
      </w:r>
    </w:p>
    <w:p w:rsidR="002C6435" w:rsidRDefault="000C5FC3" w:rsidP="002C6435">
      <w:pPr>
        <w:rPr>
          <w:b/>
        </w:rPr>
      </w:pPr>
      <w:r>
        <w:tab/>
      </w:r>
      <w:r>
        <w:tab/>
      </w:r>
      <w:r w:rsidR="002C6435">
        <w:t>3.место Андреа Кнежевић II</w:t>
      </w:r>
      <w:r w:rsidR="002C6435" w:rsidRPr="00910F46">
        <w:t xml:space="preserve"> р.</w:t>
      </w:r>
      <w:r w:rsidR="002C6435">
        <w:t xml:space="preserve">учитељица </w:t>
      </w:r>
      <w:r w:rsidR="002C6435" w:rsidRPr="00910F46">
        <w:t>Сузана</w:t>
      </w:r>
      <w:r w:rsidR="002C6435">
        <w:t xml:space="preserve"> </w:t>
      </w:r>
      <w:r w:rsidR="002C6435" w:rsidRPr="00910F46">
        <w:t>Милошевић</w:t>
      </w:r>
      <w:r w:rsidR="002C6435">
        <w:t xml:space="preserve"> </w:t>
      </w:r>
      <w:r w:rsidR="002C6435" w:rsidRPr="00910F46">
        <w:t>Љубић</w:t>
      </w:r>
    </w:p>
    <w:p w:rsidR="002C6435" w:rsidRPr="000C5FC3" w:rsidRDefault="000C5FC3" w:rsidP="002C6435">
      <w:r>
        <w:rPr>
          <w:b/>
        </w:rPr>
        <w:tab/>
      </w:r>
      <w:r w:rsidR="002C6435" w:rsidRPr="000C5FC3">
        <w:rPr>
          <w:b/>
        </w:rPr>
        <w:t>Калиграфија</w:t>
      </w:r>
      <w:r w:rsidR="002C6435" w:rsidRPr="000C5FC3">
        <w:t xml:space="preserve"> </w:t>
      </w:r>
    </w:p>
    <w:p w:rsidR="002C6435" w:rsidRDefault="000C5FC3" w:rsidP="002C6435">
      <w:r>
        <w:tab/>
      </w:r>
      <w:r>
        <w:tab/>
      </w:r>
      <w:r w:rsidR="002C6435">
        <w:t xml:space="preserve">Павле Илић II р похвала, учитељица </w:t>
      </w:r>
      <w:r w:rsidR="002C6435" w:rsidRPr="00656CE8">
        <w:t>Сузана Милошевић Љубић</w:t>
      </w:r>
    </w:p>
    <w:p w:rsidR="002C6435" w:rsidRPr="000C5FC3" w:rsidRDefault="000C5FC3" w:rsidP="002C6435">
      <w:pPr>
        <w:rPr>
          <w:b/>
          <w:color w:val="FF0000"/>
          <w:u w:val="single"/>
        </w:rPr>
      </w:pPr>
      <w:r>
        <w:tab/>
      </w:r>
      <w:r>
        <w:tab/>
      </w:r>
    </w:p>
    <w:p w:rsidR="002C6435" w:rsidRPr="00526497" w:rsidRDefault="00F179D3" w:rsidP="002C6435">
      <w:pPr>
        <w:rPr>
          <w:b/>
          <w:color w:val="000000" w:themeColor="text1"/>
          <w:u w:val="single"/>
        </w:rPr>
      </w:pPr>
      <w:r w:rsidRPr="00526497">
        <w:rPr>
          <w:b/>
          <w:color w:val="000000" w:themeColor="text1"/>
          <w:u w:val="single"/>
        </w:rPr>
        <w:t>НАГРАДНИ КОНКУРСИ</w:t>
      </w:r>
      <w:r w:rsidR="002C6435" w:rsidRPr="00526497">
        <w:rPr>
          <w:b/>
          <w:color w:val="000000" w:themeColor="text1"/>
          <w:u w:val="single"/>
        </w:rPr>
        <w:t>:</w:t>
      </w:r>
    </w:p>
    <w:p w:rsidR="00F179D3" w:rsidRDefault="00F179D3" w:rsidP="002C6435">
      <w:pPr>
        <w:rPr>
          <w:b/>
          <w:u w:val="single"/>
        </w:rPr>
      </w:pPr>
    </w:p>
    <w:p w:rsidR="002C6435" w:rsidRPr="00910F46" w:rsidRDefault="002C6435" w:rsidP="002C6435">
      <w:pPr>
        <w:rPr>
          <w:b/>
          <w:u w:val="single"/>
        </w:rPr>
      </w:pPr>
      <w:r w:rsidRPr="00910F46">
        <w:rPr>
          <w:b/>
          <w:u w:val="single"/>
        </w:rPr>
        <w:t xml:space="preserve">„Како ја чувам животну средину“ </w:t>
      </w:r>
    </w:p>
    <w:p w:rsidR="002C6435" w:rsidRDefault="002C6435" w:rsidP="002C6435">
      <w:r>
        <w:t xml:space="preserve">Јана Перић III 1, 3. место, </w:t>
      </w:r>
      <w:r w:rsidRPr="006452E7">
        <w:rPr>
          <w:color w:val="000000" w:themeColor="text1"/>
        </w:rPr>
        <w:t>ментор Драгана Радовановић</w:t>
      </w:r>
    </w:p>
    <w:p w:rsidR="002C6435" w:rsidRDefault="00F179D3" w:rsidP="002C6435">
      <w:r>
        <w:t>Илија Миленковић, II2 - п</w:t>
      </w:r>
      <w:r w:rsidR="002C6435">
        <w:t>осебна награда за рад напра</w:t>
      </w:r>
      <w:r>
        <w:t>вљен од рециклираног материјала,</w:t>
      </w:r>
      <w:r w:rsidR="002C6435">
        <w:t xml:space="preserve"> </w:t>
      </w:r>
      <w:r>
        <w:t>учитељица Смиљана Тодоровић .</w:t>
      </w:r>
    </w:p>
    <w:p w:rsidR="00F179D3" w:rsidRDefault="00F179D3" w:rsidP="002C6435">
      <w:pPr>
        <w:rPr>
          <w:b/>
          <w:u w:val="single"/>
        </w:rPr>
      </w:pPr>
    </w:p>
    <w:p w:rsidR="00F179D3" w:rsidRPr="00F179D3" w:rsidRDefault="002C6435" w:rsidP="002C6435">
      <w:pPr>
        <w:rPr>
          <w:b/>
          <w:u w:val="single"/>
        </w:rPr>
      </w:pPr>
      <w:r>
        <w:rPr>
          <w:b/>
          <w:u w:val="single"/>
        </w:rPr>
        <w:t>Литерарни конкурс „</w:t>
      </w:r>
      <w:r w:rsidRPr="00527E8F">
        <w:rPr>
          <w:b/>
          <w:u w:val="single"/>
        </w:rPr>
        <w:t>Изокренута прича и песма“ посвећен Бранку Ћопићу</w:t>
      </w:r>
      <w:r w:rsidRPr="00F179D3">
        <w:rPr>
          <w:b/>
          <w:u w:val="single"/>
        </w:rPr>
        <w:t xml:space="preserve"> у организацији Дечјег културног центра Београд</w:t>
      </w:r>
    </w:p>
    <w:p w:rsidR="002C6435" w:rsidRDefault="002C6435" w:rsidP="002C6435">
      <w:r>
        <w:lastRenderedPageBreak/>
        <w:t xml:space="preserve">Андреа Кнежевић II 1, 3. место, учитељица </w:t>
      </w:r>
      <w:r w:rsidRPr="00DB4058">
        <w:t>Сузана Милошевић Љубић</w:t>
      </w:r>
    </w:p>
    <w:p w:rsidR="00F179D3" w:rsidRDefault="00F179D3" w:rsidP="002C6435">
      <w:pPr>
        <w:rPr>
          <w:b/>
          <w:color w:val="000000" w:themeColor="text1"/>
          <w:u w:val="single"/>
        </w:rPr>
      </w:pPr>
    </w:p>
    <w:p w:rsidR="002C6435" w:rsidRPr="0021503D" w:rsidRDefault="002C6435" w:rsidP="002C6435">
      <w:pPr>
        <w:rPr>
          <w:b/>
          <w:color w:val="000000" w:themeColor="text1"/>
          <w:u w:val="single"/>
        </w:rPr>
      </w:pPr>
      <w:r w:rsidRPr="0021503D">
        <w:rPr>
          <w:b/>
          <w:color w:val="000000" w:themeColor="text1"/>
          <w:u w:val="single"/>
        </w:rPr>
        <w:t>Резултати Vlll литерарног конкурса „Лепо је волети“ посвећеног Мирославу Антићу</w:t>
      </w:r>
    </w:p>
    <w:p w:rsidR="002C6435" w:rsidRPr="0021503D" w:rsidRDefault="002C6435" w:rsidP="002C6435">
      <w:pPr>
        <w:rPr>
          <w:color w:val="000000" w:themeColor="text1"/>
        </w:rPr>
      </w:pPr>
      <w:r w:rsidRPr="0021503D">
        <w:rPr>
          <w:color w:val="000000" w:themeColor="text1"/>
        </w:rPr>
        <w:t>Каролина Чоп 2/1, 3. место, ментор Сузана Милошевић Љубић</w:t>
      </w:r>
    </w:p>
    <w:p w:rsidR="00F179D3" w:rsidRDefault="00F179D3" w:rsidP="002C6435">
      <w:pPr>
        <w:rPr>
          <w:b/>
          <w:u w:val="single"/>
        </w:rPr>
      </w:pPr>
    </w:p>
    <w:p w:rsidR="002C6435" w:rsidRPr="00527E8F" w:rsidRDefault="002C6435" w:rsidP="002C6435">
      <w:pPr>
        <w:rPr>
          <w:b/>
          <w:u w:val="single"/>
        </w:rPr>
      </w:pPr>
      <w:r w:rsidRPr="00527E8F">
        <w:rPr>
          <w:b/>
          <w:u w:val="single"/>
        </w:rPr>
        <w:t>Резултати VIII литерарног конкурса „Мој смешни свет“, посвећен Брани Цветковићу-</w:t>
      </w:r>
      <w:r w:rsidRPr="00527E8F">
        <w:rPr>
          <w:b/>
          <w:i/>
          <w:u w:val="single"/>
        </w:rPr>
        <w:t>Поезија</w:t>
      </w:r>
    </w:p>
    <w:p w:rsidR="002C6435" w:rsidRPr="006069C2" w:rsidRDefault="002C6435" w:rsidP="002C6435">
      <w:r w:rsidRPr="006069C2">
        <w:t>Огњен Мар</w:t>
      </w:r>
      <w:r>
        <w:t xml:space="preserve">ковић и Каролина Чоп 2/1, друго место, </w:t>
      </w:r>
      <w:r w:rsidRPr="006069C2">
        <w:t>ментор Сузана Милошевић Љубић</w:t>
      </w:r>
    </w:p>
    <w:p w:rsidR="00F179D3" w:rsidRDefault="00F179D3" w:rsidP="002C6435">
      <w:pPr>
        <w:rPr>
          <w:b/>
          <w:u w:val="single"/>
        </w:rPr>
      </w:pPr>
    </w:p>
    <w:p w:rsidR="002C6435" w:rsidRDefault="002C6435" w:rsidP="002C6435">
      <w:pPr>
        <w:rPr>
          <w:b/>
          <w:u w:val="single"/>
        </w:rPr>
      </w:pPr>
      <w:r w:rsidRPr="003B7BDC">
        <w:rPr>
          <w:b/>
          <w:u w:val="single"/>
        </w:rPr>
        <w:t xml:space="preserve">Резултати </w:t>
      </w:r>
      <w:r>
        <w:rPr>
          <w:b/>
          <w:u w:val="single"/>
        </w:rPr>
        <w:t>ликовно-</w:t>
      </w:r>
      <w:r w:rsidRPr="003B7BDC">
        <w:rPr>
          <w:b/>
          <w:u w:val="single"/>
        </w:rPr>
        <w:t>литерарног конкурса</w:t>
      </w:r>
      <w:r>
        <w:rPr>
          <w:b/>
          <w:u w:val="single"/>
        </w:rPr>
        <w:t xml:space="preserve"> Народне библиотеке „ Ђура Јакшић“</w:t>
      </w:r>
    </w:p>
    <w:p w:rsidR="002C6435" w:rsidRPr="006452E7" w:rsidRDefault="002C6435" w:rsidP="002C6435">
      <w:r w:rsidRPr="003B7BDC">
        <w:t xml:space="preserve">Јована Милисављевић, </w:t>
      </w:r>
      <w:r>
        <w:t xml:space="preserve">I разред, ментор Драгана Радовановић, Ликовни радови III место и II </w:t>
      </w:r>
      <w:r w:rsidRPr="003B7BDC">
        <w:t>место</w:t>
      </w:r>
      <w:r>
        <w:t xml:space="preserve"> литерарни рад, ментор Жанета Брејић</w:t>
      </w:r>
    </w:p>
    <w:p w:rsidR="002C6435" w:rsidRPr="003B7BDC" w:rsidRDefault="002C6435" w:rsidP="002C6435">
      <w:r>
        <w:t>Софија Стојановић, IV 2, учитељица Смиљана Тодоровић,</w:t>
      </w:r>
      <w:r w:rsidRPr="003B7BDC">
        <w:t xml:space="preserve"> Ликовни радови</w:t>
      </w:r>
      <w:r>
        <w:t xml:space="preserve"> I </w:t>
      </w:r>
      <w:r w:rsidRPr="003B7BDC">
        <w:t>место</w:t>
      </w:r>
    </w:p>
    <w:p w:rsidR="00F179D3" w:rsidRDefault="00F179D3" w:rsidP="002C6435">
      <w:pPr>
        <w:rPr>
          <w:b/>
          <w:u w:val="single"/>
        </w:rPr>
      </w:pPr>
    </w:p>
    <w:p w:rsidR="002C6435" w:rsidRPr="00B20B1B" w:rsidRDefault="002C6435" w:rsidP="002C6435">
      <w:pPr>
        <w:rPr>
          <w:b/>
          <w:u w:val="single"/>
        </w:rPr>
      </w:pPr>
      <w:r w:rsidRPr="00E4107A">
        <w:rPr>
          <w:b/>
          <w:u w:val="single"/>
        </w:rPr>
        <w:t>Конкурс Црвеног крста</w:t>
      </w:r>
      <w:r>
        <w:rPr>
          <w:b/>
          <w:u w:val="single"/>
        </w:rPr>
        <w:t xml:space="preserve"> ликовни радови, наставница Маја Чаликјан</w:t>
      </w:r>
      <w:r w:rsidR="00B20B1B">
        <w:rPr>
          <w:b/>
          <w:u w:val="single"/>
        </w:rPr>
        <w:t>-Радосављевић</w:t>
      </w:r>
    </w:p>
    <w:p w:rsidR="002C6435" w:rsidRPr="00E4107A" w:rsidRDefault="002C6435" w:rsidP="002C6435">
      <w:r w:rsidRPr="00E4107A">
        <w:t>Огњен Ристић VII</w:t>
      </w:r>
      <w:r>
        <w:t xml:space="preserve"> разред, 2.место</w:t>
      </w:r>
    </w:p>
    <w:p w:rsidR="002C6435" w:rsidRDefault="002C6435" w:rsidP="002C6435">
      <w:r w:rsidRPr="00E4107A">
        <w:t>Тијана Ивановић VI</w:t>
      </w:r>
      <w:r>
        <w:t xml:space="preserve"> разред, 3.место</w:t>
      </w:r>
    </w:p>
    <w:p w:rsidR="00F179D3" w:rsidRDefault="00F179D3" w:rsidP="002C6435">
      <w:pPr>
        <w:rPr>
          <w:b/>
          <w:u w:val="single"/>
        </w:rPr>
      </w:pPr>
    </w:p>
    <w:p w:rsidR="002C6435" w:rsidRDefault="002C6435" w:rsidP="002C6435">
      <w:pPr>
        <w:rPr>
          <w:b/>
          <w:u w:val="single"/>
        </w:rPr>
      </w:pPr>
      <w:r w:rsidRPr="00651058">
        <w:rPr>
          <w:b/>
          <w:u w:val="single"/>
        </w:rPr>
        <w:t>Меморијална трка „ Драгутин Томашевић“</w:t>
      </w:r>
    </w:p>
    <w:p w:rsidR="002C6435" w:rsidRDefault="002C6435" w:rsidP="002C6435">
      <w:r>
        <w:t>Вељко Михајловић, VI разред, 2.место, ментор Благица Милосављевић</w:t>
      </w:r>
    </w:p>
    <w:p w:rsidR="00F179D3" w:rsidRDefault="00F179D3" w:rsidP="002C6435">
      <w:pPr>
        <w:rPr>
          <w:b/>
          <w:u w:val="single"/>
        </w:rPr>
      </w:pPr>
    </w:p>
    <w:p w:rsidR="002C6435" w:rsidRDefault="002C6435" w:rsidP="002C6435">
      <w:pPr>
        <w:rPr>
          <w:b/>
          <w:u w:val="single"/>
        </w:rPr>
      </w:pPr>
      <w:r w:rsidRPr="0055241F">
        <w:rPr>
          <w:b/>
          <w:u w:val="single"/>
        </w:rPr>
        <w:t>Пажљивко</w:t>
      </w:r>
      <w:r>
        <w:rPr>
          <w:b/>
          <w:u w:val="single"/>
        </w:rPr>
        <w:t>ва смотра: прво место на општинском такмичењу, друго регионално</w:t>
      </w:r>
    </w:p>
    <w:p w:rsidR="002C6435" w:rsidRPr="009134FE" w:rsidRDefault="002C6435" w:rsidP="002C6435">
      <w:pPr>
        <w:rPr>
          <w:vertAlign w:val="subscript"/>
        </w:rPr>
      </w:pPr>
      <w:r w:rsidRPr="0055241F">
        <w:t>1.Ален Живковић</w:t>
      </w:r>
      <w:r>
        <w:t>, II</w:t>
      </w:r>
      <w:r>
        <w:rPr>
          <w:vertAlign w:val="subscript"/>
        </w:rPr>
        <w:t>1</w:t>
      </w:r>
    </w:p>
    <w:p w:rsidR="002C6435" w:rsidRPr="009134FE" w:rsidRDefault="002C6435" w:rsidP="002C6435">
      <w:r w:rsidRPr="0055241F">
        <w:t>2.</w:t>
      </w:r>
      <w:r>
        <w:t>Андреа Кнежевић, II</w:t>
      </w:r>
      <w:r>
        <w:rPr>
          <w:vertAlign w:val="subscript"/>
        </w:rPr>
        <w:t>1</w:t>
      </w:r>
    </w:p>
    <w:p w:rsidR="002C6435" w:rsidRPr="009134FE" w:rsidRDefault="002C6435" w:rsidP="002C6435">
      <w:r>
        <w:t>3.Павле Јевремовић, II</w:t>
      </w:r>
      <w:r>
        <w:rPr>
          <w:vertAlign w:val="subscript"/>
        </w:rPr>
        <w:t>1</w:t>
      </w:r>
    </w:p>
    <w:p w:rsidR="002C6435" w:rsidRDefault="002C6435" w:rsidP="002C6435">
      <w:pPr>
        <w:rPr>
          <w:vertAlign w:val="subscript"/>
        </w:rPr>
      </w:pPr>
      <w:r>
        <w:t>4.Вукашин Панић, II</w:t>
      </w:r>
      <w:r>
        <w:rPr>
          <w:vertAlign w:val="subscript"/>
        </w:rPr>
        <w:t>1</w:t>
      </w:r>
    </w:p>
    <w:p w:rsidR="002C6435" w:rsidRPr="009134FE" w:rsidRDefault="002C6435" w:rsidP="002C6435">
      <w:r>
        <w:t>Ментор: Сузана Милошевић Љубић</w:t>
      </w:r>
    </w:p>
    <w:p w:rsidR="00F179D3" w:rsidRDefault="00F179D3" w:rsidP="002C6435">
      <w:pPr>
        <w:rPr>
          <w:b/>
          <w:u w:val="single"/>
        </w:rPr>
      </w:pPr>
    </w:p>
    <w:p w:rsidR="002C6435" w:rsidRDefault="002C6435" w:rsidP="002C6435">
      <w:pPr>
        <w:rPr>
          <w:b/>
          <w:u w:val="single"/>
        </w:rPr>
      </w:pPr>
      <w:r w:rsidRPr="00826B6D">
        <w:rPr>
          <w:b/>
          <w:u w:val="single"/>
        </w:rPr>
        <w:t>Спортске игре младих</w:t>
      </w:r>
    </w:p>
    <w:p w:rsidR="002C6435" w:rsidRDefault="002C6435" w:rsidP="002C6435">
      <w:r w:rsidRPr="00826B6D">
        <w:t xml:space="preserve">Сара Тошић, </w:t>
      </w:r>
      <w:r>
        <w:t xml:space="preserve">IV 1, </w:t>
      </w:r>
      <w:r w:rsidRPr="00826B6D">
        <w:t xml:space="preserve">атлетика 3. </w:t>
      </w:r>
      <w:r>
        <w:t xml:space="preserve">место, учитељица Жанета Брејић, </w:t>
      </w:r>
    </w:p>
    <w:p w:rsidR="002C6435" w:rsidRDefault="002C6435" w:rsidP="002C6435">
      <w:r>
        <w:t>Екипно девојчице – улична кошарка 2.место Виолета Панић, Милена Бачкић, VIII  разред и Теодора Панић, Емилија Милошевић VII разред.</w:t>
      </w:r>
    </w:p>
    <w:p w:rsidR="002C6435" w:rsidRDefault="002C6435" w:rsidP="002C6435">
      <w:r w:rsidRPr="00826B6D">
        <w:t>Екипно де</w:t>
      </w:r>
      <w:r>
        <w:t>чаци</w:t>
      </w:r>
      <w:r w:rsidRPr="00826B6D">
        <w:t xml:space="preserve"> – улична кошарка 2.место</w:t>
      </w:r>
      <w:r>
        <w:t xml:space="preserve"> Вељко Ђорђевић VI разред, Огњен Ристић VII разред, Лука Ђошић VII разред, Никола Радовановић VIII разред</w:t>
      </w:r>
    </w:p>
    <w:p w:rsidR="002C6435" w:rsidRDefault="002C6435" w:rsidP="002C6435">
      <w:r>
        <w:t>Ментори: Благица Милосављевић и Петар Јанковић</w:t>
      </w:r>
    </w:p>
    <w:p w:rsidR="00F179D3" w:rsidRDefault="00F179D3" w:rsidP="002C6435">
      <w:pPr>
        <w:rPr>
          <w:b/>
          <w:u w:val="single"/>
        </w:rPr>
      </w:pPr>
    </w:p>
    <w:p w:rsidR="002C6435" w:rsidRPr="00527E8F" w:rsidRDefault="002C6435" w:rsidP="002C6435">
      <w:pPr>
        <w:rPr>
          <w:b/>
          <w:u w:val="single"/>
        </w:rPr>
      </w:pPr>
      <w:r>
        <w:rPr>
          <w:b/>
          <w:u w:val="single"/>
        </w:rPr>
        <w:t>Математичко такмичење „</w:t>
      </w:r>
      <w:r w:rsidRPr="00527E8F">
        <w:rPr>
          <w:b/>
          <w:u w:val="single"/>
        </w:rPr>
        <w:t>Мислиша“</w:t>
      </w:r>
    </w:p>
    <w:p w:rsidR="002C6435" w:rsidRPr="000550D4" w:rsidRDefault="002C6435" w:rsidP="002C6435">
      <w:r w:rsidRPr="000550D4">
        <w:t>Михајло Маслеша II 1 разред, похвала, учитељица Сузана Милошевић Љубић</w:t>
      </w:r>
    </w:p>
    <w:p w:rsidR="00F179D3" w:rsidRDefault="00F179D3" w:rsidP="002C6435">
      <w:pPr>
        <w:rPr>
          <w:b/>
          <w:u w:val="single"/>
        </w:rPr>
      </w:pPr>
    </w:p>
    <w:p w:rsidR="002C6435" w:rsidRPr="00177764" w:rsidRDefault="002C6435" w:rsidP="002C6435">
      <w:pPr>
        <w:rPr>
          <w:b/>
          <w:u w:val="single"/>
        </w:rPr>
      </w:pPr>
      <w:r w:rsidRPr="00177764">
        <w:rPr>
          <w:b/>
          <w:u w:val="single"/>
        </w:rPr>
        <w:t>Математичко такмичење „ Кенгур“</w:t>
      </w:r>
    </w:p>
    <w:p w:rsidR="002C6435" w:rsidRPr="00177764" w:rsidRDefault="002C6435" w:rsidP="002C6435">
      <w:r w:rsidRPr="00177764">
        <w:t>Михајло Маслеша II 1 разред, похвала, учитељица Сузана Милошевић Љубић</w:t>
      </w:r>
    </w:p>
    <w:p w:rsidR="00F179D3" w:rsidRDefault="00F179D3" w:rsidP="002C6435">
      <w:pPr>
        <w:rPr>
          <w:b/>
          <w:u w:val="single"/>
        </w:rPr>
      </w:pPr>
    </w:p>
    <w:p w:rsidR="002C6435" w:rsidRPr="009134FE" w:rsidRDefault="002C6435" w:rsidP="002C6435">
      <w:pPr>
        <w:rPr>
          <w:b/>
          <w:u w:val="single"/>
        </w:rPr>
      </w:pPr>
      <w:r>
        <w:rPr>
          <w:b/>
          <w:u w:val="single"/>
        </w:rPr>
        <w:t xml:space="preserve">Ликовни </w:t>
      </w:r>
      <w:r w:rsidRPr="00527E8F">
        <w:rPr>
          <w:b/>
          <w:u w:val="single"/>
        </w:rPr>
        <w:t>конкурс "Строго</w:t>
      </w:r>
      <w:r>
        <w:rPr>
          <w:b/>
          <w:u w:val="single"/>
        </w:rPr>
        <w:t xml:space="preserve"> </w:t>
      </w:r>
      <w:r w:rsidRPr="00527E8F">
        <w:rPr>
          <w:b/>
          <w:u w:val="single"/>
        </w:rPr>
        <w:t>заштићене</w:t>
      </w:r>
      <w:r>
        <w:rPr>
          <w:b/>
          <w:u w:val="single"/>
        </w:rPr>
        <w:t xml:space="preserve"> </w:t>
      </w:r>
      <w:r w:rsidRPr="00527E8F">
        <w:rPr>
          <w:b/>
          <w:u w:val="single"/>
        </w:rPr>
        <w:t>гљиве</w:t>
      </w:r>
      <w:r>
        <w:rPr>
          <w:b/>
          <w:u w:val="single"/>
        </w:rPr>
        <w:t xml:space="preserve"> </w:t>
      </w:r>
      <w:r w:rsidRPr="00527E8F">
        <w:rPr>
          <w:b/>
          <w:u w:val="single"/>
        </w:rPr>
        <w:t>мога</w:t>
      </w:r>
      <w:r>
        <w:rPr>
          <w:b/>
          <w:u w:val="single"/>
        </w:rPr>
        <w:t xml:space="preserve"> краја"</w:t>
      </w:r>
    </w:p>
    <w:p w:rsidR="002C6435" w:rsidRPr="00DB661A" w:rsidRDefault="002C6435" w:rsidP="002C6435">
      <w:r w:rsidRPr="00DB661A">
        <w:rPr>
          <w:b/>
          <w:bCs/>
        </w:rPr>
        <w:t>Категорија</w:t>
      </w:r>
      <w:r>
        <w:rPr>
          <w:b/>
          <w:bCs/>
        </w:rPr>
        <w:t xml:space="preserve"> </w:t>
      </w:r>
      <w:r w:rsidRPr="00DB661A">
        <w:rPr>
          <w:b/>
          <w:bCs/>
        </w:rPr>
        <w:t>млађих</w:t>
      </w:r>
      <w:r>
        <w:rPr>
          <w:b/>
          <w:bCs/>
        </w:rPr>
        <w:t xml:space="preserve"> </w:t>
      </w:r>
      <w:r w:rsidRPr="00DB661A">
        <w:rPr>
          <w:b/>
          <w:bCs/>
        </w:rPr>
        <w:t>разреда</w:t>
      </w:r>
    </w:p>
    <w:p w:rsidR="002C6435" w:rsidRDefault="002C6435" w:rsidP="002C6435">
      <w:r w:rsidRPr="00AF44E4">
        <w:rPr>
          <w:bCs/>
        </w:rPr>
        <w:t xml:space="preserve">I место </w:t>
      </w:r>
      <w:r>
        <w:rPr>
          <w:bCs/>
        </w:rPr>
        <w:t>–</w:t>
      </w:r>
      <w:r w:rsidRPr="00AF44E4">
        <w:rPr>
          <w:bCs/>
        </w:rPr>
        <w:t xml:space="preserve"> Софија</w:t>
      </w:r>
      <w:r>
        <w:rPr>
          <w:bCs/>
        </w:rPr>
        <w:t xml:space="preserve"> </w:t>
      </w:r>
      <w:r w:rsidRPr="00AF44E4">
        <w:rPr>
          <w:bCs/>
        </w:rPr>
        <w:t>Стојановић</w:t>
      </w:r>
      <w:r w:rsidRPr="00024468">
        <w:rPr>
          <w:b/>
          <w:bCs/>
        </w:rPr>
        <w:t>, </w:t>
      </w:r>
      <w:r>
        <w:t>IV</w:t>
      </w:r>
      <w:r>
        <w:rPr>
          <w:vertAlign w:val="subscript"/>
        </w:rPr>
        <w:t>2</w:t>
      </w:r>
      <w:r>
        <w:t>, учитељица Смиљана Тодоровић</w:t>
      </w:r>
    </w:p>
    <w:p w:rsidR="002C6435" w:rsidRPr="006452E7" w:rsidRDefault="002C6435" w:rsidP="002C6435">
      <w:r w:rsidRPr="009134FE">
        <w:rPr>
          <w:bCs/>
        </w:rPr>
        <w:t xml:space="preserve">III место </w:t>
      </w:r>
      <w:r>
        <w:rPr>
          <w:bCs/>
        </w:rPr>
        <w:t>–</w:t>
      </w:r>
      <w:r w:rsidRPr="009134FE">
        <w:rPr>
          <w:bCs/>
        </w:rPr>
        <w:t xml:space="preserve"> Јана</w:t>
      </w:r>
      <w:r>
        <w:rPr>
          <w:bCs/>
        </w:rPr>
        <w:t xml:space="preserve"> </w:t>
      </w:r>
      <w:r w:rsidRPr="009134FE">
        <w:rPr>
          <w:bCs/>
        </w:rPr>
        <w:t>Перић,</w:t>
      </w:r>
      <w:r>
        <w:t> III</w:t>
      </w:r>
      <w:r>
        <w:rPr>
          <w:vertAlign w:val="subscript"/>
        </w:rPr>
        <w:t>1</w:t>
      </w:r>
      <w:r>
        <w:t xml:space="preserve">, </w:t>
      </w:r>
      <w:r w:rsidRPr="006452E7">
        <w:rPr>
          <w:color w:val="000000" w:themeColor="text1"/>
        </w:rPr>
        <w:t>ментор Драгана Радовановић</w:t>
      </w:r>
    </w:p>
    <w:p w:rsidR="002C6435" w:rsidRPr="00DB661A" w:rsidRDefault="002C6435" w:rsidP="002C6435">
      <w:r w:rsidRPr="00DB661A">
        <w:rPr>
          <w:b/>
          <w:bCs/>
        </w:rPr>
        <w:t>Категорија</w:t>
      </w:r>
      <w:r>
        <w:rPr>
          <w:b/>
          <w:bCs/>
        </w:rPr>
        <w:t xml:space="preserve"> </w:t>
      </w:r>
      <w:r w:rsidRPr="00DB661A">
        <w:rPr>
          <w:b/>
          <w:bCs/>
        </w:rPr>
        <w:t>старијих</w:t>
      </w:r>
      <w:r>
        <w:rPr>
          <w:b/>
          <w:bCs/>
        </w:rPr>
        <w:t xml:space="preserve"> </w:t>
      </w:r>
      <w:r w:rsidRPr="00DB661A">
        <w:rPr>
          <w:b/>
          <w:bCs/>
        </w:rPr>
        <w:t>разреда</w:t>
      </w:r>
    </w:p>
    <w:p w:rsidR="002C6435" w:rsidRPr="00B20B1B" w:rsidRDefault="002C6435" w:rsidP="002C6435">
      <w:r w:rsidRPr="00AF44E4">
        <w:rPr>
          <w:bCs/>
        </w:rPr>
        <w:t xml:space="preserve">I место </w:t>
      </w:r>
      <w:r>
        <w:rPr>
          <w:bCs/>
        </w:rPr>
        <w:t>–</w:t>
      </w:r>
      <w:r w:rsidRPr="00AF44E4">
        <w:rPr>
          <w:bCs/>
        </w:rPr>
        <w:t xml:space="preserve"> Тијана</w:t>
      </w:r>
      <w:r>
        <w:rPr>
          <w:bCs/>
        </w:rPr>
        <w:t xml:space="preserve"> </w:t>
      </w:r>
      <w:r w:rsidRPr="00AF44E4">
        <w:rPr>
          <w:bCs/>
        </w:rPr>
        <w:t>Ивановић, </w:t>
      </w:r>
      <w:r w:rsidRPr="00AF44E4">
        <w:t xml:space="preserve">6.разред, </w:t>
      </w:r>
      <w:r>
        <w:t>наставница Маја Чаликјан</w:t>
      </w:r>
      <w:r w:rsidR="00B20B1B">
        <w:t>-Радосављевић</w:t>
      </w:r>
    </w:p>
    <w:p w:rsidR="002C6435" w:rsidRPr="00DB661A" w:rsidRDefault="002C6435" w:rsidP="002C6435">
      <w:r w:rsidRPr="00DB661A">
        <w:rPr>
          <w:b/>
          <w:bCs/>
        </w:rPr>
        <w:t>Посебна</w:t>
      </w:r>
      <w:r>
        <w:rPr>
          <w:b/>
          <w:bCs/>
        </w:rPr>
        <w:t xml:space="preserve"> </w:t>
      </w:r>
      <w:r w:rsidRPr="00DB661A">
        <w:rPr>
          <w:b/>
          <w:bCs/>
        </w:rPr>
        <w:t>награда</w:t>
      </w:r>
      <w:r>
        <w:rPr>
          <w:b/>
          <w:bCs/>
        </w:rPr>
        <w:t xml:space="preserve"> </w:t>
      </w:r>
      <w:r w:rsidRPr="00DB661A">
        <w:rPr>
          <w:b/>
          <w:bCs/>
        </w:rPr>
        <w:t>за</w:t>
      </w:r>
      <w:r>
        <w:rPr>
          <w:b/>
          <w:bCs/>
        </w:rPr>
        <w:t xml:space="preserve"> </w:t>
      </w:r>
      <w:r w:rsidRPr="00DB661A">
        <w:rPr>
          <w:b/>
          <w:bCs/>
        </w:rPr>
        <w:t>веродостојан</w:t>
      </w:r>
      <w:r>
        <w:rPr>
          <w:b/>
          <w:bCs/>
        </w:rPr>
        <w:t xml:space="preserve"> </w:t>
      </w:r>
      <w:r w:rsidRPr="00DB661A">
        <w:rPr>
          <w:b/>
          <w:bCs/>
        </w:rPr>
        <w:t>приказ</w:t>
      </w:r>
      <w:r>
        <w:rPr>
          <w:b/>
          <w:bCs/>
        </w:rPr>
        <w:t xml:space="preserve"> </w:t>
      </w:r>
      <w:r w:rsidRPr="00DB661A">
        <w:rPr>
          <w:b/>
          <w:bCs/>
        </w:rPr>
        <w:t>врсте</w:t>
      </w:r>
    </w:p>
    <w:p w:rsidR="002C6435" w:rsidRPr="00AF44E4" w:rsidRDefault="002C6435" w:rsidP="002C6435">
      <w:r w:rsidRPr="00AF44E4">
        <w:t>- </w:t>
      </w:r>
      <w:r w:rsidRPr="00AF44E4">
        <w:rPr>
          <w:bCs/>
        </w:rPr>
        <w:t>Јована</w:t>
      </w:r>
      <w:r>
        <w:rPr>
          <w:bCs/>
        </w:rPr>
        <w:t xml:space="preserve"> </w:t>
      </w:r>
      <w:r w:rsidRPr="00AF44E4">
        <w:rPr>
          <w:bCs/>
        </w:rPr>
        <w:t>Милисављевић</w:t>
      </w:r>
      <w:r w:rsidRPr="00AF44E4">
        <w:t>, 1.раз</w:t>
      </w:r>
      <w:r>
        <w:t>ред, учитељица Драгана Радовановић</w:t>
      </w:r>
    </w:p>
    <w:p w:rsidR="002C6435" w:rsidRPr="00527E8F" w:rsidRDefault="002C6435" w:rsidP="002C6435">
      <w:pPr>
        <w:rPr>
          <w:b/>
          <w:u w:val="single"/>
        </w:rPr>
      </w:pPr>
      <w:r w:rsidRPr="00527E8F">
        <w:rPr>
          <w:b/>
          <w:u w:val="single"/>
        </w:rPr>
        <w:lastRenderedPageBreak/>
        <w:t>Ликовни конкурс „ Дизајнирај свој средње</w:t>
      </w:r>
      <w:r>
        <w:rPr>
          <w:b/>
          <w:u w:val="single"/>
        </w:rPr>
        <w:t>вековни костим“ Завичајни музеј-</w:t>
      </w:r>
      <w:r w:rsidRPr="00527E8F">
        <w:rPr>
          <w:b/>
          <w:u w:val="single"/>
        </w:rPr>
        <w:t>награђени ученици:</w:t>
      </w:r>
    </w:p>
    <w:p w:rsidR="002C6435" w:rsidRPr="00526497" w:rsidRDefault="002C6435" w:rsidP="002C6435">
      <w:r w:rsidRPr="00AF44E4">
        <w:rPr>
          <w:bCs/>
        </w:rPr>
        <w:t>Јована</w:t>
      </w:r>
      <w:r>
        <w:rPr>
          <w:bCs/>
        </w:rPr>
        <w:t xml:space="preserve"> </w:t>
      </w:r>
      <w:r w:rsidRPr="00AF44E4">
        <w:rPr>
          <w:bCs/>
        </w:rPr>
        <w:t>Милисављевић</w:t>
      </w:r>
      <w:r w:rsidRPr="00AF44E4">
        <w:t xml:space="preserve">, 1.разред, </w:t>
      </w:r>
      <w:r>
        <w:t>учитељица Драгана Радовановић</w:t>
      </w:r>
    </w:p>
    <w:p w:rsidR="002C6435" w:rsidRPr="00AF44E4" w:rsidRDefault="002C6435" w:rsidP="002C6435">
      <w:r>
        <w:t>Магдалена Јосић, 2. разред</w:t>
      </w:r>
    </w:p>
    <w:p w:rsidR="002C6435" w:rsidRDefault="002C6435" w:rsidP="002C6435">
      <w:r w:rsidRPr="00AF44E4">
        <w:rPr>
          <w:bCs/>
        </w:rPr>
        <w:t>Софија</w:t>
      </w:r>
      <w:r>
        <w:rPr>
          <w:bCs/>
        </w:rPr>
        <w:t xml:space="preserve"> </w:t>
      </w:r>
      <w:r w:rsidRPr="00AF44E4">
        <w:rPr>
          <w:bCs/>
        </w:rPr>
        <w:t>Стојановић</w:t>
      </w:r>
      <w:r w:rsidRPr="00AF44E4">
        <w:rPr>
          <w:b/>
          <w:bCs/>
        </w:rPr>
        <w:t>, </w:t>
      </w:r>
      <w:r w:rsidRPr="00AF44E4">
        <w:t>4.разред, учитељица Смиљана Тодоровић</w:t>
      </w:r>
    </w:p>
    <w:p w:rsidR="002C6435" w:rsidRDefault="002C6435" w:rsidP="002C6435">
      <w:pPr>
        <w:rPr>
          <w:b/>
        </w:rPr>
      </w:pPr>
    </w:p>
    <w:p w:rsidR="002C6435" w:rsidRDefault="002C6435" w:rsidP="002C6435">
      <w:pPr>
        <w:rPr>
          <w:b/>
        </w:rPr>
      </w:pPr>
      <w:r w:rsidRPr="00526497">
        <w:rPr>
          <w:b/>
        </w:rPr>
        <w:t>СМАГОШ</w:t>
      </w:r>
      <w:r>
        <w:rPr>
          <w:b/>
        </w:rPr>
        <w:t>, награда за најбољу костимографију, ментор Сузана Милошевић Љубић</w:t>
      </w:r>
    </w:p>
    <w:p w:rsidR="002C6435" w:rsidRPr="00526497" w:rsidRDefault="002C6435" w:rsidP="002C6435">
      <w:pPr>
        <w:rPr>
          <w:color w:val="000000" w:themeColor="text1"/>
        </w:rPr>
      </w:pPr>
      <w:r w:rsidRPr="00526497">
        <w:rPr>
          <w:color w:val="000000" w:themeColor="text1"/>
        </w:rPr>
        <w:t>Списак глумаца:</w:t>
      </w:r>
    </w:p>
    <w:tbl>
      <w:tblPr>
        <w:tblW w:w="0" w:type="auto"/>
        <w:jc w:val="center"/>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3"/>
        <w:gridCol w:w="2159"/>
        <w:gridCol w:w="3086"/>
      </w:tblGrid>
      <w:tr w:rsidR="000C5FC3" w:rsidRPr="00526497" w:rsidTr="000C5FC3">
        <w:trPr>
          <w:trHeight w:val="479"/>
          <w:jc w:val="center"/>
        </w:trPr>
        <w:tc>
          <w:tcPr>
            <w:tcW w:w="1313" w:type="dxa"/>
            <w:shd w:val="clear" w:color="auto" w:fill="FDE9D9" w:themeFill="accent6" w:themeFillTint="33"/>
          </w:tcPr>
          <w:p w:rsidR="000C5FC3" w:rsidRPr="00526497" w:rsidRDefault="000C5FC3" w:rsidP="002C6435">
            <w:r w:rsidRPr="00526497">
              <w:t>Редни</w:t>
            </w:r>
            <w:r>
              <w:t xml:space="preserve"> б</w:t>
            </w:r>
            <w:r w:rsidRPr="00526497">
              <w:t>рој</w:t>
            </w:r>
          </w:p>
        </w:tc>
        <w:tc>
          <w:tcPr>
            <w:tcW w:w="2159" w:type="dxa"/>
            <w:shd w:val="clear" w:color="auto" w:fill="FDE9D9" w:themeFill="accent6" w:themeFillTint="33"/>
          </w:tcPr>
          <w:p w:rsidR="000C5FC3" w:rsidRPr="00526497" w:rsidRDefault="000C5FC3" w:rsidP="002C6435">
            <w:pPr>
              <w:ind w:firstLine="708"/>
            </w:pPr>
            <w:r w:rsidRPr="00526497">
              <w:t>Улога</w:t>
            </w:r>
          </w:p>
        </w:tc>
        <w:tc>
          <w:tcPr>
            <w:tcW w:w="3086" w:type="dxa"/>
            <w:shd w:val="clear" w:color="auto" w:fill="FDE9D9" w:themeFill="accent6" w:themeFillTint="33"/>
          </w:tcPr>
          <w:p w:rsidR="000C5FC3" w:rsidRPr="00526497" w:rsidRDefault="000C5FC3" w:rsidP="000C5FC3">
            <w:pPr>
              <w:jc w:val="center"/>
            </w:pPr>
            <w:r w:rsidRPr="00526497">
              <w:t>Име</w:t>
            </w:r>
            <w:r>
              <w:t xml:space="preserve"> </w:t>
            </w:r>
            <w:r w:rsidRPr="00526497">
              <w:t xml:space="preserve"> </w:t>
            </w:r>
            <w:r>
              <w:t>и п</w:t>
            </w:r>
            <w:r w:rsidRPr="00526497">
              <w:t>резиме</w:t>
            </w:r>
            <w:r>
              <w:t xml:space="preserve"> </w:t>
            </w:r>
            <w:r w:rsidRPr="00526497">
              <w:t>извођача</w:t>
            </w:r>
          </w:p>
        </w:tc>
      </w:tr>
      <w:tr w:rsidR="000C5FC3" w:rsidRPr="00526497" w:rsidTr="00A128F9">
        <w:trPr>
          <w:jc w:val="center"/>
        </w:trPr>
        <w:tc>
          <w:tcPr>
            <w:tcW w:w="1313" w:type="dxa"/>
            <w:shd w:val="clear" w:color="auto" w:fill="FDE9D9" w:themeFill="accent6" w:themeFillTint="33"/>
          </w:tcPr>
          <w:p w:rsidR="000C5FC3" w:rsidRPr="00526497" w:rsidRDefault="000C5FC3" w:rsidP="00895FED">
            <w:pPr>
              <w:pStyle w:val="ListParagraph"/>
              <w:numPr>
                <w:ilvl w:val="0"/>
                <w:numId w:val="21"/>
              </w:numPr>
              <w:rPr>
                <w:lang w:val="sr-Cyrl-CS"/>
              </w:rPr>
            </w:pPr>
          </w:p>
        </w:tc>
        <w:tc>
          <w:tcPr>
            <w:tcW w:w="2159" w:type="dxa"/>
          </w:tcPr>
          <w:p w:rsidR="000C5FC3" w:rsidRPr="00526497" w:rsidRDefault="000C5FC3" w:rsidP="002C6435">
            <w:r w:rsidRPr="00526497">
              <w:t>Златокоса</w:t>
            </w:r>
          </w:p>
        </w:tc>
        <w:tc>
          <w:tcPr>
            <w:tcW w:w="3086" w:type="dxa"/>
          </w:tcPr>
          <w:p w:rsidR="000C5FC3" w:rsidRPr="00526497" w:rsidRDefault="000C5FC3" w:rsidP="002C6435">
            <w:r w:rsidRPr="00526497">
              <w:t>Јована Милисављевић</w:t>
            </w:r>
          </w:p>
        </w:tc>
      </w:tr>
      <w:tr w:rsidR="000C5FC3" w:rsidRPr="00526497" w:rsidTr="00A128F9">
        <w:trPr>
          <w:jc w:val="center"/>
        </w:trPr>
        <w:tc>
          <w:tcPr>
            <w:tcW w:w="1313" w:type="dxa"/>
            <w:shd w:val="clear" w:color="auto" w:fill="FDE9D9" w:themeFill="accent6" w:themeFillTint="33"/>
          </w:tcPr>
          <w:p w:rsidR="000C5FC3" w:rsidRPr="00526497" w:rsidRDefault="000C5FC3" w:rsidP="00895FED">
            <w:pPr>
              <w:pStyle w:val="ListParagraph"/>
              <w:numPr>
                <w:ilvl w:val="0"/>
                <w:numId w:val="21"/>
              </w:numPr>
              <w:rPr>
                <w:lang w:val="sr-Cyrl-CS"/>
              </w:rPr>
            </w:pPr>
          </w:p>
        </w:tc>
        <w:tc>
          <w:tcPr>
            <w:tcW w:w="2159" w:type="dxa"/>
          </w:tcPr>
          <w:p w:rsidR="000C5FC3" w:rsidRPr="00526497" w:rsidRDefault="000C5FC3" w:rsidP="002C6435">
            <w:r w:rsidRPr="00526497">
              <w:t>Лепотица</w:t>
            </w:r>
          </w:p>
        </w:tc>
        <w:tc>
          <w:tcPr>
            <w:tcW w:w="3086" w:type="dxa"/>
          </w:tcPr>
          <w:p w:rsidR="000C5FC3" w:rsidRPr="00526497" w:rsidRDefault="000C5FC3" w:rsidP="002C6435">
            <w:r w:rsidRPr="00526497">
              <w:t>Каролина</w:t>
            </w:r>
            <w:r>
              <w:t xml:space="preserve"> </w:t>
            </w:r>
            <w:r w:rsidRPr="00526497">
              <w:t>Чоп</w:t>
            </w:r>
          </w:p>
        </w:tc>
      </w:tr>
      <w:tr w:rsidR="000C5FC3" w:rsidRPr="00526497" w:rsidTr="00A128F9">
        <w:trPr>
          <w:jc w:val="center"/>
        </w:trPr>
        <w:tc>
          <w:tcPr>
            <w:tcW w:w="1313" w:type="dxa"/>
            <w:shd w:val="clear" w:color="auto" w:fill="FDE9D9" w:themeFill="accent6" w:themeFillTint="33"/>
          </w:tcPr>
          <w:p w:rsidR="000C5FC3" w:rsidRPr="00526497" w:rsidRDefault="000C5FC3" w:rsidP="00895FED">
            <w:pPr>
              <w:pStyle w:val="ListParagraph"/>
              <w:numPr>
                <w:ilvl w:val="0"/>
                <w:numId w:val="21"/>
              </w:numPr>
              <w:rPr>
                <w:lang w:val="sr-Cyrl-CS"/>
              </w:rPr>
            </w:pPr>
          </w:p>
        </w:tc>
        <w:tc>
          <w:tcPr>
            <w:tcW w:w="2159" w:type="dxa"/>
          </w:tcPr>
          <w:p w:rsidR="000C5FC3" w:rsidRPr="00526497" w:rsidRDefault="000C5FC3" w:rsidP="002C6435">
            <w:r w:rsidRPr="00526497">
              <w:t>Ружица</w:t>
            </w:r>
          </w:p>
        </w:tc>
        <w:tc>
          <w:tcPr>
            <w:tcW w:w="3086" w:type="dxa"/>
          </w:tcPr>
          <w:p w:rsidR="000C5FC3" w:rsidRPr="00526497" w:rsidRDefault="000C5FC3" w:rsidP="002C6435">
            <w:r w:rsidRPr="00526497">
              <w:t>Андреа</w:t>
            </w:r>
            <w:r>
              <w:t xml:space="preserve"> </w:t>
            </w:r>
            <w:r w:rsidRPr="00526497">
              <w:t>Кнежевић</w:t>
            </w:r>
          </w:p>
        </w:tc>
      </w:tr>
      <w:tr w:rsidR="000C5FC3" w:rsidRPr="00526497" w:rsidTr="00A128F9">
        <w:trPr>
          <w:jc w:val="center"/>
        </w:trPr>
        <w:tc>
          <w:tcPr>
            <w:tcW w:w="1313" w:type="dxa"/>
            <w:shd w:val="clear" w:color="auto" w:fill="FDE9D9" w:themeFill="accent6" w:themeFillTint="33"/>
          </w:tcPr>
          <w:p w:rsidR="000C5FC3" w:rsidRPr="00526497" w:rsidRDefault="000C5FC3" w:rsidP="00895FED">
            <w:pPr>
              <w:pStyle w:val="ListParagraph"/>
              <w:numPr>
                <w:ilvl w:val="0"/>
                <w:numId w:val="21"/>
              </w:numPr>
              <w:rPr>
                <w:lang w:val="sr-Cyrl-CS"/>
              </w:rPr>
            </w:pPr>
          </w:p>
        </w:tc>
        <w:tc>
          <w:tcPr>
            <w:tcW w:w="2159" w:type="dxa"/>
          </w:tcPr>
          <w:p w:rsidR="000C5FC3" w:rsidRPr="00526497" w:rsidRDefault="000C5FC3" w:rsidP="002C6435">
            <w:r w:rsidRPr="00526497">
              <w:t>Палчица</w:t>
            </w:r>
          </w:p>
        </w:tc>
        <w:tc>
          <w:tcPr>
            <w:tcW w:w="3086" w:type="dxa"/>
          </w:tcPr>
          <w:p w:rsidR="000C5FC3" w:rsidRPr="00526497" w:rsidRDefault="000C5FC3" w:rsidP="002C6435">
            <w:r w:rsidRPr="00526497">
              <w:t>Јана</w:t>
            </w:r>
            <w:r>
              <w:t xml:space="preserve"> </w:t>
            </w:r>
            <w:r w:rsidRPr="00526497">
              <w:t>Перић</w:t>
            </w:r>
          </w:p>
        </w:tc>
      </w:tr>
      <w:tr w:rsidR="000C5FC3" w:rsidRPr="00526497" w:rsidTr="00A128F9">
        <w:trPr>
          <w:jc w:val="center"/>
        </w:trPr>
        <w:tc>
          <w:tcPr>
            <w:tcW w:w="1313" w:type="dxa"/>
            <w:shd w:val="clear" w:color="auto" w:fill="FDE9D9" w:themeFill="accent6" w:themeFillTint="33"/>
          </w:tcPr>
          <w:p w:rsidR="000C5FC3" w:rsidRPr="00526497" w:rsidRDefault="000C5FC3" w:rsidP="00895FED">
            <w:pPr>
              <w:pStyle w:val="ListParagraph"/>
              <w:numPr>
                <w:ilvl w:val="0"/>
                <w:numId w:val="21"/>
              </w:numPr>
              <w:rPr>
                <w:lang w:val="sr-Cyrl-CS"/>
              </w:rPr>
            </w:pPr>
          </w:p>
        </w:tc>
        <w:tc>
          <w:tcPr>
            <w:tcW w:w="2159" w:type="dxa"/>
          </w:tcPr>
          <w:p w:rsidR="000C5FC3" w:rsidRPr="00526497" w:rsidRDefault="000C5FC3" w:rsidP="002C6435">
            <w:r w:rsidRPr="00526497">
              <w:t>Црвенкапа</w:t>
            </w:r>
          </w:p>
        </w:tc>
        <w:tc>
          <w:tcPr>
            <w:tcW w:w="3086" w:type="dxa"/>
          </w:tcPr>
          <w:p w:rsidR="000C5FC3" w:rsidRPr="00526497" w:rsidRDefault="000C5FC3" w:rsidP="002C6435">
            <w:r w:rsidRPr="00526497">
              <w:t>Наталија</w:t>
            </w:r>
            <w:r>
              <w:t xml:space="preserve"> </w:t>
            </w:r>
            <w:r w:rsidRPr="00526497">
              <w:t>Влајић</w:t>
            </w:r>
          </w:p>
        </w:tc>
      </w:tr>
      <w:tr w:rsidR="000C5FC3" w:rsidRPr="00526497" w:rsidTr="00A128F9">
        <w:trPr>
          <w:jc w:val="center"/>
        </w:trPr>
        <w:tc>
          <w:tcPr>
            <w:tcW w:w="1313" w:type="dxa"/>
            <w:shd w:val="clear" w:color="auto" w:fill="FDE9D9" w:themeFill="accent6" w:themeFillTint="33"/>
          </w:tcPr>
          <w:p w:rsidR="000C5FC3" w:rsidRPr="00526497" w:rsidRDefault="000C5FC3" w:rsidP="00895FED">
            <w:pPr>
              <w:pStyle w:val="ListParagraph"/>
              <w:numPr>
                <w:ilvl w:val="0"/>
                <w:numId w:val="21"/>
              </w:numPr>
              <w:rPr>
                <w:lang w:val="sr-Cyrl-CS"/>
              </w:rPr>
            </w:pPr>
          </w:p>
        </w:tc>
        <w:tc>
          <w:tcPr>
            <w:tcW w:w="2159" w:type="dxa"/>
          </w:tcPr>
          <w:p w:rsidR="000C5FC3" w:rsidRPr="00526497" w:rsidRDefault="000C5FC3" w:rsidP="002C6435">
            <w:r w:rsidRPr="00526497">
              <w:t>Пепељуга</w:t>
            </w:r>
          </w:p>
        </w:tc>
        <w:tc>
          <w:tcPr>
            <w:tcW w:w="3086" w:type="dxa"/>
          </w:tcPr>
          <w:p w:rsidR="000C5FC3" w:rsidRPr="00526497" w:rsidRDefault="000C5FC3" w:rsidP="002C6435">
            <w:r w:rsidRPr="00526497">
              <w:t>Александра</w:t>
            </w:r>
            <w:r>
              <w:t xml:space="preserve"> </w:t>
            </w:r>
            <w:r w:rsidRPr="00526497">
              <w:t>Јосић</w:t>
            </w:r>
          </w:p>
        </w:tc>
      </w:tr>
      <w:tr w:rsidR="000C5FC3" w:rsidRPr="00526497" w:rsidTr="00A128F9">
        <w:trPr>
          <w:jc w:val="center"/>
        </w:trPr>
        <w:tc>
          <w:tcPr>
            <w:tcW w:w="1313" w:type="dxa"/>
            <w:shd w:val="clear" w:color="auto" w:fill="FDE9D9" w:themeFill="accent6" w:themeFillTint="33"/>
          </w:tcPr>
          <w:p w:rsidR="000C5FC3" w:rsidRPr="00526497" w:rsidRDefault="000C5FC3" w:rsidP="00895FED">
            <w:pPr>
              <w:pStyle w:val="ListParagraph"/>
              <w:numPr>
                <w:ilvl w:val="0"/>
                <w:numId w:val="21"/>
              </w:numPr>
              <w:rPr>
                <w:lang w:val="sr-Cyrl-CS"/>
              </w:rPr>
            </w:pPr>
          </w:p>
        </w:tc>
        <w:tc>
          <w:tcPr>
            <w:tcW w:w="2159" w:type="dxa"/>
          </w:tcPr>
          <w:p w:rsidR="000C5FC3" w:rsidRPr="00526497" w:rsidRDefault="000C5FC3" w:rsidP="002C6435">
            <w:r w:rsidRPr="00526497">
              <w:t>Снежана</w:t>
            </w:r>
          </w:p>
        </w:tc>
        <w:tc>
          <w:tcPr>
            <w:tcW w:w="3086" w:type="dxa"/>
          </w:tcPr>
          <w:p w:rsidR="000C5FC3" w:rsidRPr="00526497" w:rsidRDefault="000C5FC3" w:rsidP="002C6435">
            <w:r w:rsidRPr="00526497">
              <w:t>Теодора</w:t>
            </w:r>
            <w:r>
              <w:t xml:space="preserve"> </w:t>
            </w:r>
            <w:r w:rsidRPr="00526497">
              <w:t>Ристић</w:t>
            </w:r>
          </w:p>
        </w:tc>
      </w:tr>
      <w:tr w:rsidR="000C5FC3" w:rsidRPr="00526497" w:rsidTr="00A128F9">
        <w:trPr>
          <w:jc w:val="center"/>
        </w:trPr>
        <w:tc>
          <w:tcPr>
            <w:tcW w:w="1313" w:type="dxa"/>
            <w:shd w:val="clear" w:color="auto" w:fill="FDE9D9" w:themeFill="accent6" w:themeFillTint="33"/>
          </w:tcPr>
          <w:p w:rsidR="000C5FC3" w:rsidRPr="00526497" w:rsidRDefault="000C5FC3" w:rsidP="00895FED">
            <w:pPr>
              <w:pStyle w:val="ListParagraph"/>
              <w:numPr>
                <w:ilvl w:val="0"/>
                <w:numId w:val="21"/>
              </w:numPr>
              <w:rPr>
                <w:lang w:val="sr-Cyrl-CS"/>
              </w:rPr>
            </w:pPr>
          </w:p>
        </w:tc>
        <w:tc>
          <w:tcPr>
            <w:tcW w:w="2159" w:type="dxa"/>
          </w:tcPr>
          <w:p w:rsidR="000C5FC3" w:rsidRPr="00526497" w:rsidRDefault="000C5FC3" w:rsidP="002C6435">
            <w:r w:rsidRPr="00526497">
              <w:t>Краљица Мајка</w:t>
            </w:r>
          </w:p>
        </w:tc>
        <w:tc>
          <w:tcPr>
            <w:tcW w:w="3086" w:type="dxa"/>
          </w:tcPr>
          <w:p w:rsidR="000C5FC3" w:rsidRPr="00526497" w:rsidRDefault="000C5FC3" w:rsidP="002C6435">
            <w:r w:rsidRPr="00526497">
              <w:t>Сара</w:t>
            </w:r>
            <w:r>
              <w:t xml:space="preserve"> </w:t>
            </w:r>
            <w:r w:rsidRPr="00526497">
              <w:t>Тошић</w:t>
            </w:r>
          </w:p>
        </w:tc>
      </w:tr>
      <w:tr w:rsidR="000C5FC3" w:rsidRPr="00526497" w:rsidTr="00A128F9">
        <w:trPr>
          <w:jc w:val="center"/>
        </w:trPr>
        <w:tc>
          <w:tcPr>
            <w:tcW w:w="1313" w:type="dxa"/>
            <w:shd w:val="clear" w:color="auto" w:fill="FDE9D9" w:themeFill="accent6" w:themeFillTint="33"/>
          </w:tcPr>
          <w:p w:rsidR="000C5FC3" w:rsidRPr="00526497" w:rsidRDefault="000C5FC3" w:rsidP="00895FED">
            <w:pPr>
              <w:pStyle w:val="ListParagraph"/>
              <w:numPr>
                <w:ilvl w:val="0"/>
                <w:numId w:val="21"/>
              </w:numPr>
              <w:rPr>
                <w:lang w:val="sr-Cyrl-CS"/>
              </w:rPr>
            </w:pPr>
          </w:p>
        </w:tc>
        <w:tc>
          <w:tcPr>
            <w:tcW w:w="2159" w:type="dxa"/>
          </w:tcPr>
          <w:p w:rsidR="000C5FC3" w:rsidRPr="00526497" w:rsidRDefault="000C5FC3" w:rsidP="002C6435">
            <w:r w:rsidRPr="00526497">
              <w:t>Вук</w:t>
            </w:r>
          </w:p>
        </w:tc>
        <w:tc>
          <w:tcPr>
            <w:tcW w:w="3086" w:type="dxa"/>
          </w:tcPr>
          <w:p w:rsidR="000C5FC3" w:rsidRPr="00526497" w:rsidRDefault="000C5FC3" w:rsidP="002C6435">
            <w:r w:rsidRPr="00526497">
              <w:t>Павле Јевремовић</w:t>
            </w:r>
          </w:p>
        </w:tc>
      </w:tr>
      <w:tr w:rsidR="000C5FC3" w:rsidRPr="00526497" w:rsidTr="00A128F9">
        <w:trPr>
          <w:jc w:val="center"/>
        </w:trPr>
        <w:tc>
          <w:tcPr>
            <w:tcW w:w="1313" w:type="dxa"/>
            <w:shd w:val="clear" w:color="auto" w:fill="FDE9D9" w:themeFill="accent6" w:themeFillTint="33"/>
          </w:tcPr>
          <w:p w:rsidR="000C5FC3" w:rsidRPr="00526497" w:rsidRDefault="000C5FC3" w:rsidP="00895FED">
            <w:pPr>
              <w:pStyle w:val="ListParagraph"/>
              <w:numPr>
                <w:ilvl w:val="0"/>
                <w:numId w:val="21"/>
              </w:numPr>
              <w:rPr>
                <w:lang w:val="sr-Cyrl-CS"/>
              </w:rPr>
            </w:pPr>
          </w:p>
        </w:tc>
        <w:tc>
          <w:tcPr>
            <w:tcW w:w="2159" w:type="dxa"/>
          </w:tcPr>
          <w:p w:rsidR="000C5FC3" w:rsidRPr="00526497" w:rsidRDefault="000C5FC3" w:rsidP="002C6435">
            <w:r w:rsidRPr="00526497">
              <w:t>Вила</w:t>
            </w:r>
          </w:p>
        </w:tc>
        <w:tc>
          <w:tcPr>
            <w:tcW w:w="3086" w:type="dxa"/>
          </w:tcPr>
          <w:p w:rsidR="000C5FC3" w:rsidRPr="00526497" w:rsidRDefault="000C5FC3" w:rsidP="002C6435">
            <w:r w:rsidRPr="00526497">
              <w:t>Јована Савкић</w:t>
            </w:r>
          </w:p>
        </w:tc>
      </w:tr>
      <w:tr w:rsidR="000C5FC3" w:rsidRPr="00526497" w:rsidTr="00A128F9">
        <w:trPr>
          <w:trHeight w:val="242"/>
          <w:jc w:val="center"/>
        </w:trPr>
        <w:tc>
          <w:tcPr>
            <w:tcW w:w="1313" w:type="dxa"/>
            <w:shd w:val="clear" w:color="auto" w:fill="FDE9D9" w:themeFill="accent6" w:themeFillTint="33"/>
          </w:tcPr>
          <w:p w:rsidR="000C5FC3" w:rsidRPr="00526497" w:rsidRDefault="000C5FC3" w:rsidP="00895FED">
            <w:pPr>
              <w:pStyle w:val="ListParagraph"/>
              <w:numPr>
                <w:ilvl w:val="0"/>
                <w:numId w:val="21"/>
              </w:numPr>
              <w:rPr>
                <w:lang w:val="sr-Cyrl-CS"/>
              </w:rPr>
            </w:pPr>
          </w:p>
        </w:tc>
        <w:tc>
          <w:tcPr>
            <w:tcW w:w="2159" w:type="dxa"/>
          </w:tcPr>
          <w:p w:rsidR="000C5FC3" w:rsidRPr="00526497" w:rsidRDefault="000C5FC3" w:rsidP="002C6435">
            <w:r w:rsidRPr="00526497">
              <w:t>Вилењак</w:t>
            </w:r>
          </w:p>
        </w:tc>
        <w:tc>
          <w:tcPr>
            <w:tcW w:w="3086" w:type="dxa"/>
          </w:tcPr>
          <w:p w:rsidR="000C5FC3" w:rsidRPr="00526497" w:rsidRDefault="000C5FC3" w:rsidP="002C6435">
            <w:r w:rsidRPr="00526497">
              <w:t>Вукашин</w:t>
            </w:r>
            <w:r>
              <w:t xml:space="preserve"> </w:t>
            </w:r>
            <w:r w:rsidRPr="00526497">
              <w:t>Панић</w:t>
            </w:r>
          </w:p>
        </w:tc>
      </w:tr>
    </w:tbl>
    <w:p w:rsidR="002C6435" w:rsidRDefault="002C6435" w:rsidP="00E45D70">
      <w:pPr>
        <w:jc w:val="center"/>
      </w:pPr>
    </w:p>
    <w:p w:rsidR="002C6435" w:rsidRDefault="002C6435" w:rsidP="00E45D70">
      <w:pPr>
        <w:jc w:val="center"/>
      </w:pPr>
    </w:p>
    <w:p w:rsidR="002C6435" w:rsidRDefault="002C6435" w:rsidP="00E45D70">
      <w:pPr>
        <w:jc w:val="center"/>
      </w:pPr>
    </w:p>
    <w:p w:rsidR="002C6435" w:rsidRDefault="002C6435" w:rsidP="00E45D70">
      <w:pPr>
        <w:jc w:val="center"/>
      </w:pPr>
    </w:p>
    <w:p w:rsidR="002C6435" w:rsidRDefault="002C6435" w:rsidP="00E45D70">
      <w:pPr>
        <w:jc w:val="center"/>
      </w:pPr>
    </w:p>
    <w:p w:rsidR="002C6435" w:rsidRDefault="002C6435" w:rsidP="00E45D70">
      <w:pPr>
        <w:jc w:val="center"/>
      </w:pPr>
    </w:p>
    <w:p w:rsidR="002C6435" w:rsidRDefault="002C6435" w:rsidP="00E45D70">
      <w:pPr>
        <w:jc w:val="center"/>
      </w:pPr>
    </w:p>
    <w:p w:rsidR="002C6435" w:rsidRDefault="002C6435" w:rsidP="00E45D70">
      <w:pPr>
        <w:jc w:val="center"/>
      </w:pPr>
    </w:p>
    <w:p w:rsidR="002C6435" w:rsidRDefault="002C6435" w:rsidP="00E45D70">
      <w:pPr>
        <w:jc w:val="center"/>
      </w:pPr>
    </w:p>
    <w:p w:rsidR="002C6435" w:rsidRDefault="002C6435" w:rsidP="00E45D70">
      <w:pPr>
        <w:jc w:val="center"/>
      </w:pPr>
    </w:p>
    <w:p w:rsidR="002C6435" w:rsidRDefault="002C6435" w:rsidP="00E45D70">
      <w:pPr>
        <w:jc w:val="center"/>
      </w:pPr>
    </w:p>
    <w:p w:rsidR="002C6435" w:rsidRDefault="002C6435" w:rsidP="00E45D70">
      <w:pPr>
        <w:jc w:val="center"/>
      </w:pPr>
    </w:p>
    <w:p w:rsidR="002C6435" w:rsidRDefault="002C6435" w:rsidP="00E45D70">
      <w:pPr>
        <w:jc w:val="center"/>
      </w:pPr>
    </w:p>
    <w:p w:rsidR="002C6435" w:rsidRDefault="002C6435" w:rsidP="00E45D70">
      <w:pPr>
        <w:jc w:val="center"/>
      </w:pPr>
    </w:p>
    <w:p w:rsidR="002C6435" w:rsidRDefault="002C6435" w:rsidP="00E45D70">
      <w:pPr>
        <w:jc w:val="center"/>
      </w:pPr>
    </w:p>
    <w:p w:rsidR="002C6435" w:rsidRDefault="002C6435" w:rsidP="00E45D70">
      <w:pPr>
        <w:jc w:val="center"/>
      </w:pPr>
    </w:p>
    <w:p w:rsidR="002C6435" w:rsidRDefault="002C6435" w:rsidP="00E45D70">
      <w:pPr>
        <w:jc w:val="center"/>
      </w:pPr>
    </w:p>
    <w:p w:rsidR="002C6435" w:rsidRDefault="002C6435" w:rsidP="00E45D70">
      <w:pPr>
        <w:jc w:val="center"/>
      </w:pPr>
    </w:p>
    <w:p w:rsidR="002C6435" w:rsidRDefault="002C6435" w:rsidP="00E45D70">
      <w:pPr>
        <w:jc w:val="center"/>
      </w:pPr>
    </w:p>
    <w:p w:rsidR="002C6435" w:rsidRDefault="002C6435" w:rsidP="00E45D70">
      <w:pPr>
        <w:jc w:val="center"/>
      </w:pPr>
    </w:p>
    <w:p w:rsidR="002C6435" w:rsidRDefault="002C6435" w:rsidP="00E45D70">
      <w:pPr>
        <w:jc w:val="center"/>
      </w:pPr>
    </w:p>
    <w:p w:rsidR="002C6435" w:rsidRDefault="002C6435" w:rsidP="00E45D70">
      <w:pPr>
        <w:jc w:val="center"/>
      </w:pPr>
    </w:p>
    <w:p w:rsidR="002C6435" w:rsidRDefault="002C6435" w:rsidP="00E45D70">
      <w:pPr>
        <w:jc w:val="center"/>
      </w:pPr>
    </w:p>
    <w:p w:rsidR="002C6435" w:rsidRDefault="002C6435" w:rsidP="00E45D70">
      <w:pPr>
        <w:jc w:val="center"/>
      </w:pPr>
    </w:p>
    <w:p w:rsidR="002C6435" w:rsidRDefault="002C6435" w:rsidP="00E45D70">
      <w:pPr>
        <w:jc w:val="center"/>
      </w:pPr>
    </w:p>
    <w:p w:rsidR="002C6435" w:rsidRDefault="002C6435" w:rsidP="00E45D70">
      <w:pPr>
        <w:jc w:val="center"/>
      </w:pPr>
    </w:p>
    <w:p w:rsidR="002C6435" w:rsidRDefault="002C6435" w:rsidP="00E45D70">
      <w:pPr>
        <w:jc w:val="center"/>
      </w:pPr>
    </w:p>
    <w:p w:rsidR="002C6435" w:rsidRDefault="002C6435" w:rsidP="00E45D70">
      <w:pPr>
        <w:jc w:val="center"/>
      </w:pPr>
    </w:p>
    <w:p w:rsidR="002C6435" w:rsidRDefault="002C6435" w:rsidP="00E45D70">
      <w:pPr>
        <w:jc w:val="center"/>
      </w:pPr>
    </w:p>
    <w:p w:rsidR="00FF5581" w:rsidRPr="00FF5581" w:rsidRDefault="00FF5581" w:rsidP="006C7EC5"/>
    <w:p w:rsidR="00A37766" w:rsidRPr="00F61CD9" w:rsidRDefault="00EE56F9" w:rsidP="00302A8A">
      <w:pPr>
        <w:jc w:val="center"/>
        <w:rPr>
          <w:b/>
          <w:sz w:val="28"/>
        </w:rPr>
      </w:pPr>
      <w:r>
        <w:rPr>
          <w:b/>
          <w:sz w:val="28"/>
          <w:lang/>
        </w:rPr>
        <w:t xml:space="preserve">4.6 </w:t>
      </w:r>
      <w:r w:rsidR="00302A8A" w:rsidRPr="00F61CD9">
        <w:rPr>
          <w:b/>
          <w:sz w:val="28"/>
        </w:rPr>
        <w:t>ИЗВЕШТАЈИ О РАДУ СЕКЦИЈА</w:t>
      </w:r>
    </w:p>
    <w:p w:rsidR="00A37766" w:rsidRPr="00F61CD9" w:rsidRDefault="0027620B" w:rsidP="00A37766">
      <w:r w:rsidRPr="00F61CD9">
        <w:tab/>
      </w:r>
      <w:r w:rsidR="00A37766" w:rsidRPr="00F61CD9">
        <w:t xml:space="preserve">Извештаји </w:t>
      </w:r>
      <w:r w:rsidR="00D55EE2" w:rsidRPr="00F61CD9">
        <w:t xml:space="preserve">о раду секција </w:t>
      </w:r>
      <w:r w:rsidR="00A37766" w:rsidRPr="00F61CD9">
        <w:t>су дати у оквиру извештаја за наставне предмете.</w:t>
      </w:r>
    </w:p>
    <w:p w:rsidR="00A37766" w:rsidRPr="000338F5" w:rsidRDefault="00A37766" w:rsidP="00A37766">
      <w:pPr>
        <w:rPr>
          <w:color w:val="FF0000"/>
        </w:rPr>
      </w:pPr>
    </w:p>
    <w:p w:rsidR="00A37766" w:rsidRPr="00700FCC" w:rsidRDefault="00A37766" w:rsidP="00A37766">
      <w:pPr>
        <w:rPr>
          <w:b/>
          <w:color w:val="FF0000"/>
        </w:rPr>
      </w:pPr>
    </w:p>
    <w:p w:rsidR="00A37766" w:rsidRPr="000F53D0" w:rsidRDefault="00A37766" w:rsidP="00A37766">
      <w:pPr>
        <w:jc w:val="center"/>
        <w:rPr>
          <w:b/>
          <w:sz w:val="28"/>
        </w:rPr>
      </w:pPr>
      <w:r w:rsidRPr="000F53D0">
        <w:rPr>
          <w:b/>
          <w:sz w:val="28"/>
        </w:rPr>
        <w:t>4.</w:t>
      </w:r>
      <w:r w:rsidR="00EE56F9">
        <w:rPr>
          <w:b/>
          <w:sz w:val="28"/>
          <w:lang/>
        </w:rPr>
        <w:t>7</w:t>
      </w:r>
      <w:r w:rsidRPr="000F53D0">
        <w:rPr>
          <w:b/>
          <w:sz w:val="28"/>
        </w:rPr>
        <w:t>.</w:t>
      </w:r>
      <w:r w:rsidRPr="000F53D0">
        <w:rPr>
          <w:b/>
          <w:sz w:val="28"/>
          <w:lang w:val="sr-Latn-CS"/>
        </w:rPr>
        <w:t xml:space="preserve"> </w:t>
      </w:r>
      <w:r w:rsidRPr="000F53D0">
        <w:rPr>
          <w:b/>
          <w:sz w:val="28"/>
        </w:rPr>
        <w:t>ДИПЛОМЕ, НАГРАДЕ, ПОХВАЛЕ</w:t>
      </w:r>
    </w:p>
    <w:p w:rsidR="00A37766" w:rsidRPr="00062CF3" w:rsidRDefault="00A37766" w:rsidP="00A37766">
      <w:r w:rsidRPr="00062CF3">
        <w:t xml:space="preserve"> </w:t>
      </w:r>
    </w:p>
    <w:p w:rsidR="00A37766" w:rsidRPr="00062CF3" w:rsidRDefault="0027620B" w:rsidP="00101511">
      <w:pPr>
        <w:jc w:val="both"/>
      </w:pPr>
      <w:r>
        <w:tab/>
      </w:r>
      <w:r w:rsidR="00A37766" w:rsidRPr="00062CF3">
        <w:t xml:space="preserve">Сви одлични ученици су награђени књигама за постигнуте </w:t>
      </w:r>
      <w:r w:rsidR="00482721" w:rsidRPr="00062CF3">
        <w:t>резултате у току школске године</w:t>
      </w:r>
      <w:r w:rsidR="00A37766" w:rsidRPr="00062CF3">
        <w:t>.</w:t>
      </w:r>
      <w:r w:rsidR="00547BD3" w:rsidRPr="00062CF3">
        <w:t xml:space="preserve"> Ђак</w:t>
      </w:r>
      <w:r w:rsidR="00F255DB" w:rsidRPr="00062CF3">
        <w:t xml:space="preserve"> генерације </w:t>
      </w:r>
      <w:r w:rsidR="004D1D9D" w:rsidRPr="00062CF3">
        <w:t xml:space="preserve">је </w:t>
      </w:r>
      <w:r w:rsidR="00547BD3" w:rsidRPr="00062CF3">
        <w:t>награђен</w:t>
      </w:r>
      <w:r w:rsidR="00F255DB" w:rsidRPr="00062CF3">
        <w:t xml:space="preserve"> књиг</w:t>
      </w:r>
      <w:r w:rsidR="00523F93" w:rsidRPr="00062CF3">
        <w:t>ом</w:t>
      </w:r>
      <w:r w:rsidR="00F179D3">
        <w:t xml:space="preserve"> </w:t>
      </w:r>
      <w:r w:rsidR="00062CF3" w:rsidRPr="00062CF3">
        <w:t>и сребрњаком</w:t>
      </w:r>
      <w:r w:rsidR="00F255DB" w:rsidRPr="00062CF3">
        <w:t xml:space="preserve">. </w:t>
      </w:r>
      <w:r w:rsidR="00A37766" w:rsidRPr="00062CF3">
        <w:t>Сви ученици првог разреда</w:t>
      </w:r>
      <w:r w:rsidR="008E0198" w:rsidRPr="00062CF3">
        <w:t xml:space="preserve"> </w:t>
      </w:r>
      <w:r w:rsidR="00A37766" w:rsidRPr="00062CF3">
        <w:t>такође су награђени књигама.</w:t>
      </w:r>
      <w:r w:rsidR="00000FBE" w:rsidRPr="00062CF3">
        <w:t xml:space="preserve"> </w:t>
      </w:r>
    </w:p>
    <w:p w:rsidR="00A825CC" w:rsidRPr="00A825CC" w:rsidRDefault="00A825CC" w:rsidP="00A825CC">
      <w:r>
        <w:t xml:space="preserve"> </w:t>
      </w:r>
    </w:p>
    <w:p w:rsidR="00D55EE2" w:rsidRPr="00A825CC" w:rsidRDefault="00F179D3" w:rsidP="00F179D3">
      <w:pPr>
        <w:jc w:val="center"/>
        <w:rPr>
          <w:b/>
          <w:sz w:val="28"/>
          <w:szCs w:val="28"/>
          <w:lang w:val="ru-RU"/>
        </w:rPr>
      </w:pPr>
      <w:r w:rsidRPr="00A825CC">
        <w:rPr>
          <w:b/>
          <w:sz w:val="28"/>
          <w:szCs w:val="28"/>
        </w:rPr>
        <w:t>Д</w:t>
      </w:r>
      <w:r w:rsidR="004D1D9D" w:rsidRPr="00A825CC">
        <w:rPr>
          <w:b/>
          <w:sz w:val="28"/>
          <w:szCs w:val="28"/>
        </w:rPr>
        <w:t>ипломa</w:t>
      </w:r>
      <w:r w:rsidRPr="00A825CC">
        <w:rPr>
          <w:b/>
          <w:sz w:val="28"/>
          <w:szCs w:val="28"/>
        </w:rPr>
        <w:t>"Вук Караџић"</w:t>
      </w:r>
    </w:p>
    <w:p w:rsidR="00A825CC" w:rsidRPr="00A825CC" w:rsidRDefault="00A825CC" w:rsidP="00A825CC">
      <w:pPr>
        <w:jc w:val="both"/>
      </w:pPr>
    </w:p>
    <w:p w:rsidR="00C623BF" w:rsidRPr="00A825CC" w:rsidRDefault="00783738" w:rsidP="00A825CC">
      <w:pPr>
        <w:jc w:val="both"/>
        <w:rPr>
          <w:lang w:val="ru-RU"/>
        </w:rPr>
      </w:pPr>
      <w:r w:rsidRPr="00A825CC">
        <w:tab/>
      </w:r>
      <w:r w:rsidR="00F179D3" w:rsidRPr="00A825CC">
        <w:t xml:space="preserve">На крају </w:t>
      </w:r>
      <w:r w:rsidR="005B5FB0" w:rsidRPr="00A825CC">
        <w:t>школске</w:t>
      </w:r>
      <w:r w:rsidRPr="00A825CC">
        <w:t xml:space="preserve"> </w:t>
      </w:r>
      <w:r w:rsidR="00F179D3" w:rsidRPr="00A825CC">
        <w:t>2022/23</w:t>
      </w:r>
      <w:r w:rsidR="005B5FB0" w:rsidRPr="00A825CC">
        <w:t xml:space="preserve">. </w:t>
      </w:r>
      <w:r w:rsidR="00F179D3" w:rsidRPr="00A825CC">
        <w:t>није било носилаца Дипломе "Вук Караџић"</w:t>
      </w:r>
    </w:p>
    <w:p w:rsidR="00F20D5B" w:rsidRPr="00A825CC" w:rsidRDefault="00F20D5B" w:rsidP="004D1D9D">
      <w:pPr>
        <w:jc w:val="center"/>
        <w:rPr>
          <w:sz w:val="28"/>
          <w:szCs w:val="28"/>
          <w:lang w:val="ru-RU"/>
        </w:rPr>
      </w:pPr>
    </w:p>
    <w:p w:rsidR="00D55EE2" w:rsidRPr="00A825CC" w:rsidRDefault="00F179D3" w:rsidP="00F179D3">
      <w:pPr>
        <w:jc w:val="center"/>
      </w:pPr>
      <w:r w:rsidRPr="00A825CC">
        <w:rPr>
          <w:b/>
          <w:sz w:val="28"/>
          <w:szCs w:val="28"/>
        </w:rPr>
        <w:t>Дипломa"Доситеј Обрадовић"</w:t>
      </w:r>
    </w:p>
    <w:p w:rsidR="00FB4153" w:rsidRPr="00A825CC" w:rsidRDefault="00D55EE2" w:rsidP="00FB4153">
      <w:pPr>
        <w:jc w:val="both"/>
      </w:pPr>
      <w:r w:rsidRPr="00A825CC">
        <w:tab/>
        <w:t xml:space="preserve">Носиоци посебне </w:t>
      </w:r>
      <w:r w:rsidR="00F179D3" w:rsidRPr="00A825CC">
        <w:t>Д</w:t>
      </w:r>
      <w:r w:rsidRPr="00A825CC">
        <w:t xml:space="preserve">ипломе </w:t>
      </w:r>
      <w:r w:rsidR="00F179D3" w:rsidRPr="00A825CC">
        <w:t xml:space="preserve">"Доситеј Обрадовиће </w:t>
      </w:r>
      <w:r w:rsidR="005B5FB0" w:rsidRPr="00A825CC">
        <w:t>на крају школске</w:t>
      </w:r>
      <w:r w:rsidR="00F179D3" w:rsidRPr="00A825CC">
        <w:t xml:space="preserve"> 2022/23</w:t>
      </w:r>
      <w:r w:rsidRPr="00A825CC">
        <w:t>. го</w:t>
      </w:r>
      <w:r w:rsidR="005B5FB0" w:rsidRPr="00A825CC">
        <w:t>дине</w:t>
      </w:r>
      <w:r w:rsidRPr="00A825CC">
        <w:t xml:space="preserve"> су:</w:t>
      </w:r>
    </w:p>
    <w:p w:rsidR="00A825CC" w:rsidRPr="00A825CC" w:rsidRDefault="00A825CC" w:rsidP="00A825CC">
      <w:pPr>
        <w:pStyle w:val="NoSpacing"/>
      </w:pPr>
    </w:p>
    <w:p w:rsidR="00A825CC" w:rsidRPr="00A825CC" w:rsidRDefault="00A825CC" w:rsidP="00A825CC">
      <w:pPr>
        <w:pStyle w:val="NoSpacing"/>
      </w:pPr>
      <w:r>
        <w:tab/>
      </w:r>
      <w:r w:rsidRPr="00A825CC">
        <w:t>1. Елена Милосављевић (Енглески Језик)</w:t>
      </w:r>
    </w:p>
    <w:p w:rsidR="00A825CC" w:rsidRPr="00624A7C" w:rsidRDefault="00A825CC" w:rsidP="00A825CC">
      <w:pPr>
        <w:pStyle w:val="NoSpacing"/>
      </w:pPr>
      <w:r>
        <w:tab/>
      </w:r>
      <w:r w:rsidRPr="00A825CC">
        <w:t>2. Марко Гајић (Енглески језик)</w:t>
      </w:r>
    </w:p>
    <w:p w:rsidR="00A825CC" w:rsidRPr="00A825CC" w:rsidRDefault="00A825CC" w:rsidP="00A825CC">
      <w:pPr>
        <w:pStyle w:val="NoSpacing"/>
      </w:pPr>
      <w:r>
        <w:tab/>
      </w:r>
      <w:r w:rsidR="00624A7C">
        <w:t>3</w:t>
      </w:r>
      <w:r w:rsidRPr="00A825CC">
        <w:t>. Лукић Стефан (Физичко и здравствено васпитање)</w:t>
      </w:r>
    </w:p>
    <w:p w:rsidR="00A825CC" w:rsidRPr="00A825CC" w:rsidRDefault="00A825CC" w:rsidP="00A825CC">
      <w:pPr>
        <w:pStyle w:val="NoSpacing"/>
      </w:pPr>
      <w:r>
        <w:tab/>
      </w:r>
      <w:r w:rsidR="00624A7C">
        <w:t>4</w:t>
      </w:r>
      <w:r w:rsidRPr="00A825CC">
        <w:t>. Илић Стефан (Физичко и здравствено васпитање)</w:t>
      </w:r>
    </w:p>
    <w:p w:rsidR="00A825CC" w:rsidRPr="00A825CC" w:rsidRDefault="00A825CC" w:rsidP="00A825CC">
      <w:pPr>
        <w:pStyle w:val="NoSpacing"/>
      </w:pPr>
      <w:r>
        <w:tab/>
      </w:r>
      <w:r w:rsidR="00624A7C">
        <w:t>5</w:t>
      </w:r>
      <w:r w:rsidRPr="00A825CC">
        <w:t>. Огњен Обреновић (Физичко и здравствено васпитање)</w:t>
      </w:r>
    </w:p>
    <w:p w:rsidR="00A825CC" w:rsidRPr="00A825CC" w:rsidRDefault="00A825CC" w:rsidP="00A825CC">
      <w:pPr>
        <w:pStyle w:val="NoSpacing"/>
      </w:pPr>
      <w:r>
        <w:tab/>
      </w:r>
      <w:r w:rsidR="00624A7C">
        <w:t>6</w:t>
      </w:r>
      <w:r w:rsidRPr="00A825CC">
        <w:t>. Петар Јовановић (Физичко и здравствено васпитање)</w:t>
      </w:r>
    </w:p>
    <w:p w:rsidR="00A825CC" w:rsidRPr="00A825CC" w:rsidRDefault="00A825CC" w:rsidP="00A825CC">
      <w:pPr>
        <w:pStyle w:val="NoSpacing"/>
      </w:pPr>
      <w:r>
        <w:tab/>
      </w:r>
      <w:r w:rsidR="00624A7C">
        <w:t>7</w:t>
      </w:r>
      <w:r w:rsidRPr="00A825CC">
        <w:t>. Милан Пајовић (Физичко и здравствено васпитање)</w:t>
      </w:r>
    </w:p>
    <w:p w:rsidR="00A825CC" w:rsidRPr="00A825CC" w:rsidRDefault="00A825CC" w:rsidP="00A825CC">
      <w:pPr>
        <w:pStyle w:val="NoSpacing"/>
      </w:pPr>
      <w:r>
        <w:tab/>
      </w:r>
      <w:r w:rsidR="00624A7C">
        <w:t>8</w:t>
      </w:r>
      <w:r w:rsidRPr="00A825CC">
        <w:t>. Ђорђе Стојадиновић (Физичко и здравствено васпитање)</w:t>
      </w:r>
    </w:p>
    <w:p w:rsidR="00A825CC" w:rsidRPr="00A825CC" w:rsidRDefault="00A825CC" w:rsidP="00A825CC">
      <w:pPr>
        <w:pStyle w:val="NoSpacing"/>
      </w:pPr>
      <w:r>
        <w:tab/>
      </w:r>
      <w:r w:rsidR="00624A7C">
        <w:t>9</w:t>
      </w:r>
      <w:r w:rsidRPr="00A825CC">
        <w:t>. Никола Радовановић (Физичко и здравствено васпитање)</w:t>
      </w:r>
    </w:p>
    <w:p w:rsidR="00D55EE2" w:rsidRPr="00A825CC" w:rsidRDefault="00A825CC" w:rsidP="00A825CC">
      <w:pPr>
        <w:pStyle w:val="NoSpacing"/>
      </w:pPr>
      <w:r>
        <w:tab/>
      </w:r>
      <w:r w:rsidR="00624A7C">
        <w:t>10</w:t>
      </w:r>
      <w:r w:rsidRPr="00A825CC">
        <w:t>. Андреја Миливојевић (Физичко и здравствено васпитање)</w:t>
      </w:r>
    </w:p>
    <w:p w:rsidR="00FB4153" w:rsidRDefault="00FB4153" w:rsidP="005E0945">
      <w:pPr>
        <w:jc w:val="both"/>
        <w:rPr>
          <w:color w:val="C00000"/>
        </w:rPr>
      </w:pPr>
    </w:p>
    <w:p w:rsidR="005E0945" w:rsidRPr="00FB4153" w:rsidRDefault="005E0945" w:rsidP="00302A8A">
      <w:pPr>
        <w:jc w:val="both"/>
        <w:rPr>
          <w:color w:val="C00000"/>
        </w:rPr>
      </w:pPr>
    </w:p>
    <w:p w:rsidR="00CE068D" w:rsidRPr="00F179D3" w:rsidRDefault="00A37766" w:rsidP="00CE068D">
      <w:r w:rsidRPr="00CE068D">
        <w:t xml:space="preserve">Ове школске године </w:t>
      </w:r>
      <w:r w:rsidR="00F179D3">
        <w:t>услед тога што није било носилаца Дипломе "Вук Караџић"</w:t>
      </w:r>
      <w:r w:rsidR="00A825CC">
        <w:t>,</w:t>
      </w:r>
      <w:r w:rsidR="00F179D3">
        <w:t xml:space="preserve"> а што је један од услова у Правилнику школе о избору ученика генерације, исти није ни и</w:t>
      </w:r>
      <w:r w:rsidR="00A825CC">
        <w:t xml:space="preserve">забран, већ је </w:t>
      </w:r>
      <w:r w:rsidR="00F179D3">
        <w:t xml:space="preserve">ученик </w:t>
      </w:r>
      <w:r w:rsidR="00A825CC">
        <w:t xml:space="preserve">Стефан Илић </w:t>
      </w:r>
      <w:r w:rsidR="00F179D3">
        <w:t>по успеху</w:t>
      </w:r>
      <w:r w:rsidR="00A825CC">
        <w:t xml:space="preserve">, владању, резултатима на такмичењу, људским вредносима проглашен за најбољег у генерацији. </w:t>
      </w:r>
      <w:r w:rsidR="00F179D3">
        <w:t xml:space="preserve"> </w:t>
      </w:r>
    </w:p>
    <w:p w:rsidR="00142243" w:rsidRPr="00CE068D" w:rsidRDefault="00142243" w:rsidP="007F7E01">
      <w:pPr>
        <w:jc w:val="both"/>
        <w:rPr>
          <w:color w:val="C00000"/>
          <w:lang w:val="ru-RU"/>
        </w:rPr>
      </w:pPr>
    </w:p>
    <w:p w:rsidR="00544E50" w:rsidRPr="005B5283" w:rsidRDefault="00544E50" w:rsidP="007F7E01">
      <w:pPr>
        <w:jc w:val="both"/>
        <w:rPr>
          <w:color w:val="C00000"/>
        </w:rPr>
      </w:pPr>
    </w:p>
    <w:p w:rsidR="00F33AE5" w:rsidRDefault="00F33AE5" w:rsidP="00C451D0">
      <w:pPr>
        <w:pStyle w:val="NoSpacing"/>
      </w:pPr>
    </w:p>
    <w:p w:rsidR="00C623BF" w:rsidRDefault="00C623BF" w:rsidP="00C451D0">
      <w:pPr>
        <w:pStyle w:val="NoSpacing"/>
      </w:pPr>
    </w:p>
    <w:p w:rsidR="004F4D3C" w:rsidRDefault="004F4D3C" w:rsidP="00C451D0">
      <w:pPr>
        <w:pStyle w:val="NoSpacing"/>
      </w:pPr>
    </w:p>
    <w:p w:rsidR="00585C25" w:rsidRDefault="00585C25" w:rsidP="00C451D0">
      <w:pPr>
        <w:pStyle w:val="NoSpacing"/>
      </w:pPr>
    </w:p>
    <w:p w:rsidR="00585C25" w:rsidRDefault="00585C25" w:rsidP="00C451D0">
      <w:pPr>
        <w:pStyle w:val="NoSpacing"/>
      </w:pPr>
    </w:p>
    <w:p w:rsidR="00585C25" w:rsidRDefault="00585C25" w:rsidP="00C451D0">
      <w:pPr>
        <w:pStyle w:val="NoSpacing"/>
      </w:pPr>
    </w:p>
    <w:p w:rsidR="00585C25" w:rsidRDefault="00585C25" w:rsidP="00C451D0">
      <w:pPr>
        <w:pStyle w:val="NoSpacing"/>
      </w:pPr>
    </w:p>
    <w:p w:rsidR="00585C25" w:rsidRDefault="00585C25" w:rsidP="00C451D0">
      <w:pPr>
        <w:pStyle w:val="NoSpacing"/>
      </w:pPr>
    </w:p>
    <w:p w:rsidR="00585C25" w:rsidRDefault="00585C25" w:rsidP="00C451D0">
      <w:pPr>
        <w:pStyle w:val="NoSpacing"/>
      </w:pPr>
    </w:p>
    <w:p w:rsidR="00585C25" w:rsidRDefault="00585C25" w:rsidP="00C451D0">
      <w:pPr>
        <w:pStyle w:val="NoSpacing"/>
      </w:pPr>
    </w:p>
    <w:p w:rsidR="00585C25" w:rsidRDefault="00585C25" w:rsidP="00C451D0">
      <w:pPr>
        <w:pStyle w:val="NoSpacing"/>
      </w:pPr>
    </w:p>
    <w:p w:rsidR="00585C25" w:rsidRDefault="00585C25" w:rsidP="00C451D0">
      <w:pPr>
        <w:pStyle w:val="NoSpacing"/>
      </w:pPr>
    </w:p>
    <w:p w:rsidR="00585C25" w:rsidRDefault="00585C25" w:rsidP="007F7E01">
      <w:pPr>
        <w:jc w:val="both"/>
        <w:rPr>
          <w:color w:val="C00000"/>
        </w:rPr>
      </w:pPr>
    </w:p>
    <w:p w:rsidR="00585C25" w:rsidRDefault="00585C25" w:rsidP="007F7E01">
      <w:pPr>
        <w:jc w:val="both"/>
        <w:rPr>
          <w:color w:val="C00000"/>
        </w:rPr>
      </w:pPr>
    </w:p>
    <w:p w:rsidR="00585C25" w:rsidRPr="00585C25" w:rsidRDefault="00585C25" w:rsidP="007F7E01">
      <w:pPr>
        <w:jc w:val="both"/>
        <w:rPr>
          <w:color w:val="C00000"/>
        </w:rPr>
      </w:pPr>
    </w:p>
    <w:p w:rsidR="005554CB" w:rsidRPr="00567426" w:rsidRDefault="005554CB" w:rsidP="000F53D0">
      <w:pPr>
        <w:jc w:val="center"/>
        <w:rPr>
          <w:b/>
        </w:rPr>
      </w:pPr>
      <w:r w:rsidRPr="00567426">
        <w:rPr>
          <w:b/>
          <w:sz w:val="28"/>
        </w:rPr>
        <w:t>4.</w:t>
      </w:r>
      <w:r w:rsidR="00EE56F9">
        <w:rPr>
          <w:b/>
          <w:sz w:val="28"/>
          <w:lang/>
        </w:rPr>
        <w:t>8</w:t>
      </w:r>
      <w:r w:rsidRPr="00567426">
        <w:rPr>
          <w:b/>
          <w:sz w:val="28"/>
        </w:rPr>
        <w:t>. АНАЛИЗА ИЗРЕЧЕНИХ ВАСПИТНО – ДИСЦИПЛИНСКИХ МЕРА</w:t>
      </w:r>
    </w:p>
    <w:p w:rsidR="005554CB" w:rsidRPr="006B7FAC" w:rsidRDefault="005554CB" w:rsidP="005554CB"/>
    <w:p w:rsidR="004B29C6" w:rsidRPr="004B29C6" w:rsidRDefault="005554CB" w:rsidP="004B29C6">
      <w:pPr>
        <w:pStyle w:val="NoSpacing"/>
        <w:jc w:val="both"/>
      </w:pPr>
      <w:r w:rsidRPr="008B4438">
        <w:rPr>
          <w:color w:val="FF0000"/>
        </w:rPr>
        <w:tab/>
      </w:r>
      <w:r w:rsidR="004B29C6">
        <w:t>Током школске 2022/</w:t>
      </w:r>
      <w:r w:rsidR="004B29C6" w:rsidRPr="00F63614">
        <w:t>2023. године укупно је појачаним васпитним радом било обухваћено петнаест ученика. Друштвено користан рад одређен је за укупно седам ученика али је шест обављало. Један ученик због оправданог одсуства из школе није био у могућности да обавља исти.</w:t>
      </w:r>
      <w:r w:rsidR="004B29C6">
        <w:t xml:space="preserve"> </w:t>
      </w:r>
      <w:r w:rsidR="004B29C6" w:rsidRPr="00F63614">
        <w:t>У другом разреду друштвено-користан рад обавио је један учени</w:t>
      </w:r>
      <w:r w:rsidR="004B29C6">
        <w:t xml:space="preserve">к, у  шестом разреду друштвено-корисним </w:t>
      </w:r>
      <w:r w:rsidR="004B29C6" w:rsidRPr="00F63614">
        <w:t>радом била су обухваћена четворица ученика, у осмом један ученик.</w:t>
      </w:r>
      <w:r w:rsidR="004B29C6">
        <w:t xml:space="preserve"> (детаљаније представљено у делу 6.3. Тим за заштиту од дискриминације, насиља, злостављања и занемаривања)</w:t>
      </w:r>
    </w:p>
    <w:p w:rsidR="00FB4153" w:rsidRPr="008B4438" w:rsidRDefault="00FB4153" w:rsidP="004B29C6">
      <w:pPr>
        <w:jc w:val="both"/>
        <w:rPr>
          <w:color w:val="FF0000"/>
          <w:sz w:val="28"/>
          <w:szCs w:val="28"/>
        </w:rPr>
      </w:pPr>
    </w:p>
    <w:p w:rsidR="00FB4153" w:rsidRPr="008B4438" w:rsidRDefault="00FB4153" w:rsidP="008E0198">
      <w:pPr>
        <w:rPr>
          <w:color w:val="FF0000"/>
          <w:sz w:val="28"/>
          <w:szCs w:val="28"/>
        </w:rPr>
      </w:pPr>
    </w:p>
    <w:p w:rsidR="00FB4153" w:rsidRDefault="00FB4153" w:rsidP="008E0198">
      <w:pPr>
        <w:rPr>
          <w:color w:val="FF0000"/>
          <w:sz w:val="28"/>
          <w:szCs w:val="28"/>
        </w:rPr>
      </w:pPr>
    </w:p>
    <w:p w:rsidR="00FB4153" w:rsidRDefault="00FB4153" w:rsidP="008E0198">
      <w:pPr>
        <w:rPr>
          <w:color w:val="FF0000"/>
          <w:sz w:val="28"/>
          <w:szCs w:val="28"/>
        </w:rPr>
      </w:pPr>
    </w:p>
    <w:p w:rsidR="00FB4153" w:rsidRDefault="00FB4153" w:rsidP="008E0198">
      <w:pPr>
        <w:rPr>
          <w:color w:val="FF0000"/>
          <w:sz w:val="28"/>
          <w:szCs w:val="28"/>
        </w:rPr>
      </w:pPr>
    </w:p>
    <w:p w:rsidR="00FB4153" w:rsidRDefault="00FB4153" w:rsidP="008E0198">
      <w:pPr>
        <w:rPr>
          <w:color w:val="FF0000"/>
          <w:sz w:val="28"/>
          <w:szCs w:val="28"/>
        </w:rPr>
      </w:pPr>
    </w:p>
    <w:p w:rsidR="00FB4153" w:rsidRDefault="00FB4153" w:rsidP="008E0198">
      <w:pPr>
        <w:rPr>
          <w:color w:val="FF0000"/>
          <w:sz w:val="28"/>
          <w:szCs w:val="28"/>
        </w:rPr>
      </w:pPr>
    </w:p>
    <w:p w:rsidR="00FB4153" w:rsidRDefault="00FB4153" w:rsidP="008E0198">
      <w:pPr>
        <w:rPr>
          <w:color w:val="FF0000"/>
          <w:sz w:val="28"/>
          <w:szCs w:val="28"/>
        </w:rPr>
      </w:pPr>
    </w:p>
    <w:p w:rsidR="00FB4153" w:rsidRDefault="00FB4153" w:rsidP="008E0198">
      <w:pPr>
        <w:rPr>
          <w:color w:val="FF0000"/>
          <w:sz w:val="28"/>
          <w:szCs w:val="28"/>
        </w:rPr>
      </w:pPr>
    </w:p>
    <w:p w:rsidR="00FB4153" w:rsidRDefault="00FB4153" w:rsidP="008E0198">
      <w:pPr>
        <w:rPr>
          <w:color w:val="FF0000"/>
          <w:sz w:val="28"/>
          <w:szCs w:val="28"/>
        </w:rPr>
      </w:pPr>
    </w:p>
    <w:p w:rsidR="00FB4153" w:rsidRDefault="00FB4153" w:rsidP="008E0198">
      <w:pPr>
        <w:rPr>
          <w:color w:val="FF0000"/>
          <w:sz w:val="28"/>
          <w:szCs w:val="28"/>
        </w:rPr>
      </w:pPr>
    </w:p>
    <w:p w:rsidR="00FB4153" w:rsidRDefault="00FB4153" w:rsidP="008E0198">
      <w:pPr>
        <w:rPr>
          <w:color w:val="FF0000"/>
          <w:sz w:val="28"/>
          <w:szCs w:val="28"/>
        </w:rPr>
      </w:pPr>
    </w:p>
    <w:p w:rsidR="00FB4153" w:rsidRDefault="00FB4153" w:rsidP="008E0198">
      <w:pPr>
        <w:rPr>
          <w:color w:val="FF0000"/>
          <w:sz w:val="28"/>
          <w:szCs w:val="28"/>
        </w:rPr>
      </w:pPr>
    </w:p>
    <w:p w:rsidR="00FB4153" w:rsidRDefault="00FB4153" w:rsidP="008E0198">
      <w:pPr>
        <w:rPr>
          <w:color w:val="FF0000"/>
          <w:sz w:val="28"/>
          <w:szCs w:val="28"/>
        </w:rPr>
      </w:pPr>
    </w:p>
    <w:p w:rsidR="00FB4153" w:rsidRDefault="00FB4153" w:rsidP="008E0198">
      <w:pPr>
        <w:rPr>
          <w:color w:val="FF0000"/>
          <w:sz w:val="28"/>
          <w:szCs w:val="28"/>
        </w:rPr>
      </w:pPr>
    </w:p>
    <w:p w:rsidR="00FB4153" w:rsidRDefault="00FB4153" w:rsidP="008E0198">
      <w:pPr>
        <w:rPr>
          <w:color w:val="FF0000"/>
          <w:sz w:val="28"/>
          <w:szCs w:val="28"/>
        </w:rPr>
      </w:pPr>
    </w:p>
    <w:p w:rsidR="00FB4153" w:rsidRDefault="00FB4153" w:rsidP="008E0198">
      <w:pPr>
        <w:rPr>
          <w:color w:val="FF0000"/>
          <w:sz w:val="28"/>
          <w:szCs w:val="28"/>
        </w:rPr>
      </w:pPr>
    </w:p>
    <w:p w:rsidR="00FB4153" w:rsidRDefault="00FB4153" w:rsidP="008E0198">
      <w:pPr>
        <w:rPr>
          <w:color w:val="FF0000"/>
          <w:sz w:val="28"/>
          <w:szCs w:val="28"/>
        </w:rPr>
      </w:pPr>
    </w:p>
    <w:p w:rsidR="00FB4153" w:rsidRDefault="00FB4153" w:rsidP="008E0198">
      <w:pPr>
        <w:rPr>
          <w:color w:val="FF0000"/>
          <w:sz w:val="28"/>
          <w:szCs w:val="28"/>
        </w:rPr>
      </w:pPr>
    </w:p>
    <w:p w:rsidR="00FB4153" w:rsidRDefault="00FB4153" w:rsidP="008E0198">
      <w:pPr>
        <w:rPr>
          <w:color w:val="FF0000"/>
          <w:sz w:val="28"/>
          <w:szCs w:val="28"/>
        </w:rPr>
      </w:pPr>
    </w:p>
    <w:p w:rsidR="00FB4153" w:rsidRDefault="00FB4153" w:rsidP="008E0198">
      <w:pPr>
        <w:rPr>
          <w:color w:val="FF0000"/>
          <w:sz w:val="28"/>
          <w:szCs w:val="28"/>
        </w:rPr>
      </w:pPr>
    </w:p>
    <w:p w:rsidR="00FB4153" w:rsidRDefault="00FB4153" w:rsidP="008E0198">
      <w:pPr>
        <w:rPr>
          <w:color w:val="FF0000"/>
          <w:sz w:val="28"/>
          <w:szCs w:val="28"/>
        </w:rPr>
      </w:pPr>
    </w:p>
    <w:p w:rsidR="00FB4153" w:rsidRDefault="00FB4153" w:rsidP="008E0198">
      <w:pPr>
        <w:rPr>
          <w:color w:val="FF0000"/>
          <w:sz w:val="28"/>
          <w:szCs w:val="28"/>
        </w:rPr>
      </w:pPr>
    </w:p>
    <w:p w:rsidR="004F4D3C" w:rsidRDefault="004F4D3C" w:rsidP="008E0198">
      <w:pPr>
        <w:rPr>
          <w:color w:val="FF0000"/>
          <w:sz w:val="28"/>
          <w:szCs w:val="28"/>
        </w:rPr>
      </w:pPr>
    </w:p>
    <w:p w:rsidR="004F4D3C" w:rsidRDefault="004F4D3C" w:rsidP="008E0198">
      <w:pPr>
        <w:rPr>
          <w:color w:val="FF0000"/>
          <w:sz w:val="28"/>
          <w:szCs w:val="28"/>
        </w:rPr>
      </w:pPr>
    </w:p>
    <w:p w:rsidR="00FB4153" w:rsidRDefault="00FB4153" w:rsidP="008E0198">
      <w:pPr>
        <w:rPr>
          <w:color w:val="FF0000"/>
          <w:sz w:val="28"/>
          <w:szCs w:val="28"/>
        </w:rPr>
      </w:pPr>
    </w:p>
    <w:p w:rsidR="009F5EF1" w:rsidRDefault="009F5EF1" w:rsidP="008E0198">
      <w:pPr>
        <w:rPr>
          <w:color w:val="FF0000"/>
          <w:sz w:val="28"/>
          <w:szCs w:val="28"/>
        </w:rPr>
      </w:pPr>
    </w:p>
    <w:p w:rsidR="00FE1D21" w:rsidRDefault="00FE1D21" w:rsidP="008E0198">
      <w:pPr>
        <w:rPr>
          <w:color w:val="FF0000"/>
          <w:sz w:val="28"/>
          <w:szCs w:val="28"/>
        </w:rPr>
      </w:pPr>
    </w:p>
    <w:p w:rsidR="00FE1D21" w:rsidRDefault="00FE1D21" w:rsidP="008E0198">
      <w:pPr>
        <w:rPr>
          <w:color w:val="FF0000"/>
          <w:sz w:val="28"/>
          <w:szCs w:val="28"/>
        </w:rPr>
      </w:pPr>
    </w:p>
    <w:p w:rsidR="00FE1D21" w:rsidRDefault="00FE1D21" w:rsidP="008E0198">
      <w:pPr>
        <w:rPr>
          <w:color w:val="FF0000"/>
          <w:sz w:val="28"/>
          <w:szCs w:val="28"/>
        </w:rPr>
      </w:pPr>
    </w:p>
    <w:p w:rsidR="00FE1D21" w:rsidRDefault="00FE1D21" w:rsidP="008E0198">
      <w:pPr>
        <w:rPr>
          <w:color w:val="FF0000"/>
          <w:sz w:val="28"/>
          <w:szCs w:val="28"/>
        </w:rPr>
      </w:pPr>
    </w:p>
    <w:p w:rsidR="00FE1D21" w:rsidRDefault="00FE1D21" w:rsidP="008E0198">
      <w:pPr>
        <w:rPr>
          <w:color w:val="FF0000"/>
          <w:sz w:val="28"/>
          <w:szCs w:val="28"/>
        </w:rPr>
      </w:pPr>
    </w:p>
    <w:p w:rsidR="00FE1D21" w:rsidRDefault="00FE1D21" w:rsidP="008E0198">
      <w:pPr>
        <w:rPr>
          <w:color w:val="FF0000"/>
          <w:sz w:val="28"/>
          <w:szCs w:val="28"/>
        </w:rPr>
      </w:pPr>
    </w:p>
    <w:p w:rsidR="00FE1D21" w:rsidRDefault="00FE1D21" w:rsidP="008E0198">
      <w:pPr>
        <w:rPr>
          <w:color w:val="FF0000"/>
          <w:sz w:val="28"/>
          <w:szCs w:val="28"/>
        </w:rPr>
      </w:pPr>
    </w:p>
    <w:p w:rsidR="00FE1D21" w:rsidRPr="00FE1D21" w:rsidRDefault="00FE1D21" w:rsidP="008E0198">
      <w:pPr>
        <w:rPr>
          <w:color w:val="FF0000"/>
          <w:sz w:val="28"/>
          <w:szCs w:val="28"/>
        </w:rPr>
      </w:pPr>
    </w:p>
    <w:p w:rsidR="00A37766" w:rsidRPr="00C323A4" w:rsidRDefault="00A37766" w:rsidP="00A37766">
      <w:pPr>
        <w:jc w:val="center"/>
        <w:rPr>
          <w:b/>
          <w:sz w:val="28"/>
          <w:szCs w:val="28"/>
          <w:lang w:val="sr-Latn-CS"/>
        </w:rPr>
      </w:pPr>
      <w:r w:rsidRPr="00C323A4">
        <w:rPr>
          <w:b/>
          <w:sz w:val="28"/>
          <w:szCs w:val="28"/>
        </w:rPr>
        <w:lastRenderedPageBreak/>
        <w:t>5. ИЗВЕШТАЈ О РАДУ СТРУЧНИХ ОРГАНА</w:t>
      </w:r>
    </w:p>
    <w:p w:rsidR="00C323A4" w:rsidRDefault="00C323A4" w:rsidP="00C323A4">
      <w:pPr>
        <w:jc w:val="center"/>
        <w:rPr>
          <w:b/>
          <w:sz w:val="28"/>
        </w:rPr>
      </w:pPr>
    </w:p>
    <w:p w:rsidR="00C323A4" w:rsidRPr="000F53D0" w:rsidRDefault="00C323A4" w:rsidP="00C323A4">
      <w:pPr>
        <w:jc w:val="center"/>
        <w:rPr>
          <w:b/>
          <w:sz w:val="32"/>
          <w:szCs w:val="28"/>
        </w:rPr>
      </w:pPr>
      <w:r w:rsidRPr="000F53D0">
        <w:rPr>
          <w:b/>
          <w:sz w:val="28"/>
        </w:rPr>
        <w:t xml:space="preserve">5.1. </w:t>
      </w:r>
      <w:r w:rsidRPr="000F53D0">
        <w:rPr>
          <w:b/>
          <w:sz w:val="32"/>
          <w:szCs w:val="28"/>
        </w:rPr>
        <w:t>Наставничко веће</w:t>
      </w:r>
    </w:p>
    <w:p w:rsidR="00C323A4" w:rsidRPr="00DF32BA" w:rsidRDefault="00263A87" w:rsidP="00263A87">
      <w:pPr>
        <w:tabs>
          <w:tab w:val="left" w:pos="5944"/>
        </w:tabs>
        <w:rPr>
          <w:sz w:val="28"/>
          <w:szCs w:val="28"/>
        </w:rPr>
      </w:pPr>
      <w:r>
        <w:rPr>
          <w:sz w:val="28"/>
          <w:szCs w:val="28"/>
        </w:rPr>
        <w:tab/>
      </w:r>
    </w:p>
    <w:p w:rsidR="00C323A4" w:rsidRPr="00DF32BA" w:rsidRDefault="00C323A4" w:rsidP="00C323A4">
      <w:r>
        <w:tab/>
      </w:r>
      <w:r w:rsidRPr="00DF32BA">
        <w:t>У току школске 202</w:t>
      </w:r>
      <w:r>
        <w:t>2/2023</w:t>
      </w:r>
      <w:r w:rsidRPr="00DF32BA">
        <w:t xml:space="preserve">. године одржано је </w:t>
      </w:r>
      <w:r w:rsidRPr="007914C4">
        <w:t xml:space="preserve">13 </w:t>
      </w:r>
      <w:r w:rsidRPr="00DF32BA">
        <w:t>седница Наставничког већа. Најважнија питања која су решавана током тих седница су:</w:t>
      </w:r>
    </w:p>
    <w:p w:rsidR="00C323A4" w:rsidRPr="006D553B" w:rsidRDefault="00C323A4" w:rsidP="00C323A4">
      <w:pPr>
        <w:rPr>
          <w:color w:val="C00000"/>
        </w:rPr>
      </w:pPr>
    </w:p>
    <w:tbl>
      <w:tblPr>
        <w:tblStyle w:val="TableGrid"/>
        <w:tblW w:w="0" w:type="auto"/>
        <w:jc w:val="center"/>
        <w:tblLook w:val="04A0"/>
      </w:tblPr>
      <w:tblGrid>
        <w:gridCol w:w="2228"/>
        <w:gridCol w:w="7348"/>
      </w:tblGrid>
      <w:tr w:rsidR="00C323A4" w:rsidTr="00F8009A">
        <w:trPr>
          <w:jc w:val="center"/>
        </w:trPr>
        <w:tc>
          <w:tcPr>
            <w:tcW w:w="2228" w:type="dxa"/>
            <w:shd w:val="clear" w:color="auto" w:fill="FDE9D9" w:themeFill="accent6" w:themeFillTint="33"/>
          </w:tcPr>
          <w:p w:rsidR="00C323A4" w:rsidRPr="00C3563A" w:rsidRDefault="00C323A4" w:rsidP="00F8009A">
            <w:pPr>
              <w:jc w:val="center"/>
              <w:rPr>
                <w:b/>
              </w:rPr>
            </w:pPr>
            <w:r w:rsidRPr="00C3563A">
              <w:rPr>
                <w:b/>
              </w:rPr>
              <w:t xml:space="preserve">Датум </w:t>
            </w:r>
          </w:p>
        </w:tc>
        <w:tc>
          <w:tcPr>
            <w:tcW w:w="7348" w:type="dxa"/>
            <w:shd w:val="clear" w:color="auto" w:fill="FDE9D9" w:themeFill="accent6" w:themeFillTint="33"/>
          </w:tcPr>
          <w:p w:rsidR="00C323A4" w:rsidRPr="00C3563A" w:rsidRDefault="00C323A4" w:rsidP="00F8009A">
            <w:pPr>
              <w:jc w:val="center"/>
              <w:rPr>
                <w:b/>
              </w:rPr>
            </w:pPr>
            <w:r>
              <w:rPr>
                <w:b/>
              </w:rPr>
              <w:t>Тачке које су разматране</w:t>
            </w:r>
          </w:p>
        </w:tc>
      </w:tr>
      <w:tr w:rsidR="00C323A4" w:rsidTr="00F8009A">
        <w:trPr>
          <w:jc w:val="center"/>
        </w:trPr>
        <w:tc>
          <w:tcPr>
            <w:tcW w:w="2228" w:type="dxa"/>
            <w:shd w:val="clear" w:color="auto" w:fill="FDE9D9" w:themeFill="accent6" w:themeFillTint="33"/>
          </w:tcPr>
          <w:p w:rsidR="00C323A4" w:rsidRPr="00A021EB" w:rsidRDefault="00C323A4" w:rsidP="00F8009A">
            <w:r>
              <w:t>13.09.2022</w:t>
            </w:r>
            <w:r w:rsidRPr="00A021EB">
              <w:t>. године</w:t>
            </w:r>
          </w:p>
        </w:tc>
        <w:tc>
          <w:tcPr>
            <w:tcW w:w="7348" w:type="dxa"/>
          </w:tcPr>
          <w:p w:rsidR="00C323A4" w:rsidRPr="00AA0A8C" w:rsidRDefault="00C323A4" w:rsidP="00C323A4">
            <w:pPr>
              <w:pStyle w:val="ListParagraph"/>
              <w:numPr>
                <w:ilvl w:val="0"/>
                <w:numId w:val="2"/>
              </w:numPr>
            </w:pPr>
            <w:r>
              <w:t>Разматрање Извештаја о остваривању Годишњег плана рада школе за школску 2021/2022. годину</w:t>
            </w:r>
          </w:p>
          <w:p w:rsidR="00C323A4" w:rsidRPr="00AA0A8C" w:rsidRDefault="00C323A4" w:rsidP="00C323A4">
            <w:pPr>
              <w:pStyle w:val="ListParagraph"/>
              <w:numPr>
                <w:ilvl w:val="0"/>
                <w:numId w:val="2"/>
              </w:numPr>
            </w:pPr>
            <w:r>
              <w:t>Разматрање годишњег Извештаја о раду директора школе за школску 2021/2022. годину</w:t>
            </w:r>
          </w:p>
          <w:p w:rsidR="00C323A4" w:rsidRPr="003B4F60" w:rsidRDefault="00C323A4" w:rsidP="00C323A4">
            <w:pPr>
              <w:pStyle w:val="ListParagraph"/>
              <w:numPr>
                <w:ilvl w:val="0"/>
                <w:numId w:val="2"/>
              </w:numPr>
            </w:pPr>
            <w:r>
              <w:t>Разматрање Извештаја о остваривању акционог плана развојног планирања за школску 2021/2022. годину</w:t>
            </w:r>
          </w:p>
          <w:p w:rsidR="00C323A4" w:rsidRPr="003B4F60" w:rsidRDefault="00C323A4" w:rsidP="00C323A4">
            <w:pPr>
              <w:pStyle w:val="ListParagraph"/>
              <w:numPr>
                <w:ilvl w:val="0"/>
                <w:numId w:val="2"/>
              </w:numPr>
            </w:pPr>
            <w:r>
              <w:t>Разматрање плана сталног стручног усавршавања за школску 2022/2023. годину</w:t>
            </w:r>
          </w:p>
          <w:p w:rsidR="00C323A4" w:rsidRPr="00AA0A8C" w:rsidRDefault="00C323A4" w:rsidP="00C323A4">
            <w:pPr>
              <w:pStyle w:val="ListParagraph"/>
              <w:numPr>
                <w:ilvl w:val="0"/>
                <w:numId w:val="2"/>
              </w:numPr>
            </w:pPr>
            <w:r>
              <w:t>Разматрање и усвајање програма екскурзије за школску 2022/2023. годину</w:t>
            </w:r>
          </w:p>
          <w:p w:rsidR="00C323A4" w:rsidRPr="00AA0A8C" w:rsidRDefault="00C323A4" w:rsidP="00C323A4">
            <w:pPr>
              <w:pStyle w:val="ListParagraph"/>
              <w:numPr>
                <w:ilvl w:val="0"/>
                <w:numId w:val="2"/>
              </w:numPr>
            </w:pPr>
            <w:r>
              <w:t>Разматрање Годишњег плана рада школе за школску 2022/2023. годину</w:t>
            </w:r>
          </w:p>
          <w:p w:rsidR="00C323A4" w:rsidRPr="00C078BE" w:rsidRDefault="00C323A4" w:rsidP="00C323A4">
            <w:pPr>
              <w:pStyle w:val="ListParagraph"/>
              <w:numPr>
                <w:ilvl w:val="0"/>
                <w:numId w:val="2"/>
              </w:numPr>
            </w:pPr>
            <w:r w:rsidRPr="00C078BE">
              <w:t xml:space="preserve">Разматрање Акционог плана </w:t>
            </w:r>
            <w:r>
              <w:t>развојног планирања за 2022/2023. годину</w:t>
            </w:r>
            <w:r w:rsidRPr="00C078BE">
              <w:t xml:space="preserve"> </w:t>
            </w:r>
          </w:p>
          <w:p w:rsidR="00C323A4" w:rsidRPr="008C4844" w:rsidRDefault="00C323A4" w:rsidP="00C323A4">
            <w:pPr>
              <w:pStyle w:val="ListParagraph"/>
              <w:numPr>
                <w:ilvl w:val="0"/>
                <w:numId w:val="2"/>
              </w:numPr>
            </w:pPr>
            <w:r w:rsidRPr="00C078BE">
              <w:t xml:space="preserve">Избор области </w:t>
            </w:r>
            <w:r>
              <w:t>само</w:t>
            </w:r>
            <w:r w:rsidRPr="00C078BE">
              <w:t>вредновања квалитета</w:t>
            </w:r>
            <w:r>
              <w:t xml:space="preserve"> рада школе </w:t>
            </w:r>
          </w:p>
        </w:tc>
      </w:tr>
      <w:tr w:rsidR="00C323A4" w:rsidTr="00F8009A">
        <w:trPr>
          <w:jc w:val="center"/>
        </w:trPr>
        <w:tc>
          <w:tcPr>
            <w:tcW w:w="2228" w:type="dxa"/>
            <w:shd w:val="clear" w:color="auto" w:fill="FDE9D9" w:themeFill="accent6" w:themeFillTint="33"/>
          </w:tcPr>
          <w:p w:rsidR="00C323A4" w:rsidRDefault="00C323A4" w:rsidP="00F8009A">
            <w:r>
              <w:t>30.09.2022</w:t>
            </w:r>
            <w:r w:rsidRPr="00C3563A">
              <w:t>. године</w:t>
            </w:r>
          </w:p>
        </w:tc>
        <w:tc>
          <w:tcPr>
            <w:tcW w:w="7348" w:type="dxa"/>
          </w:tcPr>
          <w:p w:rsidR="00C323A4" w:rsidRPr="003B4F60" w:rsidRDefault="00C323A4" w:rsidP="00895FED">
            <w:pPr>
              <w:pStyle w:val="ListParagraph"/>
              <w:numPr>
                <w:ilvl w:val="0"/>
                <w:numId w:val="9"/>
              </w:numPr>
              <w:rPr>
                <w:rFonts w:eastAsia="Calibri"/>
              </w:rPr>
            </w:pPr>
            <w:r>
              <w:rPr>
                <w:rFonts w:eastAsia="Calibri"/>
              </w:rPr>
              <w:t>Разматрање правилника о раду</w:t>
            </w:r>
          </w:p>
          <w:p w:rsidR="00C323A4" w:rsidRPr="003B4F60" w:rsidRDefault="00C323A4" w:rsidP="00895FED">
            <w:pPr>
              <w:pStyle w:val="ListParagraph"/>
              <w:numPr>
                <w:ilvl w:val="0"/>
                <w:numId w:val="9"/>
              </w:numPr>
              <w:rPr>
                <w:rFonts w:eastAsia="Calibri"/>
              </w:rPr>
            </w:pPr>
            <w:r>
              <w:rPr>
                <w:rFonts w:eastAsia="Calibri"/>
              </w:rPr>
              <w:t>Разматрање правилника о похваљивању и награђивању запослених</w:t>
            </w:r>
          </w:p>
          <w:p w:rsidR="00C323A4" w:rsidRPr="005745AB" w:rsidRDefault="00C323A4" w:rsidP="00895FED">
            <w:pPr>
              <w:pStyle w:val="ListParagraph"/>
              <w:numPr>
                <w:ilvl w:val="0"/>
                <w:numId w:val="9"/>
              </w:numPr>
              <w:rPr>
                <w:rFonts w:eastAsia="Calibri"/>
              </w:rPr>
            </w:pPr>
            <w:r>
              <w:rPr>
                <w:rFonts w:eastAsia="Calibri"/>
              </w:rPr>
              <w:t>Обавештење о спољашњем вредновању квалитета рада установе</w:t>
            </w:r>
          </w:p>
        </w:tc>
      </w:tr>
      <w:tr w:rsidR="00C323A4" w:rsidTr="00F8009A">
        <w:trPr>
          <w:jc w:val="center"/>
        </w:trPr>
        <w:tc>
          <w:tcPr>
            <w:tcW w:w="2228" w:type="dxa"/>
            <w:shd w:val="clear" w:color="auto" w:fill="FDE9D9" w:themeFill="accent6" w:themeFillTint="33"/>
          </w:tcPr>
          <w:p w:rsidR="00C323A4" w:rsidRPr="003B4F60" w:rsidRDefault="00C323A4" w:rsidP="00F8009A">
            <w:r>
              <w:t>02.11.2022. године</w:t>
            </w:r>
          </w:p>
        </w:tc>
        <w:tc>
          <w:tcPr>
            <w:tcW w:w="7348" w:type="dxa"/>
          </w:tcPr>
          <w:p w:rsidR="00C323A4" w:rsidRPr="003B4F60" w:rsidRDefault="00C323A4" w:rsidP="00895FED">
            <w:pPr>
              <w:pStyle w:val="ListParagraph"/>
              <w:numPr>
                <w:ilvl w:val="0"/>
                <w:numId w:val="22"/>
              </w:numPr>
            </w:pPr>
            <w:r w:rsidRPr="005745AB">
              <w:rPr>
                <w:rFonts w:eastAsia="Calibri"/>
              </w:rPr>
              <w:t xml:space="preserve">Реализација образовно-васпитних садржаја у првом класификационом </w:t>
            </w:r>
            <w:r>
              <w:rPr>
                <w:rFonts w:eastAsia="Calibri"/>
              </w:rPr>
              <w:t>периоду (плана наставе и учења)</w:t>
            </w:r>
          </w:p>
          <w:p w:rsidR="00C323A4" w:rsidRPr="003B4F60" w:rsidRDefault="00C323A4" w:rsidP="00895FED">
            <w:pPr>
              <w:pStyle w:val="ListParagraph"/>
              <w:numPr>
                <w:ilvl w:val="0"/>
                <w:numId w:val="22"/>
              </w:numPr>
            </w:pPr>
            <w:r w:rsidRPr="003B4F60">
              <w:rPr>
                <w:rFonts w:eastAsia="Calibri"/>
              </w:rPr>
              <w:t>Анализа остварених резултата у првом класификационом периоду (утврђивање негативних оцена) и план мера за унапређивање</w:t>
            </w:r>
          </w:p>
          <w:p w:rsidR="00C323A4" w:rsidRPr="005745AB" w:rsidRDefault="00C323A4" w:rsidP="00895FED">
            <w:pPr>
              <w:pStyle w:val="ListParagraph"/>
              <w:numPr>
                <w:ilvl w:val="0"/>
                <w:numId w:val="22"/>
              </w:numPr>
            </w:pPr>
            <w:r w:rsidRPr="003B4F60">
              <w:rPr>
                <w:rFonts w:eastAsia="Calibri"/>
              </w:rPr>
              <w:t>Дисциплина уч</w:t>
            </w:r>
            <w:r>
              <w:rPr>
                <w:rFonts w:eastAsia="Calibri"/>
              </w:rPr>
              <w:t>еника- анализа и мере побољшања</w:t>
            </w:r>
          </w:p>
          <w:p w:rsidR="00C323A4" w:rsidRPr="003B4F60" w:rsidRDefault="00C323A4" w:rsidP="00895FED">
            <w:pPr>
              <w:pStyle w:val="ListParagraph"/>
              <w:numPr>
                <w:ilvl w:val="0"/>
                <w:numId w:val="9"/>
              </w:numPr>
            </w:pPr>
            <w:r w:rsidRPr="005745AB">
              <w:rPr>
                <w:rFonts w:eastAsia="Calibri"/>
                <w:spacing w:val="-2"/>
                <w:lang w:val="sr-Cyrl-CS"/>
              </w:rPr>
              <w:t>Реализације допунске, додатне и ваннаставних активности</w:t>
            </w:r>
          </w:p>
          <w:p w:rsidR="00C323A4" w:rsidRPr="003B4F60" w:rsidRDefault="00C323A4" w:rsidP="00895FED">
            <w:pPr>
              <w:pStyle w:val="ListParagraph"/>
              <w:numPr>
                <w:ilvl w:val="0"/>
                <w:numId w:val="9"/>
              </w:numPr>
            </w:pPr>
            <w:r w:rsidRPr="003B4F60">
              <w:rPr>
                <w:rFonts w:eastAsia="Calibri"/>
              </w:rPr>
              <w:t>Рад тимова, већа, актива</w:t>
            </w:r>
          </w:p>
          <w:p w:rsidR="00C323A4" w:rsidRPr="00B53A6A" w:rsidRDefault="00C323A4" w:rsidP="00895FED">
            <w:pPr>
              <w:pStyle w:val="ListParagraph"/>
              <w:numPr>
                <w:ilvl w:val="0"/>
                <w:numId w:val="9"/>
              </w:numPr>
            </w:pPr>
            <w:r w:rsidRPr="003B4F60">
              <w:rPr>
                <w:rFonts w:eastAsia="Calibri"/>
              </w:rPr>
              <w:t>Анализа завр</w:t>
            </w:r>
            <w:r>
              <w:rPr>
                <w:rFonts w:eastAsia="Calibri"/>
              </w:rPr>
              <w:t>шног испита и мере унапређивања</w:t>
            </w:r>
          </w:p>
          <w:p w:rsidR="00C323A4" w:rsidRPr="00B53A6A" w:rsidRDefault="00C323A4" w:rsidP="00895FED">
            <w:pPr>
              <w:pStyle w:val="ListParagraph"/>
              <w:numPr>
                <w:ilvl w:val="0"/>
                <w:numId w:val="9"/>
              </w:numPr>
            </w:pPr>
            <w:r>
              <w:rPr>
                <w:rFonts w:eastAsia="Calibri"/>
              </w:rPr>
              <w:t>Активности у оквиру пројекта "Учимо сви заједно"</w:t>
            </w:r>
          </w:p>
          <w:p w:rsidR="00C323A4" w:rsidRPr="005745AB" w:rsidRDefault="00C323A4" w:rsidP="00895FED">
            <w:pPr>
              <w:pStyle w:val="ListParagraph"/>
              <w:numPr>
                <w:ilvl w:val="0"/>
                <w:numId w:val="9"/>
              </w:numPr>
            </w:pPr>
            <w:r w:rsidRPr="00B53A6A">
              <w:rPr>
                <w:rFonts w:eastAsia="Calibri"/>
              </w:rPr>
              <w:t xml:space="preserve">Реализација часова у 4. разреду </w:t>
            </w:r>
            <w:r>
              <w:rPr>
                <w:rFonts w:eastAsia="Calibri"/>
              </w:rPr>
              <w:t>од стране предметних наставника</w:t>
            </w:r>
          </w:p>
          <w:p w:rsidR="00C323A4" w:rsidRPr="00B53A6A" w:rsidRDefault="00C323A4" w:rsidP="00895FED">
            <w:pPr>
              <w:pStyle w:val="ListParagraph"/>
              <w:numPr>
                <w:ilvl w:val="0"/>
                <w:numId w:val="9"/>
              </w:numPr>
            </w:pPr>
            <w:r>
              <w:t>Упознавање са Правилником о изменама Правилника о програму завршног испита у основном образовању и васпитању</w:t>
            </w:r>
          </w:p>
          <w:p w:rsidR="00C323A4" w:rsidRPr="00B53A6A" w:rsidRDefault="00C323A4" w:rsidP="00895FED">
            <w:pPr>
              <w:pStyle w:val="ListParagraph"/>
              <w:numPr>
                <w:ilvl w:val="0"/>
                <w:numId w:val="9"/>
              </w:numPr>
            </w:pPr>
            <w:r>
              <w:t>Укључивање школе и наставника у реализацију активности Свет финансија у основној школи</w:t>
            </w:r>
          </w:p>
          <w:p w:rsidR="00C323A4" w:rsidRPr="00B53A6A" w:rsidRDefault="00C323A4" w:rsidP="00895FED">
            <w:pPr>
              <w:pStyle w:val="ListParagraph"/>
              <w:numPr>
                <w:ilvl w:val="0"/>
                <w:numId w:val="9"/>
              </w:numPr>
            </w:pPr>
            <w:r>
              <w:t>Избор радника за доделу награде поводом "Дана просветних радника"</w:t>
            </w:r>
          </w:p>
        </w:tc>
      </w:tr>
      <w:tr w:rsidR="00C323A4" w:rsidTr="00F8009A">
        <w:trPr>
          <w:jc w:val="center"/>
        </w:trPr>
        <w:tc>
          <w:tcPr>
            <w:tcW w:w="2228" w:type="dxa"/>
            <w:shd w:val="clear" w:color="auto" w:fill="FDE9D9" w:themeFill="accent6" w:themeFillTint="33"/>
          </w:tcPr>
          <w:p w:rsidR="00C323A4" w:rsidRPr="00C3563A" w:rsidRDefault="00C323A4" w:rsidP="00F8009A">
            <w:r>
              <w:t>29.12.2022</w:t>
            </w:r>
            <w:r w:rsidRPr="00C3563A">
              <w:t>. године</w:t>
            </w:r>
          </w:p>
        </w:tc>
        <w:tc>
          <w:tcPr>
            <w:tcW w:w="7348" w:type="dxa"/>
          </w:tcPr>
          <w:p w:rsidR="00C323A4" w:rsidRPr="00B53A6A" w:rsidRDefault="00C323A4" w:rsidP="00895FED">
            <w:pPr>
              <w:pStyle w:val="ListParagraph"/>
              <w:numPr>
                <w:ilvl w:val="0"/>
                <w:numId w:val="3"/>
              </w:numPr>
            </w:pPr>
            <w:r>
              <w:t>Разматрање Извештаја о спољашњем вредновању квалитета рада школе</w:t>
            </w:r>
          </w:p>
          <w:p w:rsidR="00C323A4" w:rsidRPr="00B53A6A" w:rsidRDefault="00C323A4" w:rsidP="00895FED">
            <w:pPr>
              <w:pStyle w:val="ListParagraph"/>
              <w:numPr>
                <w:ilvl w:val="0"/>
                <w:numId w:val="3"/>
              </w:numPr>
            </w:pPr>
            <w:r w:rsidRPr="00B53A6A">
              <w:rPr>
                <w:rFonts w:eastAsia="Calibri"/>
              </w:rPr>
              <w:t xml:space="preserve">Реализација образовно-васпитних садржаја у првом </w:t>
            </w:r>
            <w:r w:rsidRPr="00B53A6A">
              <w:rPr>
                <w:rFonts w:eastAsia="Calibri"/>
              </w:rPr>
              <w:lastRenderedPageBreak/>
              <w:t xml:space="preserve">полугодишту (плана наставе и учења) </w:t>
            </w:r>
          </w:p>
          <w:p w:rsidR="00C323A4" w:rsidRPr="00377973" w:rsidRDefault="00C323A4" w:rsidP="00895FED">
            <w:pPr>
              <w:pStyle w:val="ListParagraph"/>
              <w:numPr>
                <w:ilvl w:val="0"/>
                <w:numId w:val="3"/>
              </w:numPr>
            </w:pPr>
            <w:r w:rsidRPr="00B53A6A">
              <w:rPr>
                <w:rFonts w:eastAsia="Calibri"/>
              </w:rPr>
              <w:t xml:space="preserve">Анализа успеха и дисциплине ученика на крају првог полугодишта </w:t>
            </w:r>
          </w:p>
          <w:p w:rsidR="00C323A4" w:rsidRPr="00377973" w:rsidRDefault="00C323A4" w:rsidP="00895FED">
            <w:pPr>
              <w:pStyle w:val="ListParagraph"/>
              <w:numPr>
                <w:ilvl w:val="0"/>
                <w:numId w:val="3"/>
              </w:numPr>
            </w:pPr>
            <w:r w:rsidRPr="00377973">
              <w:rPr>
                <w:rFonts w:eastAsia="Calibri"/>
                <w:spacing w:val="-2"/>
                <w:lang w:val="sr-Cyrl-CS"/>
              </w:rPr>
              <w:t>Реализације допунске, додатне</w:t>
            </w:r>
            <w:r>
              <w:rPr>
                <w:rFonts w:eastAsia="Calibri"/>
                <w:spacing w:val="-2"/>
                <w:lang w:val="sr-Cyrl-CS"/>
              </w:rPr>
              <w:t xml:space="preserve">, </w:t>
            </w:r>
            <w:r w:rsidRPr="00341577">
              <w:rPr>
                <w:rFonts w:eastAsia="Calibri"/>
                <w:spacing w:val="-2"/>
                <w:lang w:val="sr-Cyrl-CS"/>
              </w:rPr>
              <w:t>припремне наставе</w:t>
            </w:r>
            <w:r>
              <w:rPr>
                <w:rFonts w:eastAsia="Calibri"/>
                <w:spacing w:val="-2"/>
                <w:lang w:val="sr-Cyrl-CS"/>
              </w:rPr>
              <w:t xml:space="preserve"> </w:t>
            </w:r>
            <w:r w:rsidRPr="00377973">
              <w:rPr>
                <w:rFonts w:eastAsia="Calibri"/>
                <w:spacing w:val="-2"/>
                <w:lang w:val="sr-Cyrl-CS"/>
              </w:rPr>
              <w:t>и ваннаставних активности</w:t>
            </w:r>
          </w:p>
          <w:p w:rsidR="00C323A4" w:rsidRPr="00377973" w:rsidRDefault="00C323A4" w:rsidP="00895FED">
            <w:pPr>
              <w:pStyle w:val="ListParagraph"/>
              <w:numPr>
                <w:ilvl w:val="0"/>
                <w:numId w:val="3"/>
              </w:numPr>
            </w:pPr>
            <w:r>
              <w:rPr>
                <w:rFonts w:eastAsia="Calibri"/>
              </w:rPr>
              <w:t>Предлози за побољшање ефеката образовно-васпитног рада</w:t>
            </w:r>
          </w:p>
          <w:p w:rsidR="00C323A4" w:rsidRPr="00377973" w:rsidRDefault="00C323A4" w:rsidP="00895FED">
            <w:pPr>
              <w:pStyle w:val="ListParagraph"/>
              <w:numPr>
                <w:ilvl w:val="0"/>
                <w:numId w:val="3"/>
              </w:numPr>
            </w:pPr>
            <w:r>
              <w:rPr>
                <w:rFonts w:eastAsia="Calibri"/>
                <w:lang w:val="ru-RU"/>
              </w:rPr>
              <w:t>Припрема за такмичења</w:t>
            </w:r>
          </w:p>
          <w:p w:rsidR="00C323A4" w:rsidRPr="00377973" w:rsidRDefault="00C323A4" w:rsidP="00895FED">
            <w:pPr>
              <w:pStyle w:val="ListParagraph"/>
              <w:numPr>
                <w:ilvl w:val="0"/>
                <w:numId w:val="3"/>
              </w:numPr>
            </w:pPr>
            <w:r>
              <w:rPr>
                <w:rFonts w:eastAsia="Calibri"/>
              </w:rPr>
              <w:t>Анализа р</w:t>
            </w:r>
            <w:r w:rsidRPr="00377973">
              <w:rPr>
                <w:rFonts w:eastAsia="Calibri"/>
              </w:rPr>
              <w:t>ад</w:t>
            </w:r>
            <w:r>
              <w:rPr>
                <w:rFonts w:eastAsia="Calibri"/>
              </w:rPr>
              <w:t>а тимова, већа, актива</w:t>
            </w:r>
          </w:p>
          <w:p w:rsidR="00C323A4" w:rsidRPr="00241DE7" w:rsidRDefault="00C323A4" w:rsidP="00895FED">
            <w:pPr>
              <w:pStyle w:val="ListParagraph"/>
              <w:numPr>
                <w:ilvl w:val="0"/>
                <w:numId w:val="3"/>
              </w:numPr>
            </w:pPr>
            <w:r>
              <w:t>Обележавање школске славе Светог Саве</w:t>
            </w:r>
          </w:p>
          <w:p w:rsidR="00C323A4" w:rsidRPr="008C4844" w:rsidRDefault="00C323A4" w:rsidP="00895FED">
            <w:pPr>
              <w:pStyle w:val="ListParagraph"/>
              <w:numPr>
                <w:ilvl w:val="0"/>
                <w:numId w:val="3"/>
              </w:numPr>
            </w:pPr>
            <w:r>
              <w:t>Анализа реализације планираних активности у оквиру превенције употреба дрога код ученика</w:t>
            </w:r>
          </w:p>
        </w:tc>
      </w:tr>
      <w:tr w:rsidR="00C323A4" w:rsidTr="00F8009A">
        <w:trPr>
          <w:jc w:val="center"/>
        </w:trPr>
        <w:tc>
          <w:tcPr>
            <w:tcW w:w="2228" w:type="dxa"/>
            <w:shd w:val="clear" w:color="auto" w:fill="FDE9D9" w:themeFill="accent6" w:themeFillTint="33"/>
          </w:tcPr>
          <w:p w:rsidR="00C323A4" w:rsidRPr="00C3563A" w:rsidRDefault="00C323A4" w:rsidP="00F8009A">
            <w:r>
              <w:lastRenderedPageBreak/>
              <w:t>18.01.2023. године</w:t>
            </w:r>
          </w:p>
        </w:tc>
        <w:tc>
          <w:tcPr>
            <w:tcW w:w="7348" w:type="dxa"/>
          </w:tcPr>
          <w:p w:rsidR="00C323A4" w:rsidRPr="00B53A6A" w:rsidRDefault="00C323A4" w:rsidP="00895FED">
            <w:pPr>
              <w:pStyle w:val="ListParagraph"/>
              <w:numPr>
                <w:ilvl w:val="0"/>
                <w:numId w:val="23"/>
              </w:numPr>
            </w:pPr>
            <w:r>
              <w:rPr>
                <w:bCs/>
              </w:rPr>
              <w:t>Разматрање полугодишњег Извештаја о раду директора школе</w:t>
            </w:r>
          </w:p>
          <w:p w:rsidR="00C323A4" w:rsidRPr="00B53A6A" w:rsidRDefault="00C323A4" w:rsidP="00895FED">
            <w:pPr>
              <w:pStyle w:val="ListParagraph"/>
              <w:numPr>
                <w:ilvl w:val="0"/>
                <w:numId w:val="23"/>
              </w:numPr>
            </w:pPr>
            <w:r>
              <w:t>Презентација Модула 1 и Модула 2 у оквиру пројекта "Учимо сви заједно"</w:t>
            </w:r>
          </w:p>
          <w:p w:rsidR="00C323A4" w:rsidRPr="00B53A6A" w:rsidRDefault="00C323A4" w:rsidP="00895FED">
            <w:pPr>
              <w:pStyle w:val="ListParagraph"/>
              <w:numPr>
                <w:ilvl w:val="0"/>
                <w:numId w:val="23"/>
              </w:numPr>
            </w:pPr>
            <w:r>
              <w:t>Упознавање са изменама и допунама Посебног колективног уговора за запослене у основним и средњим школама и домовима ученика</w:t>
            </w:r>
          </w:p>
          <w:p w:rsidR="00C323A4" w:rsidRPr="008C4844" w:rsidRDefault="00C323A4" w:rsidP="00895FED">
            <w:pPr>
              <w:pStyle w:val="ListParagraph"/>
              <w:numPr>
                <w:ilvl w:val="0"/>
                <w:numId w:val="23"/>
              </w:numPr>
            </w:pPr>
            <w:r>
              <w:t>Упознавање са новим Правилником о дипломама за изузетан успех у основном образовању и васпитању</w:t>
            </w:r>
          </w:p>
        </w:tc>
      </w:tr>
      <w:tr w:rsidR="00C323A4" w:rsidTr="00F8009A">
        <w:trPr>
          <w:jc w:val="center"/>
        </w:trPr>
        <w:tc>
          <w:tcPr>
            <w:tcW w:w="2228" w:type="dxa"/>
            <w:shd w:val="clear" w:color="auto" w:fill="FDE9D9" w:themeFill="accent6" w:themeFillTint="33"/>
          </w:tcPr>
          <w:p w:rsidR="00C323A4" w:rsidRDefault="00C323A4" w:rsidP="00F8009A">
            <w:r>
              <w:t>04.04.2023. године</w:t>
            </w:r>
          </w:p>
        </w:tc>
        <w:tc>
          <w:tcPr>
            <w:tcW w:w="7348" w:type="dxa"/>
          </w:tcPr>
          <w:p w:rsidR="00C323A4" w:rsidRPr="000310E6" w:rsidRDefault="00C323A4" w:rsidP="00895FED">
            <w:pPr>
              <w:pStyle w:val="ListParagraph"/>
              <w:numPr>
                <w:ilvl w:val="0"/>
                <w:numId w:val="4"/>
              </w:numPr>
            </w:pPr>
            <w:r w:rsidRPr="000310E6">
              <w:rPr>
                <w:rFonts w:eastAsia="Calibri"/>
              </w:rPr>
              <w:t xml:space="preserve">Реализација образовно-васпитних садржаја у трећем класификационом </w:t>
            </w:r>
            <w:r>
              <w:rPr>
                <w:rFonts w:eastAsia="Calibri"/>
              </w:rPr>
              <w:t>периоду (плана наставе и учења)</w:t>
            </w:r>
          </w:p>
          <w:p w:rsidR="00C323A4" w:rsidRPr="000310E6" w:rsidRDefault="00C323A4" w:rsidP="00895FED">
            <w:pPr>
              <w:pStyle w:val="ListParagraph"/>
              <w:numPr>
                <w:ilvl w:val="0"/>
                <w:numId w:val="4"/>
              </w:numPr>
            </w:pPr>
            <w:r w:rsidRPr="000310E6">
              <w:rPr>
                <w:rFonts w:eastAsia="Calibri"/>
              </w:rPr>
              <w:t>Анализа остварених резултата у трећем класификационом период</w:t>
            </w:r>
            <w:r>
              <w:rPr>
                <w:rFonts w:eastAsia="Calibri"/>
              </w:rPr>
              <w:t>у (утврђивање негативних оцена) и план мера унапређивања</w:t>
            </w:r>
          </w:p>
          <w:p w:rsidR="00C323A4" w:rsidRPr="000310E6" w:rsidRDefault="00C323A4" w:rsidP="00895FED">
            <w:pPr>
              <w:pStyle w:val="ListParagraph"/>
              <w:numPr>
                <w:ilvl w:val="0"/>
                <w:numId w:val="4"/>
              </w:numPr>
            </w:pPr>
            <w:r w:rsidRPr="000310E6">
              <w:rPr>
                <w:rFonts w:eastAsia="Calibri"/>
              </w:rPr>
              <w:t>Дисцип</w:t>
            </w:r>
            <w:r>
              <w:rPr>
                <w:rFonts w:eastAsia="Calibri"/>
              </w:rPr>
              <w:t>лина ученика- превенција насиља</w:t>
            </w:r>
          </w:p>
          <w:p w:rsidR="00C323A4" w:rsidRPr="00351AAE" w:rsidRDefault="00C323A4" w:rsidP="00895FED">
            <w:pPr>
              <w:pStyle w:val="ListParagraph"/>
              <w:numPr>
                <w:ilvl w:val="0"/>
                <w:numId w:val="4"/>
              </w:numPr>
            </w:pPr>
            <w:r w:rsidRPr="000310E6">
              <w:rPr>
                <w:rFonts w:eastAsia="Calibri"/>
              </w:rPr>
              <w:t>П</w:t>
            </w:r>
            <w:r>
              <w:rPr>
                <w:rFonts w:eastAsia="Calibri"/>
              </w:rPr>
              <w:t>робни завршни испит и припремна настава за ученике о</w:t>
            </w:r>
            <w:r w:rsidRPr="000310E6">
              <w:rPr>
                <w:rFonts w:eastAsia="Calibri"/>
              </w:rPr>
              <w:t>смог разреда</w:t>
            </w:r>
          </w:p>
          <w:p w:rsidR="00C323A4" w:rsidRPr="000310E6" w:rsidRDefault="00C323A4" w:rsidP="00895FED">
            <w:pPr>
              <w:pStyle w:val="ListParagraph"/>
              <w:numPr>
                <w:ilvl w:val="0"/>
                <w:numId w:val="4"/>
              </w:numPr>
            </w:pPr>
            <w:r>
              <w:t>Анализа реализације планираних активности у оквиру превенције употреба дрога код ученика</w:t>
            </w:r>
          </w:p>
          <w:p w:rsidR="00C323A4" w:rsidRPr="000310E6" w:rsidRDefault="00C323A4" w:rsidP="00895FED">
            <w:pPr>
              <w:pStyle w:val="ListParagraph"/>
              <w:numPr>
                <w:ilvl w:val="0"/>
                <w:numId w:val="4"/>
              </w:numPr>
            </w:pPr>
            <w:r w:rsidRPr="000310E6">
              <w:rPr>
                <w:rFonts w:eastAsia="Calibri"/>
              </w:rPr>
              <w:t>А</w:t>
            </w:r>
            <w:r>
              <w:rPr>
                <w:rFonts w:eastAsia="Calibri"/>
              </w:rPr>
              <w:t>нализа рад тимова, већа, актива</w:t>
            </w:r>
          </w:p>
          <w:p w:rsidR="00C323A4" w:rsidRPr="00351AAE" w:rsidRDefault="00C323A4" w:rsidP="00895FED">
            <w:pPr>
              <w:pStyle w:val="ListParagraph"/>
              <w:numPr>
                <w:ilvl w:val="0"/>
                <w:numId w:val="4"/>
              </w:numPr>
              <w:rPr>
                <w:rFonts w:eastAsia="Calibri"/>
              </w:rPr>
            </w:pPr>
            <w:r w:rsidRPr="00351AAE">
              <w:rPr>
                <w:rFonts w:eastAsia="Calibri"/>
              </w:rPr>
              <w:t xml:space="preserve">Доношење одлуке о избору уџбеника за </w:t>
            </w:r>
            <w:r>
              <w:rPr>
                <w:rFonts w:eastAsia="Calibri"/>
              </w:rPr>
              <w:t>школску 2023/2024. годину</w:t>
            </w:r>
          </w:p>
          <w:p w:rsidR="00C323A4" w:rsidRPr="000310E6" w:rsidRDefault="00C323A4" w:rsidP="00895FED">
            <w:pPr>
              <w:pStyle w:val="ListParagraph"/>
              <w:numPr>
                <w:ilvl w:val="0"/>
                <w:numId w:val="4"/>
              </w:numPr>
            </w:pPr>
            <w:r w:rsidRPr="000310E6">
              <w:rPr>
                <w:rFonts w:eastAsia="Calibri"/>
              </w:rPr>
              <w:t>Стручно усавршавање наставника</w:t>
            </w:r>
            <w:r>
              <w:t xml:space="preserve"> и стручних сарадника</w:t>
            </w:r>
            <w:r w:rsidRPr="00351AAE">
              <w:rPr>
                <w:rFonts w:eastAsia="Calibri"/>
              </w:rPr>
              <w:t xml:space="preserve"> </w:t>
            </w:r>
          </w:p>
          <w:p w:rsidR="00C323A4" w:rsidRPr="000310E6" w:rsidRDefault="00C323A4" w:rsidP="00895FED">
            <w:pPr>
              <w:pStyle w:val="ListParagraph"/>
              <w:numPr>
                <w:ilvl w:val="0"/>
                <w:numId w:val="4"/>
              </w:numPr>
            </w:pPr>
            <w:r>
              <w:t>Разматрање правилника о похваљивању и награђивању ученика</w:t>
            </w:r>
          </w:p>
          <w:p w:rsidR="00C323A4" w:rsidRPr="008C4844" w:rsidRDefault="00C323A4" w:rsidP="00895FED">
            <w:pPr>
              <w:pStyle w:val="ListParagraph"/>
              <w:numPr>
                <w:ilvl w:val="0"/>
                <w:numId w:val="4"/>
              </w:numPr>
            </w:pPr>
            <w:r>
              <w:rPr>
                <w:bCs/>
              </w:rPr>
              <w:t>Израда Развојног плана установе</w:t>
            </w:r>
          </w:p>
        </w:tc>
      </w:tr>
      <w:tr w:rsidR="00C323A4" w:rsidTr="00F8009A">
        <w:trPr>
          <w:jc w:val="center"/>
        </w:trPr>
        <w:tc>
          <w:tcPr>
            <w:tcW w:w="2228" w:type="dxa"/>
            <w:shd w:val="clear" w:color="auto" w:fill="FDE9D9" w:themeFill="accent6" w:themeFillTint="33"/>
          </w:tcPr>
          <w:p w:rsidR="00C323A4" w:rsidRDefault="00C323A4" w:rsidP="00F8009A">
            <w:r>
              <w:t>24.05.2023. године</w:t>
            </w:r>
          </w:p>
        </w:tc>
        <w:tc>
          <w:tcPr>
            <w:tcW w:w="7348" w:type="dxa"/>
          </w:tcPr>
          <w:p w:rsidR="00C323A4" w:rsidRPr="00FD4F77" w:rsidRDefault="00C323A4" w:rsidP="00895FED">
            <w:pPr>
              <w:pStyle w:val="NoSpacing"/>
              <w:numPr>
                <w:ilvl w:val="0"/>
                <w:numId w:val="24"/>
              </w:numPr>
              <w:tabs>
                <w:tab w:val="left" w:pos="4114"/>
              </w:tabs>
            </w:pPr>
            <w:r>
              <w:t>Разматрање Извештаја о извођењу екскурзије</w:t>
            </w:r>
          </w:p>
          <w:p w:rsidR="00C323A4" w:rsidRPr="00243974" w:rsidRDefault="00C323A4" w:rsidP="00895FED">
            <w:pPr>
              <w:pStyle w:val="NoSpacing"/>
              <w:numPr>
                <w:ilvl w:val="0"/>
                <w:numId w:val="24"/>
              </w:numPr>
              <w:tabs>
                <w:tab w:val="left" w:pos="4114"/>
              </w:tabs>
            </w:pPr>
            <w:r>
              <w:t>Разматрање Развојног плана установе</w:t>
            </w:r>
          </w:p>
          <w:p w:rsidR="00C323A4" w:rsidRPr="00243974" w:rsidRDefault="00C323A4" w:rsidP="00895FED">
            <w:pPr>
              <w:pStyle w:val="NoSpacing"/>
              <w:numPr>
                <w:ilvl w:val="0"/>
                <w:numId w:val="24"/>
              </w:numPr>
              <w:tabs>
                <w:tab w:val="left" w:pos="4114"/>
              </w:tabs>
            </w:pPr>
            <w:r>
              <w:t>Разматрање Правилника о испитима у ОШ "Жарко Зрењанин" Велико Лаоле</w:t>
            </w:r>
          </w:p>
          <w:p w:rsidR="00C323A4" w:rsidRDefault="00C323A4" w:rsidP="00895FED">
            <w:pPr>
              <w:pStyle w:val="NoSpacing"/>
              <w:numPr>
                <w:ilvl w:val="0"/>
                <w:numId w:val="24"/>
              </w:numPr>
              <w:tabs>
                <w:tab w:val="left" w:pos="4114"/>
              </w:tabs>
            </w:pPr>
            <w:r>
              <w:t>Информисање о могућностима које пружа Национална платформа "Чувам те"</w:t>
            </w:r>
          </w:p>
          <w:p w:rsidR="00C323A4" w:rsidRPr="00351AAE" w:rsidRDefault="00C323A4" w:rsidP="00895FED">
            <w:pPr>
              <w:pStyle w:val="NoSpacing"/>
              <w:numPr>
                <w:ilvl w:val="0"/>
                <w:numId w:val="24"/>
              </w:numPr>
              <w:tabs>
                <w:tab w:val="left" w:pos="4114"/>
              </w:tabs>
            </w:pPr>
            <w:r>
              <w:t>Анкетирање ученика за изборне програме и слободне наставне активности</w:t>
            </w:r>
          </w:p>
        </w:tc>
      </w:tr>
      <w:tr w:rsidR="00C323A4" w:rsidTr="00F8009A">
        <w:trPr>
          <w:jc w:val="center"/>
        </w:trPr>
        <w:tc>
          <w:tcPr>
            <w:tcW w:w="2228" w:type="dxa"/>
            <w:shd w:val="clear" w:color="auto" w:fill="FDE9D9" w:themeFill="accent6" w:themeFillTint="33"/>
          </w:tcPr>
          <w:p w:rsidR="00C323A4" w:rsidRDefault="00C323A4" w:rsidP="00F8009A">
            <w:r>
              <w:t>06.06.2023. године</w:t>
            </w:r>
          </w:p>
        </w:tc>
        <w:tc>
          <w:tcPr>
            <w:tcW w:w="7348" w:type="dxa"/>
          </w:tcPr>
          <w:p w:rsidR="00C323A4" w:rsidRPr="00377973" w:rsidRDefault="00C323A4" w:rsidP="00895FED">
            <w:pPr>
              <w:pStyle w:val="ListParagraph"/>
              <w:numPr>
                <w:ilvl w:val="0"/>
                <w:numId w:val="5"/>
              </w:numPr>
            </w:pPr>
            <w:r w:rsidRPr="00377973">
              <w:rPr>
                <w:rFonts w:eastAsia="Calibri"/>
              </w:rPr>
              <w:t>Реализација образовно-васпитних садржаја</w:t>
            </w:r>
            <w:r>
              <w:rPr>
                <w:rFonts w:eastAsia="Calibri"/>
              </w:rPr>
              <w:t xml:space="preserve"> </w:t>
            </w:r>
            <w:r w:rsidRPr="00377973">
              <w:rPr>
                <w:rFonts w:eastAsia="Calibri"/>
              </w:rPr>
              <w:t>(плана наставе и учења)</w:t>
            </w:r>
            <w:r>
              <w:rPr>
                <w:rFonts w:eastAsia="Calibri"/>
              </w:rPr>
              <w:t xml:space="preserve"> у осмом разреду на крају наставне 2022/2023 године</w:t>
            </w:r>
          </w:p>
          <w:p w:rsidR="00C323A4" w:rsidRPr="00351AAE" w:rsidRDefault="00C323A4" w:rsidP="00895FED">
            <w:pPr>
              <w:pStyle w:val="ListParagraph"/>
              <w:numPr>
                <w:ilvl w:val="0"/>
                <w:numId w:val="5"/>
              </w:numPr>
            </w:pPr>
            <w:r w:rsidRPr="00377973">
              <w:rPr>
                <w:rFonts w:eastAsia="Calibri"/>
              </w:rPr>
              <w:t xml:space="preserve">Анализа </w:t>
            </w:r>
            <w:r>
              <w:rPr>
                <w:rFonts w:eastAsia="Calibri"/>
              </w:rPr>
              <w:t>успеха и дисциплине ученика осмог разреда на крају наставне 2022/2023. године</w:t>
            </w:r>
          </w:p>
          <w:p w:rsidR="00C323A4" w:rsidRPr="00351AAE" w:rsidRDefault="00C323A4" w:rsidP="00895FED">
            <w:pPr>
              <w:pStyle w:val="ListParagraph"/>
              <w:numPr>
                <w:ilvl w:val="0"/>
                <w:numId w:val="5"/>
              </w:numPr>
            </w:pPr>
            <w:r w:rsidRPr="00351AAE">
              <w:rPr>
                <w:rFonts w:eastAsia="Calibri"/>
              </w:rPr>
              <w:t xml:space="preserve">Одлука о похваљивању и награђивању ученика осмог разреда за одличан успех, примерно владање и уредно похађање </w:t>
            </w:r>
            <w:r w:rsidRPr="00351AAE">
              <w:rPr>
                <w:rFonts w:eastAsia="Calibri"/>
              </w:rPr>
              <w:lastRenderedPageBreak/>
              <w:t>наставе</w:t>
            </w:r>
          </w:p>
          <w:p w:rsidR="00C323A4" w:rsidRPr="00351AAE" w:rsidRDefault="00C323A4" w:rsidP="00895FED">
            <w:pPr>
              <w:pStyle w:val="ListParagraph"/>
              <w:numPr>
                <w:ilvl w:val="0"/>
                <w:numId w:val="5"/>
              </w:numPr>
            </w:pPr>
            <w:r w:rsidRPr="00351AAE">
              <w:rPr>
                <w:rFonts w:eastAsia="Calibri"/>
              </w:rPr>
              <w:t>Одлука о похваљивању и награђивању ученика који су освојили једно од прва три места на такмичењима/смотрама у орг</w:t>
            </w:r>
            <w:r>
              <w:rPr>
                <w:rFonts w:eastAsia="Calibri"/>
              </w:rPr>
              <w:t>анизацији Министарства просвете</w:t>
            </w:r>
          </w:p>
          <w:p w:rsidR="00C323A4" w:rsidRPr="00351AAE" w:rsidRDefault="00C323A4" w:rsidP="00895FED">
            <w:pPr>
              <w:pStyle w:val="ListParagraph"/>
              <w:numPr>
                <w:ilvl w:val="0"/>
                <w:numId w:val="5"/>
              </w:numPr>
            </w:pPr>
            <w:r w:rsidRPr="00351AAE">
              <w:rPr>
                <w:rFonts w:eastAsia="Calibri"/>
              </w:rPr>
              <w:t>Одлука о дод</w:t>
            </w:r>
            <w:r>
              <w:rPr>
                <w:rFonts w:eastAsia="Calibri"/>
              </w:rPr>
              <w:t>ели дипломе "Доситеј Обрадовић"</w:t>
            </w:r>
          </w:p>
          <w:p w:rsidR="00C323A4" w:rsidRPr="00351AAE" w:rsidRDefault="00C323A4" w:rsidP="00895FED">
            <w:pPr>
              <w:pStyle w:val="ListParagraph"/>
              <w:numPr>
                <w:ilvl w:val="0"/>
                <w:numId w:val="5"/>
              </w:numPr>
            </w:pPr>
            <w:r w:rsidRPr="00351AAE">
              <w:rPr>
                <w:rFonts w:eastAsia="Calibri"/>
              </w:rPr>
              <w:t>Одлука о додели дипломе "Вук Караџић" и награди</w:t>
            </w:r>
          </w:p>
          <w:p w:rsidR="00C323A4" w:rsidRPr="00351AAE" w:rsidRDefault="00C323A4" w:rsidP="00895FED">
            <w:pPr>
              <w:pStyle w:val="ListParagraph"/>
              <w:numPr>
                <w:ilvl w:val="0"/>
                <w:numId w:val="5"/>
              </w:numPr>
            </w:pPr>
            <w:r w:rsidRPr="00351AAE">
              <w:rPr>
                <w:rFonts w:eastAsia="Calibri"/>
              </w:rPr>
              <w:t>Одлука o додели похвале "Ученик генерације" и награди</w:t>
            </w:r>
          </w:p>
          <w:p w:rsidR="00C323A4" w:rsidRPr="00351AAE" w:rsidRDefault="00C323A4" w:rsidP="00895FED">
            <w:pPr>
              <w:pStyle w:val="ListParagraph"/>
              <w:numPr>
                <w:ilvl w:val="0"/>
                <w:numId w:val="5"/>
              </w:numPr>
            </w:pPr>
            <w:r w:rsidRPr="00351AAE">
              <w:rPr>
                <w:rFonts w:eastAsia="Calibri"/>
              </w:rPr>
              <w:t>Анкетирање ученика за "Матерњи језик/говор са елементима националне културе"</w:t>
            </w:r>
          </w:p>
          <w:p w:rsidR="00C323A4" w:rsidRPr="008C4844" w:rsidRDefault="00C323A4" w:rsidP="00895FED">
            <w:pPr>
              <w:pStyle w:val="ListParagraph"/>
              <w:numPr>
                <w:ilvl w:val="0"/>
                <w:numId w:val="5"/>
              </w:numPr>
            </w:pPr>
            <w:r w:rsidRPr="00351AAE">
              <w:rPr>
                <w:rFonts w:eastAsia="Calibri"/>
              </w:rPr>
              <w:t>Динамика рада од 7. до 20. јуна 2023. године</w:t>
            </w:r>
          </w:p>
        </w:tc>
      </w:tr>
      <w:tr w:rsidR="00C323A4" w:rsidTr="00F8009A">
        <w:trPr>
          <w:jc w:val="center"/>
        </w:trPr>
        <w:tc>
          <w:tcPr>
            <w:tcW w:w="2228" w:type="dxa"/>
            <w:shd w:val="clear" w:color="auto" w:fill="FDE9D9" w:themeFill="accent6" w:themeFillTint="33"/>
          </w:tcPr>
          <w:p w:rsidR="00C323A4" w:rsidRDefault="00C323A4" w:rsidP="00F8009A">
            <w:r>
              <w:lastRenderedPageBreak/>
              <w:t>16.06.2023. године</w:t>
            </w:r>
          </w:p>
        </w:tc>
        <w:tc>
          <w:tcPr>
            <w:tcW w:w="7348" w:type="dxa"/>
          </w:tcPr>
          <w:p w:rsidR="00C323A4" w:rsidRPr="00351AAE" w:rsidRDefault="00C323A4" w:rsidP="00895FED">
            <w:pPr>
              <w:pStyle w:val="ListParagraph"/>
              <w:numPr>
                <w:ilvl w:val="0"/>
                <w:numId w:val="25"/>
              </w:numPr>
            </w:pPr>
            <w:r w:rsidRPr="00377973">
              <w:rPr>
                <w:rFonts w:eastAsia="Calibri"/>
              </w:rPr>
              <w:t xml:space="preserve">Анализа </w:t>
            </w:r>
            <w:r>
              <w:rPr>
                <w:rFonts w:eastAsia="Calibri"/>
              </w:rPr>
              <w:t>успеха и дисциплине ученика осмог разреда на крају наставне 2022/2023. године</w:t>
            </w:r>
          </w:p>
          <w:p w:rsidR="00C323A4" w:rsidRPr="00377973" w:rsidRDefault="00C323A4" w:rsidP="00895FED">
            <w:pPr>
              <w:pStyle w:val="ListParagraph"/>
              <w:numPr>
                <w:ilvl w:val="0"/>
                <w:numId w:val="25"/>
              </w:numPr>
              <w:rPr>
                <w:rFonts w:eastAsia="Calibri"/>
              </w:rPr>
            </w:pPr>
            <w:r>
              <w:rPr>
                <w:rFonts w:eastAsia="Calibri"/>
              </w:rPr>
              <w:t>Разматрање Анекса Школског програма</w:t>
            </w:r>
          </w:p>
        </w:tc>
      </w:tr>
      <w:tr w:rsidR="00C323A4" w:rsidTr="00F8009A">
        <w:trPr>
          <w:jc w:val="center"/>
        </w:trPr>
        <w:tc>
          <w:tcPr>
            <w:tcW w:w="2228" w:type="dxa"/>
            <w:shd w:val="clear" w:color="auto" w:fill="FDE9D9" w:themeFill="accent6" w:themeFillTint="33"/>
          </w:tcPr>
          <w:p w:rsidR="00C323A4" w:rsidRDefault="00C323A4" w:rsidP="00F8009A">
            <w:r>
              <w:t>26.06.2023. године</w:t>
            </w:r>
          </w:p>
        </w:tc>
        <w:tc>
          <w:tcPr>
            <w:tcW w:w="7348" w:type="dxa"/>
          </w:tcPr>
          <w:p w:rsidR="00C323A4" w:rsidRPr="008C4844" w:rsidRDefault="00C323A4" w:rsidP="00895FED">
            <w:pPr>
              <w:pStyle w:val="ListParagraph"/>
              <w:numPr>
                <w:ilvl w:val="0"/>
                <w:numId w:val="6"/>
              </w:numPr>
            </w:pPr>
            <w:r w:rsidRPr="008C4844">
              <w:rPr>
                <w:rFonts w:eastAsia="Calibri"/>
              </w:rPr>
              <w:t>Реализација образовно-васпитних садржаја (плана наставе</w:t>
            </w:r>
            <w:r>
              <w:rPr>
                <w:rFonts w:eastAsia="Calibri"/>
              </w:rPr>
              <w:t xml:space="preserve"> и учења) на крају наставне 2022</w:t>
            </w:r>
            <w:r w:rsidRPr="008C4844">
              <w:rPr>
                <w:rFonts w:eastAsia="Calibri"/>
              </w:rPr>
              <w:t>/</w:t>
            </w:r>
            <w:r>
              <w:rPr>
                <w:rFonts w:eastAsia="Calibri"/>
              </w:rPr>
              <w:t>2023</w:t>
            </w:r>
            <w:r w:rsidRPr="008C4844">
              <w:rPr>
                <w:rFonts w:eastAsia="Calibri"/>
              </w:rPr>
              <w:t xml:space="preserve">. </w:t>
            </w:r>
            <w:r>
              <w:rPr>
                <w:rFonts w:eastAsia="Calibri"/>
              </w:rPr>
              <w:t>године</w:t>
            </w:r>
          </w:p>
          <w:p w:rsidR="00C323A4" w:rsidRPr="008C4844" w:rsidRDefault="00C323A4" w:rsidP="00895FED">
            <w:pPr>
              <w:pStyle w:val="ListParagraph"/>
              <w:numPr>
                <w:ilvl w:val="0"/>
                <w:numId w:val="6"/>
              </w:numPr>
            </w:pPr>
            <w:r w:rsidRPr="008C4844">
              <w:rPr>
                <w:rFonts w:eastAsia="Calibri"/>
              </w:rPr>
              <w:t>Анализа успеха и дисциплин</w:t>
            </w:r>
            <w:r>
              <w:rPr>
                <w:rFonts w:eastAsia="Calibri"/>
              </w:rPr>
              <w:t>е ученика на крају наставне 2022</w:t>
            </w:r>
            <w:r w:rsidRPr="008C4844">
              <w:rPr>
                <w:rFonts w:eastAsia="Calibri"/>
              </w:rPr>
              <w:t>/</w:t>
            </w:r>
            <w:r>
              <w:rPr>
                <w:rFonts w:eastAsia="Calibri"/>
              </w:rPr>
              <w:t>2023. године</w:t>
            </w:r>
          </w:p>
          <w:p w:rsidR="00C323A4" w:rsidRPr="0014312F" w:rsidRDefault="00C323A4" w:rsidP="00895FED">
            <w:pPr>
              <w:pStyle w:val="ListParagraph"/>
              <w:numPr>
                <w:ilvl w:val="0"/>
                <w:numId w:val="6"/>
              </w:numPr>
            </w:pPr>
            <w:r w:rsidRPr="008C4844">
              <w:rPr>
                <w:rFonts w:eastAsia="Calibri"/>
              </w:rPr>
              <w:t>Разматрање учешћа ученика на такм</w:t>
            </w:r>
            <w:r>
              <w:rPr>
                <w:rFonts w:eastAsia="Calibri"/>
              </w:rPr>
              <w:t>ичењима и постигнутих резултата</w:t>
            </w:r>
          </w:p>
          <w:p w:rsidR="00C323A4" w:rsidRPr="0014312F" w:rsidRDefault="00C323A4" w:rsidP="00895FED">
            <w:pPr>
              <w:pStyle w:val="ListParagraph"/>
              <w:numPr>
                <w:ilvl w:val="0"/>
                <w:numId w:val="6"/>
              </w:numPr>
            </w:pPr>
            <w:r w:rsidRPr="0014312F">
              <w:rPr>
                <w:rFonts w:eastAsia="Calibri"/>
              </w:rPr>
              <w:t>Одлука о похваљивању и награђивању ученика</w:t>
            </w:r>
            <w:r>
              <w:rPr>
                <w:rFonts w:eastAsia="Calibri"/>
              </w:rPr>
              <w:t xml:space="preserve"> </w:t>
            </w:r>
            <w:r w:rsidRPr="0014312F">
              <w:rPr>
                <w:rFonts w:eastAsia="Calibri"/>
              </w:rPr>
              <w:t>за одличан успех, примерно владање и уредно похађање наставе</w:t>
            </w:r>
          </w:p>
          <w:p w:rsidR="00C323A4" w:rsidRPr="00351AAE" w:rsidRDefault="00C323A4" w:rsidP="00895FED">
            <w:pPr>
              <w:pStyle w:val="ListParagraph"/>
              <w:numPr>
                <w:ilvl w:val="0"/>
                <w:numId w:val="6"/>
              </w:numPr>
            </w:pPr>
            <w:r w:rsidRPr="0014312F">
              <w:rPr>
                <w:rFonts w:eastAsia="Calibri"/>
              </w:rPr>
              <w:t>Одлука о похваљивању и награђивању ученика који су освојили једно од прва три места на такмичењима/смотрама у организацији Министарства просвете</w:t>
            </w:r>
          </w:p>
          <w:p w:rsidR="00C323A4" w:rsidRPr="008C4844" w:rsidRDefault="00C323A4" w:rsidP="00895FED">
            <w:pPr>
              <w:pStyle w:val="ListParagraph"/>
              <w:numPr>
                <w:ilvl w:val="0"/>
                <w:numId w:val="6"/>
              </w:numPr>
            </w:pPr>
            <w:r w:rsidRPr="008C4844">
              <w:t>Разматрање Извештаја Тима за заштиту од дискриминације, нас</w:t>
            </w:r>
            <w:r>
              <w:t>иља, злостављања и занемаривања</w:t>
            </w:r>
          </w:p>
          <w:p w:rsidR="00C323A4" w:rsidRPr="0014312F" w:rsidRDefault="00C323A4" w:rsidP="00895FED">
            <w:pPr>
              <w:pStyle w:val="ListParagraph"/>
              <w:numPr>
                <w:ilvl w:val="0"/>
                <w:numId w:val="6"/>
              </w:numPr>
            </w:pPr>
            <w:r w:rsidRPr="008C4844">
              <w:rPr>
                <w:rFonts w:eastAsia="Calibri"/>
              </w:rPr>
              <w:t xml:space="preserve">Разматрање Извештаја о стручном усавршавању </w:t>
            </w:r>
          </w:p>
          <w:p w:rsidR="00C323A4" w:rsidRPr="008C4844" w:rsidRDefault="00C323A4" w:rsidP="00895FED">
            <w:pPr>
              <w:pStyle w:val="ListParagraph"/>
              <w:numPr>
                <w:ilvl w:val="0"/>
                <w:numId w:val="6"/>
              </w:numPr>
            </w:pPr>
            <w:r>
              <w:t>Упознавање са Правилником о календару образовно-васпитног рада основне школе за школску 2023/2024. годину</w:t>
            </w:r>
          </w:p>
        </w:tc>
      </w:tr>
      <w:tr w:rsidR="00C323A4" w:rsidTr="00F8009A">
        <w:trPr>
          <w:jc w:val="center"/>
        </w:trPr>
        <w:tc>
          <w:tcPr>
            <w:tcW w:w="2228" w:type="dxa"/>
            <w:shd w:val="clear" w:color="auto" w:fill="FDE9D9" w:themeFill="accent6" w:themeFillTint="33"/>
          </w:tcPr>
          <w:p w:rsidR="00C323A4" w:rsidRDefault="00C323A4" w:rsidP="00F8009A">
            <w:r>
              <w:t>04.07.2023. године</w:t>
            </w:r>
          </w:p>
        </w:tc>
        <w:tc>
          <w:tcPr>
            <w:tcW w:w="7348" w:type="dxa"/>
          </w:tcPr>
          <w:p w:rsidR="00C323A4" w:rsidRPr="0014312F" w:rsidRDefault="00C323A4" w:rsidP="00895FED">
            <w:pPr>
              <w:pStyle w:val="ListParagraph"/>
              <w:numPr>
                <w:ilvl w:val="0"/>
                <w:numId w:val="26"/>
              </w:numPr>
            </w:pPr>
            <w:r w:rsidRPr="0014312F">
              <w:rPr>
                <w:rFonts w:eastAsia="Calibri"/>
              </w:rPr>
              <w:t>Разматрање Извештаја о само</w:t>
            </w:r>
            <w:r>
              <w:rPr>
                <w:rFonts w:eastAsia="Calibri"/>
              </w:rPr>
              <w:t>вредновању рада школе и Акционих планова</w:t>
            </w:r>
          </w:p>
          <w:p w:rsidR="00C323A4" w:rsidRPr="0014312F" w:rsidRDefault="00C323A4" w:rsidP="00895FED">
            <w:pPr>
              <w:pStyle w:val="ListParagraph"/>
              <w:numPr>
                <w:ilvl w:val="0"/>
                <w:numId w:val="26"/>
              </w:numPr>
            </w:pPr>
            <w:r w:rsidRPr="008C4844">
              <w:t>Разматрање Извештаја</w:t>
            </w:r>
            <w:r>
              <w:t xml:space="preserve"> стручних већа, актива и тимова</w:t>
            </w:r>
          </w:p>
          <w:p w:rsidR="00C323A4" w:rsidRPr="0014312F" w:rsidRDefault="00C323A4" w:rsidP="00895FED">
            <w:pPr>
              <w:pStyle w:val="ListParagraph"/>
              <w:numPr>
                <w:ilvl w:val="0"/>
                <w:numId w:val="26"/>
              </w:numPr>
            </w:pPr>
            <w:r>
              <w:t>Анализа резултата реализованих школских пројеката</w:t>
            </w:r>
          </w:p>
          <w:p w:rsidR="00C323A4" w:rsidRPr="0014312F" w:rsidRDefault="00C323A4" w:rsidP="00895FED">
            <w:pPr>
              <w:pStyle w:val="ListParagraph"/>
              <w:numPr>
                <w:ilvl w:val="0"/>
                <w:numId w:val="26"/>
              </w:numPr>
            </w:pPr>
            <w:r>
              <w:t>Активности у оквиру пројекта "Учимо сви заједно"</w:t>
            </w:r>
          </w:p>
          <w:p w:rsidR="00C323A4" w:rsidRPr="008C4844" w:rsidRDefault="00C323A4" w:rsidP="00895FED">
            <w:pPr>
              <w:pStyle w:val="ListParagraph"/>
              <w:numPr>
                <w:ilvl w:val="0"/>
                <w:numId w:val="26"/>
              </w:numPr>
            </w:pPr>
            <w:r>
              <w:t>Очекивано бројно стање ученика за школску 2023/2024. годину</w:t>
            </w:r>
          </w:p>
        </w:tc>
      </w:tr>
      <w:tr w:rsidR="00C323A4" w:rsidTr="00F8009A">
        <w:trPr>
          <w:jc w:val="center"/>
        </w:trPr>
        <w:tc>
          <w:tcPr>
            <w:tcW w:w="2228" w:type="dxa"/>
            <w:shd w:val="clear" w:color="auto" w:fill="FDE9D9" w:themeFill="accent6" w:themeFillTint="33"/>
          </w:tcPr>
          <w:p w:rsidR="00C323A4" w:rsidRPr="00736E96" w:rsidRDefault="00C323A4" w:rsidP="00F8009A">
            <w:r w:rsidRPr="00736E96">
              <w:t>22.08.2023. године</w:t>
            </w:r>
          </w:p>
        </w:tc>
        <w:tc>
          <w:tcPr>
            <w:tcW w:w="7348" w:type="dxa"/>
          </w:tcPr>
          <w:p w:rsidR="00C323A4" w:rsidRPr="00736E96" w:rsidRDefault="00C323A4" w:rsidP="00895FED">
            <w:pPr>
              <w:pStyle w:val="ListParagraph"/>
              <w:numPr>
                <w:ilvl w:val="0"/>
                <w:numId w:val="7"/>
              </w:numPr>
            </w:pPr>
            <w:r w:rsidRPr="00736E96">
              <w:t>Утврђивање броја одељења и броја ученика за школску 2023/2024</w:t>
            </w:r>
            <w:r>
              <w:t>. годину</w:t>
            </w:r>
          </w:p>
          <w:p w:rsidR="00C323A4" w:rsidRPr="00736E96" w:rsidRDefault="00C323A4" w:rsidP="00895FED">
            <w:pPr>
              <w:pStyle w:val="ListParagraph"/>
              <w:numPr>
                <w:ilvl w:val="0"/>
                <w:numId w:val="7"/>
              </w:numPr>
            </w:pPr>
            <w:r w:rsidRPr="00736E96">
              <w:t xml:space="preserve">Подела предмета на наставнике и остала задужења </w:t>
            </w:r>
            <w:r>
              <w:t>наставника</w:t>
            </w:r>
          </w:p>
          <w:p w:rsidR="00C323A4" w:rsidRPr="00736E96" w:rsidRDefault="00C323A4" w:rsidP="00895FED">
            <w:pPr>
              <w:pStyle w:val="ListParagraph"/>
              <w:numPr>
                <w:ilvl w:val="0"/>
                <w:numId w:val="7"/>
              </w:numPr>
            </w:pPr>
            <w:r w:rsidRPr="00736E96">
              <w:t>Избор тимова и стручних већа (летопис,</w:t>
            </w:r>
            <w:r>
              <w:t xml:space="preserve"> сајт и фејсбук страница школе)</w:t>
            </w:r>
          </w:p>
          <w:p w:rsidR="00C323A4" w:rsidRPr="00736E96" w:rsidRDefault="00C323A4" w:rsidP="00895FED">
            <w:pPr>
              <w:pStyle w:val="ListParagraph"/>
              <w:numPr>
                <w:ilvl w:val="0"/>
                <w:numId w:val="7"/>
              </w:numPr>
            </w:pPr>
            <w:r w:rsidRPr="00736E96">
              <w:t xml:space="preserve">Именовање чланова Стручног актива </w:t>
            </w:r>
            <w:r>
              <w:t>развој школског програма</w:t>
            </w:r>
          </w:p>
          <w:p w:rsidR="00C323A4" w:rsidRPr="00736E96" w:rsidRDefault="00C323A4" w:rsidP="00895FED">
            <w:pPr>
              <w:pStyle w:val="ListParagraph"/>
              <w:numPr>
                <w:ilvl w:val="0"/>
                <w:numId w:val="7"/>
              </w:numPr>
            </w:pPr>
            <w:r w:rsidRPr="00736E96">
              <w:t>Предлагање стручних сарадника и наставника у Стру</w:t>
            </w:r>
            <w:r>
              <w:t>чни актив ра развојно планирање</w:t>
            </w:r>
          </w:p>
          <w:p w:rsidR="00C323A4" w:rsidRPr="00736E96" w:rsidRDefault="00C323A4" w:rsidP="00895FED">
            <w:pPr>
              <w:pStyle w:val="ListParagraph"/>
              <w:numPr>
                <w:ilvl w:val="0"/>
                <w:numId w:val="7"/>
              </w:numPr>
            </w:pPr>
            <w:r w:rsidRPr="00736E96">
              <w:t>Упознавање са Смерницама за организацију и реализацију образовно-васпитног рада у основној школи у школској 2023/2024. години</w:t>
            </w:r>
          </w:p>
        </w:tc>
      </w:tr>
      <w:tr w:rsidR="00C323A4" w:rsidTr="00F8009A">
        <w:trPr>
          <w:jc w:val="center"/>
        </w:trPr>
        <w:tc>
          <w:tcPr>
            <w:tcW w:w="2228" w:type="dxa"/>
            <w:shd w:val="clear" w:color="auto" w:fill="FDE9D9" w:themeFill="accent6" w:themeFillTint="33"/>
          </w:tcPr>
          <w:p w:rsidR="00C323A4" w:rsidRPr="007914C4" w:rsidRDefault="00C323A4" w:rsidP="00F8009A">
            <w:r w:rsidRPr="007914C4">
              <w:t>30.08.2023. године</w:t>
            </w:r>
          </w:p>
        </w:tc>
        <w:tc>
          <w:tcPr>
            <w:tcW w:w="7348" w:type="dxa"/>
          </w:tcPr>
          <w:p w:rsidR="00C323A4" w:rsidRPr="007914C4" w:rsidRDefault="00C323A4" w:rsidP="00895FED">
            <w:pPr>
              <w:pStyle w:val="ListParagraph"/>
              <w:numPr>
                <w:ilvl w:val="0"/>
                <w:numId w:val="8"/>
              </w:numPr>
            </w:pPr>
            <w:r w:rsidRPr="007914C4">
              <w:t>Разматрање и усвајање извештаја о успеху и дисциплини ученика на крају школске 2022/2023. године</w:t>
            </w:r>
          </w:p>
          <w:p w:rsidR="00C323A4" w:rsidRPr="007914C4" w:rsidRDefault="00C323A4" w:rsidP="00895FED">
            <w:pPr>
              <w:pStyle w:val="ListParagraph"/>
              <w:numPr>
                <w:ilvl w:val="0"/>
                <w:numId w:val="8"/>
              </w:numPr>
            </w:pPr>
            <w:r w:rsidRPr="007914C4">
              <w:lastRenderedPageBreak/>
              <w:t>Разматрање ритма радног дана</w:t>
            </w:r>
          </w:p>
          <w:p w:rsidR="00C323A4" w:rsidRPr="007914C4" w:rsidRDefault="00C323A4" w:rsidP="00895FED">
            <w:pPr>
              <w:pStyle w:val="ListParagraph"/>
              <w:numPr>
                <w:ilvl w:val="0"/>
                <w:numId w:val="8"/>
              </w:numPr>
            </w:pPr>
            <w:r w:rsidRPr="007914C4">
              <w:t>Разматрање распореда часова</w:t>
            </w:r>
          </w:p>
          <w:p w:rsidR="00C323A4" w:rsidRPr="007914C4" w:rsidRDefault="00C323A4" w:rsidP="00895FED">
            <w:pPr>
              <w:pStyle w:val="ListParagraph"/>
              <w:numPr>
                <w:ilvl w:val="0"/>
                <w:numId w:val="8"/>
              </w:numPr>
            </w:pPr>
            <w:r>
              <w:t>Oраганизација дежурства у школи</w:t>
            </w:r>
          </w:p>
          <w:p w:rsidR="00C323A4" w:rsidRPr="007914C4" w:rsidRDefault="00C323A4" w:rsidP="00895FED">
            <w:pPr>
              <w:pStyle w:val="ListParagraph"/>
              <w:numPr>
                <w:ilvl w:val="0"/>
                <w:numId w:val="8"/>
              </w:numPr>
            </w:pPr>
            <w:r w:rsidRPr="007914C4">
              <w:t>Разматрање термина отворених врата и отвореног дана</w:t>
            </w:r>
          </w:p>
          <w:p w:rsidR="00C323A4" w:rsidRPr="007914C4" w:rsidRDefault="00C323A4" w:rsidP="00895FED">
            <w:pPr>
              <w:pStyle w:val="ListParagraph"/>
              <w:numPr>
                <w:ilvl w:val="0"/>
                <w:numId w:val="8"/>
              </w:numPr>
            </w:pPr>
            <w:r w:rsidRPr="007914C4">
              <w:t>Израда плана стручног усавршавања запослених</w:t>
            </w:r>
          </w:p>
          <w:p w:rsidR="00C323A4" w:rsidRPr="007914C4" w:rsidRDefault="00C323A4" w:rsidP="00895FED">
            <w:pPr>
              <w:pStyle w:val="ListParagraph"/>
              <w:numPr>
                <w:ilvl w:val="0"/>
                <w:numId w:val="8"/>
              </w:numPr>
            </w:pPr>
            <w:r w:rsidRPr="007914C4">
              <w:t>Прослава Дана школе</w:t>
            </w:r>
          </w:p>
        </w:tc>
      </w:tr>
    </w:tbl>
    <w:p w:rsidR="00C323A4" w:rsidRDefault="00C323A4" w:rsidP="00C323A4"/>
    <w:p w:rsidR="00C323A4" w:rsidRPr="00C323A4" w:rsidRDefault="00C323A4" w:rsidP="00AD351D">
      <w:pPr>
        <w:jc w:val="both"/>
        <w:rPr>
          <w:color w:val="C00000"/>
        </w:rPr>
      </w:pPr>
    </w:p>
    <w:p w:rsidR="00C323A4" w:rsidRDefault="00C323A4" w:rsidP="00AD351D">
      <w:pPr>
        <w:jc w:val="both"/>
        <w:rPr>
          <w:color w:val="C00000"/>
        </w:rPr>
      </w:pPr>
    </w:p>
    <w:p w:rsidR="00C323A4" w:rsidRDefault="00C323A4" w:rsidP="00AD351D">
      <w:pPr>
        <w:jc w:val="both"/>
        <w:rPr>
          <w:color w:val="C00000"/>
        </w:rPr>
      </w:pPr>
    </w:p>
    <w:p w:rsidR="00C323A4" w:rsidRDefault="00C323A4" w:rsidP="00AD351D">
      <w:pPr>
        <w:jc w:val="both"/>
        <w:rPr>
          <w:color w:val="C00000"/>
        </w:rPr>
      </w:pPr>
    </w:p>
    <w:p w:rsidR="00C323A4" w:rsidRDefault="00C323A4" w:rsidP="00AD351D">
      <w:pPr>
        <w:jc w:val="both"/>
        <w:rPr>
          <w:color w:val="C00000"/>
        </w:rPr>
      </w:pPr>
    </w:p>
    <w:p w:rsidR="00C323A4" w:rsidRDefault="00C323A4" w:rsidP="00AD351D">
      <w:pPr>
        <w:jc w:val="both"/>
        <w:rPr>
          <w:color w:val="C00000"/>
        </w:rPr>
      </w:pPr>
    </w:p>
    <w:p w:rsidR="00C323A4" w:rsidRDefault="00C323A4" w:rsidP="00AD351D">
      <w:pPr>
        <w:jc w:val="both"/>
        <w:rPr>
          <w:color w:val="C00000"/>
        </w:rPr>
      </w:pPr>
    </w:p>
    <w:p w:rsidR="00C323A4" w:rsidRDefault="00C323A4" w:rsidP="00AD351D">
      <w:pPr>
        <w:jc w:val="both"/>
        <w:rPr>
          <w:color w:val="C00000"/>
        </w:rPr>
      </w:pPr>
    </w:p>
    <w:p w:rsidR="00C323A4" w:rsidRDefault="00C323A4" w:rsidP="00AD351D">
      <w:pPr>
        <w:jc w:val="both"/>
        <w:rPr>
          <w:color w:val="C00000"/>
        </w:rPr>
      </w:pPr>
    </w:p>
    <w:p w:rsidR="00C323A4" w:rsidRDefault="00C323A4" w:rsidP="00AD351D">
      <w:pPr>
        <w:jc w:val="both"/>
        <w:rPr>
          <w:color w:val="C00000"/>
        </w:rPr>
      </w:pPr>
    </w:p>
    <w:p w:rsidR="00C323A4" w:rsidRDefault="00C323A4" w:rsidP="00AD351D">
      <w:pPr>
        <w:jc w:val="both"/>
        <w:rPr>
          <w:color w:val="C00000"/>
        </w:rPr>
      </w:pPr>
    </w:p>
    <w:p w:rsidR="00C323A4" w:rsidRDefault="00C323A4" w:rsidP="00AD351D">
      <w:pPr>
        <w:jc w:val="both"/>
        <w:rPr>
          <w:color w:val="C00000"/>
        </w:rPr>
      </w:pPr>
    </w:p>
    <w:p w:rsidR="00C323A4" w:rsidRDefault="00C323A4" w:rsidP="00AD351D">
      <w:pPr>
        <w:jc w:val="both"/>
        <w:rPr>
          <w:color w:val="C00000"/>
        </w:rPr>
      </w:pPr>
    </w:p>
    <w:p w:rsidR="00C323A4" w:rsidRDefault="00C323A4" w:rsidP="00AD351D">
      <w:pPr>
        <w:jc w:val="both"/>
        <w:rPr>
          <w:color w:val="C00000"/>
        </w:rPr>
      </w:pPr>
    </w:p>
    <w:p w:rsidR="00C323A4" w:rsidRDefault="00C323A4" w:rsidP="00AD351D">
      <w:pPr>
        <w:jc w:val="both"/>
        <w:rPr>
          <w:color w:val="C00000"/>
        </w:rPr>
      </w:pPr>
    </w:p>
    <w:p w:rsidR="00C323A4" w:rsidRDefault="00C323A4" w:rsidP="00AD351D">
      <w:pPr>
        <w:jc w:val="both"/>
        <w:rPr>
          <w:color w:val="C00000"/>
        </w:rPr>
      </w:pPr>
    </w:p>
    <w:p w:rsidR="00C323A4" w:rsidRDefault="00C323A4" w:rsidP="00AD351D">
      <w:pPr>
        <w:jc w:val="both"/>
        <w:rPr>
          <w:color w:val="C00000"/>
        </w:rPr>
      </w:pPr>
    </w:p>
    <w:p w:rsidR="00C323A4" w:rsidRDefault="00C323A4" w:rsidP="00AD351D">
      <w:pPr>
        <w:jc w:val="both"/>
        <w:rPr>
          <w:color w:val="C00000"/>
        </w:rPr>
      </w:pPr>
    </w:p>
    <w:p w:rsidR="00C323A4" w:rsidRDefault="00C323A4" w:rsidP="00AD351D">
      <w:pPr>
        <w:jc w:val="both"/>
        <w:rPr>
          <w:color w:val="C00000"/>
        </w:rPr>
      </w:pPr>
    </w:p>
    <w:p w:rsidR="00C323A4" w:rsidRDefault="00C323A4" w:rsidP="00AD351D">
      <w:pPr>
        <w:jc w:val="both"/>
        <w:rPr>
          <w:color w:val="C00000"/>
        </w:rPr>
      </w:pPr>
    </w:p>
    <w:p w:rsidR="00C323A4" w:rsidRDefault="00C323A4" w:rsidP="00AD351D">
      <w:pPr>
        <w:jc w:val="both"/>
        <w:rPr>
          <w:color w:val="C00000"/>
        </w:rPr>
      </w:pPr>
    </w:p>
    <w:p w:rsidR="00C323A4" w:rsidRDefault="00C323A4" w:rsidP="00AD351D">
      <w:pPr>
        <w:jc w:val="both"/>
        <w:rPr>
          <w:color w:val="C00000"/>
        </w:rPr>
      </w:pPr>
    </w:p>
    <w:p w:rsidR="00C323A4" w:rsidRDefault="00C323A4" w:rsidP="00AD351D">
      <w:pPr>
        <w:jc w:val="both"/>
        <w:rPr>
          <w:color w:val="C00000"/>
        </w:rPr>
      </w:pPr>
    </w:p>
    <w:p w:rsidR="00C323A4" w:rsidRDefault="00C323A4" w:rsidP="00AD351D">
      <w:pPr>
        <w:jc w:val="both"/>
        <w:rPr>
          <w:color w:val="C00000"/>
        </w:rPr>
      </w:pPr>
    </w:p>
    <w:p w:rsidR="00C323A4" w:rsidRDefault="00C323A4" w:rsidP="00AD351D">
      <w:pPr>
        <w:jc w:val="both"/>
        <w:rPr>
          <w:color w:val="C00000"/>
        </w:rPr>
      </w:pPr>
    </w:p>
    <w:p w:rsidR="00C323A4" w:rsidRDefault="00C323A4" w:rsidP="00AD351D">
      <w:pPr>
        <w:jc w:val="both"/>
        <w:rPr>
          <w:color w:val="C00000"/>
        </w:rPr>
      </w:pPr>
    </w:p>
    <w:p w:rsidR="00C323A4" w:rsidRDefault="00C323A4" w:rsidP="00AD351D">
      <w:pPr>
        <w:jc w:val="both"/>
        <w:rPr>
          <w:color w:val="C00000"/>
        </w:rPr>
      </w:pPr>
    </w:p>
    <w:p w:rsidR="00C323A4" w:rsidRDefault="00C323A4" w:rsidP="00AD351D">
      <w:pPr>
        <w:jc w:val="both"/>
        <w:rPr>
          <w:color w:val="C00000"/>
        </w:rPr>
      </w:pPr>
    </w:p>
    <w:p w:rsidR="00C323A4" w:rsidRDefault="00C323A4" w:rsidP="00AD351D">
      <w:pPr>
        <w:jc w:val="both"/>
        <w:rPr>
          <w:color w:val="C00000"/>
        </w:rPr>
      </w:pPr>
    </w:p>
    <w:p w:rsidR="00C323A4" w:rsidRDefault="00C323A4" w:rsidP="00AD351D">
      <w:pPr>
        <w:jc w:val="both"/>
        <w:rPr>
          <w:color w:val="C00000"/>
        </w:rPr>
      </w:pPr>
    </w:p>
    <w:p w:rsidR="00C323A4" w:rsidRDefault="00C323A4" w:rsidP="00AD351D">
      <w:pPr>
        <w:jc w:val="both"/>
        <w:rPr>
          <w:color w:val="C00000"/>
        </w:rPr>
      </w:pPr>
    </w:p>
    <w:p w:rsidR="00C323A4" w:rsidRDefault="00C323A4" w:rsidP="00AD351D">
      <w:pPr>
        <w:jc w:val="both"/>
        <w:rPr>
          <w:color w:val="C00000"/>
        </w:rPr>
      </w:pPr>
    </w:p>
    <w:p w:rsidR="00C323A4" w:rsidRDefault="00C323A4" w:rsidP="00AD351D">
      <w:pPr>
        <w:jc w:val="both"/>
        <w:rPr>
          <w:color w:val="C00000"/>
        </w:rPr>
      </w:pPr>
    </w:p>
    <w:p w:rsidR="00C323A4" w:rsidRDefault="00C323A4" w:rsidP="00AD351D">
      <w:pPr>
        <w:jc w:val="both"/>
        <w:rPr>
          <w:color w:val="C00000"/>
        </w:rPr>
      </w:pPr>
    </w:p>
    <w:p w:rsidR="00C323A4" w:rsidRDefault="00C323A4" w:rsidP="00AD351D">
      <w:pPr>
        <w:jc w:val="both"/>
        <w:rPr>
          <w:color w:val="C00000"/>
        </w:rPr>
      </w:pPr>
    </w:p>
    <w:p w:rsidR="00C323A4" w:rsidRDefault="00C323A4" w:rsidP="00AD351D">
      <w:pPr>
        <w:jc w:val="both"/>
        <w:rPr>
          <w:color w:val="C00000"/>
        </w:rPr>
      </w:pPr>
    </w:p>
    <w:p w:rsidR="00C323A4" w:rsidRDefault="00C323A4" w:rsidP="00AD351D">
      <w:pPr>
        <w:jc w:val="both"/>
        <w:rPr>
          <w:color w:val="C00000"/>
        </w:rPr>
      </w:pPr>
    </w:p>
    <w:p w:rsidR="00C323A4" w:rsidRDefault="00C323A4" w:rsidP="00AD351D">
      <w:pPr>
        <w:jc w:val="both"/>
        <w:rPr>
          <w:color w:val="C00000"/>
        </w:rPr>
      </w:pPr>
    </w:p>
    <w:p w:rsidR="00C323A4" w:rsidRDefault="00C323A4" w:rsidP="00AD351D">
      <w:pPr>
        <w:jc w:val="both"/>
        <w:rPr>
          <w:color w:val="C00000"/>
        </w:rPr>
      </w:pPr>
    </w:p>
    <w:p w:rsidR="00C323A4" w:rsidRDefault="00C323A4" w:rsidP="00AD351D">
      <w:pPr>
        <w:jc w:val="both"/>
        <w:rPr>
          <w:color w:val="C00000"/>
        </w:rPr>
      </w:pPr>
    </w:p>
    <w:p w:rsidR="00C323A4" w:rsidRDefault="00C323A4" w:rsidP="00AD351D">
      <w:pPr>
        <w:jc w:val="both"/>
        <w:rPr>
          <w:color w:val="C00000"/>
        </w:rPr>
      </w:pPr>
    </w:p>
    <w:p w:rsidR="00C323A4" w:rsidRDefault="00C323A4" w:rsidP="00AD351D">
      <w:pPr>
        <w:jc w:val="both"/>
        <w:rPr>
          <w:color w:val="C00000"/>
        </w:rPr>
      </w:pPr>
    </w:p>
    <w:p w:rsidR="00C323A4" w:rsidRPr="00C323A4" w:rsidRDefault="00C323A4" w:rsidP="00AD351D">
      <w:pPr>
        <w:jc w:val="both"/>
        <w:rPr>
          <w:color w:val="C00000"/>
        </w:rPr>
      </w:pPr>
    </w:p>
    <w:p w:rsidR="000F53D0" w:rsidRPr="00E57AB3" w:rsidRDefault="000F53D0" w:rsidP="00AD351D">
      <w:pPr>
        <w:jc w:val="both"/>
      </w:pPr>
    </w:p>
    <w:p w:rsidR="00A37766" w:rsidRPr="00E57AB3" w:rsidRDefault="00A37766" w:rsidP="00A37766">
      <w:pPr>
        <w:jc w:val="center"/>
        <w:rPr>
          <w:b/>
          <w:sz w:val="28"/>
          <w:szCs w:val="28"/>
        </w:rPr>
      </w:pPr>
      <w:r w:rsidRPr="00E57AB3">
        <w:rPr>
          <w:b/>
          <w:sz w:val="28"/>
          <w:szCs w:val="28"/>
        </w:rPr>
        <w:lastRenderedPageBreak/>
        <w:t xml:space="preserve">5.2. </w:t>
      </w:r>
      <w:r w:rsidR="00E7216B" w:rsidRPr="00E57AB3">
        <w:rPr>
          <w:b/>
          <w:sz w:val="28"/>
          <w:szCs w:val="28"/>
        </w:rPr>
        <w:t>Одељењ</w:t>
      </w:r>
      <w:r w:rsidRPr="00E57AB3">
        <w:rPr>
          <w:b/>
          <w:sz w:val="28"/>
          <w:szCs w:val="28"/>
        </w:rPr>
        <w:t>ска већа</w:t>
      </w:r>
    </w:p>
    <w:p w:rsidR="00AB19A2" w:rsidRPr="00E57AB3" w:rsidRDefault="00AB19A2" w:rsidP="0016160A">
      <w:pPr>
        <w:rPr>
          <w:b/>
        </w:rPr>
      </w:pPr>
    </w:p>
    <w:p w:rsidR="00A37766" w:rsidRPr="00E57AB3" w:rsidRDefault="0016160A" w:rsidP="00A37766">
      <w:pPr>
        <w:jc w:val="both"/>
      </w:pPr>
      <w:r w:rsidRPr="00E57AB3">
        <w:t>У току</w:t>
      </w:r>
      <w:r w:rsidR="00731258" w:rsidRPr="00E57AB3">
        <w:t xml:space="preserve"> школске 2022/23</w:t>
      </w:r>
      <w:r w:rsidR="00A37766" w:rsidRPr="00E57AB3">
        <w:t xml:space="preserve">. године одржано је </w:t>
      </w:r>
      <w:r w:rsidR="00FB1F07" w:rsidRPr="00E57AB3">
        <w:t>8</w:t>
      </w:r>
      <w:r w:rsidR="00451126" w:rsidRPr="00E57AB3">
        <w:t xml:space="preserve"> </w:t>
      </w:r>
      <w:r w:rsidR="00A37766" w:rsidRPr="00E57AB3">
        <w:t xml:space="preserve">седница Одељенског већа од првог до четвртог разреда и </w:t>
      </w:r>
      <w:r w:rsidR="00FB1F07" w:rsidRPr="00E57AB3">
        <w:t>8</w:t>
      </w:r>
      <w:r w:rsidR="00731258" w:rsidRPr="00E57AB3">
        <w:t xml:space="preserve"> редовних</w:t>
      </w:r>
      <w:r w:rsidR="001C09B9" w:rsidRPr="00E57AB3">
        <w:t xml:space="preserve"> </w:t>
      </w:r>
      <w:r w:rsidR="00544E50" w:rsidRPr="00E57AB3">
        <w:t>седница О</w:t>
      </w:r>
      <w:r w:rsidR="00A37766" w:rsidRPr="00E57AB3">
        <w:t>дељенског већа од петог до осмог разреда.</w:t>
      </w:r>
    </w:p>
    <w:p w:rsidR="00A37766" w:rsidRPr="00E57AB3" w:rsidRDefault="00ED79C3" w:rsidP="00A37766">
      <w:pPr>
        <w:jc w:val="both"/>
      </w:pPr>
      <w:r w:rsidRPr="00E57AB3">
        <w:t>П</w:t>
      </w:r>
      <w:r w:rsidR="00A37766" w:rsidRPr="00E57AB3">
        <w:t xml:space="preserve">итања која су разматрана на тим седницама су: </w:t>
      </w:r>
    </w:p>
    <w:p w:rsidR="0053147D" w:rsidRPr="00E57AB3" w:rsidRDefault="0053147D" w:rsidP="00CA02FB">
      <w:pPr>
        <w:tabs>
          <w:tab w:val="center" w:pos="4703"/>
        </w:tabs>
        <w:jc w:val="both"/>
        <w:rPr>
          <w:lang w:val="sr-Latn-CS"/>
        </w:rPr>
      </w:pPr>
    </w:p>
    <w:p w:rsidR="00401D51" w:rsidRPr="00E57AB3" w:rsidRDefault="0053147D" w:rsidP="00CA02FB">
      <w:pPr>
        <w:tabs>
          <w:tab w:val="center" w:pos="4703"/>
        </w:tabs>
        <w:jc w:val="both"/>
      </w:pPr>
      <w:r w:rsidRPr="00E57AB3">
        <w:t xml:space="preserve">од </w:t>
      </w:r>
      <w:r w:rsidRPr="00E57AB3">
        <w:rPr>
          <w:lang w:val="sr-Latn-CS"/>
        </w:rPr>
        <w:t>I</w:t>
      </w:r>
      <w:r w:rsidRPr="00E57AB3">
        <w:t xml:space="preserve"> до </w:t>
      </w:r>
      <w:r w:rsidR="00A37766" w:rsidRPr="00E57AB3">
        <w:rPr>
          <w:lang w:val="sr-Latn-CS"/>
        </w:rPr>
        <w:t xml:space="preserve">IV </w:t>
      </w:r>
      <w:r w:rsidR="00A37766" w:rsidRPr="00E57AB3">
        <w:t>разреда:</w:t>
      </w:r>
    </w:p>
    <w:p w:rsidR="00346852" w:rsidRPr="00E57AB3" w:rsidRDefault="00346852" w:rsidP="00346852">
      <w:pPr>
        <w:tabs>
          <w:tab w:val="center" w:pos="4703"/>
        </w:tabs>
        <w:jc w:val="both"/>
      </w:pPr>
    </w:p>
    <w:p w:rsidR="008236BA" w:rsidRPr="00E57AB3" w:rsidRDefault="00346852" w:rsidP="00346852">
      <w:pPr>
        <w:tabs>
          <w:tab w:val="center" w:pos="4703"/>
        </w:tabs>
        <w:jc w:val="both"/>
      </w:pPr>
      <w:r w:rsidRPr="00E57AB3">
        <w:t xml:space="preserve">- Усвајање </w:t>
      </w:r>
      <w:r w:rsidR="00FB1F07" w:rsidRPr="00E57AB3">
        <w:t>плана и програма за школску 2022/23</w:t>
      </w:r>
      <w:r w:rsidRPr="00E57AB3">
        <w:t xml:space="preserve">. годину </w:t>
      </w:r>
    </w:p>
    <w:p w:rsidR="00F670C8" w:rsidRPr="00E57AB3" w:rsidRDefault="00F670C8" w:rsidP="00346852">
      <w:pPr>
        <w:tabs>
          <w:tab w:val="center" w:pos="4703"/>
        </w:tabs>
        <w:jc w:val="both"/>
      </w:pPr>
      <w:r w:rsidRPr="00E57AB3">
        <w:rPr>
          <w:shd w:val="clear" w:color="auto" w:fill="FFFFFF"/>
        </w:rPr>
        <w:t>- Усвајање распореда часова</w:t>
      </w:r>
    </w:p>
    <w:p w:rsidR="00FB1F07" w:rsidRPr="00E57AB3" w:rsidRDefault="00F670C8" w:rsidP="00F670C8">
      <w:pPr>
        <w:tabs>
          <w:tab w:val="center" w:pos="4703"/>
        </w:tabs>
        <w:jc w:val="both"/>
      </w:pPr>
      <w:r w:rsidRPr="00E57AB3">
        <w:t>- Формирање секција и избор руководства у оквиру секција</w:t>
      </w:r>
    </w:p>
    <w:p w:rsidR="00F670C8" w:rsidRPr="00E57AB3" w:rsidRDefault="00F670C8" w:rsidP="00F670C8">
      <w:pPr>
        <w:tabs>
          <w:tab w:val="center" w:pos="4703"/>
        </w:tabs>
        <w:jc w:val="both"/>
      </w:pPr>
      <w:r w:rsidRPr="00E57AB3">
        <w:t xml:space="preserve">- </w:t>
      </w:r>
      <w:r w:rsidR="00FB1F07" w:rsidRPr="00E57AB3">
        <w:t>Предлог распореда писмених задатака</w:t>
      </w:r>
      <w:r w:rsidRPr="00E57AB3">
        <w:t xml:space="preserve"> и писмених провера</w:t>
      </w:r>
    </w:p>
    <w:p w:rsidR="00FB1F07" w:rsidRPr="00E57AB3" w:rsidRDefault="00FB1F07" w:rsidP="00F670C8">
      <w:pPr>
        <w:tabs>
          <w:tab w:val="center" w:pos="4703"/>
        </w:tabs>
        <w:jc w:val="both"/>
      </w:pPr>
      <w:r w:rsidRPr="00E57AB3">
        <w:t>- Предлог програма екскурзије</w:t>
      </w:r>
    </w:p>
    <w:p w:rsidR="00346852" w:rsidRPr="00E57AB3" w:rsidRDefault="00F670C8" w:rsidP="00CA02FB">
      <w:pPr>
        <w:tabs>
          <w:tab w:val="center" w:pos="4703"/>
        </w:tabs>
        <w:jc w:val="both"/>
        <w:rPr>
          <w:shd w:val="clear" w:color="auto" w:fill="FFFFFF"/>
        </w:rPr>
      </w:pPr>
      <w:r w:rsidRPr="00E57AB3">
        <w:rPr>
          <w:shd w:val="clear" w:color="auto" w:fill="FFFFFF"/>
        </w:rPr>
        <w:t>- Иницијално тестирање и сумирање резултата</w:t>
      </w:r>
    </w:p>
    <w:p w:rsidR="00F670C8" w:rsidRPr="00E57AB3" w:rsidRDefault="00634375" w:rsidP="00CA02FB">
      <w:pPr>
        <w:tabs>
          <w:tab w:val="center" w:pos="4703"/>
        </w:tabs>
        <w:jc w:val="both"/>
      </w:pPr>
      <w:r w:rsidRPr="00E57AB3">
        <w:t xml:space="preserve">- Евидентирање ученика </w:t>
      </w:r>
      <w:r w:rsidR="00FB1F07" w:rsidRPr="00E57AB3">
        <w:t>за допунску, додатну наставу и</w:t>
      </w:r>
      <w:r w:rsidRPr="00E57AB3">
        <w:t xml:space="preserve"> секције</w:t>
      </w:r>
    </w:p>
    <w:p w:rsidR="00634375" w:rsidRPr="00E57AB3" w:rsidRDefault="001B7D26" w:rsidP="00CA02FB">
      <w:pPr>
        <w:tabs>
          <w:tab w:val="center" w:pos="4703"/>
        </w:tabs>
        <w:jc w:val="both"/>
        <w:rPr>
          <w:shd w:val="clear" w:color="auto" w:fill="FFFFFF"/>
        </w:rPr>
      </w:pPr>
      <w:r w:rsidRPr="00E57AB3">
        <w:rPr>
          <w:shd w:val="clear" w:color="auto" w:fill="FFFFFF"/>
        </w:rPr>
        <w:t xml:space="preserve">- Реализација </w:t>
      </w:r>
      <w:r w:rsidR="00FB1F07" w:rsidRPr="00E57AB3">
        <w:rPr>
          <w:shd w:val="clear" w:color="auto" w:fill="FFFFFF"/>
        </w:rPr>
        <w:t>плана наставе и учења</w:t>
      </w:r>
      <w:r w:rsidRPr="00E57AB3">
        <w:rPr>
          <w:shd w:val="clear" w:color="auto" w:fill="FFFFFF"/>
        </w:rPr>
        <w:t xml:space="preserve"> </w:t>
      </w:r>
      <w:r w:rsidR="00FB1F07" w:rsidRPr="00E57AB3">
        <w:rPr>
          <w:shd w:val="clear" w:color="auto" w:fill="FFFFFF"/>
        </w:rPr>
        <w:t>у првом класификационом</w:t>
      </w:r>
      <w:r w:rsidRPr="00E57AB3">
        <w:rPr>
          <w:shd w:val="clear" w:color="auto" w:fill="FFFFFF"/>
        </w:rPr>
        <w:t xml:space="preserve"> периода</w:t>
      </w:r>
    </w:p>
    <w:p w:rsidR="00FB1F07" w:rsidRPr="00E57AB3" w:rsidRDefault="001B7D26" w:rsidP="00CA02FB">
      <w:pPr>
        <w:tabs>
          <w:tab w:val="center" w:pos="4703"/>
        </w:tabs>
        <w:jc w:val="both"/>
      </w:pPr>
      <w:r w:rsidRPr="00E57AB3">
        <w:t>- Анализа остварених резултата у првом класификационом периоду</w:t>
      </w:r>
      <w:r w:rsidR="00FB1F07" w:rsidRPr="00E57AB3">
        <w:t xml:space="preserve"> и план мера за унапређивање</w:t>
      </w:r>
    </w:p>
    <w:p w:rsidR="001B7D26" w:rsidRPr="00E57AB3" w:rsidRDefault="001B7D26" w:rsidP="00CA02FB">
      <w:pPr>
        <w:tabs>
          <w:tab w:val="center" w:pos="4703"/>
        </w:tabs>
        <w:jc w:val="both"/>
      </w:pPr>
      <w:r w:rsidRPr="00E57AB3">
        <w:t>- Дисциплина ученика</w:t>
      </w:r>
    </w:p>
    <w:p w:rsidR="006063B1" w:rsidRPr="00E57AB3" w:rsidRDefault="001145FE" w:rsidP="006063B1">
      <w:pPr>
        <w:tabs>
          <w:tab w:val="center" w:pos="4703"/>
        </w:tabs>
        <w:jc w:val="both"/>
      </w:pPr>
      <w:r w:rsidRPr="00E57AB3">
        <w:t>-</w:t>
      </w:r>
      <w:r w:rsidR="00E74F90" w:rsidRPr="00E57AB3">
        <w:t xml:space="preserve"> </w:t>
      </w:r>
      <w:r w:rsidR="006063B1" w:rsidRPr="00E57AB3">
        <w:t xml:space="preserve">Реализација допунске, додатне наставе и ваннаставних активности  </w:t>
      </w:r>
    </w:p>
    <w:p w:rsidR="00F47C6D" w:rsidRPr="00E57AB3" w:rsidRDefault="00F47C6D" w:rsidP="00CA02FB">
      <w:pPr>
        <w:tabs>
          <w:tab w:val="center" w:pos="4703"/>
        </w:tabs>
        <w:jc w:val="both"/>
      </w:pPr>
      <w:r w:rsidRPr="00E57AB3">
        <w:t>- Реализација плана наставе и учења на</w:t>
      </w:r>
      <w:r w:rsidR="001145FE" w:rsidRPr="00E57AB3">
        <w:t xml:space="preserve"> крај</w:t>
      </w:r>
      <w:r w:rsidRPr="00E57AB3">
        <w:t>у првог полугодишта</w:t>
      </w:r>
    </w:p>
    <w:p w:rsidR="00F47C6D" w:rsidRPr="00E57AB3" w:rsidRDefault="00F47C6D" w:rsidP="00CA02FB">
      <w:pPr>
        <w:tabs>
          <w:tab w:val="center" w:pos="4703"/>
        </w:tabs>
        <w:jc w:val="both"/>
      </w:pPr>
      <w:r w:rsidRPr="00E57AB3">
        <w:t>- Анализа успеха и дисциплине</w:t>
      </w:r>
      <w:r w:rsidR="001145FE" w:rsidRPr="00E57AB3">
        <w:t xml:space="preserve"> на крају првог полугодишта</w:t>
      </w:r>
    </w:p>
    <w:p w:rsidR="00F47C6D" w:rsidRPr="00E57AB3" w:rsidRDefault="00F47C6D" w:rsidP="00CA02FB">
      <w:pPr>
        <w:tabs>
          <w:tab w:val="center" w:pos="4703"/>
        </w:tabs>
        <w:jc w:val="both"/>
      </w:pPr>
      <w:r w:rsidRPr="00E57AB3">
        <w:t>- Усвајање распореда псимених провера за друго</w:t>
      </w:r>
      <w:r w:rsidR="00F83EF0" w:rsidRPr="00E57AB3">
        <w:t xml:space="preserve"> </w:t>
      </w:r>
      <w:r w:rsidR="001145FE" w:rsidRPr="00E57AB3">
        <w:t>полугодиште 2022/23</w:t>
      </w:r>
      <w:r w:rsidRPr="00E57AB3">
        <w:t>. године</w:t>
      </w:r>
    </w:p>
    <w:p w:rsidR="00F83EF0" w:rsidRPr="00E57AB3" w:rsidRDefault="00F83EF0" w:rsidP="00F83EF0">
      <w:pPr>
        <w:tabs>
          <w:tab w:val="center" w:pos="4703"/>
        </w:tabs>
        <w:jc w:val="both"/>
        <w:rPr>
          <w:shd w:val="clear" w:color="auto" w:fill="FFFFFF"/>
        </w:rPr>
      </w:pPr>
      <w:r w:rsidRPr="00E57AB3">
        <w:rPr>
          <w:shd w:val="clear" w:color="auto" w:fill="FFFFFF"/>
        </w:rPr>
        <w:t>- Реализација плана наставе и учења на крају трећег класификационог периода</w:t>
      </w:r>
    </w:p>
    <w:p w:rsidR="008236BA" w:rsidRPr="00E57AB3" w:rsidRDefault="00F83EF0" w:rsidP="00F83EF0">
      <w:pPr>
        <w:tabs>
          <w:tab w:val="center" w:pos="4703"/>
        </w:tabs>
        <w:jc w:val="both"/>
        <w:rPr>
          <w:shd w:val="clear" w:color="auto" w:fill="FFFFFF"/>
        </w:rPr>
      </w:pPr>
      <w:r w:rsidRPr="00E57AB3">
        <w:rPr>
          <w:shd w:val="clear" w:color="auto" w:fill="FFFFFF"/>
        </w:rPr>
        <w:t xml:space="preserve">- Евдентирање недовољних оцена и ученика са недовољним оценама, </w:t>
      </w:r>
    </w:p>
    <w:p w:rsidR="00F83EF0" w:rsidRPr="00E57AB3" w:rsidRDefault="008236BA" w:rsidP="00F83EF0">
      <w:pPr>
        <w:tabs>
          <w:tab w:val="center" w:pos="4703"/>
        </w:tabs>
        <w:jc w:val="both"/>
        <w:rPr>
          <w:shd w:val="clear" w:color="auto" w:fill="FFFFFF"/>
        </w:rPr>
      </w:pPr>
      <w:r w:rsidRPr="00E57AB3">
        <w:rPr>
          <w:shd w:val="clear" w:color="auto" w:fill="FFFFFF"/>
        </w:rPr>
        <w:t xml:space="preserve">  </w:t>
      </w:r>
      <w:r w:rsidR="001145FE" w:rsidRPr="00E57AB3">
        <w:rPr>
          <w:shd w:val="clear" w:color="auto" w:fill="FFFFFF"/>
        </w:rPr>
        <w:t>предлози за побољшање ефеката образовно-васпитног рада.</w:t>
      </w:r>
    </w:p>
    <w:p w:rsidR="00F83EF0" w:rsidRPr="00E57AB3" w:rsidRDefault="00F83EF0" w:rsidP="00F83EF0">
      <w:pPr>
        <w:tabs>
          <w:tab w:val="center" w:pos="4703"/>
        </w:tabs>
        <w:jc w:val="both"/>
        <w:rPr>
          <w:shd w:val="clear" w:color="auto" w:fill="FFFFFF"/>
        </w:rPr>
      </w:pPr>
      <w:r w:rsidRPr="00E57AB3">
        <w:rPr>
          <w:shd w:val="clear" w:color="auto" w:fill="FFFFFF"/>
        </w:rPr>
        <w:t>- Дисциплина ученика</w:t>
      </w:r>
    </w:p>
    <w:p w:rsidR="00F83EF0" w:rsidRPr="00E57AB3" w:rsidRDefault="00F83EF0" w:rsidP="00F83EF0">
      <w:pPr>
        <w:tabs>
          <w:tab w:val="center" w:pos="4703"/>
        </w:tabs>
        <w:jc w:val="both"/>
        <w:rPr>
          <w:shd w:val="clear" w:color="auto" w:fill="FFFFFF"/>
        </w:rPr>
      </w:pPr>
      <w:r w:rsidRPr="00E57AB3">
        <w:rPr>
          <w:shd w:val="clear" w:color="auto" w:fill="FFFFFF"/>
        </w:rPr>
        <w:t>- Припрема за екскурзију</w:t>
      </w:r>
    </w:p>
    <w:p w:rsidR="00F83EF0" w:rsidRPr="00E57AB3" w:rsidRDefault="00F83EF0" w:rsidP="00F83EF0">
      <w:pPr>
        <w:tabs>
          <w:tab w:val="center" w:pos="4703"/>
        </w:tabs>
        <w:jc w:val="both"/>
        <w:rPr>
          <w:shd w:val="clear" w:color="auto" w:fill="FFFFFF"/>
        </w:rPr>
      </w:pPr>
      <w:r w:rsidRPr="00E57AB3">
        <w:rPr>
          <w:shd w:val="clear" w:color="auto" w:fill="FFFFFF"/>
        </w:rPr>
        <w:t>- Сарадња са родитељима - предлози</w:t>
      </w:r>
    </w:p>
    <w:p w:rsidR="00F83EF0" w:rsidRPr="00E57AB3" w:rsidRDefault="00F83EF0" w:rsidP="00F83EF0">
      <w:pPr>
        <w:tabs>
          <w:tab w:val="center" w:pos="4703"/>
        </w:tabs>
        <w:jc w:val="both"/>
        <w:rPr>
          <w:shd w:val="clear" w:color="auto" w:fill="FFFFFF"/>
        </w:rPr>
      </w:pPr>
      <w:r w:rsidRPr="00E57AB3">
        <w:rPr>
          <w:shd w:val="clear" w:color="auto" w:fill="FFFFFF"/>
        </w:rPr>
        <w:t>- Реализација образовно-васпитни</w:t>
      </w:r>
      <w:r w:rsidR="008D1E45" w:rsidRPr="00E57AB3">
        <w:rPr>
          <w:shd w:val="clear" w:color="auto" w:fill="FFFFFF"/>
        </w:rPr>
        <w:t>х садржаја на крају наставне</w:t>
      </w:r>
      <w:r w:rsidR="001145FE" w:rsidRPr="00E57AB3">
        <w:rPr>
          <w:shd w:val="clear" w:color="auto" w:fill="FFFFFF"/>
        </w:rPr>
        <w:t xml:space="preserve"> 2022/23</w:t>
      </w:r>
      <w:r w:rsidRPr="00E57AB3">
        <w:rPr>
          <w:shd w:val="clear" w:color="auto" w:fill="FFFFFF"/>
        </w:rPr>
        <w:t>. године</w:t>
      </w:r>
    </w:p>
    <w:p w:rsidR="00F83EF0" w:rsidRPr="00E57AB3" w:rsidRDefault="00F83EF0" w:rsidP="00F83EF0">
      <w:pPr>
        <w:tabs>
          <w:tab w:val="center" w:pos="4703"/>
        </w:tabs>
        <w:jc w:val="both"/>
        <w:rPr>
          <w:shd w:val="clear" w:color="auto" w:fill="FFFFFF"/>
        </w:rPr>
      </w:pPr>
      <w:r w:rsidRPr="00E57AB3">
        <w:rPr>
          <w:shd w:val="clear" w:color="auto" w:fill="FFFFFF"/>
        </w:rPr>
        <w:t>- Успех и дисципли</w:t>
      </w:r>
      <w:r w:rsidR="001145FE" w:rsidRPr="00E57AB3">
        <w:rPr>
          <w:shd w:val="clear" w:color="auto" w:fill="FFFFFF"/>
        </w:rPr>
        <w:t xml:space="preserve">на ученика на крају </w:t>
      </w:r>
      <w:r w:rsidR="008D1E45" w:rsidRPr="00E57AB3">
        <w:rPr>
          <w:shd w:val="clear" w:color="auto" w:fill="FFFFFF"/>
        </w:rPr>
        <w:t>наставне</w:t>
      </w:r>
      <w:r w:rsidR="001145FE" w:rsidRPr="00E57AB3">
        <w:rPr>
          <w:shd w:val="clear" w:color="auto" w:fill="FFFFFF"/>
        </w:rPr>
        <w:t xml:space="preserve"> 2022/23</w:t>
      </w:r>
      <w:r w:rsidRPr="00E57AB3">
        <w:rPr>
          <w:shd w:val="clear" w:color="auto" w:fill="FFFFFF"/>
        </w:rPr>
        <w:t>. године</w:t>
      </w:r>
      <w:r w:rsidR="005F7497" w:rsidRPr="00E57AB3">
        <w:rPr>
          <w:shd w:val="clear" w:color="auto" w:fill="FFFFFF"/>
        </w:rPr>
        <w:t xml:space="preserve"> и анализа успеха и учешће ученика на такмичењима</w:t>
      </w:r>
    </w:p>
    <w:p w:rsidR="00F83EF0" w:rsidRPr="00E57AB3" w:rsidRDefault="0053258B" w:rsidP="00F83EF0">
      <w:pPr>
        <w:tabs>
          <w:tab w:val="center" w:pos="4703"/>
        </w:tabs>
        <w:jc w:val="both"/>
        <w:rPr>
          <w:shd w:val="clear" w:color="auto" w:fill="FFFFFF"/>
        </w:rPr>
      </w:pPr>
      <w:r w:rsidRPr="00E57AB3">
        <w:rPr>
          <w:shd w:val="clear" w:color="auto" w:fill="FFFFFF"/>
        </w:rPr>
        <w:t>- Подношење извештаја са поправних и разредних испита</w:t>
      </w:r>
    </w:p>
    <w:p w:rsidR="0053258B" w:rsidRPr="00E57AB3" w:rsidRDefault="0053258B" w:rsidP="00F83EF0">
      <w:pPr>
        <w:tabs>
          <w:tab w:val="center" w:pos="4703"/>
        </w:tabs>
        <w:jc w:val="both"/>
        <w:rPr>
          <w:shd w:val="clear" w:color="auto" w:fill="FFFFFF"/>
        </w:rPr>
      </w:pPr>
      <w:r w:rsidRPr="00E57AB3">
        <w:rPr>
          <w:shd w:val="clear" w:color="auto" w:fill="FFFFFF"/>
        </w:rPr>
        <w:t>- Бројно стање ученика на крају школске године</w:t>
      </w:r>
    </w:p>
    <w:p w:rsidR="0053258B" w:rsidRPr="00E57AB3" w:rsidRDefault="0053258B" w:rsidP="00F83EF0">
      <w:pPr>
        <w:tabs>
          <w:tab w:val="center" w:pos="4703"/>
        </w:tabs>
        <w:jc w:val="both"/>
        <w:rPr>
          <w:shd w:val="clear" w:color="auto" w:fill="FFFFFF"/>
        </w:rPr>
      </w:pPr>
      <w:r w:rsidRPr="00E57AB3">
        <w:rPr>
          <w:shd w:val="clear" w:color="auto" w:fill="FFFFFF"/>
        </w:rPr>
        <w:t>- Израда глобалних и опертаивних планова</w:t>
      </w:r>
    </w:p>
    <w:p w:rsidR="0053258B" w:rsidRPr="00E57AB3" w:rsidRDefault="0053258B" w:rsidP="00F83EF0">
      <w:pPr>
        <w:tabs>
          <w:tab w:val="center" w:pos="4703"/>
        </w:tabs>
        <w:jc w:val="both"/>
        <w:rPr>
          <w:shd w:val="clear" w:color="auto" w:fill="FFFFFF"/>
        </w:rPr>
      </w:pPr>
      <w:r w:rsidRPr="00E57AB3">
        <w:rPr>
          <w:shd w:val="clear" w:color="auto" w:fill="FFFFFF"/>
        </w:rPr>
        <w:t>- Корелација предмета, тематска настава, планирање улгелдих часова</w:t>
      </w:r>
    </w:p>
    <w:p w:rsidR="0053258B" w:rsidRPr="00E57AB3" w:rsidRDefault="0053258B" w:rsidP="00F83EF0">
      <w:pPr>
        <w:tabs>
          <w:tab w:val="center" w:pos="4703"/>
        </w:tabs>
        <w:jc w:val="both"/>
        <w:rPr>
          <w:shd w:val="clear" w:color="auto" w:fill="FFFFFF"/>
        </w:rPr>
      </w:pPr>
      <w:r w:rsidRPr="00E57AB3">
        <w:rPr>
          <w:shd w:val="clear" w:color="auto" w:fill="FFFFFF"/>
        </w:rPr>
        <w:t>- Информисање одељењског већа петог разреда од стране учитеља четвртог разреда о ученицима</w:t>
      </w:r>
    </w:p>
    <w:p w:rsidR="0053258B" w:rsidRPr="00E57AB3" w:rsidRDefault="0053258B" w:rsidP="00F83EF0">
      <w:pPr>
        <w:tabs>
          <w:tab w:val="center" w:pos="4703"/>
        </w:tabs>
        <w:jc w:val="both"/>
        <w:rPr>
          <w:shd w:val="clear" w:color="auto" w:fill="FFFFFF"/>
        </w:rPr>
      </w:pPr>
    </w:p>
    <w:p w:rsidR="001C63E6" w:rsidRPr="00E57AB3" w:rsidRDefault="001C63E6" w:rsidP="001C63E6">
      <w:pPr>
        <w:tabs>
          <w:tab w:val="center" w:pos="4703"/>
        </w:tabs>
        <w:jc w:val="both"/>
      </w:pPr>
      <w:r w:rsidRPr="00E57AB3">
        <w:t xml:space="preserve">од </w:t>
      </w:r>
      <w:r w:rsidRPr="00E57AB3">
        <w:rPr>
          <w:lang w:val="sr-Latn-CS"/>
        </w:rPr>
        <w:t>V</w:t>
      </w:r>
      <w:r w:rsidRPr="00E57AB3">
        <w:t xml:space="preserve"> до </w:t>
      </w:r>
      <w:r w:rsidRPr="00E57AB3">
        <w:rPr>
          <w:lang w:val="sr-Latn-CS"/>
        </w:rPr>
        <w:t xml:space="preserve">VIII </w:t>
      </w:r>
      <w:r w:rsidRPr="00E57AB3">
        <w:t>разреда:</w:t>
      </w:r>
    </w:p>
    <w:p w:rsidR="00C42AB7" w:rsidRPr="00E57AB3" w:rsidRDefault="00C42AB7" w:rsidP="001C63E6">
      <w:pPr>
        <w:tabs>
          <w:tab w:val="center" w:pos="4703"/>
        </w:tabs>
        <w:jc w:val="both"/>
      </w:pPr>
    </w:p>
    <w:p w:rsidR="0053258B" w:rsidRPr="00E57AB3" w:rsidRDefault="00C42AB7" w:rsidP="00C42AB7">
      <w:pPr>
        <w:jc w:val="both"/>
      </w:pPr>
      <w:r w:rsidRPr="00E57AB3">
        <w:t xml:space="preserve">- </w:t>
      </w:r>
      <w:r w:rsidR="0053258B" w:rsidRPr="00E57AB3">
        <w:t>Усвајање плана и програма за школску 2022/23. годину</w:t>
      </w:r>
    </w:p>
    <w:p w:rsidR="0053258B" w:rsidRPr="00E57AB3" w:rsidRDefault="0053258B" w:rsidP="00C42AB7">
      <w:pPr>
        <w:jc w:val="both"/>
      </w:pPr>
      <w:r w:rsidRPr="00E57AB3">
        <w:t>- Усвајање распореда часова</w:t>
      </w:r>
    </w:p>
    <w:p w:rsidR="0053258B" w:rsidRPr="00E57AB3" w:rsidRDefault="0053258B" w:rsidP="00C42AB7">
      <w:pPr>
        <w:jc w:val="both"/>
      </w:pPr>
      <w:r w:rsidRPr="00E57AB3">
        <w:t>- Разматрање предлога програма екскурзије за школску 2022/2023. годину</w:t>
      </w:r>
    </w:p>
    <w:p w:rsidR="0053258B" w:rsidRPr="00E57AB3" w:rsidRDefault="0053258B" w:rsidP="00C42AB7">
      <w:pPr>
        <w:jc w:val="both"/>
      </w:pPr>
      <w:r w:rsidRPr="00E57AB3">
        <w:t>- Распоред писмених задатака и писмених провера</w:t>
      </w:r>
    </w:p>
    <w:p w:rsidR="0053258B" w:rsidRPr="00E57AB3" w:rsidRDefault="0053258B" w:rsidP="0053258B">
      <w:pPr>
        <w:jc w:val="both"/>
      </w:pPr>
      <w:r w:rsidRPr="00E57AB3">
        <w:t>- Иницијално тестирање</w:t>
      </w:r>
    </w:p>
    <w:p w:rsidR="0053258B" w:rsidRPr="00E57AB3" w:rsidRDefault="0053258B" w:rsidP="00C42AB7">
      <w:pPr>
        <w:jc w:val="both"/>
      </w:pPr>
      <w:r w:rsidRPr="00E57AB3">
        <w:t>- Изјашњавање ученика за додатну наставу и ваннаставне активности</w:t>
      </w:r>
    </w:p>
    <w:p w:rsidR="00C42AB7" w:rsidRPr="00E57AB3" w:rsidRDefault="00C42AB7" w:rsidP="00C42AB7">
      <w:pPr>
        <w:jc w:val="both"/>
      </w:pPr>
      <w:r w:rsidRPr="00E57AB3">
        <w:t>- Реализација плана наставе и учења на крају првог класификационог периода;</w:t>
      </w:r>
    </w:p>
    <w:p w:rsidR="00C42AB7" w:rsidRPr="00E57AB3" w:rsidRDefault="00C42AB7" w:rsidP="00C42AB7">
      <w:pPr>
        <w:jc w:val="both"/>
      </w:pPr>
      <w:r w:rsidRPr="00E57AB3">
        <w:t>- Утврђивање недовољних оцена и дисциплина ученика;</w:t>
      </w:r>
    </w:p>
    <w:p w:rsidR="00C42AB7" w:rsidRPr="00E57AB3" w:rsidRDefault="00C42AB7" w:rsidP="00C42AB7">
      <w:pPr>
        <w:jc w:val="both"/>
      </w:pPr>
      <w:r w:rsidRPr="00E57AB3">
        <w:t xml:space="preserve">- Обухваћеност ученика </w:t>
      </w:r>
      <w:r w:rsidR="0053258B" w:rsidRPr="00E57AB3">
        <w:t>вананставним активностима активностима,</w:t>
      </w:r>
    </w:p>
    <w:p w:rsidR="00C42AB7" w:rsidRPr="00E57AB3" w:rsidRDefault="00C42AB7" w:rsidP="00C42AB7">
      <w:pPr>
        <w:jc w:val="both"/>
      </w:pPr>
      <w:r w:rsidRPr="00E57AB3">
        <w:t>- Сарадња са родитељима.</w:t>
      </w:r>
    </w:p>
    <w:p w:rsidR="00C42AB7" w:rsidRPr="00E57AB3" w:rsidRDefault="00C42AB7" w:rsidP="00C42AB7">
      <w:pPr>
        <w:jc w:val="both"/>
      </w:pPr>
      <w:r w:rsidRPr="00E57AB3">
        <w:lastRenderedPageBreak/>
        <w:t>- Реализација Плана наставе и учења на крају првог полугодишта</w:t>
      </w:r>
    </w:p>
    <w:p w:rsidR="00C42AB7" w:rsidRPr="00E57AB3" w:rsidRDefault="00C42AB7" w:rsidP="00C42AB7">
      <w:pPr>
        <w:jc w:val="both"/>
      </w:pPr>
      <w:r w:rsidRPr="00E57AB3">
        <w:t>- Реализација додатне, допунске, припремне наставе и секција</w:t>
      </w:r>
    </w:p>
    <w:p w:rsidR="00C42AB7" w:rsidRPr="00E57AB3" w:rsidRDefault="00C42AB7" w:rsidP="00C42AB7">
      <w:pPr>
        <w:jc w:val="both"/>
      </w:pPr>
      <w:r w:rsidRPr="00E57AB3">
        <w:t>- Анализа успеха и дисциплине</w:t>
      </w:r>
      <w:r w:rsidR="008D1E45" w:rsidRPr="00E57AB3">
        <w:t xml:space="preserve"> на крају првог полугодишта</w:t>
      </w:r>
    </w:p>
    <w:p w:rsidR="0053258B" w:rsidRPr="00E57AB3" w:rsidRDefault="0053258B" w:rsidP="00C42AB7">
      <w:pPr>
        <w:jc w:val="both"/>
      </w:pPr>
      <w:r w:rsidRPr="00E57AB3">
        <w:t>- Предлози за побољшање ефеката образовно-васпитног рада</w:t>
      </w:r>
    </w:p>
    <w:p w:rsidR="008D1E45" w:rsidRPr="00E57AB3" w:rsidRDefault="008D1E45" w:rsidP="008D1E45">
      <w:pPr>
        <w:jc w:val="both"/>
      </w:pPr>
      <w:r w:rsidRPr="00E57AB3">
        <w:t>- Предлог распореда писмених задатака и писмених провера за друго полугодиште</w:t>
      </w:r>
    </w:p>
    <w:p w:rsidR="008D1E45" w:rsidRPr="00E57AB3" w:rsidRDefault="00C42AB7" w:rsidP="00C42AB7">
      <w:pPr>
        <w:jc w:val="both"/>
      </w:pPr>
      <w:r w:rsidRPr="00E57AB3">
        <w:t>- Реализација плана наставе и учења на крају трећег класификационог периода</w:t>
      </w:r>
    </w:p>
    <w:p w:rsidR="00C42AB7" w:rsidRPr="00E57AB3" w:rsidRDefault="00C42AB7" w:rsidP="00C42AB7">
      <w:pPr>
        <w:jc w:val="both"/>
      </w:pPr>
      <w:r w:rsidRPr="00E57AB3">
        <w:t>- Евидентирање недовољних оцена</w:t>
      </w:r>
    </w:p>
    <w:p w:rsidR="00C42AB7" w:rsidRPr="00E57AB3" w:rsidRDefault="00C42AB7" w:rsidP="00C42AB7">
      <w:pPr>
        <w:jc w:val="both"/>
      </w:pPr>
      <w:r w:rsidRPr="00E57AB3">
        <w:t>- Дисциплина ученика</w:t>
      </w:r>
    </w:p>
    <w:p w:rsidR="00C42AB7" w:rsidRPr="00E57AB3" w:rsidRDefault="00C42AB7" w:rsidP="00C42AB7">
      <w:pPr>
        <w:jc w:val="both"/>
      </w:pPr>
      <w:r w:rsidRPr="00E57AB3">
        <w:t>- Успех и дисциплина ученика осмог разреда.</w:t>
      </w:r>
    </w:p>
    <w:p w:rsidR="00336AF3" w:rsidRPr="00E57AB3" w:rsidRDefault="00336AF3" w:rsidP="00C42AB7">
      <w:pPr>
        <w:jc w:val="both"/>
      </w:pPr>
      <w:r w:rsidRPr="00E57AB3">
        <w:t>- Упућивање ученика на поправни и разредни испит</w:t>
      </w:r>
    </w:p>
    <w:p w:rsidR="00C42AB7" w:rsidRPr="00E57AB3" w:rsidRDefault="00C42AB7" w:rsidP="00C42AB7">
      <w:pPr>
        <w:jc w:val="both"/>
      </w:pPr>
      <w:r w:rsidRPr="00E57AB3">
        <w:t xml:space="preserve">- </w:t>
      </w:r>
      <w:r w:rsidR="00706AE1" w:rsidRPr="00E57AB3">
        <w:t>Диплома "Доситеј Обрадовић-2 и диплома "Вук Караџић"</w:t>
      </w:r>
    </w:p>
    <w:p w:rsidR="000F53D0" w:rsidRPr="00E57AB3" w:rsidRDefault="008D1E45" w:rsidP="00C42AB7">
      <w:pPr>
        <w:jc w:val="both"/>
      </w:pPr>
      <w:r w:rsidRPr="00E57AB3">
        <w:t>- Избор ученика генерације</w:t>
      </w:r>
      <w:r w:rsidR="00C42AB7" w:rsidRPr="00E57AB3">
        <w:t>.</w:t>
      </w:r>
    </w:p>
    <w:p w:rsidR="008D1E45" w:rsidRPr="00E57AB3" w:rsidRDefault="008D1E45" w:rsidP="008D1E45">
      <w:pPr>
        <w:tabs>
          <w:tab w:val="center" w:pos="4703"/>
        </w:tabs>
        <w:jc w:val="both"/>
        <w:rPr>
          <w:shd w:val="clear" w:color="auto" w:fill="FFFFFF"/>
        </w:rPr>
      </w:pPr>
      <w:r w:rsidRPr="00E57AB3">
        <w:rPr>
          <w:shd w:val="clear" w:color="auto" w:fill="FFFFFF"/>
        </w:rPr>
        <w:t>- Реализација образовно-васпитних садржаја на крају наставне 2022/23. године</w:t>
      </w:r>
    </w:p>
    <w:p w:rsidR="008D1E45" w:rsidRPr="00E57AB3" w:rsidRDefault="008D1E45" w:rsidP="008D1E45">
      <w:pPr>
        <w:tabs>
          <w:tab w:val="center" w:pos="4703"/>
        </w:tabs>
        <w:jc w:val="both"/>
        <w:rPr>
          <w:shd w:val="clear" w:color="auto" w:fill="FFFFFF"/>
        </w:rPr>
      </w:pPr>
      <w:r w:rsidRPr="00E57AB3">
        <w:rPr>
          <w:shd w:val="clear" w:color="auto" w:fill="FFFFFF"/>
        </w:rPr>
        <w:t>- Успех и дисциплина ученика на крају наставне 2022/23. године.</w:t>
      </w:r>
    </w:p>
    <w:p w:rsidR="008D1E45" w:rsidRPr="00E57AB3" w:rsidRDefault="008D1E45" w:rsidP="008D1E45">
      <w:pPr>
        <w:tabs>
          <w:tab w:val="center" w:pos="4703"/>
        </w:tabs>
        <w:jc w:val="both"/>
        <w:rPr>
          <w:shd w:val="clear" w:color="auto" w:fill="FFFFFF"/>
        </w:rPr>
      </w:pPr>
      <w:r w:rsidRPr="00E57AB3">
        <w:rPr>
          <w:shd w:val="clear" w:color="auto" w:fill="FFFFFF"/>
        </w:rPr>
        <w:t>- Похваљивање и награђивање ученика за одличан успех, примерно владање и уредно похађање наставе.</w:t>
      </w:r>
    </w:p>
    <w:p w:rsidR="00CF7434" w:rsidRPr="00E57AB3" w:rsidRDefault="00CF7434" w:rsidP="00CF7434">
      <w:pPr>
        <w:tabs>
          <w:tab w:val="center" w:pos="4703"/>
        </w:tabs>
        <w:jc w:val="both"/>
        <w:rPr>
          <w:shd w:val="clear" w:color="auto" w:fill="FFFFFF"/>
        </w:rPr>
      </w:pPr>
      <w:r w:rsidRPr="00E57AB3">
        <w:rPr>
          <w:shd w:val="clear" w:color="auto" w:fill="FFFFFF"/>
        </w:rPr>
        <w:t>- Подношење извештаја са поправних и разредних испита</w:t>
      </w:r>
    </w:p>
    <w:p w:rsidR="00CF7434" w:rsidRPr="00E57AB3" w:rsidRDefault="00CF7434" w:rsidP="00CF7434">
      <w:pPr>
        <w:tabs>
          <w:tab w:val="center" w:pos="4703"/>
        </w:tabs>
        <w:jc w:val="both"/>
        <w:rPr>
          <w:shd w:val="clear" w:color="auto" w:fill="FFFFFF"/>
        </w:rPr>
      </w:pPr>
      <w:r w:rsidRPr="00E57AB3">
        <w:rPr>
          <w:shd w:val="clear" w:color="auto" w:fill="FFFFFF"/>
        </w:rPr>
        <w:t>- Бројно стање ученика на крају школске године</w:t>
      </w:r>
    </w:p>
    <w:p w:rsidR="00CF7434" w:rsidRPr="00E57AB3" w:rsidRDefault="00CF7434" w:rsidP="00CF7434">
      <w:pPr>
        <w:tabs>
          <w:tab w:val="center" w:pos="4703"/>
        </w:tabs>
        <w:jc w:val="both"/>
        <w:rPr>
          <w:shd w:val="clear" w:color="auto" w:fill="FFFFFF"/>
        </w:rPr>
      </w:pPr>
      <w:r w:rsidRPr="00E57AB3">
        <w:rPr>
          <w:shd w:val="clear" w:color="auto" w:fill="FFFFFF"/>
        </w:rPr>
        <w:t>- Израда глобалних и опертаивних планова</w:t>
      </w:r>
    </w:p>
    <w:p w:rsidR="00CF7434" w:rsidRPr="00E57AB3" w:rsidRDefault="00CF7434" w:rsidP="00CF7434">
      <w:pPr>
        <w:tabs>
          <w:tab w:val="center" w:pos="4703"/>
        </w:tabs>
        <w:jc w:val="both"/>
        <w:rPr>
          <w:shd w:val="clear" w:color="auto" w:fill="FFFFFF"/>
        </w:rPr>
      </w:pPr>
      <w:r w:rsidRPr="00E57AB3">
        <w:rPr>
          <w:shd w:val="clear" w:color="auto" w:fill="FFFFFF"/>
        </w:rPr>
        <w:t>- Корелација предмета, тематска настава, планирање</w:t>
      </w:r>
      <w:r w:rsidR="00336AF3" w:rsidRPr="00E57AB3">
        <w:rPr>
          <w:shd w:val="clear" w:color="auto" w:fill="FFFFFF"/>
        </w:rPr>
        <w:t xml:space="preserve"> уге</w:t>
      </w:r>
      <w:r w:rsidRPr="00E57AB3">
        <w:rPr>
          <w:shd w:val="clear" w:color="auto" w:fill="FFFFFF"/>
        </w:rPr>
        <w:t>д</w:t>
      </w:r>
      <w:r w:rsidR="00336AF3" w:rsidRPr="00E57AB3">
        <w:rPr>
          <w:shd w:val="clear" w:color="auto" w:fill="FFFFFF"/>
        </w:rPr>
        <w:t>н</w:t>
      </w:r>
      <w:r w:rsidRPr="00E57AB3">
        <w:rPr>
          <w:shd w:val="clear" w:color="auto" w:fill="FFFFFF"/>
        </w:rPr>
        <w:t>их часова</w:t>
      </w:r>
    </w:p>
    <w:p w:rsidR="00CF7434" w:rsidRPr="00E57AB3" w:rsidRDefault="00CF7434" w:rsidP="00CF7434">
      <w:pPr>
        <w:tabs>
          <w:tab w:val="center" w:pos="4703"/>
        </w:tabs>
        <w:jc w:val="both"/>
        <w:rPr>
          <w:shd w:val="clear" w:color="auto" w:fill="FFFFFF"/>
        </w:rPr>
      </w:pPr>
      <w:r w:rsidRPr="00E57AB3">
        <w:rPr>
          <w:shd w:val="clear" w:color="auto" w:fill="FFFFFF"/>
        </w:rPr>
        <w:t>- Информисање одељењског већа петог разреда од стране учитеља четвртог разреда о ученицима</w:t>
      </w:r>
    </w:p>
    <w:p w:rsidR="008D1E45" w:rsidRPr="008D1E45" w:rsidRDefault="008D1E45" w:rsidP="00C42AB7">
      <w:pPr>
        <w:jc w:val="both"/>
        <w:rPr>
          <w:color w:val="FF0000"/>
        </w:rPr>
      </w:pPr>
    </w:p>
    <w:p w:rsidR="002E55BE" w:rsidRPr="0053147D" w:rsidRDefault="002E55BE" w:rsidP="00A37766">
      <w:pPr>
        <w:jc w:val="center"/>
        <w:rPr>
          <w:b/>
        </w:rPr>
      </w:pPr>
    </w:p>
    <w:p w:rsidR="00A37766" w:rsidRPr="000F53D0" w:rsidRDefault="00A37766" w:rsidP="00207F51">
      <w:pPr>
        <w:jc w:val="center"/>
        <w:rPr>
          <w:b/>
          <w:sz w:val="28"/>
          <w:szCs w:val="28"/>
        </w:rPr>
      </w:pPr>
      <w:r w:rsidRPr="000F53D0">
        <w:rPr>
          <w:b/>
          <w:sz w:val="28"/>
          <w:szCs w:val="28"/>
        </w:rPr>
        <w:t>5.3. С</w:t>
      </w:r>
      <w:r w:rsidR="00207F51" w:rsidRPr="000F53D0">
        <w:rPr>
          <w:b/>
          <w:sz w:val="28"/>
          <w:szCs w:val="28"/>
        </w:rPr>
        <w:t>тручна већа из области предмета</w:t>
      </w:r>
    </w:p>
    <w:p w:rsidR="00314D56" w:rsidRPr="00FF5581" w:rsidRDefault="00314D56" w:rsidP="00207F51">
      <w:pPr>
        <w:jc w:val="center"/>
        <w:rPr>
          <w:b/>
          <w:sz w:val="28"/>
          <w:szCs w:val="28"/>
        </w:rPr>
      </w:pPr>
    </w:p>
    <w:p w:rsidR="00E62830" w:rsidRPr="000F53D0" w:rsidRDefault="00C721ED" w:rsidP="00544E50">
      <w:pPr>
        <w:jc w:val="center"/>
        <w:rPr>
          <w:b/>
        </w:rPr>
      </w:pPr>
      <w:r w:rsidRPr="000F53D0">
        <w:rPr>
          <w:b/>
        </w:rPr>
        <w:t>А.</w:t>
      </w:r>
      <w:r w:rsidR="00FF7056" w:rsidRPr="000F53D0">
        <w:rPr>
          <w:b/>
        </w:rPr>
        <w:t xml:space="preserve"> </w:t>
      </w:r>
      <w:r w:rsidR="00E62830" w:rsidRPr="000F53D0">
        <w:rPr>
          <w:b/>
        </w:rPr>
        <w:t>И</w:t>
      </w:r>
      <w:r w:rsidRPr="000F53D0">
        <w:rPr>
          <w:b/>
        </w:rPr>
        <w:t xml:space="preserve">ЗВЕШТАЈ СТРУЧНОГ ВЕЋА </w:t>
      </w:r>
      <w:r w:rsidR="007B5ABA" w:rsidRPr="000F53D0">
        <w:rPr>
          <w:b/>
        </w:rPr>
        <w:t>ЗА РАЗРЕДНУ НАСТАВУ</w:t>
      </w:r>
      <w:r w:rsidR="00E62830" w:rsidRPr="000F53D0">
        <w:rPr>
          <w:b/>
        </w:rPr>
        <w:t xml:space="preserve"> </w:t>
      </w:r>
    </w:p>
    <w:p w:rsidR="0088751F" w:rsidRDefault="0088751F" w:rsidP="00FF5581">
      <w:pPr>
        <w:jc w:val="both"/>
        <w:rPr>
          <w:sz w:val="28"/>
          <w:szCs w:val="28"/>
        </w:rPr>
      </w:pPr>
    </w:p>
    <w:p w:rsidR="008B4438" w:rsidRDefault="008B4438" w:rsidP="008B4438">
      <w:pPr>
        <w:jc w:val="both"/>
      </w:pPr>
      <w:r>
        <w:tab/>
        <w:t xml:space="preserve">Након избора руководства већа и израде плана рада приступљено је анализи организационо-материјалних услова и предлагања мера за побољшање истих. Утврђене су ваннаставне активности као и план и распоред стручног усавршавања наставног кадра. </w:t>
      </w:r>
    </w:p>
    <w:p w:rsidR="008B4438" w:rsidRDefault="008B4438" w:rsidP="008B4438">
      <w:pPr>
        <w:jc w:val="both"/>
      </w:pPr>
      <w:r>
        <w:tab/>
        <w:t xml:space="preserve">У септембру је дат предлог програма екскурзије (Београд), затим израда распореда часова и усаглашавање годишњих планова у оквиру већа. Да би се одредиле мере унапређивања наставе извршено је иницијално тестирање, затим план писмених задатака и провера до краја првог полугодишта. Реализована је ,,Трка за срећније детињство“ . Посебно је обраћена пажња на адаптацију ученика првог разреда, ученике при ИОП-у. У истом месецу су одржани родитељски састанци и испланиране су активности за Дечју недељу. </w:t>
      </w:r>
    </w:p>
    <w:p w:rsidR="008B4438" w:rsidRDefault="008B4438" w:rsidP="008B4438">
      <w:pPr>
        <w:jc w:val="both"/>
      </w:pPr>
      <w:r>
        <w:tab/>
        <w:t>У октобру су изабрани ученицу за додатну наставу и такмичење, кроз разне активности је обележена Дечја недеља, примљени прваци у Дечји савез. Учионице које нису биле адекватно опремљене су додатно уређене.</w:t>
      </w:r>
    </w:p>
    <w:p w:rsidR="008B4438" w:rsidRDefault="008B4438" w:rsidP="008B4438">
      <w:pPr>
        <w:jc w:val="both"/>
      </w:pPr>
      <w:r>
        <w:tab/>
        <w:t>У новембру се већ вршила анализа плана наставе и учења, рада ваннаставних активности и постигнутих резултата.</w:t>
      </w:r>
    </w:p>
    <w:p w:rsidR="008B4438" w:rsidRDefault="008B4438" w:rsidP="008B4438">
      <w:pPr>
        <w:jc w:val="both"/>
      </w:pPr>
      <w:r>
        <w:tab/>
        <w:t>Децембар и јануар су били посвећени анализи успеха на крају првог полугодишта и припеми за прославу Светог Саве, свако у својој одељенској заједници.</w:t>
      </w:r>
    </w:p>
    <w:p w:rsidR="008B4438" w:rsidRDefault="008B4438" w:rsidP="008B4438">
      <w:pPr>
        <w:jc w:val="both"/>
      </w:pPr>
      <w:r>
        <w:tab/>
        <w:t>Фебруар је био посвећен припремама за 8. март, анализама ваннаставних активности, организовању школских такмичења где су постигнути изузетни резултати у разним областима. Константовано је да је квалитет уџбеника на примереном нивоу.</w:t>
      </w:r>
    </w:p>
    <w:p w:rsidR="008B4438" w:rsidRDefault="008B4438" w:rsidP="008B4438">
      <w:pPr>
        <w:jc w:val="both"/>
      </w:pPr>
      <w:r>
        <w:tab/>
        <w:t>У марту је пригодном свечаношћу обележен Дан жена, паралелно са изложбом ученичких радова као и припремом за општинска такмичења.</w:t>
      </w:r>
    </w:p>
    <w:p w:rsidR="008B4438" w:rsidRDefault="008B4438" w:rsidP="008B4438">
      <w:pPr>
        <w:jc w:val="both"/>
      </w:pPr>
      <w:r>
        <w:lastRenderedPageBreak/>
        <w:tab/>
        <w:t xml:space="preserve">Април је важан месец јер се врши последњи пресек успеха и дисциплине у школској години, а уједно се и реализују спортске активности и разне пролећне манифестације. У овом месецу је извршен и избор уџбеника за идућу школску годину. </w:t>
      </w:r>
    </w:p>
    <w:p w:rsidR="008B4438" w:rsidRDefault="008B4438" w:rsidP="008B4438">
      <w:pPr>
        <w:jc w:val="both"/>
      </w:pPr>
      <w:r>
        <w:tab/>
        <w:t xml:space="preserve">Мај је протекао у сумирању резултата са такмичења и наставног процеса кроз редовну наставу и рад секција. </w:t>
      </w:r>
    </w:p>
    <w:p w:rsidR="008B4438" w:rsidRPr="00CB644B" w:rsidRDefault="008B4438" w:rsidP="008B4438">
      <w:pPr>
        <w:jc w:val="both"/>
      </w:pPr>
      <w:r>
        <w:tab/>
        <w:t xml:space="preserve">Месец јун што се тиче наставе је модификован према допису Министарства просвете бр. 601-00-1/20/2003-01 од 2.6.2023. А остале ненаставне активности су реализоване скоро по постојећем плану као што је анализа посећености школске библиотеке, израда анекса школског програма за дигитални свет за 4.разред и сумирање резултата у учењу, ангажовању у вннаставним активностима, дисциплини и социјализацији ученика. </w:t>
      </w:r>
    </w:p>
    <w:p w:rsidR="008B4438" w:rsidRDefault="008B4438" w:rsidP="00FF5581">
      <w:pPr>
        <w:jc w:val="both"/>
      </w:pPr>
    </w:p>
    <w:p w:rsidR="008B4438" w:rsidRDefault="008B4438" w:rsidP="00FF5581">
      <w:pPr>
        <w:jc w:val="both"/>
      </w:pPr>
      <w:r>
        <w:tab/>
      </w:r>
      <w:r>
        <w:tab/>
      </w:r>
      <w:r>
        <w:tab/>
      </w:r>
      <w:r>
        <w:tab/>
      </w:r>
      <w:r>
        <w:tab/>
      </w:r>
      <w:r>
        <w:tab/>
      </w:r>
      <w:r>
        <w:tab/>
      </w:r>
      <w:r>
        <w:tab/>
      </w:r>
      <w:r>
        <w:tab/>
      </w:r>
      <w:r>
        <w:tab/>
        <w:t>Саша Миленковић</w:t>
      </w:r>
    </w:p>
    <w:p w:rsidR="008B4438" w:rsidRDefault="008B4438" w:rsidP="00FF5581">
      <w:pPr>
        <w:jc w:val="both"/>
      </w:pPr>
    </w:p>
    <w:p w:rsidR="008B4438" w:rsidRPr="008B4438" w:rsidRDefault="008B4438" w:rsidP="00C57969">
      <w:pPr>
        <w:pStyle w:val="NoSpacing"/>
      </w:pPr>
    </w:p>
    <w:p w:rsidR="00DA0909" w:rsidRPr="00F767CA" w:rsidRDefault="00DA0909" w:rsidP="00DA0909">
      <w:pPr>
        <w:pStyle w:val="NoSpacing"/>
        <w:jc w:val="center"/>
        <w:rPr>
          <w:b/>
        </w:rPr>
      </w:pPr>
      <w:r w:rsidRPr="00C73EF5">
        <w:rPr>
          <w:b/>
        </w:rPr>
        <w:t>ИЗВЕШ</w:t>
      </w:r>
      <w:r>
        <w:rPr>
          <w:b/>
        </w:rPr>
        <w:t xml:space="preserve">ТАЈ О РАДУ ЗА  I </w:t>
      </w:r>
      <w:r w:rsidRPr="00F767CA">
        <w:rPr>
          <w:b/>
          <w:vertAlign w:val="subscript"/>
        </w:rPr>
        <w:t>1</w:t>
      </w:r>
      <w:r>
        <w:rPr>
          <w:b/>
        </w:rPr>
        <w:t xml:space="preserve">  РАЗРЕД </w:t>
      </w:r>
    </w:p>
    <w:p w:rsidR="00C57969" w:rsidRDefault="00C57969" w:rsidP="00C57969">
      <w:pPr>
        <w:pStyle w:val="NoSpacing"/>
      </w:pPr>
    </w:p>
    <w:p w:rsidR="008B4438" w:rsidRDefault="008B4438" w:rsidP="00C57969">
      <w:pPr>
        <w:pStyle w:val="NoSpacing"/>
        <w:rPr>
          <w:rFonts w:eastAsia="Times New Roman"/>
          <w:color w:val="000000"/>
        </w:rPr>
      </w:pPr>
      <w:r>
        <w:rPr>
          <w:rFonts w:eastAsia="Times New Roman"/>
        </w:rPr>
        <w:t>Први</w:t>
      </w:r>
      <w:r>
        <w:rPr>
          <w:rFonts w:eastAsia="Times New Roman"/>
          <w:color w:val="000000"/>
        </w:rPr>
        <w:t xml:space="preserve"> разред похађа</w:t>
      </w:r>
      <w:r>
        <w:rPr>
          <w:rFonts w:eastAsia="Times New Roman"/>
        </w:rPr>
        <w:t xml:space="preserve"> </w:t>
      </w:r>
      <w:r>
        <w:rPr>
          <w:rFonts w:eastAsia="Times New Roman"/>
          <w:color w:val="000000"/>
        </w:rPr>
        <w:t>10</w:t>
      </w:r>
      <w:r>
        <w:rPr>
          <w:rFonts w:eastAsia="Times New Roman"/>
        </w:rPr>
        <w:t xml:space="preserve"> </w:t>
      </w:r>
      <w:r>
        <w:rPr>
          <w:rFonts w:eastAsia="Times New Roman"/>
          <w:color w:val="000000"/>
        </w:rPr>
        <w:t xml:space="preserve">ученика, од чега </w:t>
      </w:r>
      <w:r>
        <w:rPr>
          <w:rFonts w:eastAsia="Times New Roman"/>
        </w:rPr>
        <w:t xml:space="preserve"> </w:t>
      </w:r>
      <w:r>
        <w:rPr>
          <w:rFonts w:eastAsia="Times New Roman"/>
          <w:color w:val="000000"/>
        </w:rPr>
        <w:t>6</w:t>
      </w:r>
      <w:r>
        <w:rPr>
          <w:rFonts w:eastAsia="Times New Roman"/>
        </w:rPr>
        <w:t xml:space="preserve"> </w:t>
      </w:r>
      <w:r>
        <w:rPr>
          <w:rFonts w:eastAsia="Times New Roman"/>
          <w:color w:val="000000"/>
        </w:rPr>
        <w:t xml:space="preserve">дечака и </w:t>
      </w:r>
      <w:r>
        <w:rPr>
          <w:rFonts w:eastAsia="Times New Roman"/>
        </w:rPr>
        <w:t xml:space="preserve"> </w:t>
      </w:r>
      <w:r>
        <w:rPr>
          <w:rFonts w:eastAsia="Times New Roman"/>
          <w:color w:val="000000"/>
        </w:rPr>
        <w:t>4</w:t>
      </w:r>
      <w:r>
        <w:rPr>
          <w:rFonts w:eastAsia="Times New Roman"/>
        </w:rPr>
        <w:t xml:space="preserve"> </w:t>
      </w:r>
      <w:r>
        <w:rPr>
          <w:rFonts w:eastAsia="Times New Roman"/>
          <w:color w:val="000000"/>
        </w:rPr>
        <w:t>девојчице.</w:t>
      </w:r>
    </w:p>
    <w:p w:rsidR="008B4438" w:rsidRPr="00C226B3" w:rsidRDefault="008B4438" w:rsidP="00C57969">
      <w:pPr>
        <w:pStyle w:val="NoSpacing"/>
        <w:rPr>
          <w:rFonts w:eastAsia="Times New Roman"/>
          <w:color w:val="000000"/>
        </w:rPr>
      </w:pPr>
      <w:r>
        <w:rPr>
          <w:rFonts w:eastAsia="Times New Roman"/>
          <w:color w:val="000000"/>
        </w:rPr>
        <w:t>Седам ученика је</w:t>
      </w:r>
      <w:r w:rsidR="00C57969">
        <w:rPr>
          <w:rFonts w:eastAsia="Times New Roman"/>
          <w:color w:val="000000"/>
        </w:rPr>
        <w:t xml:space="preserve"> савладало градиво у потпуности</w:t>
      </w:r>
      <w:r>
        <w:rPr>
          <w:rFonts w:eastAsia="Times New Roman"/>
          <w:color w:val="000000"/>
        </w:rPr>
        <w:t>.</w:t>
      </w:r>
      <w:r w:rsidR="00C57969">
        <w:rPr>
          <w:rFonts w:eastAsia="Times New Roman"/>
          <w:color w:val="000000"/>
        </w:rPr>
        <w:t xml:space="preserve"> </w:t>
      </w:r>
      <w:r>
        <w:rPr>
          <w:rFonts w:eastAsia="Times New Roman"/>
          <w:color w:val="000000"/>
        </w:rPr>
        <w:t>Троје ученика је савладало делимично.</w:t>
      </w:r>
    </w:p>
    <w:p w:rsidR="008B4438" w:rsidRPr="00C57969" w:rsidRDefault="008B4438" w:rsidP="00C57969">
      <w:pPr>
        <w:pStyle w:val="NoSpacing"/>
        <w:rPr>
          <w:rFonts w:eastAsia="Times New Roman"/>
          <w:color w:val="000000"/>
        </w:rPr>
      </w:pPr>
    </w:p>
    <w:p w:rsidR="008B4438" w:rsidRDefault="008B4438" w:rsidP="00C57969">
      <w:pPr>
        <w:pStyle w:val="NoSpacing"/>
        <w:rPr>
          <w:rFonts w:eastAsia="Times New Roman"/>
          <w:color w:val="000000"/>
        </w:rPr>
      </w:pPr>
      <w:r>
        <w:rPr>
          <w:rFonts w:eastAsia="Times New Roman"/>
          <w:color w:val="000000"/>
        </w:rPr>
        <w:t xml:space="preserve">Сви ученици имају примерно владање и позитиван успех. </w:t>
      </w:r>
      <w:r>
        <w:rPr>
          <w:rFonts w:eastAsia="Times New Roman"/>
          <w:color w:val="081735"/>
          <w:highlight w:val="white"/>
        </w:rPr>
        <w:t>Сви ученици су награђени књигом.</w:t>
      </w:r>
    </w:p>
    <w:p w:rsidR="008B4438" w:rsidRDefault="008B4438" w:rsidP="00C57969">
      <w:pPr>
        <w:pStyle w:val="NoSpacing"/>
        <w:rPr>
          <w:rFonts w:eastAsia="Times New Roman"/>
          <w:color w:val="081735"/>
          <w:highlight w:val="white"/>
        </w:rPr>
      </w:pPr>
    </w:p>
    <w:p w:rsidR="00DA0909" w:rsidRDefault="008B4438" w:rsidP="00C57969">
      <w:pPr>
        <w:pStyle w:val="NoSpacing"/>
        <w:rPr>
          <w:rFonts w:eastAsia="Times New Roman"/>
          <w:highlight w:val="white"/>
        </w:rPr>
      </w:pPr>
      <w:r w:rsidRPr="00C57969">
        <w:rPr>
          <w:rFonts w:eastAsia="Times New Roman"/>
          <w:highlight w:val="white"/>
        </w:rPr>
        <w:t>Допунску наставу су похађали из српског језика и математике:</w:t>
      </w:r>
      <w:r w:rsidR="00C57969">
        <w:rPr>
          <w:rFonts w:eastAsia="Times New Roman"/>
          <w:highlight w:val="white"/>
        </w:rPr>
        <w:t xml:space="preserve"> </w:t>
      </w:r>
    </w:p>
    <w:p w:rsidR="008B4438" w:rsidRPr="00C57969" w:rsidRDefault="008B4438" w:rsidP="00C57969">
      <w:pPr>
        <w:pStyle w:val="NoSpacing"/>
        <w:rPr>
          <w:rFonts w:eastAsia="Times New Roman"/>
          <w:highlight w:val="white"/>
        </w:rPr>
      </w:pPr>
      <w:r w:rsidRPr="00C57969">
        <w:rPr>
          <w:rFonts w:eastAsia="Times New Roman"/>
          <w:highlight w:val="white"/>
        </w:rPr>
        <w:t>Aлександар Алексић, Алекса Николић и Анђелија Јовић.</w:t>
      </w:r>
    </w:p>
    <w:p w:rsidR="008B4438" w:rsidRDefault="008B4438" w:rsidP="00C57969">
      <w:pPr>
        <w:pStyle w:val="NoSpacing"/>
        <w:rPr>
          <w:rFonts w:eastAsia="Times New Roman"/>
          <w:color w:val="081735"/>
          <w:highlight w:val="white"/>
        </w:rPr>
      </w:pPr>
    </w:p>
    <w:p w:rsidR="008B4438" w:rsidRDefault="008B4438" w:rsidP="00C57969">
      <w:pPr>
        <w:pStyle w:val="NoSpacing"/>
        <w:rPr>
          <w:rFonts w:eastAsia="Times New Roman"/>
          <w:color w:val="000000"/>
        </w:rPr>
      </w:pPr>
      <w:r>
        <w:rPr>
          <w:rFonts w:eastAsia="Times New Roman"/>
          <w:color w:val="000000"/>
        </w:rPr>
        <w:t>Забележено је укупно 378 изостанака, од чега оправданих 378 и неоправданих 0 .</w:t>
      </w:r>
    </w:p>
    <w:p w:rsidR="008B4438" w:rsidRDefault="008B4438" w:rsidP="00C57969">
      <w:pPr>
        <w:pStyle w:val="NoSpacing"/>
        <w:rPr>
          <w:rFonts w:eastAsia="Times New Roman"/>
          <w:color w:val="000000"/>
        </w:rPr>
      </w:pPr>
    </w:p>
    <w:p w:rsidR="00C57969" w:rsidRDefault="008B4438" w:rsidP="00C57969">
      <w:pPr>
        <w:pStyle w:val="NoSpacing"/>
        <w:rPr>
          <w:rFonts w:eastAsia="Times New Roman"/>
          <w:color w:val="000000"/>
        </w:rPr>
      </w:pPr>
      <w:r w:rsidRPr="00BF7A3C">
        <w:rPr>
          <w:rFonts w:eastAsia="Times New Roman"/>
          <w:b/>
          <w:color w:val="000000"/>
        </w:rPr>
        <w:t xml:space="preserve">Успеси постигнути на такмичењима и </w:t>
      </w:r>
      <w:r w:rsidR="00C57969" w:rsidRPr="00BF7A3C">
        <w:rPr>
          <w:rFonts w:eastAsia="Times New Roman"/>
          <w:b/>
          <w:color w:val="000000"/>
        </w:rPr>
        <w:t>смотрама</w:t>
      </w:r>
      <w:r w:rsidR="00C57969">
        <w:rPr>
          <w:rFonts w:eastAsia="Times New Roman"/>
          <w:color w:val="000000"/>
        </w:rPr>
        <w:t xml:space="preserve">: </w:t>
      </w:r>
    </w:p>
    <w:p w:rsidR="008B4438" w:rsidRPr="00C57969" w:rsidRDefault="008B4438" w:rsidP="00C57969">
      <w:pPr>
        <w:pStyle w:val="NoSpacing"/>
        <w:rPr>
          <w:rFonts w:eastAsia="Times New Roman"/>
          <w:color w:val="000000"/>
        </w:rPr>
      </w:pPr>
      <w:r>
        <w:rPr>
          <w:rFonts w:eastAsia="Times New Roman"/>
          <w:color w:val="000000"/>
        </w:rPr>
        <w:t>Јована Милисављевић, 2. место на ликовном конкурсу</w:t>
      </w:r>
      <w:r w:rsidR="00C57969">
        <w:rPr>
          <w:rFonts w:eastAsia="Times New Roman"/>
          <w:color w:val="000000"/>
        </w:rPr>
        <w:t xml:space="preserve">  “</w:t>
      </w:r>
      <w:r>
        <w:rPr>
          <w:rFonts w:eastAsia="Times New Roman"/>
          <w:color w:val="000000"/>
        </w:rPr>
        <w:t>Светски дан књиге за децу“</w:t>
      </w:r>
      <w:r w:rsidR="00C57969">
        <w:rPr>
          <w:rFonts w:eastAsia="Times New Roman"/>
          <w:color w:val="000000"/>
        </w:rPr>
        <w:t xml:space="preserve"> </w:t>
      </w:r>
      <w:r>
        <w:rPr>
          <w:rFonts w:eastAsia="Times New Roman"/>
          <w:color w:val="000000"/>
        </w:rPr>
        <w:t>у организацији Народне биб</w:t>
      </w:r>
      <w:r w:rsidR="00C57969">
        <w:rPr>
          <w:rFonts w:eastAsia="Times New Roman"/>
          <w:color w:val="000000"/>
        </w:rPr>
        <w:t xml:space="preserve">лиотеке „Ђура Јакшић“, као и посебна награда на </w:t>
      </w:r>
      <w:r>
        <w:rPr>
          <w:rFonts w:eastAsia="Times New Roman"/>
          <w:color w:val="000000"/>
        </w:rPr>
        <w:t>ликовном конкурсу „Строго заштићене врсте гљива мога кр</w:t>
      </w:r>
      <w:r w:rsidR="00C57969">
        <w:rPr>
          <w:rFonts w:eastAsia="Times New Roman"/>
          <w:color w:val="000000"/>
        </w:rPr>
        <w:t>аја“</w:t>
      </w:r>
    </w:p>
    <w:p w:rsidR="008B4438" w:rsidRPr="00C57969" w:rsidRDefault="008B4438" w:rsidP="00C57969">
      <w:pPr>
        <w:pStyle w:val="NoSpacing"/>
        <w:rPr>
          <w:rFonts w:eastAsia="Times New Roman"/>
          <w:color w:val="000000"/>
        </w:rPr>
      </w:pPr>
    </w:p>
    <w:p w:rsidR="008B4438" w:rsidRPr="00BF7A3C" w:rsidRDefault="008B4438" w:rsidP="00C57969">
      <w:pPr>
        <w:pStyle w:val="NoSpacing"/>
        <w:rPr>
          <w:rFonts w:eastAsia="Times New Roman"/>
          <w:b/>
          <w:color w:val="081735"/>
          <w:highlight w:val="white"/>
        </w:rPr>
      </w:pPr>
      <w:r w:rsidRPr="00BF7A3C">
        <w:rPr>
          <w:rFonts w:eastAsia="Times New Roman"/>
          <w:b/>
          <w:color w:val="081735"/>
          <w:highlight w:val="white"/>
        </w:rPr>
        <w:t>Број планираних  и одржаних часова</w:t>
      </w:r>
    </w:p>
    <w:p w:rsidR="008B4438" w:rsidRDefault="008B4438" w:rsidP="00C57969">
      <w:pPr>
        <w:pStyle w:val="NoSpacing"/>
        <w:rPr>
          <w:rFonts w:eastAsia="Times New Roman"/>
          <w:color w:val="081735"/>
          <w:highlight w:val="white"/>
        </w:rPr>
      </w:pPr>
      <w:r>
        <w:rPr>
          <w:rFonts w:eastAsia="Times New Roman"/>
          <w:color w:val="081735"/>
          <w:highlight w:val="white"/>
        </w:rPr>
        <w:t>Часови су реализовани по плану уследећем броју:</w:t>
      </w:r>
    </w:p>
    <w:p w:rsidR="00C57969" w:rsidRPr="00C57969" w:rsidRDefault="00C57969" w:rsidP="00C57969">
      <w:pPr>
        <w:pStyle w:val="NoSpacing"/>
        <w:rPr>
          <w:rFonts w:eastAsia="Times New Roman"/>
          <w:color w:val="081735"/>
          <w:highlight w:val="white"/>
        </w:rPr>
      </w:pPr>
    </w:p>
    <w:tbl>
      <w:tblPr>
        <w:tblW w:w="88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4"/>
        <w:gridCol w:w="708"/>
        <w:gridCol w:w="708"/>
        <w:gridCol w:w="709"/>
        <w:gridCol w:w="1134"/>
        <w:gridCol w:w="851"/>
        <w:gridCol w:w="708"/>
        <w:gridCol w:w="993"/>
        <w:gridCol w:w="739"/>
        <w:gridCol w:w="820"/>
      </w:tblGrid>
      <w:tr w:rsidR="008B4438" w:rsidTr="00C57969">
        <w:trPr>
          <w:cantSplit/>
          <w:trHeight w:val="1556"/>
          <w:tblHeader/>
          <w:jc w:val="center"/>
        </w:trPr>
        <w:tc>
          <w:tcPr>
            <w:tcW w:w="152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rsidR="008B4438" w:rsidRDefault="008B4438" w:rsidP="00C57969">
            <w:pPr>
              <w:pStyle w:val="NoSpacing"/>
              <w:rPr>
                <w:rFonts w:eastAsia="Times New Roman"/>
                <w:color w:val="000000"/>
              </w:rPr>
            </w:pPr>
          </w:p>
        </w:tc>
        <w:tc>
          <w:tcPr>
            <w:tcW w:w="708"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tbRl"/>
          </w:tcPr>
          <w:p w:rsidR="008B4438" w:rsidRDefault="008B4438" w:rsidP="00C57969">
            <w:pPr>
              <w:pStyle w:val="NoSpacing"/>
              <w:ind w:left="113" w:right="113"/>
              <w:rPr>
                <w:rFonts w:eastAsia="Times New Roman"/>
                <w:color w:val="000000"/>
              </w:rPr>
            </w:pPr>
            <w:r>
              <w:rPr>
                <w:rFonts w:eastAsia="Times New Roman"/>
                <w:color w:val="000000"/>
              </w:rPr>
              <w:t>Српски језик</w:t>
            </w:r>
          </w:p>
          <w:p w:rsidR="008B4438" w:rsidRDefault="008B4438" w:rsidP="00C57969">
            <w:pPr>
              <w:pStyle w:val="NoSpacing"/>
              <w:ind w:left="113" w:right="113"/>
              <w:rPr>
                <w:rFonts w:eastAsia="Times New Roman"/>
                <w:color w:val="000000"/>
              </w:rPr>
            </w:pPr>
          </w:p>
        </w:tc>
        <w:tc>
          <w:tcPr>
            <w:tcW w:w="708"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tbRl"/>
          </w:tcPr>
          <w:p w:rsidR="008B4438" w:rsidRDefault="008B4438" w:rsidP="00C57969">
            <w:pPr>
              <w:pStyle w:val="NoSpacing"/>
              <w:ind w:left="113" w:right="113"/>
              <w:rPr>
                <w:rFonts w:eastAsia="Times New Roman"/>
                <w:color w:val="000000"/>
              </w:rPr>
            </w:pPr>
            <w:r>
              <w:rPr>
                <w:rFonts w:eastAsia="Times New Roman"/>
                <w:color w:val="000000"/>
              </w:rPr>
              <w:t>Математика</w:t>
            </w:r>
          </w:p>
        </w:tc>
        <w:tc>
          <w:tcPr>
            <w:tcW w:w="709"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tbRl"/>
          </w:tcPr>
          <w:p w:rsidR="008B4438" w:rsidRDefault="008B4438" w:rsidP="00C57969">
            <w:pPr>
              <w:pStyle w:val="NoSpacing"/>
              <w:ind w:left="113" w:right="113"/>
              <w:rPr>
                <w:rFonts w:eastAsia="Times New Roman"/>
                <w:color w:val="000000"/>
              </w:rPr>
            </w:pPr>
            <w:r>
              <w:rPr>
                <w:rFonts w:eastAsia="Times New Roman"/>
                <w:color w:val="000000"/>
              </w:rPr>
              <w:t>Енглески језик</w:t>
            </w:r>
          </w:p>
        </w:tc>
        <w:tc>
          <w:tcPr>
            <w:tcW w:w="1134"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tbRl"/>
          </w:tcPr>
          <w:p w:rsidR="008B4438" w:rsidRDefault="008B4438" w:rsidP="00C57969">
            <w:pPr>
              <w:pStyle w:val="NoSpacing"/>
              <w:ind w:left="113" w:right="113"/>
              <w:rPr>
                <w:rFonts w:eastAsia="Times New Roman"/>
                <w:color w:val="000000"/>
              </w:rPr>
            </w:pPr>
            <w:r>
              <w:rPr>
                <w:rFonts w:eastAsia="Times New Roman"/>
                <w:color w:val="000000"/>
              </w:rPr>
              <w:t xml:space="preserve">Природа и друштво / </w:t>
            </w:r>
          </w:p>
          <w:p w:rsidR="008B4438" w:rsidRDefault="008B4438" w:rsidP="00C57969">
            <w:pPr>
              <w:pStyle w:val="NoSpacing"/>
              <w:ind w:left="113" w:right="113"/>
              <w:rPr>
                <w:rFonts w:eastAsia="Times New Roman"/>
                <w:color w:val="000000"/>
              </w:rPr>
            </w:pPr>
            <w:r>
              <w:rPr>
                <w:rFonts w:eastAsia="Times New Roman"/>
                <w:color w:val="000000"/>
              </w:rPr>
              <w:t>Свет око  нас</w:t>
            </w:r>
          </w:p>
        </w:tc>
        <w:tc>
          <w:tcPr>
            <w:tcW w:w="851"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tbRl"/>
          </w:tcPr>
          <w:p w:rsidR="008B4438" w:rsidRDefault="008B4438" w:rsidP="00C57969">
            <w:pPr>
              <w:pStyle w:val="NoSpacing"/>
              <w:ind w:left="113" w:right="113"/>
              <w:rPr>
                <w:rFonts w:eastAsia="Times New Roman"/>
                <w:color w:val="000000"/>
              </w:rPr>
            </w:pPr>
            <w:r>
              <w:rPr>
                <w:rFonts w:eastAsia="Times New Roman"/>
                <w:color w:val="000000"/>
              </w:rPr>
              <w:t>Ликовна</w:t>
            </w:r>
          </w:p>
          <w:p w:rsidR="008B4438" w:rsidRDefault="008B4438" w:rsidP="00C57969">
            <w:pPr>
              <w:pStyle w:val="NoSpacing"/>
              <w:ind w:left="113" w:right="113"/>
              <w:rPr>
                <w:rFonts w:eastAsia="Times New Roman"/>
                <w:color w:val="000000"/>
              </w:rPr>
            </w:pPr>
            <w:r>
              <w:rPr>
                <w:rFonts w:eastAsia="Times New Roman"/>
                <w:color w:val="000000"/>
              </w:rPr>
              <w:t xml:space="preserve"> култура</w:t>
            </w:r>
          </w:p>
        </w:tc>
        <w:tc>
          <w:tcPr>
            <w:tcW w:w="708"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tbRl"/>
          </w:tcPr>
          <w:p w:rsidR="008B4438" w:rsidRDefault="008B4438" w:rsidP="00C57969">
            <w:pPr>
              <w:pStyle w:val="NoSpacing"/>
              <w:ind w:left="113" w:right="113"/>
              <w:rPr>
                <w:rFonts w:eastAsia="Times New Roman"/>
                <w:color w:val="000000"/>
              </w:rPr>
            </w:pPr>
            <w:r>
              <w:rPr>
                <w:rFonts w:eastAsia="Times New Roman"/>
                <w:color w:val="000000"/>
              </w:rPr>
              <w:t>Музичкак</w:t>
            </w:r>
          </w:p>
          <w:p w:rsidR="008B4438" w:rsidRDefault="008B4438" w:rsidP="00C57969">
            <w:pPr>
              <w:pStyle w:val="NoSpacing"/>
              <w:ind w:left="113" w:right="113"/>
              <w:rPr>
                <w:rFonts w:eastAsia="Times New Roman"/>
                <w:color w:val="000000"/>
              </w:rPr>
            </w:pPr>
            <w:r>
              <w:rPr>
                <w:rFonts w:eastAsia="Times New Roman"/>
                <w:color w:val="000000"/>
              </w:rPr>
              <w:t xml:space="preserve"> ултура</w:t>
            </w:r>
          </w:p>
        </w:tc>
        <w:tc>
          <w:tcPr>
            <w:tcW w:w="993"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tbRl"/>
          </w:tcPr>
          <w:p w:rsidR="008B4438" w:rsidRDefault="008B4438" w:rsidP="00C57969">
            <w:pPr>
              <w:pStyle w:val="NoSpacing"/>
              <w:ind w:left="113" w:right="113"/>
              <w:rPr>
                <w:rFonts w:eastAsia="Times New Roman"/>
                <w:color w:val="000000"/>
              </w:rPr>
            </w:pPr>
            <w:r>
              <w:rPr>
                <w:rFonts w:eastAsia="Times New Roman"/>
                <w:color w:val="000000"/>
              </w:rPr>
              <w:t>Физичко и здравствено васпитање</w:t>
            </w:r>
          </w:p>
        </w:tc>
        <w:tc>
          <w:tcPr>
            <w:tcW w:w="739"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tbRl"/>
          </w:tcPr>
          <w:p w:rsidR="008B4438" w:rsidRDefault="008B4438" w:rsidP="00C57969">
            <w:pPr>
              <w:pStyle w:val="NoSpacing"/>
              <w:ind w:left="113" w:right="113"/>
              <w:rPr>
                <w:rFonts w:eastAsia="Times New Roman"/>
                <w:color w:val="000000"/>
              </w:rPr>
            </w:pPr>
            <w:r>
              <w:rPr>
                <w:rFonts w:eastAsia="Times New Roman"/>
                <w:color w:val="000000"/>
              </w:rPr>
              <w:t>Дигитални</w:t>
            </w:r>
          </w:p>
          <w:p w:rsidR="008B4438" w:rsidRDefault="008B4438" w:rsidP="00C57969">
            <w:pPr>
              <w:pStyle w:val="NoSpacing"/>
              <w:ind w:left="113" w:right="113"/>
              <w:rPr>
                <w:rFonts w:eastAsia="Times New Roman"/>
                <w:color w:val="000000"/>
              </w:rPr>
            </w:pPr>
            <w:r>
              <w:rPr>
                <w:rFonts w:eastAsia="Times New Roman"/>
                <w:color w:val="000000"/>
              </w:rPr>
              <w:t>Свет</w:t>
            </w:r>
          </w:p>
        </w:tc>
        <w:tc>
          <w:tcPr>
            <w:tcW w:w="820"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tbRl"/>
          </w:tcPr>
          <w:p w:rsidR="008B4438" w:rsidRDefault="008B4438" w:rsidP="00C57969">
            <w:pPr>
              <w:pStyle w:val="NoSpacing"/>
              <w:ind w:left="113" w:right="113"/>
              <w:rPr>
                <w:rFonts w:eastAsia="Times New Roman"/>
                <w:color w:val="000000"/>
              </w:rPr>
            </w:pPr>
            <w:r>
              <w:rPr>
                <w:rFonts w:eastAsia="Times New Roman"/>
                <w:color w:val="000000"/>
              </w:rPr>
              <w:t xml:space="preserve">Верска </w:t>
            </w:r>
          </w:p>
          <w:p w:rsidR="008B4438" w:rsidRDefault="008B4438" w:rsidP="00C57969">
            <w:pPr>
              <w:pStyle w:val="NoSpacing"/>
              <w:ind w:left="113" w:right="113"/>
              <w:rPr>
                <w:rFonts w:eastAsia="Times New Roman"/>
                <w:color w:val="000000"/>
              </w:rPr>
            </w:pPr>
            <w:r>
              <w:rPr>
                <w:rFonts w:eastAsia="Times New Roman"/>
                <w:color w:val="000000"/>
              </w:rPr>
              <w:t>настава</w:t>
            </w:r>
          </w:p>
        </w:tc>
      </w:tr>
      <w:tr w:rsidR="008B4438" w:rsidTr="00D37CE4">
        <w:trPr>
          <w:cantSplit/>
          <w:trHeight w:val="789"/>
          <w:tblHeader/>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8B4438" w:rsidRDefault="008B4438" w:rsidP="00C57969">
            <w:pPr>
              <w:pStyle w:val="NoSpacing"/>
              <w:rPr>
                <w:rFonts w:eastAsia="Times New Roman"/>
                <w:color w:val="000000"/>
              </w:rPr>
            </w:pPr>
            <w:r>
              <w:rPr>
                <w:rFonts w:eastAsia="Times New Roman"/>
                <w:color w:val="000000"/>
              </w:rPr>
              <w:t>Број планираних часова</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B4438" w:rsidRPr="00C57969" w:rsidRDefault="008B4438" w:rsidP="00C57969">
            <w:pPr>
              <w:pStyle w:val="NoSpacing"/>
              <w:rPr>
                <w:rFonts w:eastAsia="Times New Roman"/>
                <w:color w:val="000000"/>
              </w:rPr>
            </w:pPr>
            <w:r>
              <w:rPr>
                <w:rFonts w:eastAsia="Times New Roman"/>
                <w:color w:val="000000"/>
              </w:rPr>
              <w:t>18</w:t>
            </w:r>
            <w:r w:rsidR="00C57969">
              <w:rPr>
                <w:rFonts w:eastAsia="Times New Roman"/>
                <w:color w:val="000000"/>
              </w:rPr>
              <w:t>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B4438" w:rsidRPr="00C226B3" w:rsidRDefault="008B4438" w:rsidP="00C57969">
            <w:pPr>
              <w:pStyle w:val="NoSpacing"/>
              <w:rPr>
                <w:rFonts w:eastAsia="Times New Roman"/>
                <w:color w:val="000000"/>
              </w:rPr>
            </w:pPr>
            <w:r>
              <w:rPr>
                <w:rFonts w:eastAsia="Times New Roman"/>
                <w:color w:val="000000"/>
              </w:rPr>
              <w:t>180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B4438" w:rsidRPr="00C226B3" w:rsidRDefault="008B4438" w:rsidP="00C57969">
            <w:pPr>
              <w:pStyle w:val="NoSpacing"/>
              <w:rPr>
                <w:rFonts w:eastAsia="Times New Roman"/>
                <w:color w:val="000000"/>
              </w:rPr>
            </w:pPr>
            <w:r>
              <w:rPr>
                <w:rFonts w:eastAsia="Times New Roman"/>
                <w:color w:val="000000"/>
              </w:rPr>
              <w:t>72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B4438" w:rsidRPr="00C226B3" w:rsidRDefault="008B4438" w:rsidP="00C57969">
            <w:pPr>
              <w:pStyle w:val="NoSpacing"/>
              <w:rPr>
                <w:rFonts w:eastAsia="Times New Roman"/>
                <w:color w:val="000000"/>
              </w:rPr>
            </w:pPr>
            <w:r>
              <w:rPr>
                <w:rFonts w:eastAsia="Times New Roman"/>
                <w:color w:val="000000"/>
              </w:rPr>
              <w:t>72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B4438" w:rsidRPr="00C226B3" w:rsidRDefault="008B4438" w:rsidP="00C57969">
            <w:pPr>
              <w:pStyle w:val="NoSpacing"/>
              <w:rPr>
                <w:rFonts w:eastAsia="Times New Roman"/>
                <w:color w:val="000000"/>
              </w:rPr>
            </w:pPr>
            <w:r>
              <w:rPr>
                <w:rFonts w:eastAsia="Times New Roman"/>
                <w:color w:val="000000"/>
              </w:rPr>
              <w:t>36</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B4438" w:rsidRPr="00C226B3" w:rsidRDefault="008B4438" w:rsidP="00C57969">
            <w:pPr>
              <w:pStyle w:val="NoSpacing"/>
              <w:rPr>
                <w:rFonts w:eastAsia="Times New Roman"/>
                <w:color w:val="000000"/>
              </w:rPr>
            </w:pPr>
            <w:r>
              <w:rPr>
                <w:rFonts w:eastAsia="Times New Roman"/>
                <w:color w:val="000000"/>
              </w:rPr>
              <w:t>36</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B4438" w:rsidRPr="00C226B3" w:rsidRDefault="008B4438" w:rsidP="00C57969">
            <w:pPr>
              <w:pStyle w:val="NoSpacing"/>
              <w:rPr>
                <w:rFonts w:eastAsia="Times New Roman"/>
                <w:color w:val="000000"/>
              </w:rPr>
            </w:pPr>
            <w:r>
              <w:rPr>
                <w:rFonts w:eastAsia="Times New Roman"/>
                <w:color w:val="000000"/>
              </w:rPr>
              <w:t>108</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B4438" w:rsidRPr="00C226B3" w:rsidRDefault="008B4438" w:rsidP="00C57969">
            <w:pPr>
              <w:pStyle w:val="NoSpacing"/>
              <w:rPr>
                <w:rFonts w:eastAsia="Times New Roman"/>
                <w:color w:val="000000"/>
              </w:rPr>
            </w:pPr>
            <w:r>
              <w:rPr>
                <w:rFonts w:eastAsia="Times New Roman"/>
                <w:color w:val="000000"/>
              </w:rPr>
              <w:t>36</w:t>
            </w:r>
          </w:p>
        </w:tc>
        <w:tc>
          <w:tcPr>
            <w:tcW w:w="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B4438" w:rsidRPr="00C226B3" w:rsidRDefault="008B4438" w:rsidP="00C57969">
            <w:pPr>
              <w:pStyle w:val="NoSpacing"/>
              <w:rPr>
                <w:rFonts w:eastAsia="Times New Roman"/>
                <w:color w:val="000000"/>
              </w:rPr>
            </w:pPr>
            <w:r>
              <w:rPr>
                <w:rFonts w:eastAsia="Times New Roman"/>
                <w:color w:val="000000"/>
              </w:rPr>
              <w:t>36</w:t>
            </w:r>
          </w:p>
        </w:tc>
      </w:tr>
      <w:tr w:rsidR="008B4438" w:rsidTr="00D37CE4">
        <w:trPr>
          <w:cantSplit/>
          <w:trHeight w:val="845"/>
          <w:tblHeader/>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8B4438" w:rsidRDefault="008B4438" w:rsidP="00C57969">
            <w:pPr>
              <w:pStyle w:val="NoSpacing"/>
              <w:rPr>
                <w:rFonts w:eastAsia="Times New Roman"/>
                <w:color w:val="000000"/>
              </w:rPr>
            </w:pPr>
            <w:r>
              <w:rPr>
                <w:rFonts w:eastAsia="Times New Roman"/>
                <w:color w:val="000000"/>
              </w:rPr>
              <w:t>Број одржаних часова</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B4438" w:rsidRPr="00C226B3" w:rsidRDefault="008B4438" w:rsidP="00C57969">
            <w:pPr>
              <w:pStyle w:val="NoSpacing"/>
              <w:rPr>
                <w:rFonts w:eastAsia="Times New Roman"/>
                <w:color w:val="000000"/>
              </w:rPr>
            </w:pPr>
            <w:r>
              <w:rPr>
                <w:rFonts w:eastAsia="Times New Roman"/>
                <w:color w:val="000000"/>
              </w:rPr>
              <w:t>170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B4438" w:rsidRPr="00C226B3" w:rsidRDefault="008B4438" w:rsidP="00C57969">
            <w:pPr>
              <w:pStyle w:val="NoSpacing"/>
              <w:rPr>
                <w:rFonts w:eastAsia="Times New Roman"/>
                <w:color w:val="000000"/>
              </w:rPr>
            </w:pPr>
            <w:r>
              <w:rPr>
                <w:rFonts w:eastAsia="Times New Roman"/>
                <w:color w:val="000000"/>
              </w:rPr>
              <w:t>170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B4438" w:rsidRPr="00C226B3" w:rsidRDefault="008B4438" w:rsidP="00C57969">
            <w:pPr>
              <w:pStyle w:val="NoSpacing"/>
              <w:rPr>
                <w:rFonts w:eastAsia="Times New Roman"/>
                <w:color w:val="000000"/>
              </w:rPr>
            </w:pPr>
            <w:r>
              <w:rPr>
                <w:rFonts w:eastAsia="Times New Roman"/>
                <w:color w:val="000000"/>
              </w:rPr>
              <w:t>68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B4438" w:rsidRPr="00C226B3" w:rsidRDefault="008B4438" w:rsidP="00C57969">
            <w:pPr>
              <w:pStyle w:val="NoSpacing"/>
              <w:rPr>
                <w:rFonts w:eastAsia="Times New Roman"/>
                <w:color w:val="000000"/>
              </w:rPr>
            </w:pPr>
            <w:r>
              <w:rPr>
                <w:rFonts w:eastAsia="Times New Roman"/>
                <w:color w:val="000000"/>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B4438" w:rsidRPr="00C226B3" w:rsidRDefault="008B4438" w:rsidP="00C57969">
            <w:pPr>
              <w:pStyle w:val="NoSpacing"/>
              <w:rPr>
                <w:rFonts w:eastAsia="Times New Roman"/>
                <w:color w:val="000000"/>
              </w:rPr>
            </w:pPr>
            <w:r>
              <w:rPr>
                <w:rFonts w:eastAsia="Times New Roman"/>
                <w:color w:val="000000"/>
              </w:rPr>
              <w:t>34</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B4438" w:rsidRPr="00C226B3" w:rsidRDefault="008B4438" w:rsidP="00C57969">
            <w:pPr>
              <w:pStyle w:val="NoSpacing"/>
              <w:rPr>
                <w:rFonts w:eastAsia="Times New Roman"/>
                <w:color w:val="000000"/>
              </w:rPr>
            </w:pPr>
            <w:r>
              <w:rPr>
                <w:rFonts w:eastAsia="Times New Roman"/>
                <w:color w:val="000000"/>
              </w:rPr>
              <w:t>34</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B4438" w:rsidRPr="00C226B3" w:rsidRDefault="008B4438" w:rsidP="00C57969">
            <w:pPr>
              <w:pStyle w:val="NoSpacing"/>
              <w:rPr>
                <w:rFonts w:eastAsia="Times New Roman"/>
                <w:color w:val="000000"/>
              </w:rPr>
            </w:pPr>
            <w:r>
              <w:rPr>
                <w:rFonts w:eastAsia="Times New Roman"/>
                <w:color w:val="000000"/>
              </w:rPr>
              <w:t>102</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B4438" w:rsidRPr="00C226B3" w:rsidRDefault="008B4438" w:rsidP="00C57969">
            <w:pPr>
              <w:pStyle w:val="NoSpacing"/>
              <w:rPr>
                <w:rFonts w:eastAsia="Times New Roman"/>
                <w:color w:val="000000"/>
              </w:rPr>
            </w:pPr>
            <w:r>
              <w:rPr>
                <w:rFonts w:eastAsia="Times New Roman"/>
                <w:color w:val="000000"/>
              </w:rPr>
              <w:t>34</w:t>
            </w:r>
          </w:p>
        </w:tc>
        <w:tc>
          <w:tcPr>
            <w:tcW w:w="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B4438" w:rsidRPr="00C226B3" w:rsidRDefault="008B4438" w:rsidP="00C57969">
            <w:pPr>
              <w:pStyle w:val="NoSpacing"/>
              <w:rPr>
                <w:rFonts w:eastAsia="Times New Roman"/>
                <w:color w:val="000000"/>
              </w:rPr>
            </w:pPr>
            <w:r>
              <w:rPr>
                <w:rFonts w:eastAsia="Times New Roman"/>
                <w:color w:val="000000"/>
              </w:rPr>
              <w:t>34</w:t>
            </w:r>
          </w:p>
        </w:tc>
      </w:tr>
    </w:tbl>
    <w:p w:rsidR="008B4438" w:rsidRPr="00C57969" w:rsidRDefault="008B4438" w:rsidP="00C57969">
      <w:pPr>
        <w:pStyle w:val="NoSpacing"/>
        <w:rPr>
          <w:rFonts w:eastAsia="Times New Roman"/>
          <w:color w:val="000000"/>
        </w:rPr>
      </w:pPr>
    </w:p>
    <w:tbl>
      <w:tblPr>
        <w:tblW w:w="6838" w:type="dxa"/>
        <w:jc w:val="center"/>
        <w:tblInd w:w="-459" w:type="dxa"/>
        <w:tblLayout w:type="fixed"/>
        <w:tblLook w:val="0400"/>
      </w:tblPr>
      <w:tblGrid>
        <w:gridCol w:w="3043"/>
        <w:gridCol w:w="2584"/>
        <w:gridCol w:w="1211"/>
      </w:tblGrid>
      <w:tr w:rsidR="008B4438" w:rsidTr="00C57969">
        <w:trPr>
          <w:cantSplit/>
          <w:tblHeader/>
          <w:jc w:val="center"/>
        </w:trPr>
        <w:tc>
          <w:tcPr>
            <w:tcW w:w="3043" w:type="dxa"/>
            <w:tcBorders>
              <w:bottom w:val="single" w:sz="4" w:space="0" w:color="000000"/>
              <w:right w:val="single" w:sz="4" w:space="0" w:color="000000"/>
            </w:tcBorders>
            <w:shd w:val="clear" w:color="auto" w:fill="auto"/>
            <w:tcMar>
              <w:top w:w="0" w:type="dxa"/>
              <w:left w:w="108" w:type="dxa"/>
              <w:bottom w:w="0" w:type="dxa"/>
              <w:right w:w="108" w:type="dxa"/>
            </w:tcMar>
          </w:tcPr>
          <w:p w:rsidR="008B4438" w:rsidRDefault="008B4438" w:rsidP="00C57969">
            <w:pPr>
              <w:pStyle w:val="NoSpacing"/>
              <w:rPr>
                <w:rFonts w:eastAsia="Times New Roman"/>
                <w:color w:val="000000"/>
              </w:rPr>
            </w:pPr>
          </w:p>
        </w:tc>
        <w:tc>
          <w:tcPr>
            <w:tcW w:w="2584"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8B4438" w:rsidRPr="00C226B3" w:rsidRDefault="008B4438" w:rsidP="00C57969">
            <w:pPr>
              <w:pStyle w:val="NoSpacing"/>
              <w:rPr>
                <w:rFonts w:eastAsia="Times New Roman"/>
                <w:color w:val="000000"/>
              </w:rPr>
            </w:pPr>
            <w:r>
              <w:rPr>
                <w:rFonts w:eastAsia="Times New Roman"/>
                <w:color w:val="000000"/>
              </w:rPr>
              <w:t xml:space="preserve">Допунска настава </w:t>
            </w:r>
          </w:p>
        </w:tc>
        <w:tc>
          <w:tcPr>
            <w:tcW w:w="1211"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8B4438" w:rsidRDefault="008B4438" w:rsidP="00C57969">
            <w:pPr>
              <w:pStyle w:val="NoSpacing"/>
              <w:rPr>
                <w:rFonts w:eastAsia="Times New Roman"/>
                <w:color w:val="000000"/>
              </w:rPr>
            </w:pPr>
            <w:r>
              <w:rPr>
                <w:rFonts w:eastAsia="Times New Roman"/>
                <w:color w:val="000000"/>
              </w:rPr>
              <w:t>ЧОС</w:t>
            </w:r>
          </w:p>
        </w:tc>
      </w:tr>
      <w:tr w:rsidR="008B4438" w:rsidTr="00C57969">
        <w:trPr>
          <w:cantSplit/>
          <w:tblHeader/>
          <w:jc w:val="center"/>
        </w:trPr>
        <w:tc>
          <w:tcPr>
            <w:tcW w:w="3043"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8B4438" w:rsidRDefault="008B4438" w:rsidP="00C57969">
            <w:pPr>
              <w:pStyle w:val="NoSpacing"/>
              <w:rPr>
                <w:rFonts w:eastAsia="Times New Roman"/>
                <w:color w:val="000000"/>
              </w:rPr>
            </w:pPr>
            <w:r>
              <w:rPr>
                <w:rFonts w:eastAsia="Times New Roman"/>
                <w:color w:val="000000"/>
              </w:rPr>
              <w:t>Број планираних</w:t>
            </w:r>
            <w:r w:rsidR="00C57969">
              <w:rPr>
                <w:rFonts w:eastAsia="Times New Roman"/>
                <w:color w:val="000000"/>
              </w:rPr>
              <w:t xml:space="preserve"> </w:t>
            </w:r>
            <w:r>
              <w:rPr>
                <w:rFonts w:eastAsia="Times New Roman"/>
                <w:color w:val="000000"/>
              </w:rPr>
              <w:t>часова</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B4438" w:rsidRPr="00C226B3" w:rsidRDefault="008B4438" w:rsidP="00C57969">
            <w:pPr>
              <w:pStyle w:val="NoSpacing"/>
              <w:rPr>
                <w:rFonts w:eastAsia="Times New Roman"/>
                <w:color w:val="000000"/>
              </w:rPr>
            </w:pPr>
            <w:r>
              <w:rPr>
                <w:rFonts w:eastAsia="Times New Roman"/>
                <w:color w:val="000000"/>
              </w:rPr>
              <w:t>36</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B4438" w:rsidRPr="00C226B3" w:rsidRDefault="008B4438" w:rsidP="00C57969">
            <w:pPr>
              <w:pStyle w:val="NoSpacing"/>
              <w:rPr>
                <w:rFonts w:eastAsia="Times New Roman"/>
                <w:color w:val="000000"/>
              </w:rPr>
            </w:pPr>
            <w:r>
              <w:rPr>
                <w:rFonts w:eastAsia="Times New Roman"/>
                <w:color w:val="000000"/>
              </w:rPr>
              <w:t>36</w:t>
            </w:r>
          </w:p>
        </w:tc>
      </w:tr>
      <w:tr w:rsidR="008B4438" w:rsidTr="00C57969">
        <w:trPr>
          <w:cantSplit/>
          <w:tblHeader/>
          <w:jc w:val="center"/>
        </w:trPr>
        <w:tc>
          <w:tcPr>
            <w:tcW w:w="3043"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8B4438" w:rsidRDefault="008B4438" w:rsidP="00C57969">
            <w:pPr>
              <w:pStyle w:val="NoSpacing"/>
              <w:rPr>
                <w:rFonts w:eastAsia="Times New Roman"/>
                <w:color w:val="000000"/>
              </w:rPr>
            </w:pPr>
            <w:r>
              <w:rPr>
                <w:rFonts w:eastAsia="Times New Roman"/>
                <w:color w:val="000000"/>
              </w:rPr>
              <w:t>Број одржаних</w:t>
            </w:r>
            <w:r w:rsidR="00C57969">
              <w:rPr>
                <w:rFonts w:eastAsia="Times New Roman"/>
                <w:color w:val="000000"/>
              </w:rPr>
              <w:t xml:space="preserve"> </w:t>
            </w:r>
            <w:r>
              <w:rPr>
                <w:rFonts w:eastAsia="Times New Roman"/>
                <w:color w:val="000000"/>
              </w:rPr>
              <w:t>часова</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B4438" w:rsidRPr="00C226B3" w:rsidRDefault="008B4438" w:rsidP="00C57969">
            <w:pPr>
              <w:pStyle w:val="NoSpacing"/>
              <w:rPr>
                <w:rFonts w:eastAsia="Times New Roman"/>
                <w:color w:val="000000"/>
              </w:rPr>
            </w:pPr>
            <w:r>
              <w:rPr>
                <w:rFonts w:eastAsia="Times New Roman"/>
                <w:color w:val="000000"/>
              </w:rPr>
              <w:t>32</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B4438" w:rsidRPr="00C226B3" w:rsidRDefault="008B4438" w:rsidP="00C57969">
            <w:pPr>
              <w:pStyle w:val="NoSpacing"/>
              <w:rPr>
                <w:rFonts w:eastAsia="Times New Roman"/>
                <w:color w:val="000000"/>
              </w:rPr>
            </w:pPr>
            <w:r>
              <w:rPr>
                <w:rFonts w:eastAsia="Times New Roman"/>
                <w:color w:val="000000"/>
              </w:rPr>
              <w:t>34</w:t>
            </w:r>
          </w:p>
        </w:tc>
      </w:tr>
    </w:tbl>
    <w:p w:rsidR="008B4438" w:rsidRDefault="008B4438" w:rsidP="00C57969">
      <w:pPr>
        <w:pStyle w:val="NoSpacing"/>
        <w:rPr>
          <w:rFonts w:eastAsia="Times New Roman"/>
          <w:color w:val="000000"/>
        </w:rPr>
      </w:pPr>
    </w:p>
    <w:p w:rsidR="008B4438" w:rsidRDefault="008B4438" w:rsidP="00C57969">
      <w:pPr>
        <w:pStyle w:val="NoSpacing"/>
        <w:rPr>
          <w:rFonts w:eastAsia="Times New Roman"/>
          <w:color w:val="000000"/>
        </w:rPr>
      </w:pPr>
      <w:r>
        <w:rPr>
          <w:rFonts w:eastAsia="Times New Roman"/>
          <w:color w:val="000000"/>
        </w:rPr>
        <w:lastRenderedPageBreak/>
        <w:t>Изостанци:</w:t>
      </w:r>
    </w:p>
    <w:tbl>
      <w:tblPr>
        <w:tblW w:w="7797" w:type="dxa"/>
        <w:tblInd w:w="535" w:type="dxa"/>
        <w:tblLayout w:type="fixed"/>
        <w:tblLook w:val="0400"/>
      </w:tblPr>
      <w:tblGrid>
        <w:gridCol w:w="1985"/>
        <w:gridCol w:w="2268"/>
        <w:gridCol w:w="1701"/>
        <w:gridCol w:w="1843"/>
      </w:tblGrid>
      <w:tr w:rsidR="008B4438" w:rsidTr="00D37CE4">
        <w:trPr>
          <w:cantSplit/>
          <w:tblHeader/>
        </w:trPr>
        <w:tc>
          <w:tcPr>
            <w:tcW w:w="1985"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8B4438" w:rsidRDefault="008B4438" w:rsidP="00C57969">
            <w:pPr>
              <w:pStyle w:val="NoSpacing"/>
              <w:rPr>
                <w:rFonts w:eastAsia="Times New Roman"/>
                <w:color w:val="000000"/>
              </w:rPr>
            </w:pPr>
            <w:r>
              <w:rPr>
                <w:rFonts w:eastAsia="Times New Roman"/>
                <w:color w:val="000000"/>
              </w:rPr>
              <w:t>Број ученика без изостанака</w:t>
            </w:r>
          </w:p>
        </w:tc>
        <w:tc>
          <w:tcPr>
            <w:tcW w:w="2268"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8B4438" w:rsidRDefault="008B4438" w:rsidP="00C57969">
            <w:pPr>
              <w:pStyle w:val="NoSpacing"/>
              <w:rPr>
                <w:rFonts w:eastAsia="Times New Roman"/>
                <w:color w:val="000000"/>
              </w:rPr>
            </w:pPr>
            <w:r>
              <w:rPr>
                <w:rFonts w:eastAsia="Times New Roman"/>
                <w:color w:val="000000"/>
              </w:rPr>
              <w:t>Број ученика са изостанцима</w:t>
            </w:r>
          </w:p>
        </w:tc>
        <w:tc>
          <w:tcPr>
            <w:tcW w:w="1701"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8B4438" w:rsidRDefault="008B4438" w:rsidP="00C57969">
            <w:pPr>
              <w:pStyle w:val="NoSpacing"/>
              <w:rPr>
                <w:rFonts w:eastAsia="Times New Roman"/>
                <w:color w:val="000000"/>
              </w:rPr>
            </w:pPr>
            <w:r>
              <w:rPr>
                <w:rFonts w:eastAsia="Times New Roman"/>
                <w:color w:val="000000"/>
              </w:rPr>
              <w:t>Оправдани</w:t>
            </w:r>
          </w:p>
        </w:tc>
        <w:tc>
          <w:tcPr>
            <w:tcW w:w="1843"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8B4438" w:rsidRDefault="008B4438" w:rsidP="00C57969">
            <w:pPr>
              <w:pStyle w:val="NoSpacing"/>
              <w:rPr>
                <w:rFonts w:eastAsia="Times New Roman"/>
                <w:color w:val="000000"/>
              </w:rPr>
            </w:pPr>
            <w:r>
              <w:rPr>
                <w:rFonts w:eastAsia="Times New Roman"/>
                <w:color w:val="000000"/>
              </w:rPr>
              <w:t>Неоправдани</w:t>
            </w:r>
          </w:p>
        </w:tc>
      </w:tr>
      <w:tr w:rsidR="008B4438" w:rsidTr="00D37CE4">
        <w:trPr>
          <w:cantSplit/>
          <w:tblHeader/>
        </w:trPr>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B4438" w:rsidRPr="00C226B3" w:rsidRDefault="008B4438" w:rsidP="00C57969">
            <w:pPr>
              <w:pStyle w:val="NoSpacing"/>
              <w:rPr>
                <w:rFonts w:eastAsia="Times New Roman"/>
                <w:color w:val="000000"/>
              </w:rPr>
            </w:pPr>
            <w:r>
              <w:rPr>
                <w:rFonts w:eastAsia="Times New Roman"/>
                <w:color w:val="000000"/>
              </w:rPr>
              <w:t>0</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B4438" w:rsidRPr="00C226B3" w:rsidRDefault="008B4438" w:rsidP="00C57969">
            <w:pPr>
              <w:pStyle w:val="NoSpacing"/>
              <w:rPr>
                <w:rFonts w:eastAsia="Times New Roman"/>
                <w:color w:val="000000"/>
              </w:rPr>
            </w:pPr>
            <w:r>
              <w:rPr>
                <w:rFonts w:eastAsia="Times New Roman"/>
                <w:color w:val="000000"/>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B4438" w:rsidRPr="00C226B3" w:rsidRDefault="008B4438" w:rsidP="00C57969">
            <w:pPr>
              <w:pStyle w:val="NoSpacing"/>
              <w:rPr>
                <w:rFonts w:eastAsia="Times New Roman"/>
                <w:color w:val="000000"/>
              </w:rPr>
            </w:pPr>
            <w:r>
              <w:rPr>
                <w:rFonts w:eastAsia="Times New Roman"/>
                <w:color w:val="000000"/>
              </w:rPr>
              <w:t>378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B4438" w:rsidRPr="00C226B3" w:rsidRDefault="008B4438" w:rsidP="00C57969">
            <w:pPr>
              <w:pStyle w:val="NoSpacing"/>
              <w:rPr>
                <w:rFonts w:eastAsia="Times New Roman"/>
                <w:color w:val="000000"/>
              </w:rPr>
            </w:pPr>
            <w:r>
              <w:rPr>
                <w:rFonts w:eastAsia="Times New Roman"/>
                <w:color w:val="000000"/>
              </w:rPr>
              <w:t xml:space="preserve">     0</w:t>
            </w:r>
          </w:p>
        </w:tc>
      </w:tr>
    </w:tbl>
    <w:p w:rsidR="008B4438" w:rsidRPr="00C57969" w:rsidRDefault="008B4438" w:rsidP="00C57969">
      <w:pPr>
        <w:pStyle w:val="NoSpacing"/>
        <w:rPr>
          <w:rFonts w:eastAsia="Times New Roman"/>
          <w:color w:val="000000"/>
        </w:rPr>
      </w:pPr>
    </w:p>
    <w:p w:rsidR="008B4438" w:rsidRPr="00C226B3" w:rsidRDefault="00C57969" w:rsidP="00C57969">
      <w:pPr>
        <w:pStyle w:val="NoSpacing"/>
        <w:rPr>
          <w:rFonts w:eastAsia="Times New Roman"/>
          <w:color w:val="000000"/>
        </w:rPr>
      </w:pPr>
      <w:r>
        <w:rPr>
          <w:rFonts w:eastAsia="Times New Roman"/>
          <w:color w:val="000000"/>
        </w:rPr>
        <w:tab/>
      </w:r>
      <w:r>
        <w:rPr>
          <w:rFonts w:eastAsia="Times New Roman"/>
          <w:color w:val="000000"/>
        </w:rPr>
        <w:tab/>
      </w:r>
      <w:r>
        <w:rPr>
          <w:rFonts w:eastAsia="Times New Roman"/>
          <w:color w:val="000000"/>
        </w:rPr>
        <w:tab/>
      </w:r>
      <w:r>
        <w:rPr>
          <w:rFonts w:eastAsia="Times New Roman"/>
          <w:color w:val="000000"/>
        </w:rPr>
        <w:tab/>
      </w:r>
      <w:r>
        <w:rPr>
          <w:rFonts w:eastAsia="Times New Roman"/>
          <w:color w:val="000000"/>
        </w:rPr>
        <w:tab/>
      </w:r>
      <w:r>
        <w:rPr>
          <w:rFonts w:eastAsia="Times New Roman"/>
          <w:color w:val="000000"/>
        </w:rPr>
        <w:tab/>
      </w:r>
      <w:r w:rsidR="008B4438">
        <w:rPr>
          <w:color w:val="000000"/>
        </w:rPr>
        <w:t>наставник разредне наставе: Драгана Радовановић</w:t>
      </w:r>
    </w:p>
    <w:p w:rsidR="008B4438" w:rsidRDefault="008B4438" w:rsidP="00C57969">
      <w:pPr>
        <w:pStyle w:val="NoSpacing"/>
        <w:rPr>
          <w:b/>
          <w:sz w:val="28"/>
          <w:szCs w:val="28"/>
        </w:rPr>
      </w:pPr>
    </w:p>
    <w:p w:rsidR="00801313" w:rsidRDefault="00801313" w:rsidP="00DA0909">
      <w:pPr>
        <w:pStyle w:val="NoSpacing"/>
        <w:jc w:val="center"/>
        <w:rPr>
          <w:b/>
        </w:rPr>
      </w:pPr>
    </w:p>
    <w:p w:rsidR="00DA0909" w:rsidRPr="00F767CA" w:rsidRDefault="00DA0909" w:rsidP="00DA0909">
      <w:pPr>
        <w:pStyle w:val="NoSpacing"/>
        <w:jc w:val="center"/>
        <w:rPr>
          <w:b/>
        </w:rPr>
      </w:pPr>
      <w:r w:rsidRPr="00C73EF5">
        <w:rPr>
          <w:b/>
        </w:rPr>
        <w:t>ИЗВЕШ</w:t>
      </w:r>
      <w:r>
        <w:rPr>
          <w:b/>
        </w:rPr>
        <w:t xml:space="preserve">ТАЈ О РАДУ ЗА  II </w:t>
      </w:r>
      <w:r w:rsidRPr="00F767CA">
        <w:rPr>
          <w:b/>
          <w:vertAlign w:val="subscript"/>
        </w:rPr>
        <w:t>1</w:t>
      </w:r>
      <w:r>
        <w:rPr>
          <w:b/>
        </w:rPr>
        <w:t xml:space="preserve">  РАЗРЕД </w:t>
      </w:r>
    </w:p>
    <w:p w:rsidR="00DA0909" w:rsidRPr="00C73EF5" w:rsidRDefault="00DA0909" w:rsidP="00DA0909">
      <w:pPr>
        <w:pStyle w:val="NoSpacing"/>
      </w:pPr>
    </w:p>
    <w:p w:rsidR="00DA0909" w:rsidRPr="00BF7A3C" w:rsidRDefault="00DA0909" w:rsidP="00BF7A3C">
      <w:pPr>
        <w:pStyle w:val="NoSpacing"/>
      </w:pPr>
      <w:r w:rsidRPr="00BF7A3C">
        <w:t>Други разред похађа 14 ученика, од чега 10 дечака и  4 девојчице. У  II</w:t>
      </w:r>
      <w:r w:rsidR="00357F52">
        <w:t xml:space="preserve"> </w:t>
      </w:r>
      <w:r w:rsidRPr="00357F52">
        <w:rPr>
          <w:vertAlign w:val="subscript"/>
        </w:rPr>
        <w:t>1</w:t>
      </w:r>
      <w:r w:rsidRPr="00BF7A3C">
        <w:t xml:space="preserve">  разред уписано је 13 ученика (9 дечака и 4 девојчица), завршило је 14 ученика.  Ученик Михајло Маслеша је дошао у току школске године.</w:t>
      </w:r>
    </w:p>
    <w:p w:rsidR="00DA0909" w:rsidRPr="00BF7A3C" w:rsidRDefault="00DA0909" w:rsidP="00BF7A3C">
      <w:pPr>
        <w:pStyle w:val="NoSpacing"/>
      </w:pPr>
    </w:p>
    <w:p w:rsidR="00DA0909" w:rsidRPr="00BF7A3C" w:rsidRDefault="00DA0909" w:rsidP="00BF7A3C">
      <w:pPr>
        <w:pStyle w:val="NoSpacing"/>
      </w:pPr>
      <w:r w:rsidRPr="00BF7A3C">
        <w:t xml:space="preserve">Сви ученици имају примерно владање и позитиван успех. </w:t>
      </w:r>
      <w:r w:rsidRPr="00BF7A3C">
        <w:rPr>
          <w:shd w:val="clear" w:color="auto" w:fill="FFFFFF"/>
        </w:rPr>
        <w:t>Одлични ученици су похваљени и награђени књигом.</w:t>
      </w:r>
    </w:p>
    <w:p w:rsidR="00DA0909" w:rsidRPr="00BF7A3C" w:rsidRDefault="00DA0909" w:rsidP="00BF7A3C">
      <w:pPr>
        <w:pStyle w:val="NoSpacing"/>
      </w:pPr>
    </w:p>
    <w:p w:rsidR="00DA0909" w:rsidRPr="00BF7A3C" w:rsidRDefault="00DA0909" w:rsidP="00BF7A3C">
      <w:pPr>
        <w:pStyle w:val="NoSpacing"/>
        <w:rPr>
          <w:shd w:val="clear" w:color="auto" w:fill="FFFFFF"/>
        </w:rPr>
      </w:pPr>
      <w:r w:rsidRPr="00BF7A3C">
        <w:rPr>
          <w:shd w:val="clear" w:color="auto" w:fill="FFFFFF"/>
        </w:rPr>
        <w:t xml:space="preserve">Допунску наставу су похађали (математика и српски језик): </w:t>
      </w:r>
    </w:p>
    <w:p w:rsidR="00DA0909" w:rsidRPr="00BF7A3C" w:rsidRDefault="00DA0909" w:rsidP="00BF7A3C">
      <w:pPr>
        <w:pStyle w:val="NoSpacing"/>
      </w:pPr>
      <w:r w:rsidRPr="00BF7A3C">
        <w:t>Ален Живковић, Филип Николић и Марко Петровић редовно и неколико ученика по потреби.</w:t>
      </w:r>
    </w:p>
    <w:p w:rsidR="00DA0909" w:rsidRPr="00BF7A3C" w:rsidRDefault="00DA0909" w:rsidP="00BF7A3C">
      <w:pPr>
        <w:pStyle w:val="NoSpacing"/>
      </w:pPr>
    </w:p>
    <w:p w:rsidR="00DA0909" w:rsidRPr="00BF7A3C" w:rsidRDefault="00DA0909" w:rsidP="00BF7A3C">
      <w:pPr>
        <w:pStyle w:val="NoSpacing"/>
      </w:pPr>
      <w:r w:rsidRPr="00BF7A3C">
        <w:t xml:space="preserve">3 ученика похађало је наставу по ИОП1 програму: </w:t>
      </w:r>
    </w:p>
    <w:p w:rsidR="00DA0909" w:rsidRPr="00BF7A3C" w:rsidRDefault="00DA0909" w:rsidP="00BF7A3C">
      <w:pPr>
        <w:pStyle w:val="NoSpacing"/>
      </w:pPr>
      <w:r w:rsidRPr="00BF7A3C">
        <w:t>Ален Живковић, Филип Николић и Марко Петровић</w:t>
      </w:r>
    </w:p>
    <w:p w:rsidR="00DA0909" w:rsidRPr="00BF7A3C" w:rsidRDefault="00DA0909" w:rsidP="00BF7A3C">
      <w:pPr>
        <w:pStyle w:val="NoSpacing"/>
        <w:rPr>
          <w:shd w:val="clear" w:color="auto" w:fill="FFFFFF"/>
        </w:rPr>
      </w:pPr>
    </w:p>
    <w:p w:rsidR="00DA0909" w:rsidRPr="00BF7A3C" w:rsidRDefault="00DA0909" w:rsidP="00BF7A3C">
      <w:pPr>
        <w:pStyle w:val="NoSpacing"/>
        <w:rPr>
          <w:shd w:val="clear" w:color="auto" w:fill="FFFFFF"/>
        </w:rPr>
      </w:pPr>
      <w:r w:rsidRPr="00BF7A3C">
        <w:rPr>
          <w:shd w:val="clear" w:color="auto" w:fill="FFFFFF"/>
        </w:rPr>
        <w:t>Средња оцена одељења је: 4,39</w:t>
      </w:r>
    </w:p>
    <w:p w:rsidR="00DA0909" w:rsidRPr="00BF7A3C" w:rsidRDefault="00DA0909" w:rsidP="00BF7A3C">
      <w:pPr>
        <w:pStyle w:val="NoSpacing"/>
      </w:pPr>
    </w:p>
    <w:p w:rsidR="00DA0909" w:rsidRPr="00BF7A3C" w:rsidRDefault="00DA0909" w:rsidP="00BF7A3C">
      <w:pPr>
        <w:pStyle w:val="NoSpacing"/>
      </w:pPr>
      <w:r w:rsidRPr="00BF7A3C">
        <w:t>Забележено је укупно 628  изостанака, од чега оправданих 628.</w:t>
      </w:r>
    </w:p>
    <w:p w:rsidR="00DA0909" w:rsidRPr="00BF7A3C" w:rsidRDefault="00DA0909" w:rsidP="00BF7A3C">
      <w:pPr>
        <w:pStyle w:val="NoSpacing"/>
      </w:pPr>
    </w:p>
    <w:p w:rsidR="00DA0909" w:rsidRPr="00BF7A3C" w:rsidRDefault="00DA0909" w:rsidP="00BF7A3C">
      <w:pPr>
        <w:pStyle w:val="NoSpacing"/>
      </w:pPr>
      <w:r w:rsidRPr="00BF7A3C">
        <w:t>Постигнут је следећи успех:</w:t>
      </w:r>
    </w:p>
    <w:p w:rsidR="00BF7A3C" w:rsidRDefault="00BF7A3C" w:rsidP="00BF7A3C">
      <w:pPr>
        <w:pStyle w:val="NoSpacing"/>
      </w:pPr>
    </w:p>
    <w:p w:rsidR="00DA0909" w:rsidRPr="00BF7A3C" w:rsidRDefault="00DA0909" w:rsidP="00BF7A3C">
      <w:pPr>
        <w:pStyle w:val="NoSpacing"/>
      </w:pPr>
      <w:r w:rsidRPr="00BF7A3C">
        <w:t xml:space="preserve">Одлични: </w:t>
      </w:r>
    </w:p>
    <w:p w:rsidR="00DA0909" w:rsidRPr="00BF7A3C" w:rsidRDefault="00DA0909" w:rsidP="00BF7A3C">
      <w:pPr>
        <w:pStyle w:val="NoSpacing"/>
      </w:pPr>
      <w:r w:rsidRPr="00BF7A3C">
        <w:t>Јован Бранковић (5,00), Павле Илић (5,00), Павле Јевремовић (4,88), Андреа Кнежевић (4,75), Огњен Марковић (5,00), Михајло Маслеша (5,00), Вукашин Панић (5,00), Василије Стевић (5,00),  Каролина Чоп (4,75)</w:t>
      </w:r>
    </w:p>
    <w:p w:rsidR="00BF7A3C" w:rsidRDefault="00BF7A3C" w:rsidP="00BF7A3C">
      <w:pPr>
        <w:pStyle w:val="NoSpacing"/>
      </w:pPr>
    </w:p>
    <w:p w:rsidR="00DA0909" w:rsidRPr="00BF7A3C" w:rsidRDefault="00DA0909" w:rsidP="00BF7A3C">
      <w:pPr>
        <w:pStyle w:val="NoSpacing"/>
      </w:pPr>
      <w:r w:rsidRPr="00BF7A3C">
        <w:t xml:space="preserve">Врло добри: </w:t>
      </w:r>
    </w:p>
    <w:p w:rsidR="00DA0909" w:rsidRPr="00BF7A3C" w:rsidRDefault="00DA0909" w:rsidP="00BF7A3C">
      <w:pPr>
        <w:pStyle w:val="NoSpacing"/>
      </w:pPr>
      <w:r w:rsidRPr="00BF7A3C">
        <w:t>Миљана Ивановић (4,00), Магдалена Јосић (4,12), Марко Петровић (3,62)</w:t>
      </w:r>
    </w:p>
    <w:p w:rsidR="00BF7A3C" w:rsidRDefault="00BF7A3C" w:rsidP="00BF7A3C">
      <w:pPr>
        <w:pStyle w:val="NoSpacing"/>
      </w:pPr>
    </w:p>
    <w:p w:rsidR="00DA0909" w:rsidRPr="00BF7A3C" w:rsidRDefault="00DA0909" w:rsidP="00BF7A3C">
      <w:pPr>
        <w:pStyle w:val="NoSpacing"/>
      </w:pPr>
      <w:r w:rsidRPr="00BF7A3C">
        <w:t>Добри:</w:t>
      </w:r>
    </w:p>
    <w:p w:rsidR="00DA0909" w:rsidRPr="00BF7A3C" w:rsidRDefault="00DA0909" w:rsidP="00BF7A3C">
      <w:pPr>
        <w:pStyle w:val="NoSpacing"/>
      </w:pPr>
      <w:r w:rsidRPr="00BF7A3C">
        <w:t>Ален Живковић (3,00), Филип Николић (3,00)</w:t>
      </w:r>
    </w:p>
    <w:p w:rsidR="00DA0909" w:rsidRPr="00BF7A3C" w:rsidRDefault="00DA0909" w:rsidP="00BF7A3C">
      <w:pPr>
        <w:pStyle w:val="NoSpacing"/>
      </w:pPr>
    </w:p>
    <w:p w:rsidR="00DA0909" w:rsidRDefault="00DA0909" w:rsidP="00BF7A3C">
      <w:pPr>
        <w:pStyle w:val="NoSpacing"/>
      </w:pPr>
      <w:r w:rsidRPr="00BF7A3C">
        <w:rPr>
          <w:b/>
        </w:rPr>
        <w:t>Успеси постигнути на такмичењима и смотрама</w:t>
      </w:r>
      <w:r w:rsidRPr="00BF7A3C">
        <w:t>:</w:t>
      </w:r>
    </w:p>
    <w:p w:rsidR="00BF7A3C" w:rsidRPr="00BF7A3C" w:rsidRDefault="00BF7A3C" w:rsidP="00BF7A3C">
      <w:pPr>
        <w:pStyle w:val="NoSpacing"/>
        <w:rPr>
          <w:szCs w:val="28"/>
        </w:rPr>
      </w:pPr>
    </w:p>
    <w:p w:rsidR="00DA0909" w:rsidRPr="00BF7A3C" w:rsidRDefault="00DA0909" w:rsidP="00BF7A3C">
      <w:pPr>
        <w:pStyle w:val="NoSpacing"/>
      </w:pPr>
      <w:r w:rsidRPr="00BF7A3C">
        <w:t xml:space="preserve">Вукашин Панић –републичка  смотра „Дани ћирилице Баваниште“ – 1. место </w:t>
      </w:r>
    </w:p>
    <w:p w:rsidR="00DA0909" w:rsidRPr="00BF7A3C" w:rsidRDefault="00DA0909" w:rsidP="00BF7A3C">
      <w:pPr>
        <w:pStyle w:val="NoSpacing"/>
      </w:pPr>
      <w:r w:rsidRPr="00BF7A3C">
        <w:t xml:space="preserve">Огњен Марковић – републичка смотра „Дани ћирилице Баваниште“ – 3. место </w:t>
      </w:r>
    </w:p>
    <w:p w:rsidR="00DA0909" w:rsidRPr="00BF7A3C" w:rsidRDefault="00DA0909" w:rsidP="00BF7A3C">
      <w:pPr>
        <w:pStyle w:val="NoSpacing"/>
      </w:pPr>
      <w:r w:rsidRPr="00BF7A3C">
        <w:t xml:space="preserve">Андреа Кнежевић – републичка смотра „Дани ћирилице Баваниште“ – 3. место </w:t>
      </w:r>
    </w:p>
    <w:p w:rsidR="00DA0909" w:rsidRPr="00BF7A3C" w:rsidRDefault="00DA0909" w:rsidP="00BF7A3C">
      <w:pPr>
        <w:pStyle w:val="NoSpacing"/>
      </w:pPr>
      <w:r w:rsidRPr="00BF7A3C">
        <w:t>Каролина Чоп – републичка смотра „Дани ћирилице Баваниште“ – похвала</w:t>
      </w:r>
    </w:p>
    <w:p w:rsidR="00DA0909" w:rsidRPr="00BF7A3C" w:rsidRDefault="00DA0909" w:rsidP="00BF7A3C">
      <w:pPr>
        <w:pStyle w:val="NoSpacing"/>
      </w:pPr>
      <w:r w:rsidRPr="00BF7A3C">
        <w:t>Павле Илић -  републичка смотра „Дани ћирилице Баваниште“ – похвала</w:t>
      </w:r>
    </w:p>
    <w:p w:rsidR="00DA0909" w:rsidRPr="00BF7A3C" w:rsidRDefault="00DA0909" w:rsidP="00BF7A3C">
      <w:pPr>
        <w:pStyle w:val="NoSpacing"/>
      </w:pPr>
      <w:r w:rsidRPr="00BF7A3C">
        <w:t>Михајло Маслеша – рецитовање – 3. место на општинском и учешће на окружном</w:t>
      </w:r>
    </w:p>
    <w:p w:rsidR="00DA0909" w:rsidRPr="00BF7A3C" w:rsidRDefault="00DA0909" w:rsidP="00BF7A3C">
      <w:pPr>
        <w:pStyle w:val="NoSpacing"/>
      </w:pPr>
      <w:r w:rsidRPr="00BF7A3C">
        <w:t>Михајло Маслеша – математичко такмичење – „Мислиша“ – похвала</w:t>
      </w:r>
    </w:p>
    <w:p w:rsidR="00DA0909" w:rsidRPr="00BF7A3C" w:rsidRDefault="00DA0909" w:rsidP="00BF7A3C">
      <w:pPr>
        <w:pStyle w:val="NoSpacing"/>
      </w:pPr>
      <w:r w:rsidRPr="00BF7A3C">
        <w:t>Михајло Маслеша – математичко такмичење – „Кенгур“ – похвала</w:t>
      </w:r>
    </w:p>
    <w:p w:rsidR="00DA0909" w:rsidRPr="00BF7A3C" w:rsidRDefault="00DA0909" w:rsidP="00BF7A3C">
      <w:pPr>
        <w:pStyle w:val="NoSpacing"/>
      </w:pPr>
      <w:r w:rsidRPr="00BF7A3C">
        <w:t>Огњен Марковић – 2. место на општинском такмичењу у шаху и учешће на окружном</w:t>
      </w:r>
    </w:p>
    <w:p w:rsidR="00DA0909" w:rsidRPr="00BF7A3C" w:rsidRDefault="00DA0909" w:rsidP="00BF7A3C">
      <w:pPr>
        <w:pStyle w:val="NoSpacing"/>
      </w:pPr>
      <w:r w:rsidRPr="00BF7A3C">
        <w:lastRenderedPageBreak/>
        <w:t>Павле Илић - 3. место на општинском такмичењу у шаху и учешће на окружном</w:t>
      </w:r>
    </w:p>
    <w:p w:rsidR="00BF7A3C" w:rsidRDefault="00BF7A3C" w:rsidP="00BF7A3C">
      <w:pPr>
        <w:pStyle w:val="NoSpacing"/>
      </w:pPr>
    </w:p>
    <w:p w:rsidR="00DA0909" w:rsidRPr="00BF7A3C" w:rsidRDefault="00DA0909" w:rsidP="00BF7A3C">
      <w:pPr>
        <w:pStyle w:val="NoSpacing"/>
      </w:pPr>
      <w:r w:rsidRPr="00BF7A3C">
        <w:t>„Пажљивкова смотра“ – екипно такмичење – 1. место на општинском и 2. место на окружном</w:t>
      </w:r>
    </w:p>
    <w:p w:rsidR="00DA0909" w:rsidRPr="00BF7A3C" w:rsidRDefault="00BF7A3C" w:rsidP="00BF7A3C">
      <w:pPr>
        <w:pStyle w:val="NoSpacing"/>
      </w:pPr>
      <w:r w:rsidRPr="00BF7A3C">
        <w:t xml:space="preserve">1. </w:t>
      </w:r>
      <w:r w:rsidR="00DA0909" w:rsidRPr="00BF7A3C">
        <w:t>Вукашин Панић</w:t>
      </w:r>
    </w:p>
    <w:p w:rsidR="00DA0909" w:rsidRPr="00BF7A3C" w:rsidRDefault="00BF7A3C" w:rsidP="00BF7A3C">
      <w:pPr>
        <w:pStyle w:val="NoSpacing"/>
      </w:pPr>
      <w:r w:rsidRPr="00BF7A3C">
        <w:t xml:space="preserve">2. </w:t>
      </w:r>
      <w:r w:rsidR="00DA0909" w:rsidRPr="00BF7A3C">
        <w:t>Павле Јевремовић</w:t>
      </w:r>
    </w:p>
    <w:p w:rsidR="00DA0909" w:rsidRPr="00BF7A3C" w:rsidRDefault="00BF7A3C" w:rsidP="00BF7A3C">
      <w:pPr>
        <w:pStyle w:val="NoSpacing"/>
      </w:pPr>
      <w:r w:rsidRPr="00BF7A3C">
        <w:t xml:space="preserve">3. </w:t>
      </w:r>
      <w:r w:rsidR="00DA0909" w:rsidRPr="00BF7A3C">
        <w:t>Андреа Кнежевић</w:t>
      </w:r>
    </w:p>
    <w:p w:rsidR="00DA0909" w:rsidRPr="00BF7A3C" w:rsidRDefault="00BF7A3C" w:rsidP="00BF7A3C">
      <w:pPr>
        <w:pStyle w:val="NoSpacing"/>
      </w:pPr>
      <w:r w:rsidRPr="00BF7A3C">
        <w:t xml:space="preserve">4. </w:t>
      </w:r>
      <w:r w:rsidR="00DA0909" w:rsidRPr="00BF7A3C">
        <w:t>Ален Живковић</w:t>
      </w:r>
    </w:p>
    <w:p w:rsidR="00DA0909" w:rsidRPr="00BF7A3C" w:rsidRDefault="00DA0909" w:rsidP="00BF7A3C">
      <w:pPr>
        <w:pStyle w:val="NoSpacing"/>
      </w:pPr>
      <w:r w:rsidRPr="00BF7A3C">
        <w:t>Конкурси:</w:t>
      </w:r>
    </w:p>
    <w:p w:rsidR="00DA0909" w:rsidRPr="00BF7A3C" w:rsidRDefault="00BF7A3C" w:rsidP="00BF7A3C">
      <w:pPr>
        <w:pStyle w:val="NoSpacing"/>
      </w:pPr>
      <w:r w:rsidRPr="00BF7A3C">
        <w:t xml:space="preserve">1. </w:t>
      </w:r>
      <w:r w:rsidR="00DA0909" w:rsidRPr="00BF7A3C">
        <w:t>Андреа Кнежевић – 3.место литерарни конкурс „Изокренута прича“ посвећен Бранку Ћопићу, Дечији културни центар Београд</w:t>
      </w:r>
    </w:p>
    <w:p w:rsidR="00DA0909" w:rsidRPr="00BF7A3C" w:rsidRDefault="00BF7A3C" w:rsidP="00BF7A3C">
      <w:pPr>
        <w:pStyle w:val="NoSpacing"/>
      </w:pPr>
      <w:r w:rsidRPr="00BF7A3C">
        <w:t xml:space="preserve">2. </w:t>
      </w:r>
      <w:r w:rsidR="00DA0909" w:rsidRPr="00BF7A3C">
        <w:t>Каролина Чоп – 3. место литерарни конкурс „Лепо је волети“ Дечији културни центар Београд и 3. Место на литерарном конкурсу “Мој смешни свет” посвећен Бранку Цветковићу Дечији културни центар Београд,</w:t>
      </w:r>
      <w:r w:rsidR="00DA0909" w:rsidRPr="00BF7A3C">
        <w:rPr>
          <w:szCs w:val="64"/>
        </w:rPr>
        <w:t xml:space="preserve"> </w:t>
      </w:r>
      <w:r w:rsidR="00DA0909" w:rsidRPr="00BF7A3C">
        <w:t>Конкурс Народна библиотека “Ђура Јакшић”Петровац на Млави 3. место</w:t>
      </w:r>
    </w:p>
    <w:p w:rsidR="00DA0909" w:rsidRPr="00BF7A3C" w:rsidRDefault="00BF7A3C" w:rsidP="00BF7A3C">
      <w:pPr>
        <w:pStyle w:val="NoSpacing"/>
      </w:pPr>
      <w:r w:rsidRPr="00BF7A3C">
        <w:t xml:space="preserve">3. </w:t>
      </w:r>
      <w:r w:rsidR="00DA0909" w:rsidRPr="00BF7A3C">
        <w:t>Огњен Марковић – 2. место литерарни конкурс “Мој смешни свет” посвећен Бранку Цветковићу Дечији културни центар Београд</w:t>
      </w:r>
    </w:p>
    <w:p w:rsidR="00DA0909" w:rsidRDefault="00BF7A3C" w:rsidP="00DA0909">
      <w:pPr>
        <w:pStyle w:val="NoSpacing"/>
      </w:pPr>
      <w:r w:rsidRPr="00BF7A3C">
        <w:t xml:space="preserve">4. </w:t>
      </w:r>
      <w:r w:rsidR="00DA0909" w:rsidRPr="00BF7A3C">
        <w:t>Магдалена Јосић – 2. место Завичајни музеј Петровац „Дизајнирај свој средњевековни костим“</w:t>
      </w:r>
    </w:p>
    <w:p w:rsidR="00BF7A3C" w:rsidRPr="00BF7A3C" w:rsidRDefault="00BF7A3C" w:rsidP="00DA0909">
      <w:pPr>
        <w:pStyle w:val="NoSpacing"/>
      </w:pPr>
    </w:p>
    <w:p w:rsidR="00DA0909" w:rsidRPr="00BF7A3C" w:rsidRDefault="00DA0909" w:rsidP="00BF7A3C">
      <w:pPr>
        <w:pStyle w:val="NoSpacing"/>
        <w:rPr>
          <w:b/>
          <w:szCs w:val="28"/>
          <w:shd w:val="clear" w:color="auto" w:fill="FFFFFF"/>
        </w:rPr>
      </w:pPr>
      <w:r w:rsidRPr="00BF7A3C">
        <w:rPr>
          <w:b/>
          <w:szCs w:val="28"/>
          <w:shd w:val="clear" w:color="auto" w:fill="FFFFFF"/>
        </w:rPr>
        <w:t>Број планираних  и одржаних часова</w:t>
      </w:r>
    </w:p>
    <w:p w:rsidR="00DA0909" w:rsidRPr="00BF7A3C" w:rsidRDefault="00DA0909" w:rsidP="00BF7A3C">
      <w:pPr>
        <w:pStyle w:val="NoSpacing"/>
        <w:rPr>
          <w:szCs w:val="28"/>
          <w:shd w:val="clear" w:color="auto" w:fill="FFFFFF"/>
        </w:rPr>
      </w:pPr>
      <w:r w:rsidRPr="00BF7A3C">
        <w:rPr>
          <w:szCs w:val="28"/>
          <w:shd w:val="clear" w:color="auto" w:fill="FFFFFF"/>
        </w:rPr>
        <w:t>Часови су реализовани по плану уследећем броју:</w:t>
      </w:r>
    </w:p>
    <w:p w:rsidR="00DA0909" w:rsidRPr="00C73EF5" w:rsidRDefault="00DA0909" w:rsidP="00DA0909">
      <w:pPr>
        <w:pStyle w:val="NoSpacing"/>
      </w:pPr>
    </w:p>
    <w:tbl>
      <w:tblPr>
        <w:tblW w:w="8895"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1525"/>
        <w:gridCol w:w="708"/>
        <w:gridCol w:w="708"/>
        <w:gridCol w:w="709"/>
        <w:gridCol w:w="1134"/>
        <w:gridCol w:w="851"/>
        <w:gridCol w:w="708"/>
        <w:gridCol w:w="993"/>
        <w:gridCol w:w="739"/>
        <w:gridCol w:w="820"/>
      </w:tblGrid>
      <w:tr w:rsidR="00DA0909" w:rsidRPr="00C73EF5" w:rsidTr="00D37CE4">
        <w:trPr>
          <w:cantSplit/>
          <w:trHeight w:val="1556"/>
          <w:jc w:val="center"/>
        </w:trPr>
        <w:tc>
          <w:tcPr>
            <w:tcW w:w="152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extDirection w:val="btLr"/>
          </w:tcPr>
          <w:p w:rsidR="00DA0909" w:rsidRPr="00C73EF5" w:rsidRDefault="00DA0909" w:rsidP="00D37CE4">
            <w:pPr>
              <w:pStyle w:val="NoSpacing"/>
            </w:pP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tcPr>
          <w:p w:rsidR="00DA0909" w:rsidRPr="00526143" w:rsidRDefault="00DA0909" w:rsidP="00D37CE4">
            <w:pPr>
              <w:pStyle w:val="NoSpacing"/>
            </w:pPr>
            <w:r w:rsidRPr="00C73EF5">
              <w:t>Српски језик</w:t>
            </w:r>
          </w:p>
          <w:p w:rsidR="00DA0909" w:rsidRPr="00C73EF5" w:rsidRDefault="00DA0909" w:rsidP="00D37CE4">
            <w:pPr>
              <w:pStyle w:val="NoSpacing"/>
            </w:pP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DA0909" w:rsidRPr="00C73EF5" w:rsidRDefault="00DA0909" w:rsidP="00D37CE4">
            <w:pPr>
              <w:pStyle w:val="NoSpacing"/>
            </w:pPr>
            <w:r w:rsidRPr="00C73EF5">
              <w:t>Математика</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DA0909" w:rsidRPr="00C73EF5" w:rsidRDefault="00DA0909" w:rsidP="00D37CE4">
            <w:pPr>
              <w:pStyle w:val="NoSpacing"/>
            </w:pPr>
            <w:r w:rsidRPr="00C73EF5">
              <w:t>Енглески језик</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DA0909" w:rsidRPr="00C73EF5" w:rsidRDefault="00DA0909" w:rsidP="00D37CE4">
            <w:pPr>
              <w:pStyle w:val="NoSpacing"/>
            </w:pPr>
            <w:r w:rsidRPr="00C73EF5">
              <w:t xml:space="preserve">Природа и друштво / </w:t>
            </w:r>
          </w:p>
          <w:p w:rsidR="00DA0909" w:rsidRPr="00C73EF5" w:rsidRDefault="00DA0909" w:rsidP="00D37CE4">
            <w:pPr>
              <w:pStyle w:val="NoSpacing"/>
            </w:pPr>
            <w:r w:rsidRPr="00C73EF5">
              <w:t>Свет око  нас</w:t>
            </w:r>
          </w:p>
        </w:tc>
        <w:tc>
          <w:tcPr>
            <w:tcW w:w="8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DA0909" w:rsidRPr="00C73EF5" w:rsidRDefault="00DA0909" w:rsidP="00D37CE4">
            <w:pPr>
              <w:pStyle w:val="NoSpacing"/>
            </w:pPr>
            <w:r w:rsidRPr="00C73EF5">
              <w:t>Ликовна</w:t>
            </w:r>
          </w:p>
          <w:p w:rsidR="00DA0909" w:rsidRPr="00C73EF5" w:rsidRDefault="00DA0909" w:rsidP="00D37CE4">
            <w:pPr>
              <w:pStyle w:val="NoSpacing"/>
            </w:pPr>
            <w:r w:rsidRPr="00C73EF5">
              <w:t xml:space="preserve"> Култура</w:t>
            </w: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DA0909" w:rsidRPr="00C73EF5" w:rsidRDefault="00DA0909" w:rsidP="00D37CE4">
            <w:pPr>
              <w:pStyle w:val="NoSpacing"/>
            </w:pPr>
            <w:r w:rsidRPr="00C73EF5">
              <w:t>Музичкак</w:t>
            </w:r>
          </w:p>
          <w:p w:rsidR="00DA0909" w:rsidRPr="00C73EF5" w:rsidRDefault="00DA0909" w:rsidP="00D37CE4">
            <w:pPr>
              <w:pStyle w:val="NoSpacing"/>
            </w:pPr>
            <w:r w:rsidRPr="00C73EF5">
              <w:t xml:space="preserve"> ултура</w:t>
            </w:r>
          </w:p>
        </w:tc>
        <w:tc>
          <w:tcPr>
            <w:tcW w:w="99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DA0909" w:rsidRPr="00C73EF5" w:rsidRDefault="00DA0909" w:rsidP="00D37CE4">
            <w:pPr>
              <w:pStyle w:val="NoSpacing"/>
            </w:pPr>
            <w:r w:rsidRPr="00C73EF5">
              <w:t>Физичко и здравствено васпитање</w:t>
            </w:r>
          </w:p>
        </w:tc>
        <w:tc>
          <w:tcPr>
            <w:tcW w:w="73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DA0909" w:rsidRPr="00C73EF5" w:rsidRDefault="00DA0909" w:rsidP="00D37CE4">
            <w:pPr>
              <w:pStyle w:val="NoSpacing"/>
            </w:pPr>
            <w:r w:rsidRPr="00C73EF5">
              <w:t>Дигитални</w:t>
            </w:r>
          </w:p>
          <w:p w:rsidR="00DA0909" w:rsidRPr="00C73EF5" w:rsidRDefault="00DA0909" w:rsidP="00D37CE4">
            <w:pPr>
              <w:pStyle w:val="NoSpacing"/>
            </w:pPr>
            <w:r w:rsidRPr="00C73EF5">
              <w:t>Свет</w:t>
            </w:r>
          </w:p>
        </w:tc>
        <w:tc>
          <w:tcPr>
            <w:tcW w:w="82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DA0909" w:rsidRPr="00C73EF5" w:rsidRDefault="00DA0909" w:rsidP="00D37CE4">
            <w:pPr>
              <w:pStyle w:val="NoSpacing"/>
            </w:pPr>
            <w:r w:rsidRPr="00C73EF5">
              <w:t xml:space="preserve">Верска </w:t>
            </w:r>
          </w:p>
          <w:p w:rsidR="00DA0909" w:rsidRPr="00C73EF5" w:rsidRDefault="00DA0909" w:rsidP="00D37CE4">
            <w:pPr>
              <w:pStyle w:val="NoSpacing"/>
            </w:pPr>
            <w:r w:rsidRPr="00C73EF5">
              <w:t>Настава</w:t>
            </w:r>
          </w:p>
        </w:tc>
      </w:tr>
      <w:tr w:rsidR="00DA0909" w:rsidRPr="00C73EF5" w:rsidTr="00D37CE4">
        <w:trPr>
          <w:cantSplit/>
          <w:trHeight w:val="789"/>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DA0909" w:rsidRPr="00C73EF5" w:rsidRDefault="00DA0909" w:rsidP="00D37CE4">
            <w:pPr>
              <w:pStyle w:val="NoSpacing"/>
            </w:pPr>
            <w:r w:rsidRPr="00C73EF5">
              <w:t>Број планираних часова</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A0909" w:rsidRPr="003E18AF" w:rsidRDefault="00DA0909" w:rsidP="00D37CE4">
            <w:pPr>
              <w:pStyle w:val="NoSpacing"/>
              <w:jc w:val="center"/>
            </w:pPr>
            <w:r>
              <w:t>180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A0909" w:rsidRPr="003E18AF" w:rsidRDefault="00DA0909" w:rsidP="00D37CE4">
            <w:pPr>
              <w:pStyle w:val="NoSpacing"/>
            </w:pPr>
            <w:r>
              <w:t>180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A0909" w:rsidRPr="003E18AF" w:rsidRDefault="00DA0909" w:rsidP="00D37CE4">
            <w:pPr>
              <w:pStyle w:val="NoSpacing"/>
            </w:pPr>
            <w:r>
              <w:t>72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A0909" w:rsidRPr="003E18AF" w:rsidRDefault="00DA0909" w:rsidP="00D37CE4">
            <w:pPr>
              <w:pStyle w:val="NoSpacing"/>
            </w:pPr>
            <w:r>
              <w:t>72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A0909" w:rsidRPr="003E18AF" w:rsidRDefault="00DA0909" w:rsidP="00D37CE4">
            <w:pPr>
              <w:pStyle w:val="NoSpacing"/>
            </w:pPr>
            <w:r>
              <w:t>72</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A0909" w:rsidRPr="003E18AF" w:rsidRDefault="00DA0909" w:rsidP="00D37CE4">
            <w:pPr>
              <w:pStyle w:val="NoSpacing"/>
            </w:pPr>
            <w:r>
              <w:t>36</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A0909" w:rsidRPr="003E18AF" w:rsidRDefault="00DA0909" w:rsidP="00D37CE4">
            <w:pPr>
              <w:pStyle w:val="NoSpacing"/>
            </w:pPr>
            <w:r>
              <w:t>108</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A0909" w:rsidRPr="003E18AF" w:rsidRDefault="00DA0909" w:rsidP="00D37CE4">
            <w:pPr>
              <w:pStyle w:val="NoSpacing"/>
            </w:pPr>
            <w:r>
              <w:t>36</w:t>
            </w:r>
          </w:p>
        </w:tc>
        <w:tc>
          <w:tcPr>
            <w:tcW w:w="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A0909" w:rsidRPr="003E18AF" w:rsidRDefault="00DA0909" w:rsidP="00D37CE4">
            <w:pPr>
              <w:pStyle w:val="NoSpacing"/>
            </w:pPr>
            <w:r>
              <w:t>36</w:t>
            </w:r>
          </w:p>
        </w:tc>
      </w:tr>
      <w:tr w:rsidR="00DA0909" w:rsidRPr="00C73EF5" w:rsidTr="00D37CE4">
        <w:trPr>
          <w:cantSplit/>
          <w:trHeight w:val="845"/>
          <w:jc w:val="center"/>
        </w:trPr>
        <w:tc>
          <w:tcPr>
            <w:tcW w:w="1525" w:type="dxa"/>
            <w:tcBorders>
              <w:top w:val="single" w:sz="4" w:space="0" w:color="000000"/>
              <w:left w:val="single" w:sz="4" w:space="0" w:color="000000"/>
              <w:bottom w:val="single" w:sz="4" w:space="0" w:color="auto"/>
              <w:right w:val="single" w:sz="4" w:space="0" w:color="000000"/>
            </w:tcBorders>
            <w:shd w:val="clear" w:color="auto" w:fill="FDE9D9" w:themeFill="accent6" w:themeFillTint="33"/>
            <w:tcMar>
              <w:top w:w="0" w:type="dxa"/>
              <w:left w:w="108" w:type="dxa"/>
              <w:bottom w:w="0" w:type="dxa"/>
              <w:right w:w="108" w:type="dxa"/>
            </w:tcMar>
            <w:hideMark/>
          </w:tcPr>
          <w:p w:rsidR="00DA0909" w:rsidRPr="00C73EF5" w:rsidRDefault="00DA0909" w:rsidP="00D37CE4">
            <w:pPr>
              <w:pStyle w:val="NoSpacing"/>
            </w:pPr>
            <w:r w:rsidRPr="00C73EF5">
              <w:t>Број одржаних часова</w:t>
            </w:r>
          </w:p>
        </w:tc>
        <w:tc>
          <w:tcPr>
            <w:tcW w:w="70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DA0909" w:rsidRPr="006A7AFC" w:rsidRDefault="00DA0909" w:rsidP="00D37CE4">
            <w:pPr>
              <w:pStyle w:val="NoSpacing"/>
            </w:pPr>
            <w:r>
              <w:t>170</w:t>
            </w:r>
          </w:p>
        </w:tc>
        <w:tc>
          <w:tcPr>
            <w:tcW w:w="70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DA0909" w:rsidRPr="006A7AFC" w:rsidRDefault="00DA0909" w:rsidP="00D37CE4">
            <w:pPr>
              <w:pStyle w:val="NoSpacing"/>
            </w:pPr>
            <w:r>
              <w:t>170</w:t>
            </w:r>
          </w:p>
        </w:tc>
        <w:tc>
          <w:tcPr>
            <w:tcW w:w="70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DA0909" w:rsidRPr="006A7AFC" w:rsidRDefault="00DA0909" w:rsidP="00D37CE4">
            <w:pPr>
              <w:pStyle w:val="NoSpacing"/>
            </w:pPr>
            <w:r>
              <w:t>68</w:t>
            </w:r>
          </w:p>
        </w:tc>
        <w:tc>
          <w:tcPr>
            <w:tcW w:w="113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DA0909" w:rsidRPr="006A7AFC" w:rsidRDefault="00DA0909" w:rsidP="00D37CE4">
            <w:pPr>
              <w:pStyle w:val="NoSpacing"/>
            </w:pPr>
            <w:r>
              <w:t>67</w:t>
            </w:r>
          </w:p>
        </w:tc>
        <w:tc>
          <w:tcPr>
            <w:tcW w:w="85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DA0909" w:rsidRPr="006A7AFC" w:rsidRDefault="00DA0909" w:rsidP="00D37CE4">
            <w:pPr>
              <w:pStyle w:val="NoSpacing"/>
            </w:pPr>
            <w:r>
              <w:t>68</w:t>
            </w:r>
          </w:p>
        </w:tc>
        <w:tc>
          <w:tcPr>
            <w:tcW w:w="70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DA0909" w:rsidRPr="006A7AFC" w:rsidRDefault="00DA0909" w:rsidP="00D37CE4">
            <w:pPr>
              <w:pStyle w:val="NoSpacing"/>
            </w:pPr>
            <w:r>
              <w:t>34</w:t>
            </w:r>
          </w:p>
        </w:tc>
        <w:tc>
          <w:tcPr>
            <w:tcW w:w="99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DA0909" w:rsidRPr="006A7AFC" w:rsidRDefault="00DA0909" w:rsidP="00D37CE4">
            <w:pPr>
              <w:pStyle w:val="NoSpacing"/>
            </w:pPr>
            <w:r>
              <w:t>104</w:t>
            </w:r>
          </w:p>
        </w:tc>
        <w:tc>
          <w:tcPr>
            <w:tcW w:w="73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DA0909" w:rsidRPr="001F130F" w:rsidRDefault="00DA0909" w:rsidP="00D37CE4">
            <w:pPr>
              <w:pStyle w:val="NoSpacing"/>
            </w:pPr>
            <w:r>
              <w:t>34</w:t>
            </w:r>
          </w:p>
        </w:tc>
        <w:tc>
          <w:tcPr>
            <w:tcW w:w="8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DA0909" w:rsidRPr="001F130F" w:rsidRDefault="00DA0909" w:rsidP="00D37CE4">
            <w:pPr>
              <w:pStyle w:val="NoSpacing"/>
            </w:pPr>
            <w:r>
              <w:t>34</w:t>
            </w:r>
          </w:p>
        </w:tc>
      </w:tr>
    </w:tbl>
    <w:p w:rsidR="00DA0909" w:rsidRPr="00C73EF5" w:rsidRDefault="00DA0909" w:rsidP="00DA0909">
      <w:pPr>
        <w:pStyle w:val="NoSpacing"/>
      </w:pPr>
    </w:p>
    <w:p w:rsidR="00DA0909" w:rsidRPr="00C73EF5" w:rsidRDefault="00DA0909" w:rsidP="00DA0909">
      <w:pPr>
        <w:pStyle w:val="NoSpacing"/>
      </w:pPr>
    </w:p>
    <w:tbl>
      <w:tblPr>
        <w:tblW w:w="0" w:type="auto"/>
        <w:jc w:val="center"/>
        <w:tblCellMar>
          <w:left w:w="10" w:type="dxa"/>
          <w:right w:w="10" w:type="dxa"/>
        </w:tblCellMar>
        <w:tblLook w:val="04A0"/>
      </w:tblPr>
      <w:tblGrid>
        <w:gridCol w:w="2584"/>
        <w:gridCol w:w="2584"/>
        <w:gridCol w:w="1211"/>
      </w:tblGrid>
      <w:tr w:rsidR="00DA0909" w:rsidRPr="00C73EF5" w:rsidTr="00D37CE4">
        <w:trPr>
          <w:jc w:val="center"/>
        </w:trPr>
        <w:tc>
          <w:tcPr>
            <w:tcW w:w="2584" w:type="dxa"/>
            <w:tcBorders>
              <w:bottom w:val="single" w:sz="4" w:space="0" w:color="000000"/>
              <w:right w:val="single" w:sz="4" w:space="0" w:color="000000"/>
            </w:tcBorders>
            <w:shd w:val="clear" w:color="auto" w:fill="auto"/>
            <w:tcMar>
              <w:top w:w="0" w:type="dxa"/>
              <w:left w:w="108" w:type="dxa"/>
              <w:bottom w:w="0" w:type="dxa"/>
              <w:right w:w="108" w:type="dxa"/>
            </w:tcMar>
          </w:tcPr>
          <w:p w:rsidR="00DA0909" w:rsidRPr="00C73EF5" w:rsidRDefault="00DA0909" w:rsidP="00D37CE4">
            <w:pPr>
              <w:pStyle w:val="NoSpacing"/>
            </w:pPr>
          </w:p>
        </w:tc>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DA0909" w:rsidRDefault="00DA0909" w:rsidP="00D37CE4">
            <w:pPr>
              <w:pStyle w:val="NoSpacing"/>
            </w:pPr>
            <w:r w:rsidRPr="00C73EF5">
              <w:t xml:space="preserve">Допунска настава </w:t>
            </w:r>
          </w:p>
          <w:p w:rsidR="00DA0909" w:rsidRPr="002518B9" w:rsidRDefault="00DA0909" w:rsidP="00D37CE4">
            <w:pPr>
              <w:pStyle w:val="NoSpacing"/>
            </w:pPr>
          </w:p>
        </w:tc>
        <w:tc>
          <w:tcPr>
            <w:tcW w:w="121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DA0909" w:rsidRPr="00C73EF5" w:rsidRDefault="00DA0909" w:rsidP="00D37CE4">
            <w:pPr>
              <w:pStyle w:val="NoSpacing"/>
            </w:pPr>
            <w:r w:rsidRPr="00C73EF5">
              <w:t>ЧОС</w:t>
            </w:r>
          </w:p>
        </w:tc>
      </w:tr>
      <w:tr w:rsidR="00DA0909" w:rsidRPr="00C73EF5" w:rsidTr="00D37CE4">
        <w:trPr>
          <w:jc w:val="center"/>
        </w:trPr>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DA0909" w:rsidRPr="00C73EF5" w:rsidRDefault="00DA0909" w:rsidP="00D37CE4">
            <w:pPr>
              <w:pStyle w:val="NoSpacing"/>
            </w:pPr>
            <w:r w:rsidRPr="00C73EF5">
              <w:t>Број планираних</w:t>
            </w:r>
          </w:p>
          <w:p w:rsidR="00DA0909" w:rsidRPr="00C73EF5" w:rsidRDefault="00DA0909" w:rsidP="00D37CE4">
            <w:pPr>
              <w:pStyle w:val="NoSpacing"/>
            </w:pPr>
            <w:r w:rsidRPr="00C73EF5">
              <w:t>часова</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A0909" w:rsidRPr="002518B9" w:rsidRDefault="00DA0909" w:rsidP="00D37CE4">
            <w:pPr>
              <w:pStyle w:val="NoSpacing"/>
            </w:pPr>
            <w:r>
              <w:t>36</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A0909" w:rsidRPr="002518B9" w:rsidRDefault="00DA0909" w:rsidP="00D37CE4">
            <w:pPr>
              <w:pStyle w:val="NoSpacing"/>
            </w:pPr>
            <w:r>
              <w:t>36</w:t>
            </w:r>
          </w:p>
        </w:tc>
      </w:tr>
      <w:tr w:rsidR="00DA0909" w:rsidRPr="00C73EF5" w:rsidTr="00D37CE4">
        <w:trPr>
          <w:jc w:val="center"/>
        </w:trPr>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DA0909" w:rsidRPr="00C73EF5" w:rsidRDefault="00DA0909" w:rsidP="00D37CE4">
            <w:pPr>
              <w:pStyle w:val="NoSpacing"/>
            </w:pPr>
            <w:r w:rsidRPr="00C73EF5">
              <w:t>Број одржаних</w:t>
            </w:r>
          </w:p>
          <w:p w:rsidR="00DA0909" w:rsidRPr="00C73EF5" w:rsidRDefault="00DA0909" w:rsidP="00D37CE4">
            <w:pPr>
              <w:pStyle w:val="NoSpacing"/>
            </w:pPr>
            <w:r w:rsidRPr="00C73EF5">
              <w:t>часова</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A0909" w:rsidRPr="001F130F" w:rsidRDefault="00DA0909" w:rsidP="00D37CE4">
            <w:pPr>
              <w:pStyle w:val="NoSpacing"/>
            </w:pPr>
            <w:r>
              <w:t>32</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A0909" w:rsidRPr="001F130F" w:rsidRDefault="00DA0909" w:rsidP="00D37CE4">
            <w:pPr>
              <w:pStyle w:val="NoSpacing"/>
            </w:pPr>
            <w:r>
              <w:t>36</w:t>
            </w:r>
          </w:p>
        </w:tc>
      </w:tr>
    </w:tbl>
    <w:p w:rsidR="00DA0909" w:rsidRPr="00C73EF5" w:rsidRDefault="00DA0909" w:rsidP="00DA0909">
      <w:pPr>
        <w:pStyle w:val="NoSpacing"/>
      </w:pPr>
    </w:p>
    <w:p w:rsidR="00DA0909" w:rsidRDefault="00DA0909" w:rsidP="00DA0909">
      <w:pPr>
        <w:pStyle w:val="NoSpacing"/>
      </w:pPr>
      <w:r w:rsidRPr="00C73EF5">
        <w:t>Изостанци:</w:t>
      </w:r>
    </w:p>
    <w:p w:rsidR="00DA0909" w:rsidRPr="001F47D7" w:rsidRDefault="00DA0909" w:rsidP="00DA0909">
      <w:pPr>
        <w:pStyle w:val="NoSpacing"/>
      </w:pPr>
    </w:p>
    <w:tbl>
      <w:tblPr>
        <w:tblW w:w="0" w:type="auto"/>
        <w:tblInd w:w="643" w:type="dxa"/>
        <w:tblCellMar>
          <w:left w:w="10" w:type="dxa"/>
          <w:right w:w="10" w:type="dxa"/>
        </w:tblCellMar>
        <w:tblLook w:val="04A0"/>
      </w:tblPr>
      <w:tblGrid>
        <w:gridCol w:w="1985"/>
        <w:gridCol w:w="2268"/>
        <w:gridCol w:w="1701"/>
        <w:gridCol w:w="1843"/>
      </w:tblGrid>
      <w:tr w:rsidR="00DA0909" w:rsidRPr="00C73EF5" w:rsidTr="00D37CE4">
        <w:tc>
          <w:tcPr>
            <w:tcW w:w="198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DA0909" w:rsidRPr="00C73EF5" w:rsidRDefault="00DA0909" w:rsidP="00D37CE4">
            <w:pPr>
              <w:pStyle w:val="NoSpacing"/>
            </w:pPr>
            <w:r w:rsidRPr="00C73EF5">
              <w:t>Број ученика без изостанака</w:t>
            </w:r>
          </w:p>
        </w:tc>
        <w:tc>
          <w:tcPr>
            <w:tcW w:w="226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DA0909" w:rsidRPr="00C73EF5" w:rsidRDefault="00DA0909" w:rsidP="00D37CE4">
            <w:pPr>
              <w:pStyle w:val="NoSpacing"/>
            </w:pPr>
            <w:r w:rsidRPr="00C73EF5">
              <w:t>Број ученика са изостанцима</w:t>
            </w:r>
          </w:p>
        </w:tc>
        <w:tc>
          <w:tcPr>
            <w:tcW w:w="170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DA0909" w:rsidRPr="00C73EF5" w:rsidRDefault="00DA0909" w:rsidP="00D37CE4">
            <w:pPr>
              <w:pStyle w:val="NoSpacing"/>
            </w:pPr>
            <w:r w:rsidRPr="00C73EF5">
              <w:t>Оправдани</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DA0909" w:rsidRPr="00C73EF5" w:rsidRDefault="00DA0909" w:rsidP="00D37CE4">
            <w:pPr>
              <w:pStyle w:val="NoSpacing"/>
            </w:pPr>
            <w:r w:rsidRPr="00C73EF5">
              <w:t>Неоправдани</w:t>
            </w:r>
          </w:p>
        </w:tc>
      </w:tr>
      <w:tr w:rsidR="00DA0909" w:rsidRPr="00C73EF5" w:rsidTr="00D37CE4">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A0909" w:rsidRPr="001F47D7" w:rsidRDefault="00DA0909" w:rsidP="00D37CE4">
            <w:pPr>
              <w:pStyle w:val="NoSpacing"/>
            </w:pPr>
            <w:r>
              <w:t>/</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A0909" w:rsidRPr="001F47D7" w:rsidRDefault="00DA0909" w:rsidP="00D37CE4">
            <w:pPr>
              <w:pStyle w:val="NoSpacing"/>
            </w:pPr>
            <w:r>
              <w:t>14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A0909" w:rsidRPr="001F47D7" w:rsidRDefault="00DA0909" w:rsidP="00D37CE4">
            <w:pPr>
              <w:pStyle w:val="NoSpacing"/>
            </w:pPr>
            <w:r>
              <w:t>628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A0909" w:rsidRPr="001F47D7" w:rsidRDefault="00DA0909" w:rsidP="00D37CE4">
            <w:pPr>
              <w:pStyle w:val="NoSpacing"/>
            </w:pPr>
            <w:r w:rsidRPr="00C73EF5">
              <w:t xml:space="preserve">     </w:t>
            </w:r>
            <w:r>
              <w:t>/</w:t>
            </w:r>
          </w:p>
        </w:tc>
      </w:tr>
    </w:tbl>
    <w:p w:rsidR="00DA0909" w:rsidRPr="00C73EF5" w:rsidRDefault="00DA0909" w:rsidP="00DA0909">
      <w:pPr>
        <w:pStyle w:val="NoSpacing"/>
        <w:rPr>
          <w:color w:val="081735"/>
          <w:shd w:val="clear" w:color="auto" w:fill="FFFFFF"/>
        </w:rPr>
      </w:pPr>
    </w:p>
    <w:p w:rsidR="00DA0909" w:rsidRPr="00C73EF5" w:rsidRDefault="00DA0909" w:rsidP="00DA0909">
      <w:pPr>
        <w:pStyle w:val="NoSpacing"/>
      </w:pPr>
    </w:p>
    <w:p w:rsidR="00DA0909" w:rsidRPr="00C73EF5" w:rsidRDefault="00DA0909" w:rsidP="00DA0909">
      <w:pPr>
        <w:pStyle w:val="NoSpacing"/>
      </w:pPr>
      <w:r w:rsidRPr="00C73EF5">
        <w:t>Средња оцена ученика по предметима:</w:t>
      </w:r>
    </w:p>
    <w:p w:rsidR="00DA0909" w:rsidRPr="00C73EF5" w:rsidRDefault="00DA0909" w:rsidP="00DA0909">
      <w:pPr>
        <w:pStyle w:val="NoSpacing"/>
      </w:pPr>
    </w:p>
    <w:tbl>
      <w:tblPr>
        <w:tblW w:w="8895"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1525"/>
        <w:gridCol w:w="708"/>
        <w:gridCol w:w="708"/>
        <w:gridCol w:w="709"/>
        <w:gridCol w:w="1134"/>
        <w:gridCol w:w="851"/>
        <w:gridCol w:w="708"/>
        <w:gridCol w:w="993"/>
        <w:gridCol w:w="739"/>
        <w:gridCol w:w="820"/>
      </w:tblGrid>
      <w:tr w:rsidR="00DA0909" w:rsidRPr="00C73EF5" w:rsidTr="00D37CE4">
        <w:trPr>
          <w:cantSplit/>
          <w:trHeight w:val="1556"/>
          <w:jc w:val="center"/>
        </w:trPr>
        <w:tc>
          <w:tcPr>
            <w:tcW w:w="152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extDirection w:val="btLr"/>
          </w:tcPr>
          <w:p w:rsidR="00DA0909" w:rsidRPr="00C73EF5" w:rsidRDefault="00DA0909" w:rsidP="00D37CE4">
            <w:pPr>
              <w:pStyle w:val="NoSpacing"/>
            </w:pP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tcPr>
          <w:p w:rsidR="00DA0909" w:rsidRPr="00C73EF5" w:rsidRDefault="00DA0909" w:rsidP="00D37CE4">
            <w:pPr>
              <w:pStyle w:val="NoSpacing"/>
            </w:pPr>
            <w:r w:rsidRPr="00C73EF5">
              <w:t>Српски језик</w:t>
            </w:r>
          </w:p>
          <w:p w:rsidR="00DA0909" w:rsidRPr="00C73EF5" w:rsidRDefault="00DA0909" w:rsidP="00D37CE4">
            <w:pPr>
              <w:pStyle w:val="NoSpacing"/>
            </w:pP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DA0909" w:rsidRPr="00C73EF5" w:rsidRDefault="00DA0909" w:rsidP="00D37CE4">
            <w:pPr>
              <w:pStyle w:val="NoSpacing"/>
            </w:pPr>
            <w:r w:rsidRPr="00C73EF5">
              <w:t>Математика</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DA0909" w:rsidRPr="00C73EF5" w:rsidRDefault="00DA0909" w:rsidP="00D37CE4">
            <w:pPr>
              <w:pStyle w:val="NoSpacing"/>
            </w:pPr>
            <w:r w:rsidRPr="00C73EF5">
              <w:t>Енглески језик</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DA0909" w:rsidRPr="00C73EF5" w:rsidRDefault="00DA0909" w:rsidP="00D37CE4">
            <w:pPr>
              <w:pStyle w:val="NoSpacing"/>
            </w:pPr>
            <w:r w:rsidRPr="00C73EF5">
              <w:t xml:space="preserve">Природа и друштво / </w:t>
            </w:r>
          </w:p>
          <w:p w:rsidR="00DA0909" w:rsidRPr="00C73EF5" w:rsidRDefault="00DA0909" w:rsidP="00D37CE4">
            <w:pPr>
              <w:pStyle w:val="NoSpacing"/>
            </w:pPr>
            <w:r w:rsidRPr="00C73EF5">
              <w:t>Свет око  нас</w:t>
            </w:r>
          </w:p>
        </w:tc>
        <w:tc>
          <w:tcPr>
            <w:tcW w:w="8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DA0909" w:rsidRPr="00C73EF5" w:rsidRDefault="00DA0909" w:rsidP="00D37CE4">
            <w:pPr>
              <w:pStyle w:val="NoSpacing"/>
            </w:pPr>
            <w:r w:rsidRPr="00C73EF5">
              <w:t>Ликовна</w:t>
            </w:r>
          </w:p>
          <w:p w:rsidR="00DA0909" w:rsidRPr="00C73EF5" w:rsidRDefault="00DA0909" w:rsidP="00D37CE4">
            <w:pPr>
              <w:pStyle w:val="NoSpacing"/>
            </w:pPr>
            <w:r w:rsidRPr="00C73EF5">
              <w:t xml:space="preserve"> култура</w:t>
            </w: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DA0909" w:rsidRPr="00C73EF5" w:rsidRDefault="00DA0909" w:rsidP="00D37CE4">
            <w:pPr>
              <w:pStyle w:val="NoSpacing"/>
            </w:pPr>
            <w:r w:rsidRPr="00C73EF5">
              <w:t>Музичкак</w:t>
            </w:r>
          </w:p>
          <w:p w:rsidR="00DA0909" w:rsidRPr="00C73EF5" w:rsidRDefault="00DA0909" w:rsidP="00D37CE4">
            <w:pPr>
              <w:pStyle w:val="NoSpacing"/>
            </w:pPr>
            <w:r w:rsidRPr="00C73EF5">
              <w:t xml:space="preserve"> ултура</w:t>
            </w:r>
          </w:p>
        </w:tc>
        <w:tc>
          <w:tcPr>
            <w:tcW w:w="99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DA0909" w:rsidRPr="00C73EF5" w:rsidRDefault="00DA0909" w:rsidP="00D37CE4">
            <w:pPr>
              <w:pStyle w:val="NoSpacing"/>
            </w:pPr>
            <w:r w:rsidRPr="00C73EF5">
              <w:t>Физичко и здравствено васпитање</w:t>
            </w:r>
          </w:p>
        </w:tc>
        <w:tc>
          <w:tcPr>
            <w:tcW w:w="73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DA0909" w:rsidRPr="00C73EF5" w:rsidRDefault="00DA0909" w:rsidP="00D37CE4">
            <w:pPr>
              <w:pStyle w:val="NoSpacing"/>
            </w:pPr>
            <w:r w:rsidRPr="00C73EF5">
              <w:t>Дигитални</w:t>
            </w:r>
          </w:p>
          <w:p w:rsidR="00DA0909" w:rsidRPr="00C73EF5" w:rsidRDefault="00DA0909" w:rsidP="00D37CE4">
            <w:pPr>
              <w:pStyle w:val="NoSpacing"/>
            </w:pPr>
            <w:r w:rsidRPr="00C73EF5">
              <w:t>Свет</w:t>
            </w:r>
          </w:p>
        </w:tc>
        <w:tc>
          <w:tcPr>
            <w:tcW w:w="82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DA0909" w:rsidRPr="00C73EF5" w:rsidRDefault="00DA0909" w:rsidP="00D37CE4">
            <w:pPr>
              <w:pStyle w:val="NoSpacing"/>
            </w:pPr>
            <w:r w:rsidRPr="00C73EF5">
              <w:t xml:space="preserve">Верска </w:t>
            </w:r>
          </w:p>
          <w:p w:rsidR="00DA0909" w:rsidRPr="00C73EF5" w:rsidRDefault="00DA0909" w:rsidP="00D37CE4">
            <w:pPr>
              <w:pStyle w:val="NoSpacing"/>
            </w:pPr>
            <w:r w:rsidRPr="00C73EF5">
              <w:t>Настава</w:t>
            </w:r>
          </w:p>
        </w:tc>
      </w:tr>
      <w:tr w:rsidR="00DA0909" w:rsidRPr="00C73EF5" w:rsidTr="00D37CE4">
        <w:trPr>
          <w:cantSplit/>
          <w:trHeight w:val="789"/>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DA0909" w:rsidRPr="00C73EF5" w:rsidRDefault="00DA0909" w:rsidP="00D37CE4">
            <w:pPr>
              <w:pStyle w:val="NoSpacing"/>
            </w:pPr>
            <w:r w:rsidRPr="00C73EF5">
              <w:t>средња оцена</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A0909" w:rsidRPr="003919D1" w:rsidRDefault="00DA0909" w:rsidP="00D37CE4">
            <w:pPr>
              <w:pStyle w:val="NoSpacing"/>
            </w:pPr>
            <w:r>
              <w:t>3,88</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A0909" w:rsidRPr="003919D1" w:rsidRDefault="00DA0909" w:rsidP="00D37CE4">
            <w:pPr>
              <w:pStyle w:val="NoSpacing"/>
            </w:pPr>
            <w:r>
              <w:t>3,95</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A0909" w:rsidRPr="003919D1" w:rsidRDefault="00DA0909" w:rsidP="00D37CE4">
            <w:pPr>
              <w:pStyle w:val="NoSpacing"/>
            </w:pPr>
            <w:r>
              <w:t>3,26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A0909" w:rsidRPr="003919D1" w:rsidRDefault="00DA0909" w:rsidP="00D37CE4">
            <w:pPr>
              <w:pStyle w:val="NoSpacing"/>
            </w:pPr>
            <w:r>
              <w:t>4,13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A0909" w:rsidRPr="003919D1" w:rsidRDefault="00DA0909" w:rsidP="00D37CE4">
            <w:pPr>
              <w:pStyle w:val="NoSpacing"/>
            </w:pPr>
            <w:r>
              <w:t>5,00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A0909" w:rsidRPr="003919D1" w:rsidRDefault="00DA0909" w:rsidP="00D37CE4">
            <w:pPr>
              <w:pStyle w:val="NoSpacing"/>
            </w:pPr>
            <w:r>
              <w:t>5,00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A0909" w:rsidRPr="003919D1" w:rsidRDefault="00DA0909" w:rsidP="00D37CE4">
            <w:pPr>
              <w:pStyle w:val="NoSpacing"/>
            </w:pPr>
            <w:r>
              <w:t>4,92</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A0909" w:rsidRPr="003919D1" w:rsidRDefault="00DA0909" w:rsidP="00D37CE4">
            <w:pPr>
              <w:pStyle w:val="NoSpacing"/>
            </w:pPr>
            <w:r>
              <w:t>5,00</w:t>
            </w:r>
          </w:p>
        </w:tc>
        <w:tc>
          <w:tcPr>
            <w:tcW w:w="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A0909" w:rsidRPr="003919D1" w:rsidRDefault="00DA0909" w:rsidP="00D37CE4">
            <w:pPr>
              <w:pStyle w:val="NoSpacing"/>
            </w:pPr>
            <w:r>
              <w:t>13 истиче се и 1 добар</w:t>
            </w:r>
          </w:p>
        </w:tc>
      </w:tr>
    </w:tbl>
    <w:p w:rsidR="00DA0909" w:rsidRPr="00C73EF5" w:rsidRDefault="00DA0909" w:rsidP="00DA0909">
      <w:pPr>
        <w:pStyle w:val="NoSpacing"/>
      </w:pPr>
    </w:p>
    <w:p w:rsidR="00DA0909" w:rsidRPr="00C73EF5" w:rsidRDefault="00DA0909" w:rsidP="00DA0909">
      <w:pPr>
        <w:pStyle w:val="NoSpacing"/>
      </w:pPr>
    </w:p>
    <w:p w:rsidR="00BF7A3C" w:rsidRPr="00BF7A3C" w:rsidRDefault="00BF7A3C" w:rsidP="00BF7A3C">
      <w:pPr>
        <w:pStyle w:val="NoSpacing"/>
        <w:jc w:val="both"/>
        <w:rPr>
          <w:bCs/>
        </w:rPr>
      </w:pPr>
      <w:r>
        <w:rPr>
          <w:b/>
        </w:rPr>
        <w:t>* НАПОМЕНА:</w:t>
      </w:r>
      <w:r>
        <w:rPr>
          <w:bCs/>
        </w:rPr>
        <w:t xml:space="preserve"> </w:t>
      </w:r>
      <w:r w:rsidRPr="00D407C8">
        <w:rPr>
          <w:bCs/>
        </w:rPr>
        <w:t xml:space="preserve">Часови од првог до осмог разреда нису реализовани због промене школског календара. Школска година која је требало, према школском календару за ученике од петог до </w:t>
      </w:r>
      <w:r>
        <w:rPr>
          <w:bCs/>
        </w:rPr>
        <w:t>седмог</w:t>
      </w:r>
      <w:r w:rsidRPr="00D407C8">
        <w:rPr>
          <w:bCs/>
        </w:rPr>
        <w:t xml:space="preserve"> разреда да се заврши 20. јуна, дописом Министарства просвете завршена је 6. јуна 2023.године.</w:t>
      </w:r>
    </w:p>
    <w:p w:rsidR="00DA0909" w:rsidRPr="00C73EF5" w:rsidRDefault="00DA0909" w:rsidP="00DA0909">
      <w:pPr>
        <w:pStyle w:val="NoSpacing"/>
      </w:pPr>
    </w:p>
    <w:p w:rsidR="00DA0909" w:rsidRPr="00BB4548" w:rsidRDefault="00DA0909" w:rsidP="00DA0909">
      <w:pPr>
        <w:pStyle w:val="NoSpacing"/>
      </w:pPr>
    </w:p>
    <w:p w:rsidR="00DA0909" w:rsidRDefault="00BF7A3C" w:rsidP="00DA0909">
      <w:pPr>
        <w:pStyle w:val="NoSpacing"/>
        <w:spacing w:line="360" w:lineRule="auto"/>
        <w:jc w:val="both"/>
      </w:pPr>
      <w:r>
        <w:tab/>
      </w:r>
      <w:r>
        <w:tab/>
      </w:r>
      <w:r>
        <w:tab/>
      </w:r>
      <w:r>
        <w:tab/>
      </w:r>
      <w:r>
        <w:tab/>
      </w:r>
      <w:r w:rsidR="00DA0909" w:rsidRPr="001F130F">
        <w:t>Професор разредне наставе:</w:t>
      </w:r>
      <w:r>
        <w:t xml:space="preserve"> </w:t>
      </w:r>
      <w:r w:rsidR="00DA0909" w:rsidRPr="001F130F">
        <w:t>Сузана Милошевић Љубић</w:t>
      </w:r>
    </w:p>
    <w:p w:rsidR="00DA0909" w:rsidRDefault="00DA0909" w:rsidP="00DA0909">
      <w:pPr>
        <w:pStyle w:val="NoSpacing"/>
        <w:jc w:val="center"/>
      </w:pPr>
    </w:p>
    <w:p w:rsidR="00BF7A3C" w:rsidRDefault="00BF7A3C" w:rsidP="00DA0909">
      <w:pPr>
        <w:pStyle w:val="NoSpacing"/>
        <w:jc w:val="center"/>
      </w:pPr>
    </w:p>
    <w:p w:rsidR="00DA0909" w:rsidRPr="00D006E0" w:rsidRDefault="00DA0909" w:rsidP="00DA0909">
      <w:pPr>
        <w:pStyle w:val="NoSpacing"/>
        <w:jc w:val="center"/>
        <w:rPr>
          <w:b/>
        </w:rPr>
      </w:pPr>
      <w:r w:rsidRPr="000D1373">
        <w:rPr>
          <w:b/>
        </w:rPr>
        <w:t>СЕКЦИЈ</w:t>
      </w:r>
      <w:r w:rsidR="00D006E0" w:rsidRPr="000D1373">
        <w:rPr>
          <w:b/>
        </w:rPr>
        <w:t>Е</w:t>
      </w:r>
    </w:p>
    <w:p w:rsidR="00DA0909" w:rsidRPr="000D1373" w:rsidRDefault="00DA0909" w:rsidP="00DA0909">
      <w:pPr>
        <w:pStyle w:val="NoSpacing"/>
      </w:pPr>
    </w:p>
    <w:p w:rsidR="00DA0909" w:rsidRPr="00D006E0" w:rsidRDefault="00DA0909" w:rsidP="00D006E0">
      <w:pPr>
        <w:pStyle w:val="NoSpacing"/>
      </w:pPr>
      <w:r w:rsidRPr="00D006E0">
        <w:t>Назив секције: драмско – рецитаторска секција</w:t>
      </w:r>
    </w:p>
    <w:p w:rsidR="00DA0909" w:rsidRPr="00D006E0" w:rsidRDefault="00DA0909" w:rsidP="00D006E0">
      <w:pPr>
        <w:pStyle w:val="NoSpacing"/>
      </w:pPr>
      <w:r w:rsidRPr="00D006E0">
        <w:t>Наставник: Сузана Милошевић Љубић</w:t>
      </w:r>
    </w:p>
    <w:p w:rsidR="00DA0909" w:rsidRPr="00D006E0" w:rsidRDefault="00DA0909" w:rsidP="00D006E0">
      <w:pPr>
        <w:pStyle w:val="NoSpacing"/>
      </w:pPr>
      <w:r w:rsidRPr="00D006E0">
        <w:t>Запажања о одржавању (дан школе, смотре, конкурси...)</w:t>
      </w:r>
    </w:p>
    <w:p w:rsidR="00DA0909" w:rsidRPr="00D006E0" w:rsidRDefault="00D006E0" w:rsidP="00D006E0">
      <w:pPr>
        <w:pStyle w:val="NoSpacing"/>
      </w:pPr>
      <w:r>
        <w:tab/>
      </w:r>
      <w:r w:rsidRPr="00D006E0">
        <w:sym w:font="Wingdings 2" w:char="F097"/>
      </w:r>
      <w:r>
        <w:t xml:space="preserve"> </w:t>
      </w:r>
      <w:r w:rsidR="00DA0909" w:rsidRPr="00D006E0">
        <w:t>Дан школе - Фолкор – српске игре – ученици 2 – 1</w:t>
      </w:r>
    </w:p>
    <w:p w:rsidR="00DA0909" w:rsidRPr="00D006E0" w:rsidRDefault="00D006E0" w:rsidP="00D006E0">
      <w:pPr>
        <w:pStyle w:val="NoSpacing"/>
      </w:pPr>
      <w:r>
        <w:tab/>
      </w:r>
      <w:r w:rsidRPr="00D006E0">
        <w:sym w:font="Wingdings 2" w:char="F097"/>
      </w:r>
      <w:r>
        <w:t xml:space="preserve"> </w:t>
      </w:r>
      <w:r w:rsidR="00DA0909" w:rsidRPr="00D006E0">
        <w:t>Ритмика – девојчице трећег и четвртог разреда;</w:t>
      </w:r>
    </w:p>
    <w:p w:rsidR="00DA0909" w:rsidRPr="00D006E0" w:rsidRDefault="00D006E0" w:rsidP="00D006E0">
      <w:pPr>
        <w:pStyle w:val="NoSpacing"/>
      </w:pPr>
      <w:r>
        <w:tab/>
      </w:r>
      <w:r w:rsidRPr="00D006E0">
        <w:sym w:font="Wingdings 2" w:char="F097"/>
      </w:r>
      <w:r>
        <w:t xml:space="preserve"> </w:t>
      </w:r>
      <w:r w:rsidR="00DA0909" w:rsidRPr="00D006E0">
        <w:t>Свети Сава – рецитације ученика који су у секцији;</w:t>
      </w:r>
    </w:p>
    <w:p w:rsidR="00D006E0" w:rsidRDefault="00D006E0" w:rsidP="00D006E0">
      <w:pPr>
        <w:pStyle w:val="NoSpacing"/>
      </w:pPr>
      <w:r>
        <w:tab/>
      </w:r>
      <w:r w:rsidRPr="00D006E0">
        <w:sym w:font="Wingdings 2" w:char="F097"/>
      </w:r>
      <w:r>
        <w:t xml:space="preserve"> </w:t>
      </w:r>
      <w:r w:rsidR="00DA0909" w:rsidRPr="00D006E0">
        <w:t xml:space="preserve">Позоришна представа „Смагош“ – учешће у Шетоњу – ученици од првог до </w:t>
      </w:r>
    </w:p>
    <w:p w:rsidR="00DA0909" w:rsidRPr="00D006E0" w:rsidRDefault="00D006E0" w:rsidP="00D006E0">
      <w:pPr>
        <w:pStyle w:val="NoSpacing"/>
      </w:pPr>
      <w:r>
        <w:tab/>
        <w:t xml:space="preserve">    </w:t>
      </w:r>
      <w:r w:rsidR="00DA0909" w:rsidRPr="00D006E0">
        <w:t>четвртог разреда</w:t>
      </w:r>
    </w:p>
    <w:p w:rsidR="00DA0909" w:rsidRPr="00D006E0" w:rsidRDefault="00D006E0" w:rsidP="00D006E0">
      <w:pPr>
        <w:pStyle w:val="NoSpacing"/>
      </w:pPr>
      <w:r>
        <w:tab/>
      </w:r>
      <w:r w:rsidRPr="00D006E0">
        <w:sym w:font="Wingdings 2" w:char="F097"/>
      </w:r>
      <w:r>
        <w:t xml:space="preserve"> </w:t>
      </w:r>
      <w:r w:rsidR="00DA0909" w:rsidRPr="00D006E0">
        <w:t>„Пажљивкова смотра“ – четири ученика 2-1 разреда</w:t>
      </w:r>
    </w:p>
    <w:p w:rsidR="00DA0909" w:rsidRPr="00D006E0" w:rsidRDefault="00D006E0" w:rsidP="00D006E0">
      <w:pPr>
        <w:pStyle w:val="NoSpacing"/>
      </w:pPr>
      <w:r>
        <w:tab/>
      </w:r>
      <w:r w:rsidRPr="00D006E0">
        <w:sym w:font="Wingdings 2" w:char="F097"/>
      </w:r>
      <w:r w:rsidRPr="00D006E0">
        <w:t xml:space="preserve"> </w:t>
      </w:r>
      <w:r>
        <w:t xml:space="preserve"> </w:t>
      </w:r>
      <w:r w:rsidR="00DA0909" w:rsidRPr="00D006E0">
        <w:t>Спортсске игре младих – екипа „Између две ватре“</w:t>
      </w:r>
    </w:p>
    <w:p w:rsidR="00DA0909" w:rsidRPr="000D1373" w:rsidRDefault="00DA0909" w:rsidP="00DA0909">
      <w:pPr>
        <w:pStyle w:val="NoSpacing"/>
      </w:pPr>
    </w:p>
    <w:p w:rsidR="00DA0909" w:rsidRPr="000D1373" w:rsidRDefault="00DA0909" w:rsidP="00DA0909">
      <w:pPr>
        <w:pStyle w:val="NoSpacing"/>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7"/>
        <w:gridCol w:w="1985"/>
        <w:gridCol w:w="1984"/>
        <w:gridCol w:w="2126"/>
      </w:tblGrid>
      <w:tr w:rsidR="00DA0909" w:rsidRPr="000D1373" w:rsidTr="00D37CE4">
        <w:tc>
          <w:tcPr>
            <w:tcW w:w="1417" w:type="dxa"/>
            <w:shd w:val="clear" w:color="auto" w:fill="FDE9D9" w:themeFill="accent6" w:themeFillTint="33"/>
          </w:tcPr>
          <w:p w:rsidR="00DA0909" w:rsidRPr="000D1373" w:rsidRDefault="00DA0909" w:rsidP="00D37CE4">
            <w:pPr>
              <w:pStyle w:val="NoSpacing"/>
            </w:pPr>
            <w:r w:rsidRPr="000D1373">
              <w:t>Разред</w:t>
            </w:r>
          </w:p>
        </w:tc>
        <w:tc>
          <w:tcPr>
            <w:tcW w:w="1985" w:type="dxa"/>
            <w:shd w:val="clear" w:color="auto" w:fill="FDE9D9" w:themeFill="accent6" w:themeFillTint="33"/>
          </w:tcPr>
          <w:p w:rsidR="00DA0909" w:rsidRPr="000D1373" w:rsidRDefault="00DA0909" w:rsidP="00D37CE4">
            <w:pPr>
              <w:pStyle w:val="NoSpacing"/>
            </w:pPr>
            <w:r w:rsidRPr="000D1373">
              <w:t>број планираних часова</w:t>
            </w:r>
          </w:p>
        </w:tc>
        <w:tc>
          <w:tcPr>
            <w:tcW w:w="1984" w:type="dxa"/>
            <w:shd w:val="clear" w:color="auto" w:fill="FDE9D9" w:themeFill="accent6" w:themeFillTint="33"/>
          </w:tcPr>
          <w:p w:rsidR="00DA0909" w:rsidRPr="000D1373" w:rsidRDefault="00DA0909" w:rsidP="00D37CE4">
            <w:pPr>
              <w:pStyle w:val="NoSpacing"/>
            </w:pPr>
            <w:r w:rsidRPr="000D1373">
              <w:t>број одржаних часова</w:t>
            </w:r>
          </w:p>
        </w:tc>
        <w:tc>
          <w:tcPr>
            <w:tcW w:w="2126" w:type="dxa"/>
            <w:shd w:val="clear" w:color="auto" w:fill="FDE9D9" w:themeFill="accent6" w:themeFillTint="33"/>
          </w:tcPr>
          <w:p w:rsidR="00DA0909" w:rsidRPr="000D1373" w:rsidRDefault="00DA0909" w:rsidP="00D37CE4">
            <w:pPr>
              <w:pStyle w:val="NoSpacing"/>
            </w:pPr>
            <w:r w:rsidRPr="000D1373">
              <w:t>број ученика који су учествовали у раду</w:t>
            </w:r>
          </w:p>
        </w:tc>
      </w:tr>
      <w:tr w:rsidR="00DA0909" w:rsidRPr="000D1373" w:rsidTr="00D37CE4">
        <w:tc>
          <w:tcPr>
            <w:tcW w:w="1417" w:type="dxa"/>
            <w:shd w:val="clear" w:color="auto" w:fill="FDE9D9" w:themeFill="accent6" w:themeFillTint="33"/>
          </w:tcPr>
          <w:p w:rsidR="00DA0909" w:rsidRPr="000D1373" w:rsidRDefault="00DA0909" w:rsidP="00D37CE4">
            <w:pPr>
              <w:pStyle w:val="NoSpacing"/>
            </w:pPr>
            <w:r w:rsidRPr="000D1373">
              <w:t>Од првог до четвртог разреда</w:t>
            </w:r>
          </w:p>
        </w:tc>
        <w:tc>
          <w:tcPr>
            <w:tcW w:w="1985" w:type="dxa"/>
          </w:tcPr>
          <w:p w:rsidR="00DA0909" w:rsidRPr="000D1373" w:rsidRDefault="00DA0909" w:rsidP="00D37CE4">
            <w:pPr>
              <w:pStyle w:val="NoSpacing"/>
            </w:pPr>
            <w:r w:rsidRPr="000D1373">
              <w:t>36</w:t>
            </w:r>
          </w:p>
        </w:tc>
        <w:tc>
          <w:tcPr>
            <w:tcW w:w="1984" w:type="dxa"/>
          </w:tcPr>
          <w:p w:rsidR="00DA0909" w:rsidRPr="000D1373" w:rsidRDefault="00DA0909" w:rsidP="00D37CE4">
            <w:pPr>
              <w:pStyle w:val="NoSpacing"/>
            </w:pPr>
            <w:r w:rsidRPr="000D1373">
              <w:t>30</w:t>
            </w:r>
          </w:p>
        </w:tc>
        <w:tc>
          <w:tcPr>
            <w:tcW w:w="2126" w:type="dxa"/>
          </w:tcPr>
          <w:p w:rsidR="00DA0909" w:rsidRPr="003919D1" w:rsidRDefault="00DA0909" w:rsidP="00D37CE4">
            <w:pPr>
              <w:pStyle w:val="NoSpacing"/>
            </w:pPr>
            <w:r>
              <w:t>25</w:t>
            </w:r>
          </w:p>
        </w:tc>
      </w:tr>
    </w:tbl>
    <w:p w:rsidR="00DA0909" w:rsidRDefault="00DA0909" w:rsidP="00DA0909">
      <w:pPr>
        <w:pStyle w:val="NoSpacing"/>
        <w:rPr>
          <w:color w:val="C00000"/>
        </w:rPr>
      </w:pPr>
    </w:p>
    <w:p w:rsidR="00DA0909" w:rsidRPr="00B33D92" w:rsidRDefault="00DA0909" w:rsidP="00DA0909">
      <w:pPr>
        <w:pStyle w:val="NoSpacing"/>
      </w:pPr>
    </w:p>
    <w:p w:rsidR="00DA0909" w:rsidRPr="00B33D92" w:rsidRDefault="00DA0909" w:rsidP="00DA0909">
      <w:pPr>
        <w:pStyle w:val="NoSpacing"/>
      </w:pPr>
    </w:p>
    <w:p w:rsidR="00DA0909" w:rsidRDefault="00DA0909" w:rsidP="00DA0909">
      <w:pPr>
        <w:pStyle w:val="NoSpacing"/>
      </w:pPr>
    </w:p>
    <w:p w:rsidR="00DA0909" w:rsidRDefault="00DA0909" w:rsidP="00DA0909">
      <w:pPr>
        <w:pStyle w:val="NoSpacing"/>
      </w:pPr>
    </w:p>
    <w:p w:rsidR="00DA0909" w:rsidRDefault="00DA0909" w:rsidP="00DA0909">
      <w:pPr>
        <w:pStyle w:val="NoSpacing"/>
      </w:pPr>
    </w:p>
    <w:p w:rsidR="00DA0909" w:rsidRDefault="00DA0909" w:rsidP="00DA0909">
      <w:pPr>
        <w:pStyle w:val="NoSpacing"/>
      </w:pPr>
    </w:p>
    <w:p w:rsidR="00DA0909" w:rsidRDefault="00DA0909" w:rsidP="00DA0909">
      <w:pPr>
        <w:pStyle w:val="NoSpacing"/>
      </w:pPr>
    </w:p>
    <w:p w:rsidR="00357F52" w:rsidRPr="00F767CA" w:rsidRDefault="00357F52" w:rsidP="00357F52">
      <w:pPr>
        <w:pStyle w:val="NoSpacing"/>
        <w:jc w:val="center"/>
        <w:rPr>
          <w:b/>
        </w:rPr>
      </w:pPr>
      <w:r w:rsidRPr="00C73EF5">
        <w:rPr>
          <w:b/>
        </w:rPr>
        <w:t>ИЗВЕШ</w:t>
      </w:r>
      <w:r>
        <w:rPr>
          <w:b/>
        </w:rPr>
        <w:t xml:space="preserve">ТАЈ О РАДУ ЗА  III </w:t>
      </w:r>
      <w:r w:rsidRPr="00F767CA">
        <w:rPr>
          <w:b/>
          <w:vertAlign w:val="subscript"/>
        </w:rPr>
        <w:t>1</w:t>
      </w:r>
      <w:r>
        <w:rPr>
          <w:b/>
        </w:rPr>
        <w:t xml:space="preserve">  РАЗРЕД </w:t>
      </w:r>
    </w:p>
    <w:p w:rsidR="00357F52" w:rsidRPr="00357F52" w:rsidRDefault="00357F52" w:rsidP="00357F52">
      <w:pPr>
        <w:pStyle w:val="NoSpacing"/>
      </w:pPr>
    </w:p>
    <w:p w:rsidR="00357F52" w:rsidRPr="00C73EF5" w:rsidRDefault="00357F52" w:rsidP="00357F52">
      <w:pPr>
        <w:pStyle w:val="NoSpacing"/>
      </w:pPr>
      <w:r>
        <w:t>Трећи разред похађа 8 ученика, од чега 3 дечака и 5 девојчица</w:t>
      </w:r>
      <w:r w:rsidRPr="00C73EF5">
        <w:t>.</w:t>
      </w:r>
    </w:p>
    <w:p w:rsidR="00357F52" w:rsidRPr="00357F52" w:rsidRDefault="00357F52" w:rsidP="00357F52">
      <w:pPr>
        <w:pStyle w:val="NoSpacing"/>
      </w:pPr>
      <w:r w:rsidRPr="00C73EF5">
        <w:t>Сви ученици имају примерно владање и позитиван успех.</w:t>
      </w:r>
    </w:p>
    <w:p w:rsidR="00357F52" w:rsidRDefault="00357F52" w:rsidP="00357F52">
      <w:pPr>
        <w:pStyle w:val="NoSpacing"/>
        <w:rPr>
          <w:color w:val="081735"/>
          <w:shd w:val="clear" w:color="auto" w:fill="FFFFFF"/>
        </w:rPr>
      </w:pPr>
    </w:p>
    <w:p w:rsidR="00357F52" w:rsidRPr="00C73EF5" w:rsidRDefault="00357F52" w:rsidP="00357F52">
      <w:pPr>
        <w:pStyle w:val="NoSpacing"/>
      </w:pPr>
      <w:r w:rsidRPr="00C73EF5">
        <w:rPr>
          <w:color w:val="081735"/>
          <w:shd w:val="clear" w:color="auto" w:fill="FFFFFF"/>
        </w:rPr>
        <w:t>Одлични ученици су похваљени и награђени књигом.</w:t>
      </w:r>
    </w:p>
    <w:p w:rsidR="00357F52" w:rsidRPr="00C73EF5" w:rsidRDefault="00357F52" w:rsidP="00357F52">
      <w:pPr>
        <w:pStyle w:val="NoSpacing"/>
      </w:pPr>
    </w:p>
    <w:p w:rsidR="00357F52" w:rsidRDefault="00357F52" w:rsidP="00357F52">
      <w:pPr>
        <w:pStyle w:val="NoSpacing"/>
      </w:pPr>
      <w:r>
        <w:t xml:space="preserve">2 </w:t>
      </w:r>
      <w:r w:rsidRPr="00C73EF5">
        <w:t xml:space="preserve">ученика похађало је наставу </w:t>
      </w:r>
      <w:r>
        <w:t>по ИОП1 програму</w:t>
      </w:r>
      <w:r w:rsidRPr="00C73EF5">
        <w:t>:</w:t>
      </w:r>
      <w:r>
        <w:t xml:space="preserve"> </w:t>
      </w:r>
    </w:p>
    <w:p w:rsidR="00357F52" w:rsidRPr="00F262B1" w:rsidRDefault="00357F52" w:rsidP="00357F52">
      <w:pPr>
        <w:pStyle w:val="NoSpacing"/>
      </w:pPr>
      <w:r>
        <w:tab/>
        <w:t>Сергеј Милорадовић и Реља Милорадовић.</w:t>
      </w:r>
    </w:p>
    <w:p w:rsidR="00357F52" w:rsidRPr="00F262B1" w:rsidRDefault="00357F52" w:rsidP="00357F52">
      <w:pPr>
        <w:pStyle w:val="NoSpacing"/>
        <w:rPr>
          <w:color w:val="081735"/>
          <w:shd w:val="clear" w:color="auto" w:fill="FFFFFF"/>
        </w:rPr>
      </w:pPr>
      <w:r>
        <w:t>1 ученица похађала</w:t>
      </w:r>
      <w:r w:rsidRPr="00C73EF5">
        <w:t xml:space="preserve"> је наставу </w:t>
      </w:r>
      <w:r>
        <w:t xml:space="preserve">по ИОП2 програму </w:t>
      </w:r>
      <w:r w:rsidRPr="00C73EF5">
        <w:t xml:space="preserve">: </w:t>
      </w:r>
      <w:r>
        <w:t>Ања Николић.</w:t>
      </w:r>
    </w:p>
    <w:p w:rsidR="00357F52" w:rsidRPr="00357F52" w:rsidRDefault="00357F52" w:rsidP="00357F52">
      <w:pPr>
        <w:pStyle w:val="NoSpacing"/>
        <w:rPr>
          <w:color w:val="081735"/>
          <w:shd w:val="clear" w:color="auto" w:fill="FFFFFF"/>
        </w:rPr>
      </w:pPr>
    </w:p>
    <w:p w:rsidR="00357F52" w:rsidRPr="00F262B1" w:rsidRDefault="00357F52" w:rsidP="00357F52">
      <w:pPr>
        <w:pStyle w:val="NoSpacing"/>
        <w:rPr>
          <w:color w:val="081735"/>
          <w:shd w:val="clear" w:color="auto" w:fill="FFFFFF"/>
        </w:rPr>
      </w:pPr>
      <w:r w:rsidRPr="00C73EF5">
        <w:rPr>
          <w:color w:val="081735"/>
          <w:shd w:val="clear" w:color="auto" w:fill="FFFFFF"/>
        </w:rPr>
        <w:t>Средња оцена одељења је:</w:t>
      </w:r>
      <w:r>
        <w:rPr>
          <w:color w:val="081735"/>
          <w:shd w:val="clear" w:color="auto" w:fill="FFFFFF"/>
        </w:rPr>
        <w:t xml:space="preserve"> 4,22.</w:t>
      </w:r>
    </w:p>
    <w:p w:rsidR="00357F52" w:rsidRPr="00C73EF5" w:rsidRDefault="00357F52" w:rsidP="00357F52">
      <w:pPr>
        <w:pStyle w:val="NoSpacing"/>
      </w:pPr>
    </w:p>
    <w:p w:rsidR="00357F52" w:rsidRPr="00C73EF5" w:rsidRDefault="00357F52" w:rsidP="00357F52">
      <w:pPr>
        <w:pStyle w:val="NoSpacing"/>
      </w:pPr>
      <w:r>
        <w:t>Забележено је укупно 822 изостанка, од чега оправданих 822  и неоправданих 0</w:t>
      </w:r>
      <w:r w:rsidRPr="00C73EF5">
        <w:t>.</w:t>
      </w:r>
    </w:p>
    <w:p w:rsidR="00357F52" w:rsidRPr="00C73EF5" w:rsidRDefault="00357F52" w:rsidP="00357F52">
      <w:pPr>
        <w:pStyle w:val="NoSpacing"/>
      </w:pPr>
    </w:p>
    <w:p w:rsidR="00357F52" w:rsidRPr="00C73EF5" w:rsidRDefault="00357F52" w:rsidP="00357F52">
      <w:pPr>
        <w:pStyle w:val="NoSpacing"/>
      </w:pPr>
      <w:r w:rsidRPr="00D628B8">
        <w:rPr>
          <w:b/>
        </w:rPr>
        <w:t>Постигнут је следећи успех</w:t>
      </w:r>
      <w:r w:rsidRPr="00C73EF5">
        <w:t>:</w:t>
      </w:r>
    </w:p>
    <w:p w:rsidR="00357F52" w:rsidRPr="00F262B1" w:rsidRDefault="00357F52" w:rsidP="00357F52">
      <w:pPr>
        <w:pStyle w:val="NoSpacing"/>
      </w:pPr>
      <w:r>
        <w:t>Одлични</w:t>
      </w:r>
      <w:r w:rsidRPr="00C73EF5">
        <w:t>:</w:t>
      </w:r>
      <w:r>
        <w:t xml:space="preserve"> Перић Јана (5,00); Савкић Јована (5,00); Влајић Наталија (4,88); Илић Огњен (5,00).</w:t>
      </w:r>
    </w:p>
    <w:p w:rsidR="00357F52" w:rsidRPr="00F262B1" w:rsidRDefault="00357F52" w:rsidP="00357F52">
      <w:pPr>
        <w:pStyle w:val="NoSpacing"/>
      </w:pPr>
      <w:r w:rsidRPr="00C73EF5">
        <w:t>Врло добри</w:t>
      </w:r>
      <w:r>
        <w:t>:</w:t>
      </w:r>
      <w:r w:rsidRPr="00C73EF5">
        <w:t xml:space="preserve"> </w:t>
      </w:r>
      <w:r>
        <w:t>Ивановић Емилија(3,62); Милорадовић Реља (3,75); Милорадовић Сергеј (3,50).</w:t>
      </w:r>
    </w:p>
    <w:p w:rsidR="00357F52" w:rsidRPr="000E5113" w:rsidRDefault="00357F52" w:rsidP="00357F52">
      <w:pPr>
        <w:pStyle w:val="NoSpacing"/>
      </w:pPr>
      <w:r w:rsidRPr="00C73EF5">
        <w:t>Добри:</w:t>
      </w:r>
      <w:r>
        <w:t xml:space="preserve"> Николић Ања (3,00).</w:t>
      </w:r>
    </w:p>
    <w:p w:rsidR="00357F52" w:rsidRPr="00C73EF5" w:rsidRDefault="00357F52" w:rsidP="00357F52">
      <w:pPr>
        <w:pStyle w:val="NoSpacing"/>
      </w:pPr>
    </w:p>
    <w:p w:rsidR="00357F52" w:rsidRPr="00C73EF5" w:rsidRDefault="00357F52" w:rsidP="00357F52">
      <w:pPr>
        <w:pStyle w:val="NoSpacing"/>
      </w:pPr>
    </w:p>
    <w:p w:rsidR="00357F52" w:rsidRPr="00D628B8" w:rsidRDefault="00357F52" w:rsidP="00357F52">
      <w:pPr>
        <w:pStyle w:val="NoSpacing"/>
      </w:pPr>
      <w:r w:rsidRPr="00D628B8">
        <w:rPr>
          <w:b/>
        </w:rPr>
        <w:t>Успеси пости</w:t>
      </w:r>
      <w:r w:rsidR="00D628B8" w:rsidRPr="00D628B8">
        <w:rPr>
          <w:b/>
        </w:rPr>
        <w:t>гнути на такмичењима и смотрама</w:t>
      </w:r>
      <w:r w:rsidRPr="00C73EF5">
        <w:t>:</w:t>
      </w:r>
      <w:r w:rsidR="00D628B8">
        <w:t xml:space="preserve"> није било</w:t>
      </w:r>
    </w:p>
    <w:p w:rsidR="00357F52" w:rsidRPr="00C73EF5" w:rsidRDefault="00357F52" w:rsidP="00357F52">
      <w:pPr>
        <w:pStyle w:val="NoSpacing"/>
      </w:pPr>
    </w:p>
    <w:p w:rsidR="00357F52" w:rsidRPr="00D628B8" w:rsidRDefault="00357F52" w:rsidP="00357F52">
      <w:pPr>
        <w:pStyle w:val="NoSpacing"/>
        <w:rPr>
          <w:b/>
          <w:color w:val="081735"/>
          <w:shd w:val="clear" w:color="auto" w:fill="FFFFFF"/>
        </w:rPr>
      </w:pPr>
      <w:r w:rsidRPr="00D628B8">
        <w:rPr>
          <w:b/>
          <w:color w:val="081735"/>
          <w:shd w:val="clear" w:color="auto" w:fill="FFFFFF"/>
        </w:rPr>
        <w:t>Број планираних  и одржаних часова</w:t>
      </w:r>
    </w:p>
    <w:p w:rsidR="00357F52" w:rsidRPr="00C73EF5" w:rsidRDefault="00357F52" w:rsidP="00357F52">
      <w:pPr>
        <w:pStyle w:val="NoSpacing"/>
        <w:rPr>
          <w:color w:val="081735"/>
          <w:shd w:val="clear" w:color="auto" w:fill="FFFFFF"/>
        </w:rPr>
      </w:pPr>
      <w:r w:rsidRPr="00C73EF5">
        <w:rPr>
          <w:color w:val="081735"/>
          <w:shd w:val="clear" w:color="auto" w:fill="FFFFFF"/>
        </w:rPr>
        <w:t>Часови су реализовани по плану уследећем броју:</w:t>
      </w:r>
    </w:p>
    <w:p w:rsidR="00357F52" w:rsidRPr="00C73EF5" w:rsidRDefault="00357F52" w:rsidP="00357F52">
      <w:pPr>
        <w:pStyle w:val="NoSpacing"/>
      </w:pPr>
    </w:p>
    <w:tbl>
      <w:tblPr>
        <w:tblW w:w="8895"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1525"/>
        <w:gridCol w:w="708"/>
        <w:gridCol w:w="708"/>
        <w:gridCol w:w="709"/>
        <w:gridCol w:w="1134"/>
        <w:gridCol w:w="851"/>
        <w:gridCol w:w="708"/>
        <w:gridCol w:w="993"/>
        <w:gridCol w:w="739"/>
        <w:gridCol w:w="820"/>
      </w:tblGrid>
      <w:tr w:rsidR="00357F52" w:rsidRPr="00C73EF5" w:rsidTr="00D37CE4">
        <w:trPr>
          <w:cantSplit/>
          <w:trHeight w:val="1556"/>
          <w:jc w:val="center"/>
        </w:trPr>
        <w:tc>
          <w:tcPr>
            <w:tcW w:w="152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extDirection w:val="btLr"/>
          </w:tcPr>
          <w:p w:rsidR="00357F52" w:rsidRPr="00C73EF5" w:rsidRDefault="00357F52" w:rsidP="00D37CE4">
            <w:pPr>
              <w:pStyle w:val="NoSpacing"/>
            </w:pP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tcPr>
          <w:p w:rsidR="00357F52" w:rsidRPr="00C73EF5" w:rsidRDefault="00357F52" w:rsidP="00D37CE4">
            <w:pPr>
              <w:pStyle w:val="NoSpacing"/>
            </w:pPr>
            <w:r w:rsidRPr="00C73EF5">
              <w:t>Српски језик</w:t>
            </w:r>
          </w:p>
          <w:p w:rsidR="00357F52" w:rsidRPr="00C73EF5" w:rsidRDefault="00357F52" w:rsidP="00D37CE4">
            <w:pPr>
              <w:pStyle w:val="NoSpacing"/>
            </w:pP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357F52" w:rsidRPr="00C73EF5" w:rsidRDefault="00357F52" w:rsidP="00D37CE4">
            <w:pPr>
              <w:pStyle w:val="NoSpacing"/>
            </w:pPr>
            <w:r w:rsidRPr="00C73EF5">
              <w:t>Математика</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357F52" w:rsidRPr="00C73EF5" w:rsidRDefault="00357F52" w:rsidP="00D37CE4">
            <w:pPr>
              <w:pStyle w:val="NoSpacing"/>
            </w:pPr>
            <w:r w:rsidRPr="00C73EF5">
              <w:t>Енглески језик</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357F52" w:rsidRPr="00C73EF5" w:rsidRDefault="00357F52" w:rsidP="00D37CE4">
            <w:pPr>
              <w:pStyle w:val="NoSpacing"/>
            </w:pPr>
            <w:r w:rsidRPr="00C73EF5">
              <w:t xml:space="preserve">Природа и друштво / </w:t>
            </w:r>
          </w:p>
          <w:p w:rsidR="00357F52" w:rsidRPr="00C73EF5" w:rsidRDefault="00357F52" w:rsidP="00D37CE4">
            <w:pPr>
              <w:pStyle w:val="NoSpacing"/>
            </w:pPr>
            <w:r w:rsidRPr="00C73EF5">
              <w:t>Свет око  нас</w:t>
            </w:r>
          </w:p>
        </w:tc>
        <w:tc>
          <w:tcPr>
            <w:tcW w:w="8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357F52" w:rsidRPr="00C73EF5" w:rsidRDefault="00357F52" w:rsidP="00D37CE4">
            <w:pPr>
              <w:pStyle w:val="NoSpacing"/>
            </w:pPr>
            <w:r w:rsidRPr="00C73EF5">
              <w:t>Ликовна</w:t>
            </w:r>
          </w:p>
          <w:p w:rsidR="00357F52" w:rsidRPr="00C73EF5" w:rsidRDefault="00357F52" w:rsidP="00D37CE4">
            <w:pPr>
              <w:pStyle w:val="NoSpacing"/>
            </w:pPr>
            <w:r w:rsidRPr="00C73EF5">
              <w:t xml:space="preserve"> култура</w:t>
            </w: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357F52" w:rsidRPr="00C73EF5" w:rsidRDefault="00357F52" w:rsidP="00D37CE4">
            <w:pPr>
              <w:pStyle w:val="NoSpacing"/>
            </w:pPr>
            <w:r w:rsidRPr="00C73EF5">
              <w:t>Музичкак</w:t>
            </w:r>
          </w:p>
          <w:p w:rsidR="00357F52" w:rsidRPr="00C73EF5" w:rsidRDefault="00357F52" w:rsidP="00D37CE4">
            <w:pPr>
              <w:pStyle w:val="NoSpacing"/>
            </w:pPr>
            <w:r w:rsidRPr="00C73EF5">
              <w:t xml:space="preserve"> ултура</w:t>
            </w:r>
          </w:p>
        </w:tc>
        <w:tc>
          <w:tcPr>
            <w:tcW w:w="99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357F52" w:rsidRPr="00C73EF5" w:rsidRDefault="00357F52" w:rsidP="00D37CE4">
            <w:pPr>
              <w:pStyle w:val="NoSpacing"/>
            </w:pPr>
            <w:r w:rsidRPr="00C73EF5">
              <w:t>Физичко и здравствено васпитање</w:t>
            </w:r>
          </w:p>
        </w:tc>
        <w:tc>
          <w:tcPr>
            <w:tcW w:w="73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357F52" w:rsidRPr="00C73EF5" w:rsidRDefault="00357F52" w:rsidP="00D37CE4">
            <w:pPr>
              <w:pStyle w:val="NoSpacing"/>
            </w:pPr>
            <w:r w:rsidRPr="00C73EF5">
              <w:t>Дигитални</w:t>
            </w:r>
          </w:p>
          <w:p w:rsidR="00357F52" w:rsidRPr="00C73EF5" w:rsidRDefault="00357F52" w:rsidP="00D37CE4">
            <w:pPr>
              <w:pStyle w:val="NoSpacing"/>
            </w:pPr>
            <w:r w:rsidRPr="00C73EF5">
              <w:t>Свет</w:t>
            </w:r>
          </w:p>
        </w:tc>
        <w:tc>
          <w:tcPr>
            <w:tcW w:w="82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357F52" w:rsidRPr="00C73EF5" w:rsidRDefault="00357F52" w:rsidP="00D37CE4">
            <w:pPr>
              <w:pStyle w:val="NoSpacing"/>
            </w:pPr>
            <w:r w:rsidRPr="00C73EF5">
              <w:t xml:space="preserve">Верска </w:t>
            </w:r>
          </w:p>
          <w:p w:rsidR="00357F52" w:rsidRPr="00C73EF5" w:rsidRDefault="00357F52" w:rsidP="00D37CE4">
            <w:pPr>
              <w:pStyle w:val="NoSpacing"/>
            </w:pPr>
            <w:r w:rsidRPr="00C73EF5">
              <w:t>настава</w:t>
            </w:r>
          </w:p>
        </w:tc>
      </w:tr>
      <w:tr w:rsidR="00357F52" w:rsidRPr="00C73EF5" w:rsidTr="00D37CE4">
        <w:trPr>
          <w:cantSplit/>
          <w:trHeight w:val="789"/>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357F52" w:rsidRPr="00C73EF5" w:rsidRDefault="00357F52" w:rsidP="00D37CE4">
            <w:pPr>
              <w:pStyle w:val="NoSpacing"/>
            </w:pPr>
            <w:r w:rsidRPr="00C73EF5">
              <w:t>Број планираних часова</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57F52" w:rsidRPr="000E5113" w:rsidRDefault="00357F52" w:rsidP="00D37CE4">
            <w:pPr>
              <w:pStyle w:val="NoSpacing"/>
            </w:pPr>
            <w:r>
              <w:t>180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57F52" w:rsidRPr="000E5113" w:rsidRDefault="00357F52" w:rsidP="00D37CE4">
            <w:pPr>
              <w:pStyle w:val="NoSpacing"/>
            </w:pPr>
            <w:r>
              <w:t>180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57F52" w:rsidRPr="000E5113" w:rsidRDefault="00357F52" w:rsidP="00D37CE4">
            <w:pPr>
              <w:pStyle w:val="NoSpacing"/>
            </w:pPr>
            <w:r>
              <w:t>72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57F52" w:rsidRPr="000E5113" w:rsidRDefault="00357F52" w:rsidP="00D37CE4">
            <w:pPr>
              <w:pStyle w:val="NoSpacing"/>
            </w:pPr>
            <w:r>
              <w:t>72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57F52" w:rsidRPr="000E5113" w:rsidRDefault="00357F52" w:rsidP="00D37CE4">
            <w:pPr>
              <w:pStyle w:val="NoSpacing"/>
            </w:pPr>
            <w:r>
              <w:t>72</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57F52" w:rsidRPr="000E5113" w:rsidRDefault="00357F52" w:rsidP="00D37CE4">
            <w:pPr>
              <w:pStyle w:val="NoSpacing"/>
            </w:pPr>
            <w:r>
              <w:t>36</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57F52" w:rsidRPr="000E5113" w:rsidRDefault="00357F52" w:rsidP="00D37CE4">
            <w:pPr>
              <w:pStyle w:val="NoSpacing"/>
            </w:pPr>
            <w:r>
              <w:t>108</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57F52" w:rsidRPr="000E5113" w:rsidRDefault="00357F52" w:rsidP="00D37CE4">
            <w:pPr>
              <w:pStyle w:val="NoSpacing"/>
            </w:pPr>
            <w:r>
              <w:t>36</w:t>
            </w:r>
          </w:p>
        </w:tc>
        <w:tc>
          <w:tcPr>
            <w:tcW w:w="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57F52" w:rsidRPr="000E5113" w:rsidRDefault="00357F52" w:rsidP="00D37CE4">
            <w:pPr>
              <w:pStyle w:val="NoSpacing"/>
            </w:pPr>
            <w:r>
              <w:t>36</w:t>
            </w:r>
          </w:p>
        </w:tc>
      </w:tr>
      <w:tr w:rsidR="00357F52" w:rsidRPr="00C73EF5" w:rsidTr="00D37CE4">
        <w:trPr>
          <w:cantSplit/>
          <w:trHeight w:val="845"/>
          <w:jc w:val="center"/>
        </w:trPr>
        <w:tc>
          <w:tcPr>
            <w:tcW w:w="1525" w:type="dxa"/>
            <w:tcBorders>
              <w:top w:val="single" w:sz="4" w:space="0" w:color="000000"/>
              <w:left w:val="single" w:sz="4" w:space="0" w:color="000000"/>
              <w:bottom w:val="single" w:sz="4" w:space="0" w:color="auto"/>
              <w:right w:val="single" w:sz="4" w:space="0" w:color="000000"/>
            </w:tcBorders>
            <w:shd w:val="clear" w:color="auto" w:fill="FDE9D9" w:themeFill="accent6" w:themeFillTint="33"/>
            <w:tcMar>
              <w:top w:w="0" w:type="dxa"/>
              <w:left w:w="108" w:type="dxa"/>
              <w:bottom w:w="0" w:type="dxa"/>
              <w:right w:w="108" w:type="dxa"/>
            </w:tcMar>
            <w:hideMark/>
          </w:tcPr>
          <w:p w:rsidR="00357F52" w:rsidRPr="00C73EF5" w:rsidRDefault="00357F52" w:rsidP="00D37CE4">
            <w:pPr>
              <w:pStyle w:val="NoSpacing"/>
            </w:pPr>
            <w:r w:rsidRPr="00C73EF5">
              <w:t>Број одржаних часова</w:t>
            </w:r>
          </w:p>
        </w:tc>
        <w:tc>
          <w:tcPr>
            <w:tcW w:w="70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357F52" w:rsidRPr="000E5113" w:rsidRDefault="00357F52" w:rsidP="00D37CE4">
            <w:pPr>
              <w:pStyle w:val="NoSpacing"/>
            </w:pPr>
            <w:r>
              <w:t>170</w:t>
            </w:r>
          </w:p>
        </w:tc>
        <w:tc>
          <w:tcPr>
            <w:tcW w:w="70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357F52" w:rsidRPr="000E5113" w:rsidRDefault="00357F52" w:rsidP="00D37CE4">
            <w:pPr>
              <w:pStyle w:val="NoSpacing"/>
            </w:pPr>
            <w:r>
              <w:t>170</w:t>
            </w:r>
          </w:p>
        </w:tc>
        <w:tc>
          <w:tcPr>
            <w:tcW w:w="70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357F52" w:rsidRPr="000E5113" w:rsidRDefault="00357F52" w:rsidP="00D37CE4">
            <w:pPr>
              <w:pStyle w:val="NoSpacing"/>
            </w:pPr>
            <w:r>
              <w:t>68</w:t>
            </w:r>
          </w:p>
        </w:tc>
        <w:tc>
          <w:tcPr>
            <w:tcW w:w="113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357F52" w:rsidRPr="000E5113" w:rsidRDefault="00357F52" w:rsidP="00D37CE4">
            <w:pPr>
              <w:pStyle w:val="NoSpacing"/>
            </w:pPr>
            <w:r>
              <w:t>68</w:t>
            </w:r>
          </w:p>
        </w:tc>
        <w:tc>
          <w:tcPr>
            <w:tcW w:w="85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357F52" w:rsidRPr="000E5113" w:rsidRDefault="00357F52" w:rsidP="00D37CE4">
            <w:pPr>
              <w:pStyle w:val="NoSpacing"/>
            </w:pPr>
            <w:r>
              <w:t>68</w:t>
            </w:r>
          </w:p>
        </w:tc>
        <w:tc>
          <w:tcPr>
            <w:tcW w:w="70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357F52" w:rsidRPr="000E5113" w:rsidRDefault="00357F52" w:rsidP="00D37CE4">
            <w:pPr>
              <w:pStyle w:val="NoSpacing"/>
            </w:pPr>
            <w:r>
              <w:t>34</w:t>
            </w:r>
          </w:p>
        </w:tc>
        <w:tc>
          <w:tcPr>
            <w:tcW w:w="99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357F52" w:rsidRPr="000E5113" w:rsidRDefault="00357F52" w:rsidP="00D37CE4">
            <w:pPr>
              <w:pStyle w:val="NoSpacing"/>
            </w:pPr>
            <w:r>
              <w:t>101</w:t>
            </w:r>
          </w:p>
        </w:tc>
        <w:tc>
          <w:tcPr>
            <w:tcW w:w="73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357F52" w:rsidRPr="000E5113" w:rsidRDefault="00357F52" w:rsidP="00D37CE4">
            <w:pPr>
              <w:pStyle w:val="NoSpacing"/>
            </w:pPr>
            <w:r>
              <w:t>34</w:t>
            </w:r>
          </w:p>
        </w:tc>
        <w:tc>
          <w:tcPr>
            <w:tcW w:w="8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357F52" w:rsidRPr="000E5113" w:rsidRDefault="00357F52" w:rsidP="00D37CE4">
            <w:pPr>
              <w:pStyle w:val="NoSpacing"/>
            </w:pPr>
            <w:r>
              <w:t>34</w:t>
            </w:r>
          </w:p>
        </w:tc>
      </w:tr>
    </w:tbl>
    <w:p w:rsidR="00357F52" w:rsidRPr="00C73EF5" w:rsidRDefault="00357F52" w:rsidP="00357F52">
      <w:pPr>
        <w:pStyle w:val="NoSpacing"/>
      </w:pPr>
    </w:p>
    <w:p w:rsidR="00357F52" w:rsidRPr="00C73EF5" w:rsidRDefault="00357F52" w:rsidP="00357F52">
      <w:pPr>
        <w:pStyle w:val="NoSpacing"/>
      </w:pPr>
    </w:p>
    <w:tbl>
      <w:tblPr>
        <w:tblW w:w="0" w:type="auto"/>
        <w:jc w:val="center"/>
        <w:tblCellMar>
          <w:left w:w="10" w:type="dxa"/>
          <w:right w:w="10" w:type="dxa"/>
        </w:tblCellMar>
        <w:tblLook w:val="04A0"/>
      </w:tblPr>
      <w:tblGrid>
        <w:gridCol w:w="2584"/>
        <w:gridCol w:w="2584"/>
        <w:gridCol w:w="1211"/>
      </w:tblGrid>
      <w:tr w:rsidR="00357F52" w:rsidRPr="00C73EF5" w:rsidTr="00D37CE4">
        <w:trPr>
          <w:jc w:val="center"/>
        </w:trPr>
        <w:tc>
          <w:tcPr>
            <w:tcW w:w="2584" w:type="dxa"/>
            <w:tcBorders>
              <w:bottom w:val="single" w:sz="4" w:space="0" w:color="000000"/>
              <w:right w:val="single" w:sz="4" w:space="0" w:color="000000"/>
            </w:tcBorders>
            <w:shd w:val="clear" w:color="auto" w:fill="auto"/>
            <w:tcMar>
              <w:top w:w="0" w:type="dxa"/>
              <w:left w:w="108" w:type="dxa"/>
              <w:bottom w:w="0" w:type="dxa"/>
              <w:right w:w="108" w:type="dxa"/>
            </w:tcMar>
          </w:tcPr>
          <w:p w:rsidR="00357F52" w:rsidRPr="00C73EF5" w:rsidRDefault="00357F52" w:rsidP="00D37CE4">
            <w:pPr>
              <w:pStyle w:val="NoSpacing"/>
            </w:pPr>
          </w:p>
        </w:tc>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357F52" w:rsidRPr="00C73EF5" w:rsidRDefault="00357F52" w:rsidP="00D37CE4">
            <w:pPr>
              <w:pStyle w:val="NoSpacing"/>
            </w:pPr>
            <w:r w:rsidRPr="00C73EF5">
              <w:t>Допунска настава /додатна настава</w:t>
            </w:r>
          </w:p>
        </w:tc>
        <w:tc>
          <w:tcPr>
            <w:tcW w:w="121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357F52" w:rsidRPr="00C73EF5" w:rsidRDefault="00357F52" w:rsidP="00D37CE4">
            <w:pPr>
              <w:pStyle w:val="NoSpacing"/>
            </w:pPr>
            <w:r w:rsidRPr="00C73EF5">
              <w:t>ЧОС</w:t>
            </w:r>
          </w:p>
        </w:tc>
      </w:tr>
      <w:tr w:rsidR="00357F52" w:rsidRPr="00C73EF5" w:rsidTr="00D37CE4">
        <w:trPr>
          <w:jc w:val="center"/>
        </w:trPr>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357F52" w:rsidRPr="00C73EF5" w:rsidRDefault="00357F52" w:rsidP="00D37CE4">
            <w:pPr>
              <w:pStyle w:val="NoSpacing"/>
            </w:pPr>
            <w:r w:rsidRPr="00C73EF5">
              <w:t>Број планираних</w:t>
            </w:r>
          </w:p>
          <w:p w:rsidR="00357F52" w:rsidRPr="00C73EF5" w:rsidRDefault="00357F52" w:rsidP="00D37CE4">
            <w:pPr>
              <w:pStyle w:val="NoSpacing"/>
            </w:pPr>
            <w:r w:rsidRPr="00C73EF5">
              <w:t>Часова</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57F52" w:rsidRPr="000E5113" w:rsidRDefault="00357F52" w:rsidP="00D37CE4">
            <w:pPr>
              <w:pStyle w:val="NoSpacing"/>
            </w:pPr>
            <w:r>
              <w:t>36</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57F52" w:rsidRPr="000E5113" w:rsidRDefault="00357F52" w:rsidP="00D37CE4">
            <w:pPr>
              <w:pStyle w:val="NoSpacing"/>
            </w:pPr>
            <w:r>
              <w:t>36</w:t>
            </w:r>
          </w:p>
        </w:tc>
      </w:tr>
      <w:tr w:rsidR="00357F52" w:rsidRPr="00C73EF5" w:rsidTr="00D37CE4">
        <w:trPr>
          <w:jc w:val="center"/>
        </w:trPr>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357F52" w:rsidRPr="00C73EF5" w:rsidRDefault="00357F52" w:rsidP="00D37CE4">
            <w:pPr>
              <w:pStyle w:val="NoSpacing"/>
            </w:pPr>
            <w:r w:rsidRPr="00C73EF5">
              <w:t>Број одржаних</w:t>
            </w:r>
          </w:p>
          <w:p w:rsidR="00357F52" w:rsidRPr="00C73EF5" w:rsidRDefault="00357F52" w:rsidP="00D37CE4">
            <w:pPr>
              <w:pStyle w:val="NoSpacing"/>
            </w:pPr>
            <w:r w:rsidRPr="00C73EF5">
              <w:t>Часова</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57F52" w:rsidRPr="000E5113" w:rsidRDefault="00357F52" w:rsidP="00D37CE4">
            <w:pPr>
              <w:pStyle w:val="NoSpacing"/>
            </w:pPr>
            <w:r>
              <w:t>34</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57F52" w:rsidRPr="000E5113" w:rsidRDefault="00357F52" w:rsidP="00D37CE4">
            <w:pPr>
              <w:pStyle w:val="NoSpacing"/>
            </w:pPr>
            <w:r>
              <w:t>34</w:t>
            </w:r>
          </w:p>
        </w:tc>
      </w:tr>
    </w:tbl>
    <w:p w:rsidR="00357F52" w:rsidRPr="00C73EF5" w:rsidRDefault="00357F52" w:rsidP="00357F52">
      <w:pPr>
        <w:pStyle w:val="NoSpacing"/>
      </w:pPr>
    </w:p>
    <w:p w:rsidR="00357F52" w:rsidRPr="00C73EF5" w:rsidRDefault="00357F52" w:rsidP="00357F52">
      <w:pPr>
        <w:pStyle w:val="NoSpacing"/>
      </w:pPr>
      <w:r w:rsidRPr="00C73EF5">
        <w:t>Изостанци:</w:t>
      </w:r>
    </w:p>
    <w:tbl>
      <w:tblPr>
        <w:tblW w:w="0" w:type="auto"/>
        <w:tblInd w:w="643" w:type="dxa"/>
        <w:tblCellMar>
          <w:left w:w="10" w:type="dxa"/>
          <w:right w:w="10" w:type="dxa"/>
        </w:tblCellMar>
        <w:tblLook w:val="04A0"/>
      </w:tblPr>
      <w:tblGrid>
        <w:gridCol w:w="1985"/>
        <w:gridCol w:w="2268"/>
        <w:gridCol w:w="1701"/>
        <w:gridCol w:w="1843"/>
      </w:tblGrid>
      <w:tr w:rsidR="00357F52" w:rsidRPr="00C73EF5" w:rsidTr="00D37CE4">
        <w:tc>
          <w:tcPr>
            <w:tcW w:w="198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357F52" w:rsidRPr="00C73EF5" w:rsidRDefault="00357F52" w:rsidP="00D37CE4">
            <w:pPr>
              <w:pStyle w:val="NoSpacing"/>
            </w:pPr>
            <w:r w:rsidRPr="00C73EF5">
              <w:t>Број ученика без изостанака</w:t>
            </w:r>
          </w:p>
        </w:tc>
        <w:tc>
          <w:tcPr>
            <w:tcW w:w="226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357F52" w:rsidRPr="00C73EF5" w:rsidRDefault="00357F52" w:rsidP="00D37CE4">
            <w:pPr>
              <w:pStyle w:val="NoSpacing"/>
            </w:pPr>
            <w:r w:rsidRPr="00C73EF5">
              <w:t>Број ученика са изостанцима</w:t>
            </w:r>
          </w:p>
        </w:tc>
        <w:tc>
          <w:tcPr>
            <w:tcW w:w="170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357F52" w:rsidRPr="00C73EF5" w:rsidRDefault="00357F52" w:rsidP="00D37CE4">
            <w:pPr>
              <w:pStyle w:val="NoSpacing"/>
            </w:pPr>
            <w:r w:rsidRPr="00C73EF5">
              <w:t>Оправдани</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357F52" w:rsidRPr="00C73EF5" w:rsidRDefault="00357F52" w:rsidP="00D37CE4">
            <w:pPr>
              <w:pStyle w:val="NoSpacing"/>
            </w:pPr>
            <w:r w:rsidRPr="00C73EF5">
              <w:t>Неоправдани</w:t>
            </w:r>
          </w:p>
        </w:tc>
      </w:tr>
      <w:tr w:rsidR="00357F52" w:rsidRPr="00C73EF5" w:rsidTr="00D37CE4">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57F52" w:rsidRPr="000E5113" w:rsidRDefault="00357F52" w:rsidP="00D37CE4">
            <w:pPr>
              <w:pStyle w:val="NoSpacing"/>
            </w:pPr>
            <w:r>
              <w:lastRenderedPageBreak/>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57F52" w:rsidRPr="000E5113" w:rsidRDefault="00357F52" w:rsidP="00D37CE4">
            <w:pPr>
              <w:pStyle w:val="NoSpacing"/>
            </w:pPr>
            <w:r>
              <w:t>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57F52" w:rsidRPr="000E5113" w:rsidRDefault="00357F52" w:rsidP="00D37CE4">
            <w:pPr>
              <w:pStyle w:val="NoSpacing"/>
            </w:pPr>
            <w:r>
              <w:t>822</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57F52" w:rsidRPr="000E5113" w:rsidRDefault="00357F52" w:rsidP="00D37CE4">
            <w:pPr>
              <w:pStyle w:val="NoSpacing"/>
            </w:pPr>
            <w:r>
              <w:t>-</w:t>
            </w:r>
          </w:p>
        </w:tc>
      </w:tr>
    </w:tbl>
    <w:p w:rsidR="00357F52" w:rsidRPr="00C73EF5" w:rsidRDefault="00357F52" w:rsidP="00357F52">
      <w:pPr>
        <w:pStyle w:val="NoSpacing"/>
        <w:rPr>
          <w:color w:val="081735"/>
          <w:shd w:val="clear" w:color="auto" w:fill="FFFFFF"/>
        </w:rPr>
      </w:pPr>
    </w:p>
    <w:p w:rsidR="00357F52" w:rsidRPr="00C73EF5" w:rsidRDefault="00357F52" w:rsidP="00357F52">
      <w:pPr>
        <w:pStyle w:val="NoSpacing"/>
      </w:pPr>
      <w:r w:rsidRPr="00C73EF5">
        <w:t>Средња оцена ученика по предметима:</w:t>
      </w:r>
    </w:p>
    <w:p w:rsidR="00357F52" w:rsidRPr="00C73EF5" w:rsidRDefault="00357F52" w:rsidP="00357F52">
      <w:pPr>
        <w:pStyle w:val="NoSpacing"/>
      </w:pPr>
    </w:p>
    <w:tbl>
      <w:tblPr>
        <w:tblW w:w="8895"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1525"/>
        <w:gridCol w:w="708"/>
        <w:gridCol w:w="708"/>
        <w:gridCol w:w="709"/>
        <w:gridCol w:w="1134"/>
        <w:gridCol w:w="851"/>
        <w:gridCol w:w="708"/>
        <w:gridCol w:w="993"/>
        <w:gridCol w:w="739"/>
        <w:gridCol w:w="820"/>
      </w:tblGrid>
      <w:tr w:rsidR="00357F52" w:rsidRPr="00C73EF5" w:rsidTr="00D37CE4">
        <w:trPr>
          <w:cantSplit/>
          <w:trHeight w:val="1556"/>
          <w:jc w:val="center"/>
        </w:trPr>
        <w:tc>
          <w:tcPr>
            <w:tcW w:w="152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extDirection w:val="btLr"/>
          </w:tcPr>
          <w:p w:rsidR="00357F52" w:rsidRPr="00C73EF5" w:rsidRDefault="00357F52" w:rsidP="00D37CE4">
            <w:pPr>
              <w:pStyle w:val="NoSpacing"/>
            </w:pP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tcPr>
          <w:p w:rsidR="00357F52" w:rsidRPr="00C73EF5" w:rsidRDefault="00357F52" w:rsidP="00D37CE4">
            <w:pPr>
              <w:pStyle w:val="NoSpacing"/>
            </w:pPr>
            <w:r w:rsidRPr="00C73EF5">
              <w:t>Српски језик</w:t>
            </w:r>
          </w:p>
          <w:p w:rsidR="00357F52" w:rsidRPr="00C73EF5" w:rsidRDefault="00357F52" w:rsidP="00D37CE4">
            <w:pPr>
              <w:pStyle w:val="NoSpacing"/>
            </w:pP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357F52" w:rsidRPr="00C73EF5" w:rsidRDefault="00357F52" w:rsidP="00D37CE4">
            <w:pPr>
              <w:pStyle w:val="NoSpacing"/>
            </w:pPr>
            <w:r w:rsidRPr="00C73EF5">
              <w:t>Математика</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357F52" w:rsidRPr="00C73EF5" w:rsidRDefault="00357F52" w:rsidP="00D37CE4">
            <w:pPr>
              <w:pStyle w:val="NoSpacing"/>
            </w:pPr>
            <w:r w:rsidRPr="00C73EF5">
              <w:t>Енглески језик</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357F52" w:rsidRPr="00C73EF5" w:rsidRDefault="00357F52" w:rsidP="00D37CE4">
            <w:pPr>
              <w:pStyle w:val="NoSpacing"/>
            </w:pPr>
            <w:r w:rsidRPr="00C73EF5">
              <w:t xml:space="preserve">Природа и друштво / </w:t>
            </w:r>
          </w:p>
          <w:p w:rsidR="00357F52" w:rsidRPr="00C73EF5" w:rsidRDefault="00357F52" w:rsidP="00D37CE4">
            <w:pPr>
              <w:pStyle w:val="NoSpacing"/>
            </w:pPr>
            <w:r w:rsidRPr="00C73EF5">
              <w:t>Свет око  нас</w:t>
            </w:r>
          </w:p>
        </w:tc>
        <w:tc>
          <w:tcPr>
            <w:tcW w:w="8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357F52" w:rsidRPr="00C73EF5" w:rsidRDefault="00357F52" w:rsidP="00D37CE4">
            <w:pPr>
              <w:pStyle w:val="NoSpacing"/>
            </w:pPr>
            <w:r w:rsidRPr="00C73EF5">
              <w:t>Ликовна</w:t>
            </w:r>
          </w:p>
          <w:p w:rsidR="00357F52" w:rsidRPr="00C73EF5" w:rsidRDefault="00357F52" w:rsidP="00D37CE4">
            <w:pPr>
              <w:pStyle w:val="NoSpacing"/>
            </w:pPr>
            <w:r w:rsidRPr="00C73EF5">
              <w:t xml:space="preserve"> култура</w:t>
            </w: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357F52" w:rsidRPr="00C73EF5" w:rsidRDefault="00357F52" w:rsidP="00D37CE4">
            <w:pPr>
              <w:pStyle w:val="NoSpacing"/>
            </w:pPr>
            <w:r w:rsidRPr="00C73EF5">
              <w:t>Музичкак</w:t>
            </w:r>
          </w:p>
          <w:p w:rsidR="00357F52" w:rsidRPr="00C73EF5" w:rsidRDefault="00357F52" w:rsidP="00D37CE4">
            <w:pPr>
              <w:pStyle w:val="NoSpacing"/>
            </w:pPr>
            <w:r w:rsidRPr="00C73EF5">
              <w:t xml:space="preserve"> ултура</w:t>
            </w:r>
          </w:p>
        </w:tc>
        <w:tc>
          <w:tcPr>
            <w:tcW w:w="99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357F52" w:rsidRPr="00C73EF5" w:rsidRDefault="00357F52" w:rsidP="00D37CE4">
            <w:pPr>
              <w:pStyle w:val="NoSpacing"/>
            </w:pPr>
            <w:r w:rsidRPr="00C73EF5">
              <w:t>Физичко и здравствено васпитање</w:t>
            </w:r>
          </w:p>
        </w:tc>
        <w:tc>
          <w:tcPr>
            <w:tcW w:w="73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357F52" w:rsidRPr="00C73EF5" w:rsidRDefault="00357F52" w:rsidP="00D37CE4">
            <w:pPr>
              <w:pStyle w:val="NoSpacing"/>
            </w:pPr>
            <w:r w:rsidRPr="00C73EF5">
              <w:t>Дигитални</w:t>
            </w:r>
          </w:p>
          <w:p w:rsidR="00357F52" w:rsidRPr="00C73EF5" w:rsidRDefault="00357F52" w:rsidP="00D37CE4">
            <w:pPr>
              <w:pStyle w:val="NoSpacing"/>
            </w:pPr>
            <w:r w:rsidRPr="00C73EF5">
              <w:t>Свет</w:t>
            </w:r>
          </w:p>
        </w:tc>
        <w:tc>
          <w:tcPr>
            <w:tcW w:w="82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357F52" w:rsidRPr="00C73EF5" w:rsidRDefault="00357F52" w:rsidP="00D37CE4">
            <w:pPr>
              <w:pStyle w:val="NoSpacing"/>
            </w:pPr>
            <w:r w:rsidRPr="00C73EF5">
              <w:t xml:space="preserve">Верска </w:t>
            </w:r>
          </w:p>
          <w:p w:rsidR="00357F52" w:rsidRPr="00C73EF5" w:rsidRDefault="00357F52" w:rsidP="00D37CE4">
            <w:pPr>
              <w:pStyle w:val="NoSpacing"/>
            </w:pPr>
            <w:r w:rsidRPr="00C73EF5">
              <w:t>настава</w:t>
            </w:r>
          </w:p>
        </w:tc>
      </w:tr>
      <w:tr w:rsidR="00357F52" w:rsidRPr="00C73EF5" w:rsidTr="00D37CE4">
        <w:trPr>
          <w:cantSplit/>
          <w:trHeight w:val="789"/>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357F52" w:rsidRPr="00C73EF5" w:rsidRDefault="00357F52" w:rsidP="00D37CE4">
            <w:pPr>
              <w:pStyle w:val="NoSpacing"/>
            </w:pPr>
            <w:r w:rsidRPr="00C73EF5">
              <w:t>средња оцена</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57F52" w:rsidRPr="007755B9" w:rsidRDefault="00357F52" w:rsidP="00D37CE4">
            <w:pPr>
              <w:pStyle w:val="NoSpacing"/>
            </w:pPr>
            <w:r>
              <w:t>3,75</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57F52" w:rsidRPr="007755B9" w:rsidRDefault="00357F52" w:rsidP="00D37CE4">
            <w:pPr>
              <w:pStyle w:val="NoSpacing"/>
            </w:pPr>
            <w:r>
              <w:t>3,75</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57F52" w:rsidRPr="007755B9" w:rsidRDefault="00357F52" w:rsidP="00D37CE4">
            <w:pPr>
              <w:pStyle w:val="NoSpacing"/>
            </w:pPr>
            <w:r>
              <w:t>3,88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57F52" w:rsidRPr="007755B9" w:rsidRDefault="00357F52" w:rsidP="00D37CE4">
            <w:pPr>
              <w:pStyle w:val="NoSpacing"/>
            </w:pPr>
            <w:r>
              <w:t>4,00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57F52" w:rsidRPr="007755B9" w:rsidRDefault="00357F52" w:rsidP="00D37CE4">
            <w:pPr>
              <w:pStyle w:val="NoSpacing"/>
            </w:pPr>
            <w:r>
              <w:t>4,62</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57F52" w:rsidRPr="007755B9" w:rsidRDefault="00357F52" w:rsidP="00D37CE4">
            <w:pPr>
              <w:pStyle w:val="NoSpacing"/>
            </w:pPr>
            <w:r>
              <w:t>4,50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57F52" w:rsidRPr="007755B9" w:rsidRDefault="00357F52" w:rsidP="00D37CE4">
            <w:pPr>
              <w:pStyle w:val="NoSpacing"/>
            </w:pPr>
            <w:r>
              <w:t>4,75</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57F52" w:rsidRPr="007755B9" w:rsidRDefault="00357F52" w:rsidP="00D37CE4">
            <w:pPr>
              <w:pStyle w:val="NoSpacing"/>
            </w:pPr>
            <w:r>
              <w:t>4,50</w:t>
            </w:r>
          </w:p>
        </w:tc>
        <w:tc>
          <w:tcPr>
            <w:tcW w:w="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57F52" w:rsidRPr="007755B9" w:rsidRDefault="00357F52" w:rsidP="00D37CE4">
            <w:pPr>
              <w:pStyle w:val="NoSpacing"/>
            </w:pPr>
            <w:r>
              <w:t>7 се истичу 1 добар.</w:t>
            </w:r>
          </w:p>
        </w:tc>
      </w:tr>
    </w:tbl>
    <w:p w:rsidR="00357F52" w:rsidRPr="00C73EF5" w:rsidRDefault="00357F52" w:rsidP="00357F52">
      <w:pPr>
        <w:pStyle w:val="NoSpacing"/>
      </w:pPr>
    </w:p>
    <w:p w:rsidR="00357F52" w:rsidRPr="00C73EF5" w:rsidRDefault="00357F52" w:rsidP="00357F52">
      <w:pPr>
        <w:pStyle w:val="NoSpacing"/>
      </w:pPr>
    </w:p>
    <w:p w:rsidR="00357F52" w:rsidRPr="00C73EF5" w:rsidRDefault="00357F52" w:rsidP="00357F52">
      <w:pPr>
        <w:pStyle w:val="NoSpacing"/>
      </w:pPr>
    </w:p>
    <w:p w:rsidR="00357F52" w:rsidRPr="00BB4548" w:rsidRDefault="00357F52" w:rsidP="00357F52">
      <w:pPr>
        <w:pStyle w:val="NoSpacing"/>
      </w:pPr>
    </w:p>
    <w:p w:rsidR="00357F52" w:rsidRPr="007755B9" w:rsidRDefault="00357F52" w:rsidP="00357F52">
      <w:pPr>
        <w:pStyle w:val="NoSpacing"/>
      </w:pPr>
      <w:r>
        <w:t>наставник разредне наставе: Небојша Божиловић</w:t>
      </w:r>
    </w:p>
    <w:p w:rsidR="00357F52" w:rsidRPr="00BB4548" w:rsidRDefault="00357F52" w:rsidP="00357F52">
      <w:pPr>
        <w:pStyle w:val="NoSpacing"/>
      </w:pPr>
    </w:p>
    <w:p w:rsidR="00357F52" w:rsidRPr="00BB4548" w:rsidRDefault="00357F52" w:rsidP="00357F52">
      <w:pPr>
        <w:pStyle w:val="NoSpacing"/>
      </w:pPr>
    </w:p>
    <w:p w:rsidR="00DA0909" w:rsidRDefault="00DA0909" w:rsidP="00DA0909">
      <w:pPr>
        <w:pStyle w:val="NoSpacing"/>
      </w:pPr>
    </w:p>
    <w:p w:rsidR="00DA0909" w:rsidRDefault="00DA0909" w:rsidP="00DA0909">
      <w:pPr>
        <w:pStyle w:val="NoSpacing"/>
      </w:pPr>
    </w:p>
    <w:p w:rsidR="00DA0909" w:rsidRDefault="00DA0909" w:rsidP="00DA0909">
      <w:pPr>
        <w:pStyle w:val="NoSpacing"/>
      </w:pPr>
    </w:p>
    <w:p w:rsidR="00DA0909" w:rsidRDefault="00DA0909" w:rsidP="00DA0909">
      <w:pPr>
        <w:pStyle w:val="NoSpacing"/>
      </w:pPr>
    </w:p>
    <w:p w:rsidR="00DA0909" w:rsidRDefault="00DA0909" w:rsidP="00DA0909">
      <w:pPr>
        <w:pStyle w:val="NoSpacing"/>
      </w:pPr>
    </w:p>
    <w:p w:rsidR="00DA0909" w:rsidRDefault="00DA0909" w:rsidP="00DA0909">
      <w:pPr>
        <w:pStyle w:val="NoSpacing"/>
      </w:pPr>
    </w:p>
    <w:p w:rsidR="00DA0909" w:rsidRDefault="00DA0909" w:rsidP="00DA0909">
      <w:pPr>
        <w:pStyle w:val="NoSpacing"/>
      </w:pPr>
    </w:p>
    <w:p w:rsidR="008B4438" w:rsidRDefault="008B4438" w:rsidP="00C57969">
      <w:pPr>
        <w:pStyle w:val="NoSpacing"/>
        <w:rPr>
          <w:b/>
          <w:sz w:val="28"/>
          <w:szCs w:val="28"/>
        </w:rPr>
      </w:pPr>
    </w:p>
    <w:p w:rsidR="008B4438" w:rsidRDefault="008B4438" w:rsidP="00C57969">
      <w:pPr>
        <w:pStyle w:val="NoSpacing"/>
        <w:rPr>
          <w:b/>
          <w:sz w:val="28"/>
          <w:szCs w:val="28"/>
        </w:rPr>
      </w:pPr>
    </w:p>
    <w:p w:rsidR="008B4438" w:rsidRDefault="008B4438" w:rsidP="00C57969">
      <w:pPr>
        <w:pStyle w:val="NoSpacing"/>
        <w:rPr>
          <w:b/>
          <w:sz w:val="28"/>
          <w:szCs w:val="28"/>
        </w:rPr>
      </w:pPr>
    </w:p>
    <w:p w:rsidR="008B4438" w:rsidRDefault="008B4438" w:rsidP="00E62830">
      <w:pPr>
        <w:jc w:val="center"/>
        <w:rPr>
          <w:b/>
          <w:sz w:val="28"/>
          <w:szCs w:val="28"/>
        </w:rPr>
      </w:pPr>
    </w:p>
    <w:p w:rsidR="008B4438" w:rsidRDefault="008B4438" w:rsidP="00E62830">
      <w:pPr>
        <w:jc w:val="center"/>
        <w:rPr>
          <w:b/>
          <w:sz w:val="28"/>
          <w:szCs w:val="28"/>
        </w:rPr>
      </w:pPr>
    </w:p>
    <w:p w:rsidR="008B4438" w:rsidRDefault="008B4438" w:rsidP="00E62830">
      <w:pPr>
        <w:jc w:val="center"/>
        <w:rPr>
          <w:b/>
          <w:sz w:val="28"/>
          <w:szCs w:val="28"/>
        </w:rPr>
      </w:pPr>
    </w:p>
    <w:p w:rsidR="008B4438" w:rsidRDefault="008B4438" w:rsidP="00E62830">
      <w:pPr>
        <w:jc w:val="center"/>
        <w:rPr>
          <w:b/>
          <w:sz w:val="28"/>
          <w:szCs w:val="28"/>
        </w:rPr>
      </w:pPr>
    </w:p>
    <w:p w:rsidR="008B4438" w:rsidRDefault="008B4438" w:rsidP="00E62830">
      <w:pPr>
        <w:jc w:val="center"/>
        <w:rPr>
          <w:b/>
          <w:sz w:val="28"/>
          <w:szCs w:val="28"/>
        </w:rPr>
      </w:pPr>
    </w:p>
    <w:p w:rsidR="008B4438" w:rsidRDefault="008B4438" w:rsidP="00E62830">
      <w:pPr>
        <w:jc w:val="center"/>
        <w:rPr>
          <w:b/>
          <w:sz w:val="28"/>
          <w:szCs w:val="28"/>
        </w:rPr>
      </w:pPr>
    </w:p>
    <w:p w:rsidR="008B4438" w:rsidRDefault="008B4438" w:rsidP="00E62830">
      <w:pPr>
        <w:jc w:val="center"/>
        <w:rPr>
          <w:b/>
          <w:sz w:val="28"/>
          <w:szCs w:val="28"/>
        </w:rPr>
      </w:pPr>
    </w:p>
    <w:p w:rsidR="008B4438" w:rsidRDefault="008B4438" w:rsidP="00E62830">
      <w:pPr>
        <w:jc w:val="center"/>
        <w:rPr>
          <w:b/>
          <w:sz w:val="28"/>
          <w:szCs w:val="28"/>
        </w:rPr>
      </w:pPr>
    </w:p>
    <w:p w:rsidR="008B4438" w:rsidRDefault="008B4438" w:rsidP="00E62830">
      <w:pPr>
        <w:jc w:val="center"/>
        <w:rPr>
          <w:b/>
          <w:sz w:val="28"/>
          <w:szCs w:val="28"/>
        </w:rPr>
      </w:pPr>
    </w:p>
    <w:p w:rsidR="008B4438" w:rsidRDefault="008B4438" w:rsidP="00E62830">
      <w:pPr>
        <w:jc w:val="center"/>
        <w:rPr>
          <w:b/>
          <w:sz w:val="28"/>
          <w:szCs w:val="28"/>
        </w:rPr>
      </w:pPr>
    </w:p>
    <w:p w:rsidR="008B4438" w:rsidRDefault="008B4438" w:rsidP="00E62830">
      <w:pPr>
        <w:jc w:val="center"/>
        <w:rPr>
          <w:b/>
          <w:sz w:val="28"/>
          <w:szCs w:val="28"/>
        </w:rPr>
      </w:pPr>
    </w:p>
    <w:p w:rsidR="008B4438" w:rsidRDefault="008B4438" w:rsidP="00E62830">
      <w:pPr>
        <w:jc w:val="center"/>
        <w:rPr>
          <w:b/>
          <w:sz w:val="28"/>
          <w:szCs w:val="28"/>
        </w:rPr>
      </w:pPr>
    </w:p>
    <w:p w:rsidR="008B4438" w:rsidRDefault="008B4438" w:rsidP="00E62830">
      <w:pPr>
        <w:jc w:val="center"/>
        <w:rPr>
          <w:b/>
          <w:sz w:val="28"/>
          <w:szCs w:val="28"/>
        </w:rPr>
      </w:pPr>
    </w:p>
    <w:p w:rsidR="008B4438" w:rsidRDefault="008B4438" w:rsidP="00E62830">
      <w:pPr>
        <w:jc w:val="center"/>
        <w:rPr>
          <w:b/>
          <w:sz w:val="28"/>
          <w:szCs w:val="28"/>
        </w:rPr>
      </w:pPr>
    </w:p>
    <w:p w:rsidR="008B4438" w:rsidRDefault="008B4438" w:rsidP="00E62830">
      <w:pPr>
        <w:jc w:val="center"/>
        <w:rPr>
          <w:b/>
          <w:sz w:val="28"/>
          <w:szCs w:val="28"/>
        </w:rPr>
      </w:pPr>
    </w:p>
    <w:p w:rsidR="008B4438" w:rsidRDefault="008B4438" w:rsidP="00E62830">
      <w:pPr>
        <w:jc w:val="center"/>
        <w:rPr>
          <w:b/>
          <w:sz w:val="28"/>
          <w:szCs w:val="28"/>
        </w:rPr>
      </w:pPr>
    </w:p>
    <w:p w:rsidR="008B4438" w:rsidRDefault="008B4438" w:rsidP="00E62830">
      <w:pPr>
        <w:jc w:val="center"/>
        <w:rPr>
          <w:b/>
          <w:sz w:val="28"/>
          <w:szCs w:val="28"/>
        </w:rPr>
      </w:pPr>
    </w:p>
    <w:p w:rsidR="0064719F" w:rsidRPr="005E78C9" w:rsidRDefault="0064719F" w:rsidP="0064719F">
      <w:pPr>
        <w:pStyle w:val="NoSpacing"/>
        <w:jc w:val="center"/>
        <w:rPr>
          <w:b/>
        </w:rPr>
      </w:pPr>
      <w:r w:rsidRPr="00C73EF5">
        <w:rPr>
          <w:b/>
        </w:rPr>
        <w:t xml:space="preserve">ИЗВЕШТАЈ О РАДУ ЗА  </w:t>
      </w:r>
      <w:r>
        <w:rPr>
          <w:b/>
        </w:rPr>
        <w:t>IV/1  РАЗРЕД</w:t>
      </w:r>
    </w:p>
    <w:p w:rsidR="0064719F" w:rsidRPr="00C73EF5" w:rsidRDefault="0064719F" w:rsidP="0064719F">
      <w:pPr>
        <w:pStyle w:val="NoSpacing"/>
      </w:pPr>
    </w:p>
    <w:p w:rsidR="0064719F" w:rsidRPr="00C73EF5" w:rsidRDefault="0064719F" w:rsidP="0064719F">
      <w:pPr>
        <w:pStyle w:val="NoSpacing"/>
      </w:pPr>
    </w:p>
    <w:p w:rsidR="0064719F" w:rsidRPr="00C73EF5" w:rsidRDefault="0064719F" w:rsidP="0064719F">
      <w:pPr>
        <w:pStyle w:val="NoSpacing"/>
      </w:pPr>
      <w:r>
        <w:rPr>
          <w:b/>
        </w:rPr>
        <w:t xml:space="preserve">IV/1  </w:t>
      </w:r>
      <w:r>
        <w:t xml:space="preserve">разред похађа 7 ученика, од чега 4 дечака и 3 </w:t>
      </w:r>
      <w:r w:rsidRPr="00C73EF5">
        <w:t>девојчице.</w:t>
      </w:r>
    </w:p>
    <w:p w:rsidR="0064719F" w:rsidRPr="00C73EF5" w:rsidRDefault="0064719F" w:rsidP="0064719F">
      <w:pPr>
        <w:pStyle w:val="NoSpacing"/>
      </w:pPr>
      <w:r w:rsidRPr="00C73EF5">
        <w:t>Сви ученици имају примерно владање и позитиван успех.</w:t>
      </w:r>
    </w:p>
    <w:p w:rsidR="0064719F" w:rsidRPr="00C73EF5" w:rsidRDefault="0064719F" w:rsidP="00263A87">
      <w:pPr>
        <w:pStyle w:val="NoSpacing"/>
        <w:jc w:val="center"/>
      </w:pPr>
    </w:p>
    <w:p w:rsidR="0064719F" w:rsidRPr="00C73EF5" w:rsidRDefault="0064719F" w:rsidP="0064719F">
      <w:pPr>
        <w:pStyle w:val="NoSpacing"/>
      </w:pPr>
      <w:r w:rsidRPr="00C73EF5">
        <w:rPr>
          <w:color w:val="081735"/>
          <w:shd w:val="clear" w:color="auto" w:fill="FFFFFF"/>
        </w:rPr>
        <w:t>Одлични ученици су похваљени и награђени књигом.</w:t>
      </w:r>
    </w:p>
    <w:p w:rsidR="0064719F" w:rsidRPr="00C73EF5" w:rsidRDefault="0064719F" w:rsidP="0064719F">
      <w:pPr>
        <w:pStyle w:val="NoSpacing"/>
      </w:pPr>
    </w:p>
    <w:p w:rsidR="0064719F" w:rsidRPr="00D426BA" w:rsidRDefault="0064719F" w:rsidP="0064719F">
      <w:pPr>
        <w:pStyle w:val="NoSpacing"/>
        <w:rPr>
          <w:color w:val="081735"/>
          <w:shd w:val="clear" w:color="auto" w:fill="FFFFFF"/>
        </w:rPr>
      </w:pPr>
      <w:r>
        <w:rPr>
          <w:color w:val="081735"/>
          <w:shd w:val="clear" w:color="auto" w:fill="FFFFFF"/>
        </w:rPr>
        <w:t>Додатну наставу из математике похађала су 3 ученика</w:t>
      </w:r>
    </w:p>
    <w:p w:rsidR="0064719F" w:rsidRPr="005E78C9" w:rsidRDefault="0064719F" w:rsidP="0064719F">
      <w:pPr>
        <w:pStyle w:val="NoSpacing"/>
        <w:rPr>
          <w:color w:val="081735"/>
          <w:shd w:val="clear" w:color="auto" w:fill="FFFFFF"/>
        </w:rPr>
      </w:pPr>
      <w:r w:rsidRPr="00C73EF5">
        <w:rPr>
          <w:color w:val="081735"/>
          <w:shd w:val="clear" w:color="auto" w:fill="FFFFFF"/>
        </w:rPr>
        <w:t>Допунску наставу из</w:t>
      </w:r>
      <w:r>
        <w:rPr>
          <w:color w:val="081735"/>
          <w:shd w:val="clear" w:color="auto" w:fill="FFFFFF"/>
        </w:rPr>
        <w:t xml:space="preserve"> српског језика и математике похађала су 4 ученика</w:t>
      </w:r>
    </w:p>
    <w:p w:rsidR="0064719F" w:rsidRPr="00C73EF5" w:rsidRDefault="0064719F" w:rsidP="0064719F">
      <w:pPr>
        <w:pStyle w:val="NoSpacing"/>
      </w:pPr>
    </w:p>
    <w:p w:rsidR="0064719F" w:rsidRDefault="0064719F" w:rsidP="0064719F">
      <w:pPr>
        <w:pStyle w:val="NoSpacing"/>
      </w:pPr>
      <w:r>
        <w:t>1 ученик</w:t>
      </w:r>
      <w:r w:rsidRPr="00C73EF5">
        <w:t xml:space="preserve"> похађа</w:t>
      </w:r>
      <w:r>
        <w:t>о је наставу по ИОП1 програму: Новак Рајчић (српски језик)</w:t>
      </w:r>
    </w:p>
    <w:p w:rsidR="0064719F" w:rsidRDefault="0064719F" w:rsidP="0064719F">
      <w:pPr>
        <w:pStyle w:val="NoSpacing"/>
      </w:pPr>
    </w:p>
    <w:p w:rsidR="0064719F" w:rsidRPr="00C73EF5" w:rsidRDefault="0064719F" w:rsidP="0064719F">
      <w:pPr>
        <w:pStyle w:val="NoSpacing"/>
        <w:rPr>
          <w:color w:val="081735"/>
          <w:shd w:val="clear" w:color="auto" w:fill="FFFFFF"/>
        </w:rPr>
      </w:pPr>
      <w:r w:rsidRPr="00C73EF5">
        <w:rPr>
          <w:color w:val="081735"/>
          <w:shd w:val="clear" w:color="auto" w:fill="FFFFFF"/>
        </w:rPr>
        <w:t>Средња оцена одељења је:</w:t>
      </w:r>
      <w:r>
        <w:rPr>
          <w:color w:val="081735"/>
          <w:shd w:val="clear" w:color="auto" w:fill="FFFFFF"/>
        </w:rPr>
        <w:t xml:space="preserve"> 3,71</w:t>
      </w:r>
    </w:p>
    <w:p w:rsidR="0064719F" w:rsidRPr="00C73EF5" w:rsidRDefault="0064719F" w:rsidP="0064719F">
      <w:pPr>
        <w:pStyle w:val="NoSpacing"/>
      </w:pPr>
    </w:p>
    <w:p w:rsidR="0064719F" w:rsidRPr="00C73EF5" w:rsidRDefault="0064719F" w:rsidP="0064719F">
      <w:pPr>
        <w:pStyle w:val="NoSpacing"/>
      </w:pPr>
    </w:p>
    <w:p w:rsidR="0064719F" w:rsidRPr="00C73EF5" w:rsidRDefault="0064719F" w:rsidP="0064719F">
      <w:pPr>
        <w:pStyle w:val="NoSpacing"/>
      </w:pPr>
      <w:r>
        <w:t>Забележено је укупно 286</w:t>
      </w:r>
      <w:r w:rsidRPr="00C73EF5">
        <w:t xml:space="preserve"> изостанака, од чега оправданих</w:t>
      </w:r>
      <w:r>
        <w:t xml:space="preserve"> 281 и неоправданих 5</w:t>
      </w:r>
      <w:r w:rsidRPr="00C73EF5">
        <w:t>.</w:t>
      </w:r>
    </w:p>
    <w:p w:rsidR="0064719F" w:rsidRPr="00C73EF5" w:rsidRDefault="0064719F" w:rsidP="0064719F">
      <w:pPr>
        <w:pStyle w:val="NoSpacing"/>
      </w:pPr>
    </w:p>
    <w:p w:rsidR="0064719F" w:rsidRPr="00C73EF5" w:rsidRDefault="0064719F" w:rsidP="0064719F">
      <w:pPr>
        <w:pStyle w:val="NoSpacing"/>
      </w:pPr>
      <w:r w:rsidRPr="005E78C9">
        <w:rPr>
          <w:b/>
        </w:rPr>
        <w:t>Постигнут је следећи успех</w:t>
      </w:r>
      <w:r w:rsidRPr="00C73EF5">
        <w:t>:</w:t>
      </w:r>
    </w:p>
    <w:p w:rsidR="0064719F" w:rsidRDefault="0064719F" w:rsidP="0064719F">
      <w:pPr>
        <w:pStyle w:val="NoSpacing"/>
      </w:pPr>
      <w:r w:rsidRPr="00C73EF5">
        <w:t>Одлични</w:t>
      </w:r>
      <w:r>
        <w:t>:</w:t>
      </w:r>
      <w:r w:rsidRPr="00C73EF5">
        <w:t xml:space="preserve"> </w:t>
      </w:r>
      <w:r>
        <w:t>Теодора Ристић (5,00), Сара Тошић (5,00 )</w:t>
      </w:r>
    </w:p>
    <w:p w:rsidR="0064719F" w:rsidRPr="00C73EF5" w:rsidRDefault="0064719F" w:rsidP="0064719F">
      <w:pPr>
        <w:pStyle w:val="NoSpacing"/>
      </w:pPr>
      <w:r w:rsidRPr="00C73EF5">
        <w:t>Врло добри</w:t>
      </w:r>
      <w:r>
        <w:t>: Александра Јосић (4,29)</w:t>
      </w:r>
      <w:r w:rsidRPr="00C73EF5">
        <w:t xml:space="preserve"> </w:t>
      </w:r>
    </w:p>
    <w:p w:rsidR="0064719F" w:rsidRPr="00C73EF5" w:rsidRDefault="0064719F" w:rsidP="0064719F">
      <w:pPr>
        <w:pStyle w:val="NoSpacing"/>
      </w:pPr>
      <w:r>
        <w:t>Добри: Андреј Алексић (2,71), Урош Ђурић (2,86), Матеја Николић (3,43), Новак Рајчић (2,71)</w:t>
      </w:r>
    </w:p>
    <w:p w:rsidR="0064719F" w:rsidRPr="00C73EF5" w:rsidRDefault="0064719F" w:rsidP="0064719F">
      <w:pPr>
        <w:pStyle w:val="NoSpacing"/>
      </w:pPr>
    </w:p>
    <w:p w:rsidR="0064719F" w:rsidRDefault="0064719F" w:rsidP="0064719F">
      <w:pPr>
        <w:pStyle w:val="NoSpacing"/>
      </w:pPr>
      <w:r w:rsidRPr="005E78C9">
        <w:rPr>
          <w:b/>
        </w:rPr>
        <w:t>Успеси постигнути на такмичењима и смотрама</w:t>
      </w:r>
      <w:r>
        <w:t>:</w:t>
      </w:r>
    </w:p>
    <w:p w:rsidR="0064719F" w:rsidRPr="00E51283" w:rsidRDefault="0064719F" w:rsidP="0064719F">
      <w:pPr>
        <w:pStyle w:val="NoSpacing"/>
      </w:pPr>
      <w:r>
        <w:t>Сара Тошић, Спортске игре младих 2023., овојено 3.место.</w:t>
      </w:r>
    </w:p>
    <w:p w:rsidR="0064719F" w:rsidRPr="00C73EF5" w:rsidRDefault="0064719F" w:rsidP="0064719F">
      <w:pPr>
        <w:pStyle w:val="NoSpacing"/>
      </w:pPr>
    </w:p>
    <w:p w:rsidR="0064719F" w:rsidRPr="005E78C9" w:rsidRDefault="0064719F" w:rsidP="0064719F">
      <w:pPr>
        <w:pStyle w:val="NoSpacing"/>
        <w:rPr>
          <w:b/>
          <w:color w:val="081735"/>
          <w:shd w:val="clear" w:color="auto" w:fill="FFFFFF"/>
        </w:rPr>
      </w:pPr>
      <w:r w:rsidRPr="005E78C9">
        <w:rPr>
          <w:b/>
          <w:color w:val="081735"/>
          <w:shd w:val="clear" w:color="auto" w:fill="FFFFFF"/>
        </w:rPr>
        <w:t>Број планираних  и одржаних часова</w:t>
      </w:r>
    </w:p>
    <w:p w:rsidR="0064719F" w:rsidRPr="00C73EF5" w:rsidRDefault="0064719F" w:rsidP="0064719F">
      <w:pPr>
        <w:pStyle w:val="NoSpacing"/>
        <w:rPr>
          <w:color w:val="081735"/>
          <w:shd w:val="clear" w:color="auto" w:fill="FFFFFF"/>
        </w:rPr>
      </w:pPr>
      <w:r w:rsidRPr="00C73EF5">
        <w:rPr>
          <w:color w:val="081735"/>
          <w:shd w:val="clear" w:color="auto" w:fill="FFFFFF"/>
        </w:rPr>
        <w:t>Часови су реализовани по плану уследећем броју:</w:t>
      </w:r>
    </w:p>
    <w:p w:rsidR="0064719F" w:rsidRPr="00C73EF5" w:rsidRDefault="0064719F" w:rsidP="0064719F">
      <w:pPr>
        <w:pStyle w:val="NoSpacing"/>
      </w:pPr>
    </w:p>
    <w:tbl>
      <w:tblPr>
        <w:tblW w:w="8895"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1525"/>
        <w:gridCol w:w="708"/>
        <w:gridCol w:w="708"/>
        <w:gridCol w:w="709"/>
        <w:gridCol w:w="1134"/>
        <w:gridCol w:w="851"/>
        <w:gridCol w:w="708"/>
        <w:gridCol w:w="993"/>
        <w:gridCol w:w="739"/>
        <w:gridCol w:w="820"/>
      </w:tblGrid>
      <w:tr w:rsidR="0064719F" w:rsidRPr="00C73EF5" w:rsidTr="00E34929">
        <w:trPr>
          <w:cantSplit/>
          <w:trHeight w:val="1556"/>
          <w:jc w:val="center"/>
        </w:trPr>
        <w:tc>
          <w:tcPr>
            <w:tcW w:w="152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extDirection w:val="btLr"/>
          </w:tcPr>
          <w:p w:rsidR="0064719F" w:rsidRPr="00C73EF5" w:rsidRDefault="0064719F" w:rsidP="00E34929">
            <w:pPr>
              <w:pStyle w:val="NoSpacing"/>
            </w:pP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tcPr>
          <w:p w:rsidR="0064719F" w:rsidRPr="00C73EF5" w:rsidRDefault="0064719F" w:rsidP="00E34929">
            <w:pPr>
              <w:pStyle w:val="NoSpacing"/>
            </w:pPr>
            <w:r w:rsidRPr="00C73EF5">
              <w:t>Српски језик</w:t>
            </w:r>
          </w:p>
          <w:p w:rsidR="0064719F" w:rsidRPr="00C73EF5" w:rsidRDefault="0064719F" w:rsidP="00E34929">
            <w:pPr>
              <w:pStyle w:val="NoSpacing"/>
            </w:pP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64719F" w:rsidRPr="00C73EF5" w:rsidRDefault="0064719F" w:rsidP="00E34929">
            <w:pPr>
              <w:pStyle w:val="NoSpacing"/>
            </w:pPr>
            <w:r w:rsidRPr="00C73EF5">
              <w:t>Математика</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64719F" w:rsidRPr="00C73EF5" w:rsidRDefault="0064719F" w:rsidP="00E34929">
            <w:pPr>
              <w:pStyle w:val="NoSpacing"/>
            </w:pPr>
            <w:r w:rsidRPr="00C73EF5">
              <w:t>Енглески језик</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64719F" w:rsidRPr="00C73EF5" w:rsidRDefault="0064719F" w:rsidP="00E34929">
            <w:pPr>
              <w:pStyle w:val="NoSpacing"/>
            </w:pPr>
            <w:r w:rsidRPr="00C73EF5">
              <w:t xml:space="preserve">Природа и друштво / </w:t>
            </w:r>
          </w:p>
          <w:p w:rsidR="0064719F" w:rsidRPr="00C73EF5" w:rsidRDefault="0064719F" w:rsidP="00E34929">
            <w:pPr>
              <w:pStyle w:val="NoSpacing"/>
            </w:pPr>
            <w:r w:rsidRPr="00C73EF5">
              <w:t>Свет око  нас</w:t>
            </w:r>
          </w:p>
        </w:tc>
        <w:tc>
          <w:tcPr>
            <w:tcW w:w="8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64719F" w:rsidRPr="00C73EF5" w:rsidRDefault="0064719F" w:rsidP="00E34929">
            <w:pPr>
              <w:pStyle w:val="NoSpacing"/>
            </w:pPr>
            <w:r w:rsidRPr="00C73EF5">
              <w:t>Ликовна</w:t>
            </w:r>
          </w:p>
          <w:p w:rsidR="0064719F" w:rsidRPr="00C73EF5" w:rsidRDefault="0064719F" w:rsidP="00E34929">
            <w:pPr>
              <w:pStyle w:val="NoSpacing"/>
            </w:pPr>
            <w:r w:rsidRPr="00C73EF5">
              <w:t xml:space="preserve"> култура</w:t>
            </w: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64719F" w:rsidRPr="00C73EF5" w:rsidRDefault="0064719F" w:rsidP="00E34929">
            <w:pPr>
              <w:pStyle w:val="NoSpacing"/>
            </w:pPr>
            <w:r w:rsidRPr="00C73EF5">
              <w:t>Музичкак</w:t>
            </w:r>
          </w:p>
          <w:p w:rsidR="0064719F" w:rsidRPr="00C73EF5" w:rsidRDefault="0064719F" w:rsidP="00E34929">
            <w:pPr>
              <w:pStyle w:val="NoSpacing"/>
            </w:pPr>
            <w:r w:rsidRPr="00C73EF5">
              <w:t xml:space="preserve"> ултура</w:t>
            </w:r>
          </w:p>
        </w:tc>
        <w:tc>
          <w:tcPr>
            <w:tcW w:w="99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64719F" w:rsidRPr="00C73EF5" w:rsidRDefault="0064719F" w:rsidP="00E34929">
            <w:pPr>
              <w:pStyle w:val="NoSpacing"/>
            </w:pPr>
            <w:r w:rsidRPr="00C73EF5">
              <w:t>Физичко и здравствено васпитање</w:t>
            </w:r>
          </w:p>
        </w:tc>
        <w:tc>
          <w:tcPr>
            <w:tcW w:w="73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64719F" w:rsidRPr="001F7CA6" w:rsidRDefault="0064719F" w:rsidP="00E34929">
            <w:pPr>
              <w:pStyle w:val="NoSpacing"/>
            </w:pPr>
            <w:r>
              <w:t xml:space="preserve">Пројектна настава </w:t>
            </w:r>
          </w:p>
        </w:tc>
        <w:tc>
          <w:tcPr>
            <w:tcW w:w="82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64719F" w:rsidRPr="00C73EF5" w:rsidRDefault="0064719F" w:rsidP="00E34929">
            <w:pPr>
              <w:pStyle w:val="NoSpacing"/>
            </w:pPr>
            <w:r w:rsidRPr="00C73EF5">
              <w:t xml:space="preserve">Верска </w:t>
            </w:r>
          </w:p>
          <w:p w:rsidR="0064719F" w:rsidRPr="00C73EF5" w:rsidRDefault="0064719F" w:rsidP="00E34929">
            <w:pPr>
              <w:pStyle w:val="NoSpacing"/>
            </w:pPr>
            <w:r w:rsidRPr="00C73EF5">
              <w:t>настава</w:t>
            </w:r>
          </w:p>
        </w:tc>
      </w:tr>
      <w:tr w:rsidR="0064719F" w:rsidRPr="00C73EF5" w:rsidTr="00E34929">
        <w:trPr>
          <w:cantSplit/>
          <w:trHeight w:val="789"/>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64719F" w:rsidRPr="00C73EF5" w:rsidRDefault="0064719F" w:rsidP="00E34929">
            <w:pPr>
              <w:pStyle w:val="NoSpacing"/>
            </w:pPr>
            <w:r w:rsidRPr="00C73EF5">
              <w:t>Број планираних часова</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4719F" w:rsidRDefault="0064719F" w:rsidP="00E34929">
            <w:pPr>
              <w:pStyle w:val="NoSpacing"/>
            </w:pPr>
          </w:p>
          <w:p w:rsidR="0064719F" w:rsidRPr="00E51283" w:rsidRDefault="0064719F" w:rsidP="00E34929">
            <w:r>
              <w:t>180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4719F" w:rsidRDefault="0064719F" w:rsidP="00E34929">
            <w:pPr>
              <w:pStyle w:val="NoSpacing"/>
            </w:pPr>
          </w:p>
          <w:p w:rsidR="0064719F" w:rsidRPr="00E51283" w:rsidRDefault="0064719F" w:rsidP="00E34929">
            <w:pPr>
              <w:pStyle w:val="NoSpacing"/>
            </w:pPr>
            <w:r>
              <w:t>180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4719F" w:rsidRDefault="0064719F" w:rsidP="00E34929">
            <w:pPr>
              <w:pStyle w:val="NoSpacing"/>
            </w:pPr>
          </w:p>
          <w:p w:rsidR="0064719F" w:rsidRPr="00E51283" w:rsidRDefault="0064719F" w:rsidP="00E34929">
            <w:pPr>
              <w:pStyle w:val="NoSpacing"/>
            </w:pPr>
            <w:r>
              <w:t>72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4719F" w:rsidRDefault="0064719F" w:rsidP="00E34929">
            <w:pPr>
              <w:pStyle w:val="NoSpacing"/>
            </w:pPr>
          </w:p>
          <w:p w:rsidR="0064719F" w:rsidRPr="00E51283" w:rsidRDefault="0064719F" w:rsidP="00E34929">
            <w:pPr>
              <w:pStyle w:val="NoSpacing"/>
            </w:pPr>
            <w:r>
              <w:t>72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4719F" w:rsidRDefault="0064719F" w:rsidP="00E34929">
            <w:pPr>
              <w:pStyle w:val="NoSpacing"/>
            </w:pPr>
          </w:p>
          <w:p w:rsidR="0064719F" w:rsidRPr="00E51283" w:rsidRDefault="0064719F" w:rsidP="00E34929">
            <w:pPr>
              <w:pStyle w:val="NoSpacing"/>
            </w:pPr>
            <w:r>
              <w:t>72</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4719F" w:rsidRDefault="0064719F" w:rsidP="00E34929">
            <w:pPr>
              <w:pStyle w:val="NoSpacing"/>
            </w:pPr>
          </w:p>
          <w:p w:rsidR="0064719F" w:rsidRPr="00E51283" w:rsidRDefault="0064719F" w:rsidP="00E34929">
            <w:pPr>
              <w:pStyle w:val="NoSpacing"/>
            </w:pPr>
            <w:r>
              <w:t>36</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4719F" w:rsidRDefault="0064719F" w:rsidP="00E34929">
            <w:pPr>
              <w:pStyle w:val="NoSpacing"/>
            </w:pPr>
          </w:p>
          <w:p w:rsidR="0064719F" w:rsidRPr="00E51283" w:rsidRDefault="0064719F" w:rsidP="00E34929">
            <w:pPr>
              <w:pStyle w:val="NoSpacing"/>
            </w:pPr>
            <w:r>
              <w:t>108</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4719F" w:rsidRDefault="0064719F" w:rsidP="00E34929">
            <w:pPr>
              <w:pStyle w:val="NoSpacing"/>
            </w:pPr>
          </w:p>
          <w:p w:rsidR="0064719F" w:rsidRPr="001F7CA6" w:rsidRDefault="0064719F" w:rsidP="00E34929">
            <w:pPr>
              <w:pStyle w:val="NoSpacing"/>
            </w:pPr>
            <w:r>
              <w:t>36</w:t>
            </w:r>
          </w:p>
        </w:tc>
        <w:tc>
          <w:tcPr>
            <w:tcW w:w="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4719F" w:rsidRDefault="0064719F" w:rsidP="00E34929">
            <w:pPr>
              <w:pStyle w:val="NoSpacing"/>
            </w:pPr>
          </w:p>
          <w:p w:rsidR="0064719F" w:rsidRPr="001F7CA6" w:rsidRDefault="0064719F" w:rsidP="00E34929">
            <w:pPr>
              <w:pStyle w:val="NoSpacing"/>
            </w:pPr>
            <w:r>
              <w:t>36</w:t>
            </w:r>
          </w:p>
        </w:tc>
      </w:tr>
      <w:tr w:rsidR="0064719F" w:rsidRPr="00C73EF5" w:rsidTr="00E34929">
        <w:trPr>
          <w:cantSplit/>
          <w:trHeight w:val="845"/>
          <w:jc w:val="center"/>
        </w:trPr>
        <w:tc>
          <w:tcPr>
            <w:tcW w:w="1525" w:type="dxa"/>
            <w:tcBorders>
              <w:top w:val="single" w:sz="4" w:space="0" w:color="000000"/>
              <w:left w:val="single" w:sz="4" w:space="0" w:color="000000"/>
              <w:bottom w:val="single" w:sz="4" w:space="0" w:color="auto"/>
              <w:right w:val="single" w:sz="4" w:space="0" w:color="000000"/>
            </w:tcBorders>
            <w:shd w:val="clear" w:color="auto" w:fill="FDE9D9" w:themeFill="accent6" w:themeFillTint="33"/>
            <w:tcMar>
              <w:top w:w="0" w:type="dxa"/>
              <w:left w:w="108" w:type="dxa"/>
              <w:bottom w:w="0" w:type="dxa"/>
              <w:right w:w="108" w:type="dxa"/>
            </w:tcMar>
            <w:hideMark/>
          </w:tcPr>
          <w:p w:rsidR="0064719F" w:rsidRPr="00C73EF5" w:rsidRDefault="0064719F" w:rsidP="00E34929">
            <w:pPr>
              <w:pStyle w:val="NoSpacing"/>
            </w:pPr>
            <w:r w:rsidRPr="00C73EF5">
              <w:t>Број одржаних часова</w:t>
            </w:r>
          </w:p>
        </w:tc>
        <w:tc>
          <w:tcPr>
            <w:tcW w:w="70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64719F" w:rsidRDefault="0064719F" w:rsidP="00E34929">
            <w:pPr>
              <w:pStyle w:val="NoSpacing"/>
            </w:pPr>
          </w:p>
          <w:p w:rsidR="0064719F" w:rsidRPr="001F7CA6" w:rsidRDefault="0064719F" w:rsidP="00E34929">
            <w:pPr>
              <w:pStyle w:val="NoSpacing"/>
            </w:pPr>
            <w:r>
              <w:t>170</w:t>
            </w:r>
          </w:p>
        </w:tc>
        <w:tc>
          <w:tcPr>
            <w:tcW w:w="70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64719F" w:rsidRDefault="0064719F" w:rsidP="00E34929">
            <w:pPr>
              <w:pStyle w:val="NoSpacing"/>
            </w:pPr>
          </w:p>
          <w:p w:rsidR="0064719F" w:rsidRPr="001F7CA6" w:rsidRDefault="0064719F" w:rsidP="00E34929">
            <w:pPr>
              <w:pStyle w:val="NoSpacing"/>
            </w:pPr>
            <w:r>
              <w:t>170</w:t>
            </w:r>
          </w:p>
        </w:tc>
        <w:tc>
          <w:tcPr>
            <w:tcW w:w="70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64719F" w:rsidRDefault="0064719F" w:rsidP="00E34929">
            <w:pPr>
              <w:pStyle w:val="NoSpacing"/>
            </w:pPr>
          </w:p>
          <w:p w:rsidR="0064719F" w:rsidRPr="001F7CA6" w:rsidRDefault="0064719F" w:rsidP="00E34929">
            <w:pPr>
              <w:pStyle w:val="NoSpacing"/>
            </w:pPr>
            <w:r>
              <w:t>68</w:t>
            </w:r>
          </w:p>
        </w:tc>
        <w:tc>
          <w:tcPr>
            <w:tcW w:w="113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64719F" w:rsidRDefault="0064719F" w:rsidP="00E34929">
            <w:pPr>
              <w:pStyle w:val="NoSpacing"/>
            </w:pPr>
          </w:p>
          <w:p w:rsidR="0064719F" w:rsidRPr="001F7CA6" w:rsidRDefault="0064719F" w:rsidP="00E34929">
            <w:pPr>
              <w:pStyle w:val="NoSpacing"/>
            </w:pPr>
            <w:r>
              <w:t>68</w:t>
            </w:r>
          </w:p>
        </w:tc>
        <w:tc>
          <w:tcPr>
            <w:tcW w:w="85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64719F" w:rsidRDefault="0064719F" w:rsidP="00E34929">
            <w:pPr>
              <w:pStyle w:val="NoSpacing"/>
            </w:pPr>
          </w:p>
          <w:p w:rsidR="0064719F" w:rsidRPr="001F7CA6" w:rsidRDefault="0064719F" w:rsidP="00E34929">
            <w:r>
              <w:t>68</w:t>
            </w:r>
          </w:p>
        </w:tc>
        <w:tc>
          <w:tcPr>
            <w:tcW w:w="70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64719F" w:rsidRDefault="0064719F" w:rsidP="00E34929">
            <w:pPr>
              <w:pStyle w:val="NoSpacing"/>
            </w:pPr>
          </w:p>
          <w:p w:rsidR="0064719F" w:rsidRPr="001F7CA6" w:rsidRDefault="0064719F" w:rsidP="00E34929">
            <w:pPr>
              <w:pStyle w:val="NoSpacing"/>
            </w:pPr>
            <w:r>
              <w:t>34</w:t>
            </w:r>
          </w:p>
        </w:tc>
        <w:tc>
          <w:tcPr>
            <w:tcW w:w="99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64719F" w:rsidRDefault="0064719F" w:rsidP="00E34929">
            <w:pPr>
              <w:pStyle w:val="NoSpacing"/>
            </w:pPr>
          </w:p>
          <w:p w:rsidR="0064719F" w:rsidRPr="001F7CA6" w:rsidRDefault="0064719F" w:rsidP="00E34929">
            <w:pPr>
              <w:pStyle w:val="NoSpacing"/>
            </w:pPr>
            <w:r>
              <w:t>103</w:t>
            </w:r>
          </w:p>
        </w:tc>
        <w:tc>
          <w:tcPr>
            <w:tcW w:w="73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64719F" w:rsidRDefault="0064719F" w:rsidP="00E34929">
            <w:pPr>
              <w:pStyle w:val="NoSpacing"/>
            </w:pPr>
          </w:p>
          <w:p w:rsidR="0064719F" w:rsidRPr="001F7CA6" w:rsidRDefault="0064719F" w:rsidP="00E34929">
            <w:r>
              <w:t>34</w:t>
            </w:r>
          </w:p>
        </w:tc>
        <w:tc>
          <w:tcPr>
            <w:tcW w:w="8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64719F" w:rsidRDefault="0064719F" w:rsidP="00E34929">
            <w:pPr>
              <w:pStyle w:val="NoSpacing"/>
            </w:pPr>
          </w:p>
          <w:p w:rsidR="0064719F" w:rsidRPr="001F7CA6" w:rsidRDefault="0064719F" w:rsidP="00E34929">
            <w:r>
              <w:t>34</w:t>
            </w:r>
          </w:p>
        </w:tc>
      </w:tr>
    </w:tbl>
    <w:p w:rsidR="0064719F" w:rsidRPr="00C73EF5" w:rsidRDefault="0064719F" w:rsidP="0064719F">
      <w:pPr>
        <w:pStyle w:val="NoSpacing"/>
      </w:pPr>
    </w:p>
    <w:p w:rsidR="0064719F" w:rsidRPr="00C73EF5" w:rsidRDefault="0064719F" w:rsidP="0064719F">
      <w:pPr>
        <w:pStyle w:val="NoSpacing"/>
      </w:pPr>
    </w:p>
    <w:tbl>
      <w:tblPr>
        <w:tblW w:w="0" w:type="auto"/>
        <w:jc w:val="center"/>
        <w:tblCellMar>
          <w:left w:w="10" w:type="dxa"/>
          <w:right w:w="10" w:type="dxa"/>
        </w:tblCellMar>
        <w:tblLook w:val="04A0"/>
      </w:tblPr>
      <w:tblGrid>
        <w:gridCol w:w="2584"/>
        <w:gridCol w:w="2584"/>
        <w:gridCol w:w="1211"/>
      </w:tblGrid>
      <w:tr w:rsidR="0064719F" w:rsidRPr="00C73EF5" w:rsidTr="00E34929">
        <w:trPr>
          <w:jc w:val="center"/>
        </w:trPr>
        <w:tc>
          <w:tcPr>
            <w:tcW w:w="2584" w:type="dxa"/>
            <w:tcBorders>
              <w:bottom w:val="single" w:sz="4" w:space="0" w:color="000000"/>
              <w:right w:val="single" w:sz="4" w:space="0" w:color="000000"/>
            </w:tcBorders>
            <w:shd w:val="clear" w:color="auto" w:fill="auto"/>
            <w:tcMar>
              <w:top w:w="0" w:type="dxa"/>
              <w:left w:w="108" w:type="dxa"/>
              <w:bottom w:w="0" w:type="dxa"/>
              <w:right w:w="108" w:type="dxa"/>
            </w:tcMar>
          </w:tcPr>
          <w:p w:rsidR="0064719F" w:rsidRPr="00C73EF5" w:rsidRDefault="0064719F" w:rsidP="00E34929">
            <w:pPr>
              <w:pStyle w:val="NoSpacing"/>
            </w:pPr>
          </w:p>
        </w:tc>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64719F" w:rsidRPr="00C73EF5" w:rsidRDefault="0064719F" w:rsidP="00E34929">
            <w:pPr>
              <w:pStyle w:val="NoSpacing"/>
            </w:pPr>
            <w:r w:rsidRPr="00C73EF5">
              <w:t>Допунска настава /додатна настава</w:t>
            </w:r>
          </w:p>
        </w:tc>
        <w:tc>
          <w:tcPr>
            <w:tcW w:w="121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64719F" w:rsidRPr="00C73EF5" w:rsidRDefault="0064719F" w:rsidP="00E34929">
            <w:pPr>
              <w:pStyle w:val="NoSpacing"/>
            </w:pPr>
            <w:r w:rsidRPr="00C73EF5">
              <w:t>ЧОС</w:t>
            </w:r>
          </w:p>
        </w:tc>
      </w:tr>
      <w:tr w:rsidR="0064719F" w:rsidRPr="00C73EF5" w:rsidTr="00E34929">
        <w:trPr>
          <w:jc w:val="center"/>
        </w:trPr>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64719F" w:rsidRPr="00C73EF5" w:rsidRDefault="0064719F" w:rsidP="00E34929">
            <w:pPr>
              <w:pStyle w:val="NoSpacing"/>
            </w:pPr>
            <w:r w:rsidRPr="00C73EF5">
              <w:t>Број планираних</w:t>
            </w:r>
          </w:p>
          <w:p w:rsidR="0064719F" w:rsidRPr="00C73EF5" w:rsidRDefault="0064719F" w:rsidP="00E34929">
            <w:pPr>
              <w:pStyle w:val="NoSpacing"/>
            </w:pPr>
            <w:r w:rsidRPr="00C73EF5">
              <w:t>часова</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4719F" w:rsidRPr="001F7CA6" w:rsidRDefault="0064719F" w:rsidP="00E34929">
            <w:pPr>
              <w:pStyle w:val="NoSpacing"/>
            </w:pPr>
            <w:r>
              <w:t>18/36</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4719F" w:rsidRPr="001F7CA6" w:rsidRDefault="0064719F" w:rsidP="00E34929">
            <w:pPr>
              <w:pStyle w:val="NoSpacing"/>
            </w:pPr>
            <w:r>
              <w:t>36</w:t>
            </w:r>
          </w:p>
        </w:tc>
      </w:tr>
      <w:tr w:rsidR="0064719F" w:rsidRPr="00C73EF5" w:rsidTr="00E34929">
        <w:trPr>
          <w:jc w:val="center"/>
        </w:trPr>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64719F" w:rsidRPr="00C73EF5" w:rsidRDefault="0064719F" w:rsidP="00E34929">
            <w:pPr>
              <w:pStyle w:val="NoSpacing"/>
            </w:pPr>
            <w:r w:rsidRPr="00C73EF5">
              <w:t>Број одржаних</w:t>
            </w:r>
          </w:p>
          <w:p w:rsidR="0064719F" w:rsidRPr="00C73EF5" w:rsidRDefault="0064719F" w:rsidP="00E34929">
            <w:pPr>
              <w:pStyle w:val="NoSpacing"/>
            </w:pPr>
            <w:r w:rsidRPr="00C73EF5">
              <w:t>часова</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4719F" w:rsidRPr="001F7CA6" w:rsidRDefault="0064719F" w:rsidP="00E34929">
            <w:pPr>
              <w:pStyle w:val="NoSpacing"/>
            </w:pPr>
            <w:r>
              <w:t>17/34</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4719F" w:rsidRDefault="0064719F" w:rsidP="00E34929">
            <w:pPr>
              <w:pStyle w:val="NoSpacing"/>
            </w:pPr>
          </w:p>
          <w:p w:rsidR="0064719F" w:rsidRPr="00555902" w:rsidRDefault="0064719F" w:rsidP="00E34929">
            <w:pPr>
              <w:pStyle w:val="NoSpacing"/>
            </w:pPr>
            <w:r>
              <w:t>34</w:t>
            </w:r>
          </w:p>
        </w:tc>
      </w:tr>
    </w:tbl>
    <w:p w:rsidR="0064719F" w:rsidRPr="00C73EF5" w:rsidRDefault="0064719F" w:rsidP="0064719F">
      <w:pPr>
        <w:pStyle w:val="NoSpacing"/>
      </w:pPr>
    </w:p>
    <w:p w:rsidR="0064719F" w:rsidRPr="00C73EF5" w:rsidRDefault="0064719F" w:rsidP="0064719F">
      <w:pPr>
        <w:pStyle w:val="NoSpacing"/>
      </w:pPr>
      <w:r w:rsidRPr="00C73EF5">
        <w:t>Изостанци:</w:t>
      </w:r>
    </w:p>
    <w:tbl>
      <w:tblPr>
        <w:tblW w:w="0" w:type="auto"/>
        <w:tblInd w:w="643" w:type="dxa"/>
        <w:tblCellMar>
          <w:left w:w="10" w:type="dxa"/>
          <w:right w:w="10" w:type="dxa"/>
        </w:tblCellMar>
        <w:tblLook w:val="04A0"/>
      </w:tblPr>
      <w:tblGrid>
        <w:gridCol w:w="1985"/>
        <w:gridCol w:w="2268"/>
        <w:gridCol w:w="1701"/>
        <w:gridCol w:w="1843"/>
      </w:tblGrid>
      <w:tr w:rsidR="0064719F" w:rsidRPr="00C73EF5" w:rsidTr="00E34929">
        <w:tc>
          <w:tcPr>
            <w:tcW w:w="198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64719F" w:rsidRPr="00C73EF5" w:rsidRDefault="0064719F" w:rsidP="00E34929">
            <w:pPr>
              <w:pStyle w:val="NoSpacing"/>
            </w:pPr>
            <w:r w:rsidRPr="00C73EF5">
              <w:t>Број ученика без изостанака</w:t>
            </w:r>
          </w:p>
        </w:tc>
        <w:tc>
          <w:tcPr>
            <w:tcW w:w="226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64719F" w:rsidRPr="00C73EF5" w:rsidRDefault="0064719F" w:rsidP="00E34929">
            <w:pPr>
              <w:pStyle w:val="NoSpacing"/>
            </w:pPr>
            <w:r w:rsidRPr="00C73EF5">
              <w:t>Број ученика са изостанцима</w:t>
            </w:r>
          </w:p>
        </w:tc>
        <w:tc>
          <w:tcPr>
            <w:tcW w:w="170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64719F" w:rsidRPr="00C73EF5" w:rsidRDefault="0064719F" w:rsidP="00E34929">
            <w:pPr>
              <w:pStyle w:val="NoSpacing"/>
            </w:pPr>
            <w:r w:rsidRPr="00C73EF5">
              <w:t>Оправдани</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64719F" w:rsidRPr="00C73EF5" w:rsidRDefault="0064719F" w:rsidP="00E34929">
            <w:pPr>
              <w:pStyle w:val="NoSpacing"/>
            </w:pPr>
            <w:r w:rsidRPr="00C73EF5">
              <w:t>Неоправдани</w:t>
            </w:r>
          </w:p>
        </w:tc>
      </w:tr>
      <w:tr w:rsidR="0064719F" w:rsidRPr="00C73EF5" w:rsidTr="00E34929">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4719F" w:rsidRPr="00D426BA" w:rsidRDefault="0064719F" w:rsidP="00E34929">
            <w:pPr>
              <w:pStyle w:val="NoSpacing"/>
              <w:jc w:val="center"/>
            </w:pPr>
            <w:r>
              <w:t>/</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4719F" w:rsidRPr="00D426BA" w:rsidRDefault="0064719F" w:rsidP="00E34929">
            <w:pPr>
              <w:pStyle w:val="NoSpacing"/>
            </w:pPr>
            <w:r>
              <w:t>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4719F" w:rsidRPr="00D426BA" w:rsidRDefault="0064719F" w:rsidP="00E34929">
            <w:pPr>
              <w:pStyle w:val="NoSpacing"/>
              <w:jc w:val="center"/>
            </w:pPr>
            <w:r>
              <w:t>281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4719F" w:rsidRPr="00C73EF5" w:rsidRDefault="0064719F" w:rsidP="00E34929">
            <w:pPr>
              <w:pStyle w:val="NoSpacing"/>
            </w:pPr>
            <w:r>
              <w:t>5</w:t>
            </w:r>
          </w:p>
        </w:tc>
      </w:tr>
    </w:tbl>
    <w:p w:rsidR="0064719F" w:rsidRPr="00C73EF5" w:rsidRDefault="0064719F" w:rsidP="0064719F">
      <w:pPr>
        <w:pStyle w:val="NoSpacing"/>
        <w:rPr>
          <w:color w:val="081735"/>
          <w:shd w:val="clear" w:color="auto" w:fill="FFFFFF"/>
        </w:rPr>
      </w:pPr>
    </w:p>
    <w:p w:rsidR="0064719F" w:rsidRPr="00C73EF5" w:rsidRDefault="0064719F" w:rsidP="0064719F">
      <w:pPr>
        <w:pStyle w:val="NoSpacing"/>
      </w:pPr>
    </w:p>
    <w:p w:rsidR="0064719F" w:rsidRPr="00C73EF5" w:rsidRDefault="0064719F" w:rsidP="0064719F">
      <w:pPr>
        <w:pStyle w:val="NoSpacing"/>
      </w:pPr>
      <w:r w:rsidRPr="00C73EF5">
        <w:t>Средња оцена ученика по предметима:</w:t>
      </w:r>
    </w:p>
    <w:p w:rsidR="0064719F" w:rsidRPr="00C73EF5" w:rsidRDefault="0064719F" w:rsidP="0064719F">
      <w:pPr>
        <w:pStyle w:val="NoSpacing"/>
      </w:pPr>
    </w:p>
    <w:tbl>
      <w:tblPr>
        <w:tblW w:w="9275"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1349"/>
        <w:gridCol w:w="720"/>
        <w:gridCol w:w="720"/>
        <w:gridCol w:w="720"/>
        <w:gridCol w:w="1080"/>
        <w:gridCol w:w="810"/>
        <w:gridCol w:w="810"/>
        <w:gridCol w:w="990"/>
        <w:gridCol w:w="1084"/>
        <w:gridCol w:w="992"/>
      </w:tblGrid>
      <w:tr w:rsidR="0064719F" w:rsidRPr="00C73EF5" w:rsidTr="0064719F">
        <w:trPr>
          <w:cantSplit/>
          <w:trHeight w:val="1556"/>
          <w:jc w:val="center"/>
        </w:trPr>
        <w:tc>
          <w:tcPr>
            <w:tcW w:w="1349"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extDirection w:val="btLr"/>
          </w:tcPr>
          <w:p w:rsidR="0064719F" w:rsidRPr="00C73EF5" w:rsidRDefault="0064719F" w:rsidP="00E34929">
            <w:pPr>
              <w:pStyle w:val="NoSpacing"/>
            </w:pPr>
          </w:p>
        </w:tc>
        <w:tc>
          <w:tcPr>
            <w:tcW w:w="72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tcPr>
          <w:p w:rsidR="0064719F" w:rsidRPr="00C73EF5" w:rsidRDefault="0064719F" w:rsidP="00E34929">
            <w:pPr>
              <w:pStyle w:val="NoSpacing"/>
            </w:pPr>
            <w:r w:rsidRPr="00C73EF5">
              <w:t>Српски језик</w:t>
            </w:r>
          </w:p>
          <w:p w:rsidR="0064719F" w:rsidRPr="00C73EF5" w:rsidRDefault="0064719F" w:rsidP="00E34929">
            <w:pPr>
              <w:pStyle w:val="NoSpacing"/>
            </w:pPr>
          </w:p>
        </w:tc>
        <w:tc>
          <w:tcPr>
            <w:tcW w:w="72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64719F" w:rsidRPr="00C73EF5" w:rsidRDefault="0064719F" w:rsidP="00E34929">
            <w:pPr>
              <w:pStyle w:val="NoSpacing"/>
            </w:pPr>
            <w:r w:rsidRPr="00C73EF5">
              <w:t>Математика</w:t>
            </w:r>
          </w:p>
        </w:tc>
        <w:tc>
          <w:tcPr>
            <w:tcW w:w="72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64719F" w:rsidRPr="00C73EF5" w:rsidRDefault="0064719F" w:rsidP="00E34929">
            <w:pPr>
              <w:pStyle w:val="NoSpacing"/>
            </w:pPr>
            <w:r w:rsidRPr="00C73EF5">
              <w:t>Енглески језик</w:t>
            </w:r>
          </w:p>
        </w:tc>
        <w:tc>
          <w:tcPr>
            <w:tcW w:w="108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64719F" w:rsidRPr="00C73EF5" w:rsidRDefault="0064719F" w:rsidP="00E34929">
            <w:pPr>
              <w:pStyle w:val="NoSpacing"/>
            </w:pPr>
            <w:r w:rsidRPr="00C73EF5">
              <w:t xml:space="preserve">Природа и друштво / </w:t>
            </w:r>
          </w:p>
          <w:p w:rsidR="0064719F" w:rsidRPr="00C73EF5" w:rsidRDefault="0064719F" w:rsidP="00E34929">
            <w:pPr>
              <w:pStyle w:val="NoSpacing"/>
            </w:pPr>
            <w:r w:rsidRPr="00C73EF5">
              <w:t>Свет око  нас</w:t>
            </w:r>
          </w:p>
        </w:tc>
        <w:tc>
          <w:tcPr>
            <w:tcW w:w="81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64719F" w:rsidRPr="00C73EF5" w:rsidRDefault="0064719F" w:rsidP="00E34929">
            <w:pPr>
              <w:pStyle w:val="NoSpacing"/>
            </w:pPr>
            <w:r w:rsidRPr="00C73EF5">
              <w:t>Ликовна</w:t>
            </w:r>
          </w:p>
          <w:p w:rsidR="0064719F" w:rsidRPr="00C73EF5" w:rsidRDefault="0064719F" w:rsidP="00E34929">
            <w:pPr>
              <w:pStyle w:val="NoSpacing"/>
            </w:pPr>
            <w:r w:rsidRPr="00C73EF5">
              <w:t xml:space="preserve"> култура</w:t>
            </w:r>
          </w:p>
        </w:tc>
        <w:tc>
          <w:tcPr>
            <w:tcW w:w="81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64719F" w:rsidRPr="00C73EF5" w:rsidRDefault="0064719F" w:rsidP="00E34929">
            <w:pPr>
              <w:pStyle w:val="NoSpacing"/>
            </w:pPr>
            <w:r w:rsidRPr="00C73EF5">
              <w:t>Музичкак</w:t>
            </w:r>
          </w:p>
          <w:p w:rsidR="0064719F" w:rsidRPr="00C73EF5" w:rsidRDefault="0064719F" w:rsidP="00E34929">
            <w:pPr>
              <w:pStyle w:val="NoSpacing"/>
            </w:pPr>
            <w:r w:rsidRPr="00C73EF5">
              <w:t xml:space="preserve"> ултура</w:t>
            </w:r>
          </w:p>
        </w:tc>
        <w:tc>
          <w:tcPr>
            <w:tcW w:w="99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64719F" w:rsidRPr="00C73EF5" w:rsidRDefault="0064719F" w:rsidP="00E34929">
            <w:pPr>
              <w:pStyle w:val="NoSpacing"/>
            </w:pPr>
            <w:r w:rsidRPr="00C73EF5">
              <w:t>Физичко и здравствено васпитање</w:t>
            </w:r>
          </w:p>
        </w:tc>
        <w:tc>
          <w:tcPr>
            <w:tcW w:w="10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64719F" w:rsidRPr="004A7F97" w:rsidRDefault="0064719F" w:rsidP="00E34929">
            <w:pPr>
              <w:pStyle w:val="NoSpacing"/>
            </w:pPr>
            <w:r>
              <w:t>Пројектна настава</w:t>
            </w:r>
          </w:p>
        </w:tc>
        <w:tc>
          <w:tcPr>
            <w:tcW w:w="99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64719F" w:rsidRPr="00C73EF5" w:rsidRDefault="0064719F" w:rsidP="00E34929">
            <w:pPr>
              <w:pStyle w:val="NoSpacing"/>
            </w:pPr>
            <w:r w:rsidRPr="00C73EF5">
              <w:t xml:space="preserve">Верска </w:t>
            </w:r>
          </w:p>
          <w:p w:rsidR="0064719F" w:rsidRPr="00C73EF5" w:rsidRDefault="0064719F" w:rsidP="00E34929">
            <w:pPr>
              <w:pStyle w:val="NoSpacing"/>
            </w:pPr>
            <w:r w:rsidRPr="00C73EF5">
              <w:t>настава</w:t>
            </w:r>
          </w:p>
        </w:tc>
      </w:tr>
      <w:tr w:rsidR="0064719F" w:rsidRPr="00C73EF5" w:rsidTr="0064719F">
        <w:trPr>
          <w:cantSplit/>
          <w:trHeight w:val="789"/>
          <w:jc w:val="center"/>
        </w:trPr>
        <w:tc>
          <w:tcPr>
            <w:tcW w:w="134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64719F" w:rsidRPr="00C73EF5" w:rsidRDefault="0064719F" w:rsidP="00E34929">
            <w:pPr>
              <w:pStyle w:val="NoSpacing"/>
            </w:pPr>
            <w:r w:rsidRPr="00C73EF5">
              <w:t>средња оцена</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4719F" w:rsidRDefault="0064719F" w:rsidP="00E34929">
            <w:pPr>
              <w:pStyle w:val="NoSpacing"/>
            </w:pPr>
          </w:p>
          <w:p w:rsidR="0064719F" w:rsidRPr="00C73EF5" w:rsidRDefault="0064719F" w:rsidP="00E34929">
            <w:pPr>
              <w:pStyle w:val="NoSpacing"/>
            </w:pPr>
            <w:r>
              <w:t>3,29</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4719F" w:rsidRDefault="0064719F" w:rsidP="00E34929">
            <w:pPr>
              <w:pStyle w:val="NoSpacing"/>
            </w:pPr>
          </w:p>
          <w:p w:rsidR="0064719F" w:rsidRPr="00C73EF5" w:rsidRDefault="0064719F" w:rsidP="00E34929">
            <w:pPr>
              <w:pStyle w:val="NoSpacing"/>
            </w:pPr>
            <w:r>
              <w:t>3,29</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4719F" w:rsidRDefault="0064719F" w:rsidP="00E34929">
            <w:pPr>
              <w:pStyle w:val="NoSpacing"/>
            </w:pPr>
          </w:p>
          <w:p w:rsidR="0064719F" w:rsidRPr="004A7F97" w:rsidRDefault="0064719F" w:rsidP="00E34929">
            <w:r>
              <w:t>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4719F" w:rsidRDefault="0064719F" w:rsidP="00E34929">
            <w:pPr>
              <w:pStyle w:val="NoSpacing"/>
            </w:pPr>
          </w:p>
          <w:p w:rsidR="0064719F" w:rsidRPr="00C73EF5" w:rsidRDefault="0064719F" w:rsidP="00E34929">
            <w:pPr>
              <w:pStyle w:val="NoSpacing"/>
            </w:pPr>
            <w:r>
              <w:t>3,43</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4719F" w:rsidRDefault="0064719F" w:rsidP="00E34929">
            <w:pPr>
              <w:pStyle w:val="NoSpacing"/>
            </w:pPr>
          </w:p>
          <w:p w:rsidR="0064719F" w:rsidRPr="00C73EF5" w:rsidRDefault="0064719F" w:rsidP="00E34929">
            <w:pPr>
              <w:pStyle w:val="NoSpacing"/>
            </w:pPr>
            <w:r>
              <w:t>4,00</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4719F" w:rsidRDefault="0064719F" w:rsidP="00E34929">
            <w:pPr>
              <w:pStyle w:val="NoSpacing"/>
            </w:pPr>
          </w:p>
          <w:p w:rsidR="0064719F" w:rsidRPr="00C73EF5" w:rsidRDefault="0064719F" w:rsidP="00E34929">
            <w:pPr>
              <w:pStyle w:val="NoSpacing"/>
            </w:pPr>
            <w:r>
              <w:t>4,00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4719F" w:rsidRDefault="0064719F" w:rsidP="00E34929">
            <w:pPr>
              <w:pStyle w:val="NoSpacing"/>
            </w:pPr>
          </w:p>
          <w:p w:rsidR="0064719F" w:rsidRPr="004A7F97" w:rsidRDefault="0064719F" w:rsidP="00E34929">
            <w:r>
              <w:t>5,00</w:t>
            </w:r>
          </w:p>
        </w:tc>
        <w:tc>
          <w:tcPr>
            <w:tcW w:w="10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4719F" w:rsidRDefault="0064719F" w:rsidP="00E34929">
            <w:pPr>
              <w:pStyle w:val="NoSpacing"/>
            </w:pPr>
          </w:p>
          <w:p w:rsidR="0064719F" w:rsidRDefault="0064719F" w:rsidP="00E34929">
            <w:pPr>
              <w:pStyle w:val="NoSpacing"/>
            </w:pPr>
            <w:r>
              <w:t>7 уч.</w:t>
            </w:r>
          </w:p>
          <w:p w:rsidR="0064719F" w:rsidRPr="004A7F97" w:rsidRDefault="0064719F" w:rsidP="00E34929">
            <w:pPr>
              <w:pStyle w:val="NoSpacing"/>
            </w:pPr>
            <w:r>
              <w:t>Истиче се</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4719F" w:rsidRDefault="0064719F" w:rsidP="00E34929">
            <w:pPr>
              <w:pStyle w:val="NoSpacing"/>
            </w:pPr>
          </w:p>
          <w:p w:rsidR="0064719F" w:rsidRDefault="0064719F" w:rsidP="00E34929">
            <w:pPr>
              <w:pStyle w:val="NoSpacing"/>
            </w:pPr>
            <w:r>
              <w:t>7 уч.</w:t>
            </w:r>
          </w:p>
          <w:p w:rsidR="0064719F" w:rsidRPr="004A7F97" w:rsidRDefault="0064719F" w:rsidP="00E34929">
            <w:r>
              <w:t>Истиче се</w:t>
            </w:r>
          </w:p>
        </w:tc>
      </w:tr>
    </w:tbl>
    <w:p w:rsidR="0064719F" w:rsidRPr="0064719F" w:rsidRDefault="0064719F" w:rsidP="0064719F">
      <w:pPr>
        <w:pStyle w:val="NoSpacing"/>
      </w:pPr>
    </w:p>
    <w:p w:rsidR="0064719F" w:rsidRPr="00D426BA" w:rsidRDefault="0064719F" w:rsidP="0064719F">
      <w:pPr>
        <w:pStyle w:val="NoSpacing"/>
      </w:pPr>
      <w:r>
        <w:tab/>
      </w:r>
      <w:r>
        <w:tab/>
      </w:r>
      <w:r>
        <w:tab/>
        <w:t xml:space="preserve">        </w:t>
      </w:r>
      <w:r w:rsidRPr="00BB4548">
        <w:t>наставник разредне наставе:</w:t>
      </w:r>
      <w:r>
        <w:t xml:space="preserve"> Жанета Брејић  IV/1 – Велико Лаоле</w:t>
      </w:r>
    </w:p>
    <w:p w:rsidR="003F05E7" w:rsidRPr="00D37CE4" w:rsidRDefault="003F05E7" w:rsidP="00E62830">
      <w:pPr>
        <w:jc w:val="center"/>
        <w:rPr>
          <w:b/>
          <w:color w:val="C00000"/>
          <w:sz w:val="28"/>
          <w:szCs w:val="28"/>
        </w:rPr>
      </w:pPr>
    </w:p>
    <w:p w:rsidR="00D3592D" w:rsidRDefault="00D3592D" w:rsidP="00D3592D">
      <w:pPr>
        <w:jc w:val="right"/>
        <w:rPr>
          <w:rFonts w:eastAsia="Calibri"/>
        </w:rPr>
      </w:pPr>
    </w:p>
    <w:p w:rsidR="00D3592D" w:rsidRDefault="00D3592D" w:rsidP="00D3592D">
      <w:pPr>
        <w:jc w:val="right"/>
        <w:rPr>
          <w:rFonts w:eastAsia="Calibri"/>
        </w:rPr>
      </w:pPr>
    </w:p>
    <w:p w:rsidR="000E6A34" w:rsidRDefault="000E6A34" w:rsidP="000E6A34">
      <w:pPr>
        <w:jc w:val="center"/>
        <w:rPr>
          <w:b/>
        </w:rPr>
      </w:pPr>
    </w:p>
    <w:p w:rsidR="000E6A34" w:rsidRDefault="000E6A34" w:rsidP="000E6A34">
      <w:pPr>
        <w:jc w:val="center"/>
        <w:rPr>
          <w:b/>
        </w:rPr>
      </w:pPr>
      <w:r>
        <w:rPr>
          <w:b/>
        </w:rPr>
        <w:t>EНГЛЕСКИ ЈЕЗИК (1. до 4. разред) -  Велико Лаоле</w:t>
      </w:r>
    </w:p>
    <w:p w:rsidR="000E6A34" w:rsidRDefault="000E6A34" w:rsidP="000E6A34"/>
    <w:p w:rsidR="000E6A34" w:rsidRDefault="000E6A34" w:rsidP="000E6A34"/>
    <w:p w:rsidR="000E6A34" w:rsidRPr="000E6A34" w:rsidRDefault="000E6A34" w:rsidP="000E6A34">
      <w:pPr>
        <w:jc w:val="center"/>
        <w:rPr>
          <w:b/>
        </w:rPr>
      </w:pPr>
      <w:r>
        <w:rPr>
          <w:b/>
        </w:rPr>
        <w:t xml:space="preserve">ПРВИ РАЗРЕД </w:t>
      </w:r>
    </w:p>
    <w:p w:rsidR="000E6A34" w:rsidRDefault="000E6A34" w:rsidP="000E6A34">
      <w:pPr>
        <w:jc w:val="center"/>
        <w:rPr>
          <w:b/>
        </w:rPr>
      </w:pPr>
    </w:p>
    <w:tbl>
      <w:tblPr>
        <w:tblW w:w="0" w:type="auto"/>
        <w:jc w:val="center"/>
        <w:tblCellMar>
          <w:left w:w="10" w:type="dxa"/>
          <w:right w:w="10" w:type="dxa"/>
        </w:tblCellMar>
        <w:tblLook w:val="0000"/>
      </w:tblPr>
      <w:tblGrid>
        <w:gridCol w:w="2012"/>
        <w:gridCol w:w="1541"/>
        <w:gridCol w:w="1276"/>
        <w:gridCol w:w="2268"/>
        <w:gridCol w:w="1134"/>
      </w:tblGrid>
      <w:tr w:rsidR="000E6A34" w:rsidTr="00E34929">
        <w:trPr>
          <w:cantSplit/>
          <w:trHeight w:val="259"/>
          <w:jc w:val="center"/>
        </w:trPr>
        <w:tc>
          <w:tcPr>
            <w:tcW w:w="2012" w:type="dxa"/>
            <w:vMerge w:val="restart"/>
            <w:tcBorders>
              <w:top w:val="single" w:sz="4" w:space="0" w:color="000000"/>
              <w:left w:val="single" w:sz="4" w:space="0" w:color="000000"/>
              <w:bottom w:val="single" w:sz="0" w:space="0" w:color="000000"/>
              <w:right w:val="single" w:sz="4" w:space="0" w:color="000000"/>
            </w:tcBorders>
            <w:shd w:val="clear" w:color="auto" w:fill="FDE9D9"/>
            <w:tcMar>
              <w:left w:w="108" w:type="dxa"/>
              <w:right w:w="108" w:type="dxa"/>
            </w:tcMar>
            <w:vAlign w:val="center"/>
          </w:tcPr>
          <w:p w:rsidR="000E6A34" w:rsidRDefault="000E6A34" w:rsidP="00E34929">
            <w:pPr>
              <w:jc w:val="center"/>
            </w:pPr>
            <w:r>
              <w:t>Број ученика</w:t>
            </w:r>
          </w:p>
        </w:tc>
        <w:tc>
          <w:tcPr>
            <w:tcW w:w="1541" w:type="dxa"/>
            <w:vMerge w:val="restart"/>
            <w:tcBorders>
              <w:top w:val="single" w:sz="4" w:space="0" w:color="000000"/>
              <w:left w:val="single" w:sz="4" w:space="0" w:color="000000"/>
              <w:bottom w:val="single" w:sz="0" w:space="0" w:color="000000"/>
              <w:right w:val="single" w:sz="4" w:space="0" w:color="auto"/>
            </w:tcBorders>
            <w:shd w:val="clear" w:color="auto" w:fill="FFFFFF"/>
            <w:tcMar>
              <w:left w:w="108" w:type="dxa"/>
              <w:right w:w="108" w:type="dxa"/>
            </w:tcMar>
            <w:vAlign w:val="center"/>
          </w:tcPr>
          <w:p w:rsidR="000E6A34" w:rsidRDefault="000E6A34" w:rsidP="00E34929">
            <w:pPr>
              <w:jc w:val="center"/>
              <w:rPr>
                <w:rFonts w:ascii="Calibri" w:eastAsia="Calibri" w:hAnsi="Calibri" w:cs="Calibri"/>
              </w:rPr>
            </w:pPr>
            <w:r>
              <w:rPr>
                <w:rFonts w:ascii="Calibri" w:eastAsia="Calibri" w:hAnsi="Calibri" w:cs="Calibri"/>
              </w:rPr>
              <w:t>10</w:t>
            </w:r>
          </w:p>
        </w:tc>
        <w:tc>
          <w:tcPr>
            <w:tcW w:w="1276" w:type="dxa"/>
            <w:tcBorders>
              <w:left w:val="single" w:sz="4" w:space="0" w:color="auto"/>
              <w:right w:val="single" w:sz="4" w:space="0" w:color="auto"/>
            </w:tcBorders>
            <w:shd w:val="clear" w:color="auto" w:fill="FFFFFF"/>
            <w:tcMar>
              <w:left w:w="108" w:type="dxa"/>
              <w:right w:w="108" w:type="dxa"/>
            </w:tcMar>
          </w:tcPr>
          <w:p w:rsidR="000E6A34" w:rsidRDefault="000E6A34" w:rsidP="00E34929">
            <w:pPr>
              <w:rPr>
                <w:rFonts w:ascii="Calibri" w:eastAsia="Calibri" w:hAnsi="Calibri" w:cs="Calibri"/>
              </w:rPr>
            </w:pPr>
          </w:p>
        </w:tc>
        <w:tc>
          <w:tcPr>
            <w:tcW w:w="2268" w:type="dxa"/>
            <w:tcBorders>
              <w:top w:val="single" w:sz="4" w:space="0" w:color="000000"/>
              <w:left w:val="single" w:sz="4" w:space="0" w:color="auto"/>
              <w:bottom w:val="single" w:sz="4" w:space="0" w:color="000000"/>
              <w:right w:val="single" w:sz="4" w:space="0" w:color="000000"/>
            </w:tcBorders>
            <w:shd w:val="clear" w:color="auto" w:fill="FDE9D9"/>
            <w:tcMar>
              <w:left w:w="108" w:type="dxa"/>
              <w:right w:w="108" w:type="dxa"/>
            </w:tcMar>
          </w:tcPr>
          <w:p w:rsidR="000E6A34" w:rsidRDefault="000E6A34" w:rsidP="00E34929">
            <w:r>
              <w:t>Планирано часова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E6A34" w:rsidRDefault="000E6A34" w:rsidP="00E34929">
            <w:pPr>
              <w:rPr>
                <w:rFonts w:ascii="Calibri" w:eastAsia="Calibri" w:hAnsi="Calibri" w:cs="Calibri"/>
              </w:rPr>
            </w:pPr>
            <w:r>
              <w:rPr>
                <w:rFonts w:ascii="Calibri" w:eastAsia="Calibri" w:hAnsi="Calibri" w:cs="Calibri"/>
              </w:rPr>
              <w:t>72</w:t>
            </w:r>
          </w:p>
        </w:tc>
      </w:tr>
      <w:tr w:rsidR="000E6A34" w:rsidTr="00E34929">
        <w:trPr>
          <w:cantSplit/>
          <w:trHeight w:val="278"/>
          <w:jc w:val="center"/>
        </w:trPr>
        <w:tc>
          <w:tcPr>
            <w:tcW w:w="2012" w:type="dxa"/>
            <w:vMerge/>
            <w:tcBorders>
              <w:top w:val="single" w:sz="0" w:space="0" w:color="000000"/>
              <w:left w:val="single" w:sz="4" w:space="0" w:color="000000"/>
              <w:bottom w:val="single" w:sz="4" w:space="0" w:color="000000"/>
              <w:right w:val="single" w:sz="4" w:space="0" w:color="000000"/>
            </w:tcBorders>
            <w:shd w:val="clear" w:color="auto" w:fill="FFFFFF"/>
            <w:tcMar>
              <w:left w:w="108" w:type="dxa"/>
              <w:right w:w="108" w:type="dxa"/>
            </w:tcMar>
          </w:tcPr>
          <w:p w:rsidR="000E6A34" w:rsidRDefault="000E6A34" w:rsidP="00E34929">
            <w:pPr>
              <w:rPr>
                <w:rFonts w:ascii="Calibri" w:eastAsia="Calibri" w:hAnsi="Calibri" w:cs="Calibri"/>
              </w:rPr>
            </w:pPr>
          </w:p>
        </w:tc>
        <w:tc>
          <w:tcPr>
            <w:tcW w:w="1541" w:type="dxa"/>
            <w:vMerge/>
            <w:tcBorders>
              <w:top w:val="single" w:sz="0" w:space="0" w:color="000000"/>
              <w:left w:val="single" w:sz="4" w:space="0" w:color="000000"/>
              <w:bottom w:val="single" w:sz="4" w:space="0" w:color="000000"/>
              <w:right w:val="single" w:sz="4" w:space="0" w:color="auto"/>
            </w:tcBorders>
            <w:shd w:val="clear" w:color="auto" w:fill="FFFFFF"/>
            <w:tcMar>
              <w:left w:w="108" w:type="dxa"/>
              <w:right w:w="108" w:type="dxa"/>
            </w:tcMar>
          </w:tcPr>
          <w:p w:rsidR="000E6A34" w:rsidRDefault="000E6A34" w:rsidP="00E34929">
            <w:pPr>
              <w:rPr>
                <w:rFonts w:ascii="Calibri" w:eastAsia="Calibri" w:hAnsi="Calibri" w:cs="Calibri"/>
              </w:rPr>
            </w:pPr>
          </w:p>
        </w:tc>
        <w:tc>
          <w:tcPr>
            <w:tcW w:w="1276" w:type="dxa"/>
            <w:tcBorders>
              <w:left w:val="single" w:sz="4" w:space="0" w:color="auto"/>
              <w:right w:val="single" w:sz="4" w:space="0" w:color="auto"/>
            </w:tcBorders>
            <w:shd w:val="clear" w:color="auto" w:fill="FFFFFF"/>
            <w:tcMar>
              <w:left w:w="108" w:type="dxa"/>
              <w:right w:w="108" w:type="dxa"/>
            </w:tcMar>
          </w:tcPr>
          <w:p w:rsidR="000E6A34" w:rsidRDefault="000E6A34" w:rsidP="00E34929">
            <w:pPr>
              <w:rPr>
                <w:rFonts w:ascii="Calibri" w:eastAsia="Calibri" w:hAnsi="Calibri" w:cs="Calibri"/>
              </w:rPr>
            </w:pPr>
          </w:p>
        </w:tc>
        <w:tc>
          <w:tcPr>
            <w:tcW w:w="2268" w:type="dxa"/>
            <w:tcBorders>
              <w:top w:val="single" w:sz="0" w:space="0" w:color="000000"/>
              <w:left w:val="single" w:sz="4" w:space="0" w:color="auto"/>
              <w:bottom w:val="single" w:sz="4" w:space="0" w:color="000000"/>
              <w:right w:val="single" w:sz="4" w:space="0" w:color="000000"/>
            </w:tcBorders>
            <w:shd w:val="clear" w:color="auto" w:fill="FDE9D9"/>
            <w:tcMar>
              <w:left w:w="108" w:type="dxa"/>
              <w:right w:w="108" w:type="dxa"/>
            </w:tcMar>
          </w:tcPr>
          <w:p w:rsidR="000E6A34" w:rsidRDefault="000E6A34" w:rsidP="00E34929">
            <w:r>
              <w:t>Одржано часова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6A34" w:rsidRDefault="000E6A34" w:rsidP="00E34929">
            <w:pPr>
              <w:rPr>
                <w:rFonts w:ascii="Calibri" w:eastAsia="Calibri" w:hAnsi="Calibri" w:cs="Calibri"/>
              </w:rPr>
            </w:pPr>
            <w:r>
              <w:rPr>
                <w:rFonts w:ascii="Calibri" w:eastAsia="Calibri" w:hAnsi="Calibri" w:cs="Calibri"/>
              </w:rPr>
              <w:t>68</w:t>
            </w:r>
          </w:p>
        </w:tc>
      </w:tr>
    </w:tbl>
    <w:p w:rsidR="000E6A34" w:rsidRPr="005852CB" w:rsidRDefault="000E6A34" w:rsidP="000E6A34"/>
    <w:p w:rsidR="000E6A34" w:rsidRDefault="000E6A34" w:rsidP="000E6A34">
      <w:r>
        <w:tab/>
      </w:r>
      <w:r>
        <w:tab/>
        <w:t>Напредовање: самостално - 8 ученика</w:t>
      </w:r>
    </w:p>
    <w:p w:rsidR="000E6A34" w:rsidRDefault="000E6A34" w:rsidP="000E6A34">
      <w:r>
        <w:tab/>
      </w:r>
      <w:r>
        <w:tab/>
        <w:t>Напредовање: уз мању помоћ - 2 ученика</w:t>
      </w:r>
    </w:p>
    <w:p w:rsidR="000E6A34" w:rsidRPr="005852CB" w:rsidRDefault="000E6A34" w:rsidP="000E6A34">
      <w:pPr>
        <w:rPr>
          <w:b/>
          <w:i/>
        </w:rPr>
      </w:pPr>
    </w:p>
    <w:p w:rsidR="000E6A34" w:rsidRDefault="000E6A34" w:rsidP="000E6A34">
      <w:pPr>
        <w:jc w:val="center"/>
        <w:rPr>
          <w:b/>
        </w:rPr>
      </w:pPr>
      <w:r>
        <w:rPr>
          <w:b/>
        </w:rPr>
        <w:t>ДРУГИ РАЗРЕД</w:t>
      </w:r>
    </w:p>
    <w:p w:rsidR="000E6A34" w:rsidRDefault="000E6A34" w:rsidP="000E6A34">
      <w:pPr>
        <w:jc w:val="center"/>
        <w:rPr>
          <w:b/>
        </w:rPr>
      </w:pPr>
    </w:p>
    <w:tbl>
      <w:tblPr>
        <w:tblW w:w="0" w:type="auto"/>
        <w:jc w:val="center"/>
        <w:tblCellMar>
          <w:left w:w="10" w:type="dxa"/>
          <w:right w:w="10" w:type="dxa"/>
        </w:tblCellMar>
        <w:tblLook w:val="0000"/>
      </w:tblPr>
      <w:tblGrid>
        <w:gridCol w:w="2012"/>
        <w:gridCol w:w="1541"/>
        <w:gridCol w:w="1276"/>
        <w:gridCol w:w="2268"/>
        <w:gridCol w:w="1134"/>
      </w:tblGrid>
      <w:tr w:rsidR="000E6A34" w:rsidTr="00E34929">
        <w:trPr>
          <w:cantSplit/>
          <w:trHeight w:val="240"/>
          <w:jc w:val="center"/>
        </w:trPr>
        <w:tc>
          <w:tcPr>
            <w:tcW w:w="2012" w:type="dxa"/>
            <w:vMerge w:val="restart"/>
            <w:tcBorders>
              <w:top w:val="single" w:sz="4" w:space="0" w:color="000000"/>
              <w:left w:val="single" w:sz="4" w:space="0" w:color="000000"/>
              <w:bottom w:val="single" w:sz="0" w:space="0" w:color="000000"/>
              <w:right w:val="single" w:sz="4" w:space="0" w:color="000000"/>
            </w:tcBorders>
            <w:shd w:val="clear" w:color="auto" w:fill="FDE9D9"/>
            <w:tcMar>
              <w:left w:w="108" w:type="dxa"/>
              <w:right w:w="108" w:type="dxa"/>
            </w:tcMar>
            <w:vAlign w:val="center"/>
          </w:tcPr>
          <w:p w:rsidR="000E6A34" w:rsidRDefault="000E6A34" w:rsidP="00E34929">
            <w:pPr>
              <w:jc w:val="center"/>
            </w:pPr>
            <w:r>
              <w:t>Број ученика</w:t>
            </w:r>
          </w:p>
        </w:tc>
        <w:tc>
          <w:tcPr>
            <w:tcW w:w="1541" w:type="dxa"/>
            <w:vMerge w:val="restart"/>
            <w:tcBorders>
              <w:top w:val="single" w:sz="4" w:space="0" w:color="000000"/>
              <w:left w:val="single" w:sz="4" w:space="0" w:color="000000"/>
              <w:bottom w:val="single" w:sz="0" w:space="0" w:color="000000"/>
              <w:right w:val="single" w:sz="4" w:space="0" w:color="auto"/>
            </w:tcBorders>
            <w:shd w:val="clear" w:color="auto" w:fill="FFFFFF"/>
            <w:tcMar>
              <w:left w:w="108" w:type="dxa"/>
              <w:right w:w="108" w:type="dxa"/>
            </w:tcMar>
            <w:vAlign w:val="center"/>
          </w:tcPr>
          <w:p w:rsidR="000E6A34" w:rsidRDefault="000E6A34" w:rsidP="00E34929">
            <w:pPr>
              <w:jc w:val="center"/>
              <w:rPr>
                <w:rFonts w:ascii="Calibri" w:eastAsia="Calibri" w:hAnsi="Calibri" w:cs="Calibri"/>
              </w:rPr>
            </w:pPr>
            <w:r>
              <w:rPr>
                <w:rFonts w:ascii="Calibri" w:eastAsia="Calibri" w:hAnsi="Calibri" w:cs="Calibri"/>
              </w:rPr>
              <w:t>14</w:t>
            </w:r>
          </w:p>
        </w:tc>
        <w:tc>
          <w:tcPr>
            <w:tcW w:w="1276" w:type="dxa"/>
            <w:tcBorders>
              <w:left w:val="single" w:sz="4" w:space="0" w:color="auto"/>
              <w:right w:val="single" w:sz="4" w:space="0" w:color="auto"/>
            </w:tcBorders>
            <w:shd w:val="clear" w:color="auto" w:fill="FFFFFF"/>
            <w:tcMar>
              <w:left w:w="108" w:type="dxa"/>
              <w:right w:w="108" w:type="dxa"/>
            </w:tcMar>
          </w:tcPr>
          <w:p w:rsidR="000E6A34" w:rsidRDefault="000E6A34" w:rsidP="00E34929">
            <w:pPr>
              <w:rPr>
                <w:rFonts w:ascii="Calibri" w:eastAsia="Calibri" w:hAnsi="Calibri" w:cs="Calibri"/>
              </w:rPr>
            </w:pPr>
          </w:p>
        </w:tc>
        <w:tc>
          <w:tcPr>
            <w:tcW w:w="2268" w:type="dxa"/>
            <w:tcBorders>
              <w:top w:val="single" w:sz="4" w:space="0" w:color="000000"/>
              <w:left w:val="single" w:sz="4" w:space="0" w:color="auto"/>
              <w:bottom w:val="single" w:sz="4" w:space="0" w:color="000000"/>
              <w:right w:val="single" w:sz="4" w:space="0" w:color="000000"/>
            </w:tcBorders>
            <w:shd w:val="clear" w:color="auto" w:fill="FDE9D9"/>
            <w:tcMar>
              <w:left w:w="108" w:type="dxa"/>
              <w:right w:w="108" w:type="dxa"/>
            </w:tcMar>
          </w:tcPr>
          <w:p w:rsidR="000E6A34" w:rsidRDefault="000E6A34" w:rsidP="00E34929">
            <w:r>
              <w:t>Планирано часова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E6A34" w:rsidRDefault="000E6A34" w:rsidP="00E34929">
            <w:pPr>
              <w:rPr>
                <w:rFonts w:ascii="Calibri" w:eastAsia="Calibri" w:hAnsi="Calibri" w:cs="Calibri"/>
              </w:rPr>
            </w:pPr>
            <w:r>
              <w:rPr>
                <w:rFonts w:ascii="Calibri" w:eastAsia="Calibri" w:hAnsi="Calibri" w:cs="Calibri"/>
              </w:rPr>
              <w:t>72</w:t>
            </w:r>
          </w:p>
        </w:tc>
      </w:tr>
      <w:tr w:rsidR="000E6A34" w:rsidTr="00E34929">
        <w:trPr>
          <w:cantSplit/>
          <w:trHeight w:val="278"/>
          <w:jc w:val="center"/>
        </w:trPr>
        <w:tc>
          <w:tcPr>
            <w:tcW w:w="2012" w:type="dxa"/>
            <w:vMerge/>
            <w:tcBorders>
              <w:top w:val="single" w:sz="0" w:space="0" w:color="000000"/>
              <w:left w:val="single" w:sz="4" w:space="0" w:color="000000"/>
              <w:bottom w:val="single" w:sz="4" w:space="0" w:color="000000"/>
              <w:right w:val="single" w:sz="4" w:space="0" w:color="000000"/>
            </w:tcBorders>
            <w:shd w:val="clear" w:color="auto" w:fill="FFFFFF"/>
            <w:tcMar>
              <w:left w:w="108" w:type="dxa"/>
              <w:right w:w="108" w:type="dxa"/>
            </w:tcMar>
          </w:tcPr>
          <w:p w:rsidR="000E6A34" w:rsidRDefault="000E6A34" w:rsidP="00E34929">
            <w:pPr>
              <w:rPr>
                <w:rFonts w:ascii="Calibri" w:eastAsia="Calibri" w:hAnsi="Calibri" w:cs="Calibri"/>
              </w:rPr>
            </w:pPr>
          </w:p>
        </w:tc>
        <w:tc>
          <w:tcPr>
            <w:tcW w:w="1541" w:type="dxa"/>
            <w:vMerge/>
            <w:tcBorders>
              <w:top w:val="single" w:sz="0" w:space="0" w:color="000000"/>
              <w:left w:val="single" w:sz="4" w:space="0" w:color="000000"/>
              <w:bottom w:val="single" w:sz="4" w:space="0" w:color="000000"/>
              <w:right w:val="single" w:sz="4" w:space="0" w:color="auto"/>
            </w:tcBorders>
            <w:shd w:val="clear" w:color="auto" w:fill="FFFFFF"/>
            <w:tcMar>
              <w:left w:w="108" w:type="dxa"/>
              <w:right w:w="108" w:type="dxa"/>
            </w:tcMar>
          </w:tcPr>
          <w:p w:rsidR="000E6A34" w:rsidRDefault="000E6A34" w:rsidP="00E34929">
            <w:pPr>
              <w:rPr>
                <w:rFonts w:ascii="Calibri" w:eastAsia="Calibri" w:hAnsi="Calibri" w:cs="Calibri"/>
              </w:rPr>
            </w:pPr>
          </w:p>
        </w:tc>
        <w:tc>
          <w:tcPr>
            <w:tcW w:w="1276" w:type="dxa"/>
            <w:tcBorders>
              <w:left w:val="single" w:sz="4" w:space="0" w:color="auto"/>
              <w:right w:val="single" w:sz="4" w:space="0" w:color="auto"/>
            </w:tcBorders>
            <w:shd w:val="clear" w:color="auto" w:fill="FFFFFF"/>
            <w:tcMar>
              <w:left w:w="108" w:type="dxa"/>
              <w:right w:w="108" w:type="dxa"/>
            </w:tcMar>
          </w:tcPr>
          <w:p w:rsidR="000E6A34" w:rsidRDefault="000E6A34" w:rsidP="00E34929">
            <w:pPr>
              <w:rPr>
                <w:rFonts w:ascii="Calibri" w:eastAsia="Calibri" w:hAnsi="Calibri" w:cs="Calibri"/>
              </w:rPr>
            </w:pPr>
          </w:p>
        </w:tc>
        <w:tc>
          <w:tcPr>
            <w:tcW w:w="2268" w:type="dxa"/>
            <w:tcBorders>
              <w:top w:val="single" w:sz="0" w:space="0" w:color="000000"/>
              <w:left w:val="single" w:sz="4" w:space="0" w:color="auto"/>
              <w:bottom w:val="single" w:sz="4" w:space="0" w:color="000000"/>
              <w:right w:val="single" w:sz="4" w:space="0" w:color="000000"/>
            </w:tcBorders>
            <w:shd w:val="clear" w:color="auto" w:fill="FDE9D9"/>
            <w:tcMar>
              <w:left w:w="108" w:type="dxa"/>
              <w:right w:w="108" w:type="dxa"/>
            </w:tcMar>
          </w:tcPr>
          <w:p w:rsidR="000E6A34" w:rsidRDefault="000E6A34" w:rsidP="00E34929">
            <w:r>
              <w:t>Одржано часова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6A34" w:rsidRDefault="000E6A34" w:rsidP="00E34929">
            <w:pPr>
              <w:rPr>
                <w:rFonts w:ascii="Calibri" w:eastAsia="Calibri" w:hAnsi="Calibri" w:cs="Calibri"/>
              </w:rPr>
            </w:pPr>
            <w:r>
              <w:rPr>
                <w:rFonts w:ascii="Calibri" w:eastAsia="Calibri" w:hAnsi="Calibri" w:cs="Calibri"/>
              </w:rPr>
              <w:t>68</w:t>
            </w:r>
          </w:p>
        </w:tc>
      </w:tr>
    </w:tbl>
    <w:p w:rsidR="000E6A34" w:rsidRPr="005852CB" w:rsidRDefault="000E6A34" w:rsidP="000E6A34">
      <w:r>
        <w:t xml:space="preserve">                 </w:t>
      </w:r>
    </w:p>
    <w:tbl>
      <w:tblPr>
        <w:tblW w:w="0" w:type="auto"/>
        <w:jc w:val="center"/>
        <w:tblCellMar>
          <w:left w:w="10" w:type="dxa"/>
          <w:right w:w="10" w:type="dxa"/>
        </w:tblCellMar>
        <w:tblLook w:val="0000"/>
      </w:tblPr>
      <w:tblGrid>
        <w:gridCol w:w="1113"/>
        <w:gridCol w:w="1125"/>
        <w:gridCol w:w="993"/>
        <w:gridCol w:w="850"/>
        <w:gridCol w:w="1143"/>
        <w:gridCol w:w="1418"/>
        <w:gridCol w:w="1275"/>
        <w:gridCol w:w="1008"/>
      </w:tblGrid>
      <w:tr w:rsidR="000E6A34" w:rsidTr="00E34929">
        <w:trPr>
          <w:cantSplit/>
          <w:trHeight w:val="383"/>
          <w:jc w:val="center"/>
        </w:trPr>
        <w:tc>
          <w:tcPr>
            <w:tcW w:w="8851" w:type="dxa"/>
            <w:gridSpan w:val="8"/>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0E6A34" w:rsidRDefault="000E6A34" w:rsidP="00E34929">
            <w:pPr>
              <w:jc w:val="center"/>
            </w:pPr>
            <w:r>
              <w:rPr>
                <w:b/>
              </w:rPr>
              <w:t>Успех ученика на крају школске године</w:t>
            </w:r>
          </w:p>
        </w:tc>
      </w:tr>
      <w:tr w:rsidR="000E6A34" w:rsidTr="00E34929">
        <w:trPr>
          <w:cantSplit/>
          <w:trHeight w:val="549"/>
          <w:jc w:val="center"/>
        </w:trPr>
        <w:tc>
          <w:tcPr>
            <w:tcW w:w="1055"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0E6A34" w:rsidRDefault="000E6A34" w:rsidP="00E34929">
            <w:pPr>
              <w:jc w:val="both"/>
            </w:pPr>
            <w:r>
              <w:rPr>
                <w:b/>
              </w:rPr>
              <w:t>Оцена</w:t>
            </w:r>
          </w:p>
        </w:tc>
        <w:tc>
          <w:tcPr>
            <w:tcW w:w="1125"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0E6A34" w:rsidRDefault="000E6A34" w:rsidP="00E34929">
            <w:r>
              <w:t>Одличан</w:t>
            </w:r>
          </w:p>
        </w:tc>
        <w:tc>
          <w:tcPr>
            <w:tcW w:w="993"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0E6A34" w:rsidRDefault="000E6A34" w:rsidP="00E34929">
            <w:r>
              <w:t>Врло добар</w:t>
            </w:r>
          </w:p>
        </w:tc>
        <w:tc>
          <w:tcPr>
            <w:tcW w:w="850"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0E6A34" w:rsidRDefault="000E6A34" w:rsidP="00E34929">
            <w:r>
              <w:t>Добар</w:t>
            </w:r>
          </w:p>
        </w:tc>
        <w:tc>
          <w:tcPr>
            <w:tcW w:w="1134"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0E6A34" w:rsidRDefault="000E6A34" w:rsidP="00E34929">
            <w:r>
              <w:t>Довољан</w:t>
            </w:r>
          </w:p>
        </w:tc>
        <w:tc>
          <w:tcPr>
            <w:tcW w:w="1418"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0E6A34" w:rsidRDefault="000E6A34" w:rsidP="00E34929">
            <w:r>
              <w:t>Недовољан</w:t>
            </w:r>
          </w:p>
        </w:tc>
        <w:tc>
          <w:tcPr>
            <w:tcW w:w="1275"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0E6A34" w:rsidRDefault="000E6A34" w:rsidP="00E34929">
            <w:r>
              <w:t>Неоцењен</w:t>
            </w:r>
          </w:p>
        </w:tc>
        <w:tc>
          <w:tcPr>
            <w:tcW w:w="1001"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0E6A34" w:rsidRDefault="000E6A34" w:rsidP="00E34929">
            <w:r>
              <w:rPr>
                <w:b/>
              </w:rPr>
              <w:t>Просек</w:t>
            </w:r>
          </w:p>
        </w:tc>
      </w:tr>
      <w:tr w:rsidR="000E6A34" w:rsidTr="00E34929">
        <w:trPr>
          <w:cantSplit/>
          <w:trHeight w:val="561"/>
          <w:jc w:val="center"/>
        </w:trPr>
        <w:tc>
          <w:tcPr>
            <w:tcW w:w="1055" w:type="dxa"/>
            <w:tcBorders>
              <w:top w:val="single" w:sz="0" w:space="0" w:color="000000"/>
              <w:left w:val="single" w:sz="4" w:space="0" w:color="000000"/>
              <w:bottom w:val="single" w:sz="4" w:space="0" w:color="000000"/>
              <w:right w:val="single" w:sz="0" w:space="0" w:color="000000"/>
            </w:tcBorders>
            <w:shd w:val="clear" w:color="auto" w:fill="FDE9D9"/>
            <w:tcMar>
              <w:left w:w="108" w:type="dxa"/>
              <w:right w:w="108" w:type="dxa"/>
            </w:tcMar>
          </w:tcPr>
          <w:p w:rsidR="000E6A34" w:rsidRDefault="000E6A34" w:rsidP="00E34929">
            <w:r>
              <w:rPr>
                <w:b/>
              </w:rPr>
              <w:t xml:space="preserve">Број ученика </w:t>
            </w:r>
          </w:p>
        </w:tc>
        <w:tc>
          <w:tcPr>
            <w:tcW w:w="1125"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0E6A34" w:rsidRDefault="000E6A34" w:rsidP="00E34929">
            <w:pPr>
              <w:rPr>
                <w:rFonts w:ascii="Calibri" w:eastAsia="Calibri" w:hAnsi="Calibri" w:cs="Calibri"/>
              </w:rPr>
            </w:pPr>
            <w:r>
              <w:rPr>
                <w:rFonts w:ascii="Calibri" w:eastAsia="Calibri" w:hAnsi="Calibri" w:cs="Calibri"/>
              </w:rPr>
              <w:t>6</w:t>
            </w:r>
          </w:p>
        </w:tc>
        <w:tc>
          <w:tcPr>
            <w:tcW w:w="993"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0E6A34" w:rsidRDefault="000E6A34" w:rsidP="00E34929">
            <w:pPr>
              <w:rPr>
                <w:rFonts w:ascii="Calibri" w:eastAsia="Calibri" w:hAnsi="Calibri" w:cs="Calibri"/>
              </w:rPr>
            </w:pPr>
            <w:r>
              <w:rPr>
                <w:rFonts w:ascii="Calibri" w:eastAsia="Calibri" w:hAnsi="Calibri" w:cs="Calibri"/>
              </w:rPr>
              <w:t>3</w:t>
            </w:r>
          </w:p>
        </w:tc>
        <w:tc>
          <w:tcPr>
            <w:tcW w:w="850"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0E6A34" w:rsidRPr="005852CB" w:rsidRDefault="000E6A34" w:rsidP="00E34929">
            <w:pPr>
              <w:rPr>
                <w:rFonts w:ascii="Calibri" w:eastAsia="Calibri" w:hAnsi="Calibri" w:cs="Calibri"/>
              </w:rPr>
            </w:pPr>
            <w:r>
              <w:rPr>
                <w:rFonts w:ascii="Calibri" w:eastAsia="Calibri" w:hAnsi="Calibri" w:cs="Calibri"/>
              </w:rPr>
              <w:t>/</w:t>
            </w:r>
          </w:p>
        </w:tc>
        <w:tc>
          <w:tcPr>
            <w:tcW w:w="1134"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0E6A34" w:rsidRDefault="000E6A34" w:rsidP="00E34929">
            <w:pPr>
              <w:rPr>
                <w:rFonts w:ascii="Calibri" w:eastAsia="Calibri" w:hAnsi="Calibri" w:cs="Calibri"/>
              </w:rPr>
            </w:pPr>
            <w:r>
              <w:rPr>
                <w:rFonts w:ascii="Calibri" w:eastAsia="Calibri" w:hAnsi="Calibri" w:cs="Calibri"/>
              </w:rPr>
              <w:t>5</w:t>
            </w:r>
          </w:p>
        </w:tc>
        <w:tc>
          <w:tcPr>
            <w:tcW w:w="1418"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0E6A34" w:rsidRPr="005852CB" w:rsidRDefault="000E6A34" w:rsidP="00E34929">
            <w:pPr>
              <w:rPr>
                <w:rFonts w:ascii="Calibri" w:eastAsia="Calibri" w:hAnsi="Calibri" w:cs="Calibri"/>
              </w:rPr>
            </w:pPr>
            <w:r>
              <w:rPr>
                <w:rFonts w:ascii="Calibri" w:eastAsia="Calibri" w:hAnsi="Calibri" w:cs="Calibri"/>
              </w:rPr>
              <w:t>/</w:t>
            </w:r>
          </w:p>
        </w:tc>
        <w:tc>
          <w:tcPr>
            <w:tcW w:w="1275"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0E6A34" w:rsidRPr="005852CB" w:rsidRDefault="000E6A34" w:rsidP="00E34929">
            <w:pPr>
              <w:rPr>
                <w:rFonts w:ascii="Calibri" w:eastAsia="Calibri" w:hAnsi="Calibri" w:cs="Calibri"/>
              </w:rPr>
            </w:pPr>
            <w:r>
              <w:rPr>
                <w:rFonts w:ascii="Calibri" w:eastAsia="Calibri" w:hAnsi="Calibri" w:cs="Calibri"/>
              </w:rPr>
              <w:t>/</w:t>
            </w:r>
          </w:p>
        </w:tc>
        <w:tc>
          <w:tcPr>
            <w:tcW w:w="1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6A34" w:rsidRDefault="000E6A34" w:rsidP="00E34929">
            <w:pPr>
              <w:rPr>
                <w:rFonts w:ascii="Calibri" w:eastAsia="Calibri" w:hAnsi="Calibri" w:cs="Calibri"/>
              </w:rPr>
            </w:pPr>
            <w:r>
              <w:rPr>
                <w:rFonts w:ascii="Calibri" w:eastAsia="Calibri" w:hAnsi="Calibri" w:cs="Calibri"/>
              </w:rPr>
              <w:t>3,71</w:t>
            </w:r>
          </w:p>
        </w:tc>
      </w:tr>
    </w:tbl>
    <w:p w:rsidR="000E6A34" w:rsidRDefault="000E6A34" w:rsidP="000E6A34"/>
    <w:p w:rsidR="000E6A34" w:rsidRDefault="000E6A34" w:rsidP="000E6A34"/>
    <w:p w:rsidR="000E6A34" w:rsidRDefault="000E6A34" w:rsidP="000E6A34"/>
    <w:p w:rsidR="000E6A34" w:rsidRDefault="000E6A34" w:rsidP="000E6A34"/>
    <w:p w:rsidR="000E6A34" w:rsidRPr="005852CB" w:rsidRDefault="000E6A34" w:rsidP="000E6A34"/>
    <w:p w:rsidR="000E6A34" w:rsidRDefault="000E6A34" w:rsidP="000E6A34">
      <w:pPr>
        <w:jc w:val="center"/>
        <w:rPr>
          <w:b/>
        </w:rPr>
      </w:pPr>
      <w:r>
        <w:rPr>
          <w:b/>
        </w:rPr>
        <w:t>ТРЕЋИ РАЗРЕД</w:t>
      </w:r>
    </w:p>
    <w:p w:rsidR="000E6A34" w:rsidRPr="005852CB" w:rsidRDefault="000E6A34" w:rsidP="000E6A34">
      <w:pPr>
        <w:jc w:val="center"/>
        <w:rPr>
          <w:b/>
        </w:rPr>
      </w:pPr>
    </w:p>
    <w:tbl>
      <w:tblPr>
        <w:tblW w:w="0" w:type="auto"/>
        <w:jc w:val="center"/>
        <w:tblCellMar>
          <w:left w:w="10" w:type="dxa"/>
          <w:right w:w="10" w:type="dxa"/>
        </w:tblCellMar>
        <w:tblLook w:val="0000"/>
      </w:tblPr>
      <w:tblGrid>
        <w:gridCol w:w="2012"/>
        <w:gridCol w:w="1541"/>
        <w:gridCol w:w="1276"/>
        <w:gridCol w:w="2268"/>
        <w:gridCol w:w="1134"/>
      </w:tblGrid>
      <w:tr w:rsidR="000E6A34" w:rsidTr="00E34929">
        <w:trPr>
          <w:cantSplit/>
          <w:trHeight w:val="244"/>
          <w:jc w:val="center"/>
        </w:trPr>
        <w:tc>
          <w:tcPr>
            <w:tcW w:w="2012" w:type="dxa"/>
            <w:vMerge w:val="restart"/>
            <w:tcBorders>
              <w:top w:val="single" w:sz="4" w:space="0" w:color="000000"/>
              <w:left w:val="single" w:sz="4" w:space="0" w:color="000000"/>
              <w:bottom w:val="single" w:sz="0" w:space="0" w:color="000000"/>
              <w:right w:val="single" w:sz="4" w:space="0" w:color="000000"/>
            </w:tcBorders>
            <w:shd w:val="clear" w:color="auto" w:fill="FDE9D9"/>
            <w:tcMar>
              <w:left w:w="108" w:type="dxa"/>
              <w:right w:w="108" w:type="dxa"/>
            </w:tcMar>
            <w:vAlign w:val="center"/>
          </w:tcPr>
          <w:p w:rsidR="000E6A34" w:rsidRDefault="000E6A34" w:rsidP="00E34929">
            <w:pPr>
              <w:jc w:val="center"/>
            </w:pPr>
            <w:r>
              <w:t>Број ученика</w:t>
            </w:r>
          </w:p>
        </w:tc>
        <w:tc>
          <w:tcPr>
            <w:tcW w:w="1541" w:type="dxa"/>
            <w:vMerge w:val="restart"/>
            <w:tcBorders>
              <w:top w:val="single" w:sz="4" w:space="0" w:color="000000"/>
              <w:left w:val="single" w:sz="4" w:space="0" w:color="000000"/>
              <w:bottom w:val="single" w:sz="0" w:space="0" w:color="000000"/>
              <w:right w:val="single" w:sz="4" w:space="0" w:color="auto"/>
            </w:tcBorders>
            <w:shd w:val="clear" w:color="auto" w:fill="FFFFFF"/>
            <w:tcMar>
              <w:left w:w="108" w:type="dxa"/>
              <w:right w:w="108" w:type="dxa"/>
            </w:tcMar>
            <w:vAlign w:val="center"/>
          </w:tcPr>
          <w:p w:rsidR="000E6A34" w:rsidRDefault="000E6A34" w:rsidP="00E34929">
            <w:pPr>
              <w:jc w:val="center"/>
              <w:rPr>
                <w:rFonts w:ascii="Calibri" w:eastAsia="Calibri" w:hAnsi="Calibri" w:cs="Calibri"/>
              </w:rPr>
            </w:pPr>
            <w:r>
              <w:rPr>
                <w:rFonts w:ascii="Calibri" w:eastAsia="Calibri" w:hAnsi="Calibri" w:cs="Calibri"/>
              </w:rPr>
              <w:t>8</w:t>
            </w:r>
          </w:p>
        </w:tc>
        <w:tc>
          <w:tcPr>
            <w:tcW w:w="1276" w:type="dxa"/>
            <w:tcBorders>
              <w:left w:val="single" w:sz="4" w:space="0" w:color="auto"/>
              <w:right w:val="single" w:sz="4" w:space="0" w:color="auto"/>
            </w:tcBorders>
            <w:shd w:val="clear" w:color="auto" w:fill="FFFFFF"/>
            <w:tcMar>
              <w:left w:w="108" w:type="dxa"/>
              <w:right w:w="108" w:type="dxa"/>
            </w:tcMar>
          </w:tcPr>
          <w:p w:rsidR="000E6A34" w:rsidRDefault="000E6A34" w:rsidP="00E34929">
            <w:pPr>
              <w:rPr>
                <w:rFonts w:ascii="Calibri" w:eastAsia="Calibri" w:hAnsi="Calibri" w:cs="Calibri"/>
              </w:rPr>
            </w:pPr>
          </w:p>
        </w:tc>
        <w:tc>
          <w:tcPr>
            <w:tcW w:w="2268" w:type="dxa"/>
            <w:tcBorders>
              <w:top w:val="single" w:sz="4" w:space="0" w:color="000000"/>
              <w:left w:val="single" w:sz="4" w:space="0" w:color="auto"/>
              <w:bottom w:val="single" w:sz="4" w:space="0" w:color="000000"/>
              <w:right w:val="single" w:sz="4" w:space="0" w:color="000000"/>
            </w:tcBorders>
            <w:shd w:val="clear" w:color="auto" w:fill="FDE9D9"/>
            <w:tcMar>
              <w:left w:w="108" w:type="dxa"/>
              <w:right w:w="108" w:type="dxa"/>
            </w:tcMar>
          </w:tcPr>
          <w:p w:rsidR="000E6A34" w:rsidRDefault="000E6A34" w:rsidP="00E34929">
            <w:r>
              <w:t>Планирано часова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E6A34" w:rsidRDefault="000E6A34" w:rsidP="00E34929">
            <w:pPr>
              <w:rPr>
                <w:rFonts w:ascii="Calibri" w:eastAsia="Calibri" w:hAnsi="Calibri" w:cs="Calibri"/>
              </w:rPr>
            </w:pPr>
            <w:r>
              <w:rPr>
                <w:rFonts w:ascii="Calibri" w:eastAsia="Calibri" w:hAnsi="Calibri" w:cs="Calibri"/>
              </w:rPr>
              <w:t>72</w:t>
            </w:r>
          </w:p>
        </w:tc>
      </w:tr>
      <w:tr w:rsidR="000E6A34" w:rsidTr="00E34929">
        <w:trPr>
          <w:cantSplit/>
          <w:trHeight w:val="248"/>
          <w:jc w:val="center"/>
        </w:trPr>
        <w:tc>
          <w:tcPr>
            <w:tcW w:w="2012" w:type="dxa"/>
            <w:vMerge/>
            <w:tcBorders>
              <w:top w:val="single" w:sz="0" w:space="0" w:color="000000"/>
              <w:left w:val="single" w:sz="4" w:space="0" w:color="000000"/>
              <w:bottom w:val="single" w:sz="4" w:space="0" w:color="000000"/>
              <w:right w:val="single" w:sz="4" w:space="0" w:color="000000"/>
            </w:tcBorders>
            <w:shd w:val="clear" w:color="auto" w:fill="FFFFFF"/>
            <w:tcMar>
              <w:left w:w="108" w:type="dxa"/>
              <w:right w:w="108" w:type="dxa"/>
            </w:tcMar>
          </w:tcPr>
          <w:p w:rsidR="000E6A34" w:rsidRDefault="000E6A34" w:rsidP="00E34929">
            <w:pPr>
              <w:rPr>
                <w:rFonts w:ascii="Calibri" w:eastAsia="Calibri" w:hAnsi="Calibri" w:cs="Calibri"/>
              </w:rPr>
            </w:pPr>
          </w:p>
        </w:tc>
        <w:tc>
          <w:tcPr>
            <w:tcW w:w="1541" w:type="dxa"/>
            <w:vMerge/>
            <w:tcBorders>
              <w:top w:val="single" w:sz="0" w:space="0" w:color="000000"/>
              <w:left w:val="single" w:sz="4" w:space="0" w:color="000000"/>
              <w:bottom w:val="single" w:sz="4" w:space="0" w:color="000000"/>
              <w:right w:val="single" w:sz="4" w:space="0" w:color="auto"/>
            </w:tcBorders>
            <w:shd w:val="clear" w:color="auto" w:fill="FFFFFF"/>
            <w:tcMar>
              <w:left w:w="108" w:type="dxa"/>
              <w:right w:w="108" w:type="dxa"/>
            </w:tcMar>
          </w:tcPr>
          <w:p w:rsidR="000E6A34" w:rsidRDefault="000E6A34" w:rsidP="00E34929">
            <w:pPr>
              <w:rPr>
                <w:rFonts w:ascii="Calibri" w:eastAsia="Calibri" w:hAnsi="Calibri" w:cs="Calibri"/>
              </w:rPr>
            </w:pPr>
          </w:p>
        </w:tc>
        <w:tc>
          <w:tcPr>
            <w:tcW w:w="1276" w:type="dxa"/>
            <w:tcBorders>
              <w:left w:val="single" w:sz="4" w:space="0" w:color="auto"/>
              <w:right w:val="single" w:sz="4" w:space="0" w:color="auto"/>
            </w:tcBorders>
            <w:shd w:val="clear" w:color="auto" w:fill="FFFFFF"/>
            <w:tcMar>
              <w:left w:w="108" w:type="dxa"/>
              <w:right w:w="108" w:type="dxa"/>
            </w:tcMar>
          </w:tcPr>
          <w:p w:rsidR="000E6A34" w:rsidRDefault="000E6A34" w:rsidP="00E34929">
            <w:pPr>
              <w:rPr>
                <w:rFonts w:ascii="Calibri" w:eastAsia="Calibri" w:hAnsi="Calibri" w:cs="Calibri"/>
              </w:rPr>
            </w:pPr>
          </w:p>
        </w:tc>
        <w:tc>
          <w:tcPr>
            <w:tcW w:w="2268" w:type="dxa"/>
            <w:tcBorders>
              <w:top w:val="single" w:sz="0" w:space="0" w:color="000000"/>
              <w:left w:val="single" w:sz="4" w:space="0" w:color="auto"/>
              <w:bottom w:val="single" w:sz="4" w:space="0" w:color="000000"/>
              <w:right w:val="single" w:sz="4" w:space="0" w:color="000000"/>
            </w:tcBorders>
            <w:shd w:val="clear" w:color="auto" w:fill="FDE9D9"/>
            <w:tcMar>
              <w:left w:w="108" w:type="dxa"/>
              <w:right w:w="108" w:type="dxa"/>
            </w:tcMar>
          </w:tcPr>
          <w:p w:rsidR="000E6A34" w:rsidRDefault="000E6A34" w:rsidP="00E34929">
            <w:r>
              <w:t>Одржано часова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6A34" w:rsidRDefault="000E6A34" w:rsidP="00E34929">
            <w:pPr>
              <w:rPr>
                <w:rFonts w:ascii="Calibri" w:eastAsia="Calibri" w:hAnsi="Calibri" w:cs="Calibri"/>
              </w:rPr>
            </w:pPr>
            <w:r>
              <w:rPr>
                <w:rFonts w:ascii="Calibri" w:eastAsia="Calibri" w:hAnsi="Calibri" w:cs="Calibri"/>
              </w:rPr>
              <w:t>68</w:t>
            </w:r>
          </w:p>
        </w:tc>
      </w:tr>
    </w:tbl>
    <w:p w:rsidR="000E6A34" w:rsidRPr="005852CB" w:rsidRDefault="000E6A34" w:rsidP="000E6A34"/>
    <w:tbl>
      <w:tblPr>
        <w:tblW w:w="0" w:type="auto"/>
        <w:jc w:val="center"/>
        <w:tblCellMar>
          <w:left w:w="10" w:type="dxa"/>
          <w:right w:w="10" w:type="dxa"/>
        </w:tblCellMar>
        <w:tblLook w:val="0000"/>
      </w:tblPr>
      <w:tblGrid>
        <w:gridCol w:w="1113"/>
        <w:gridCol w:w="1125"/>
        <w:gridCol w:w="993"/>
        <w:gridCol w:w="850"/>
        <w:gridCol w:w="1143"/>
        <w:gridCol w:w="1418"/>
        <w:gridCol w:w="1275"/>
        <w:gridCol w:w="1008"/>
      </w:tblGrid>
      <w:tr w:rsidR="000E6A34" w:rsidTr="00E34929">
        <w:trPr>
          <w:cantSplit/>
          <w:trHeight w:val="383"/>
          <w:jc w:val="center"/>
        </w:trPr>
        <w:tc>
          <w:tcPr>
            <w:tcW w:w="8851" w:type="dxa"/>
            <w:gridSpan w:val="8"/>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0E6A34" w:rsidRDefault="000E6A34" w:rsidP="00E34929">
            <w:pPr>
              <w:jc w:val="center"/>
            </w:pPr>
            <w:r>
              <w:rPr>
                <w:b/>
              </w:rPr>
              <w:t>Успех ученика на крају школске године</w:t>
            </w:r>
          </w:p>
        </w:tc>
      </w:tr>
      <w:tr w:rsidR="000E6A34" w:rsidTr="00E34929">
        <w:trPr>
          <w:cantSplit/>
          <w:trHeight w:val="608"/>
          <w:jc w:val="center"/>
        </w:trPr>
        <w:tc>
          <w:tcPr>
            <w:tcW w:w="1055"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0E6A34" w:rsidRDefault="000E6A34" w:rsidP="00E34929">
            <w:pPr>
              <w:jc w:val="both"/>
            </w:pPr>
            <w:r>
              <w:rPr>
                <w:b/>
              </w:rPr>
              <w:t>Оцена</w:t>
            </w:r>
          </w:p>
        </w:tc>
        <w:tc>
          <w:tcPr>
            <w:tcW w:w="1125"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0E6A34" w:rsidRDefault="000E6A34" w:rsidP="00E34929">
            <w:r>
              <w:t>Одличан</w:t>
            </w:r>
          </w:p>
        </w:tc>
        <w:tc>
          <w:tcPr>
            <w:tcW w:w="993"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0E6A34" w:rsidRDefault="000E6A34" w:rsidP="00E34929">
            <w:r>
              <w:t>Врло добар</w:t>
            </w:r>
          </w:p>
        </w:tc>
        <w:tc>
          <w:tcPr>
            <w:tcW w:w="850"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0E6A34" w:rsidRDefault="000E6A34" w:rsidP="00E34929">
            <w:r>
              <w:t>Добар</w:t>
            </w:r>
          </w:p>
        </w:tc>
        <w:tc>
          <w:tcPr>
            <w:tcW w:w="1134"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0E6A34" w:rsidRDefault="000E6A34" w:rsidP="00E34929">
            <w:r>
              <w:t>Довољан</w:t>
            </w:r>
          </w:p>
        </w:tc>
        <w:tc>
          <w:tcPr>
            <w:tcW w:w="1418"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0E6A34" w:rsidRDefault="000E6A34" w:rsidP="00E34929">
            <w:r>
              <w:t>Недовољан</w:t>
            </w:r>
          </w:p>
        </w:tc>
        <w:tc>
          <w:tcPr>
            <w:tcW w:w="1275"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0E6A34" w:rsidRDefault="000E6A34" w:rsidP="00E34929">
            <w:r>
              <w:t>Неоцењен</w:t>
            </w:r>
          </w:p>
        </w:tc>
        <w:tc>
          <w:tcPr>
            <w:tcW w:w="1001"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0E6A34" w:rsidRDefault="000E6A34" w:rsidP="00E34929">
            <w:r>
              <w:rPr>
                <w:b/>
              </w:rPr>
              <w:t>Просек</w:t>
            </w:r>
          </w:p>
        </w:tc>
      </w:tr>
      <w:tr w:rsidR="000E6A34" w:rsidTr="00E34929">
        <w:trPr>
          <w:cantSplit/>
          <w:trHeight w:val="561"/>
          <w:jc w:val="center"/>
        </w:trPr>
        <w:tc>
          <w:tcPr>
            <w:tcW w:w="1055" w:type="dxa"/>
            <w:tcBorders>
              <w:top w:val="single" w:sz="0" w:space="0" w:color="000000"/>
              <w:left w:val="single" w:sz="4" w:space="0" w:color="000000"/>
              <w:bottom w:val="single" w:sz="4" w:space="0" w:color="000000"/>
              <w:right w:val="single" w:sz="0" w:space="0" w:color="000000"/>
            </w:tcBorders>
            <w:shd w:val="clear" w:color="auto" w:fill="FDE9D9"/>
            <w:tcMar>
              <w:left w:w="108" w:type="dxa"/>
              <w:right w:w="108" w:type="dxa"/>
            </w:tcMar>
          </w:tcPr>
          <w:p w:rsidR="000E6A34" w:rsidRDefault="000E6A34" w:rsidP="00E34929">
            <w:r>
              <w:rPr>
                <w:b/>
              </w:rPr>
              <w:t xml:space="preserve">Број ученика </w:t>
            </w:r>
          </w:p>
        </w:tc>
        <w:tc>
          <w:tcPr>
            <w:tcW w:w="1125"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0E6A34" w:rsidRDefault="000E6A34" w:rsidP="00E34929">
            <w:pPr>
              <w:rPr>
                <w:rFonts w:ascii="Calibri" w:eastAsia="Calibri" w:hAnsi="Calibri" w:cs="Calibri"/>
              </w:rPr>
            </w:pPr>
            <w:r>
              <w:rPr>
                <w:rFonts w:ascii="Calibri" w:eastAsia="Calibri" w:hAnsi="Calibri" w:cs="Calibri"/>
              </w:rPr>
              <w:t>4</w:t>
            </w:r>
          </w:p>
        </w:tc>
        <w:tc>
          <w:tcPr>
            <w:tcW w:w="993"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0E6A34" w:rsidRDefault="000E6A34" w:rsidP="00E34929">
            <w:pPr>
              <w:rPr>
                <w:rFonts w:ascii="Calibri" w:eastAsia="Calibri" w:hAnsi="Calibri" w:cs="Calibri"/>
              </w:rPr>
            </w:pPr>
            <w:r>
              <w:rPr>
                <w:rFonts w:ascii="Calibri" w:eastAsia="Calibri" w:hAnsi="Calibri" w:cs="Calibri"/>
              </w:rPr>
              <w:t>1</w:t>
            </w:r>
          </w:p>
        </w:tc>
        <w:tc>
          <w:tcPr>
            <w:tcW w:w="850"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0E6A34" w:rsidRDefault="000E6A34" w:rsidP="00E34929">
            <w:pPr>
              <w:rPr>
                <w:rFonts w:ascii="Calibri" w:eastAsia="Calibri" w:hAnsi="Calibri" w:cs="Calibri"/>
              </w:rPr>
            </w:pPr>
            <w:r>
              <w:rPr>
                <w:rFonts w:ascii="Calibri" w:eastAsia="Calibri" w:hAnsi="Calibri" w:cs="Calibri"/>
              </w:rPr>
              <w:t>1</w:t>
            </w:r>
          </w:p>
        </w:tc>
        <w:tc>
          <w:tcPr>
            <w:tcW w:w="1134"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0E6A34" w:rsidRDefault="000E6A34" w:rsidP="00E34929">
            <w:pPr>
              <w:rPr>
                <w:rFonts w:ascii="Calibri" w:eastAsia="Calibri" w:hAnsi="Calibri" w:cs="Calibri"/>
              </w:rPr>
            </w:pPr>
            <w:r>
              <w:rPr>
                <w:rFonts w:ascii="Calibri" w:eastAsia="Calibri" w:hAnsi="Calibri" w:cs="Calibri"/>
              </w:rPr>
              <w:t>2</w:t>
            </w:r>
          </w:p>
        </w:tc>
        <w:tc>
          <w:tcPr>
            <w:tcW w:w="1418"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0E6A34" w:rsidRPr="005852CB" w:rsidRDefault="000E6A34" w:rsidP="00E34929">
            <w:pPr>
              <w:rPr>
                <w:rFonts w:ascii="Calibri" w:eastAsia="Calibri" w:hAnsi="Calibri" w:cs="Calibri"/>
              </w:rPr>
            </w:pPr>
            <w:r>
              <w:rPr>
                <w:rFonts w:ascii="Calibri" w:eastAsia="Calibri" w:hAnsi="Calibri" w:cs="Calibri"/>
              </w:rPr>
              <w:t>/</w:t>
            </w:r>
          </w:p>
        </w:tc>
        <w:tc>
          <w:tcPr>
            <w:tcW w:w="1275"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0E6A34" w:rsidRPr="005852CB" w:rsidRDefault="000E6A34" w:rsidP="00E34929">
            <w:pPr>
              <w:rPr>
                <w:rFonts w:ascii="Calibri" w:eastAsia="Calibri" w:hAnsi="Calibri" w:cs="Calibri"/>
              </w:rPr>
            </w:pPr>
            <w:r>
              <w:rPr>
                <w:rFonts w:ascii="Calibri" w:eastAsia="Calibri" w:hAnsi="Calibri" w:cs="Calibri"/>
              </w:rPr>
              <w:t>/</w:t>
            </w:r>
          </w:p>
        </w:tc>
        <w:tc>
          <w:tcPr>
            <w:tcW w:w="1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6A34" w:rsidRDefault="000E6A34" w:rsidP="00E34929">
            <w:pPr>
              <w:rPr>
                <w:rFonts w:ascii="Calibri" w:eastAsia="Calibri" w:hAnsi="Calibri" w:cs="Calibri"/>
              </w:rPr>
            </w:pPr>
            <w:r>
              <w:rPr>
                <w:rFonts w:ascii="Calibri" w:eastAsia="Calibri" w:hAnsi="Calibri" w:cs="Calibri"/>
              </w:rPr>
              <w:t>3,88</w:t>
            </w:r>
          </w:p>
        </w:tc>
      </w:tr>
    </w:tbl>
    <w:p w:rsidR="000E6A34" w:rsidRDefault="000E6A34" w:rsidP="000E6A34"/>
    <w:p w:rsidR="000E6A34" w:rsidRDefault="000E6A34" w:rsidP="000E6A34"/>
    <w:p w:rsidR="000E6A34" w:rsidRPr="005852CB" w:rsidRDefault="000E6A34" w:rsidP="000E6A34">
      <w:r>
        <w:t xml:space="preserve">Наставу похађају по ИОПу: </w:t>
      </w:r>
      <w:r w:rsidRPr="005852CB">
        <w:t>А</w:t>
      </w:r>
      <w:r>
        <w:t>ња Николић и Сергеј Милорадовић</w:t>
      </w:r>
    </w:p>
    <w:p w:rsidR="000E6A34" w:rsidRDefault="000E6A34" w:rsidP="000E6A34"/>
    <w:p w:rsidR="000E6A34" w:rsidRDefault="000E6A34" w:rsidP="000E6A34"/>
    <w:p w:rsidR="000E6A34" w:rsidRDefault="000E6A34" w:rsidP="000E6A34">
      <w:pPr>
        <w:jc w:val="center"/>
        <w:rPr>
          <w:b/>
        </w:rPr>
      </w:pPr>
      <w:r>
        <w:rPr>
          <w:b/>
        </w:rPr>
        <w:t>ЧЕТВРТИ РАЗРЕД</w:t>
      </w:r>
    </w:p>
    <w:p w:rsidR="000E6A34" w:rsidRDefault="000E6A34" w:rsidP="000E6A34">
      <w:pPr>
        <w:jc w:val="center"/>
        <w:rPr>
          <w:b/>
        </w:rPr>
      </w:pPr>
    </w:p>
    <w:tbl>
      <w:tblPr>
        <w:tblW w:w="0" w:type="auto"/>
        <w:jc w:val="center"/>
        <w:tblCellMar>
          <w:left w:w="10" w:type="dxa"/>
          <w:right w:w="10" w:type="dxa"/>
        </w:tblCellMar>
        <w:tblLook w:val="0000"/>
      </w:tblPr>
      <w:tblGrid>
        <w:gridCol w:w="2012"/>
        <w:gridCol w:w="1541"/>
        <w:gridCol w:w="1276"/>
        <w:gridCol w:w="2268"/>
        <w:gridCol w:w="1134"/>
      </w:tblGrid>
      <w:tr w:rsidR="000E6A34" w:rsidTr="00E34929">
        <w:trPr>
          <w:cantSplit/>
          <w:trHeight w:val="314"/>
          <w:jc w:val="center"/>
        </w:trPr>
        <w:tc>
          <w:tcPr>
            <w:tcW w:w="2012" w:type="dxa"/>
            <w:vMerge w:val="restart"/>
            <w:tcBorders>
              <w:top w:val="single" w:sz="4" w:space="0" w:color="000000"/>
              <w:left w:val="single" w:sz="4" w:space="0" w:color="000000"/>
              <w:bottom w:val="single" w:sz="0" w:space="0" w:color="000000"/>
              <w:right w:val="single" w:sz="4" w:space="0" w:color="000000"/>
            </w:tcBorders>
            <w:shd w:val="clear" w:color="auto" w:fill="FDE9D9"/>
            <w:tcMar>
              <w:left w:w="108" w:type="dxa"/>
              <w:right w:w="108" w:type="dxa"/>
            </w:tcMar>
            <w:vAlign w:val="center"/>
          </w:tcPr>
          <w:p w:rsidR="000E6A34" w:rsidRDefault="000E6A34" w:rsidP="00E34929">
            <w:pPr>
              <w:jc w:val="center"/>
            </w:pPr>
            <w:r>
              <w:t>Број ученика</w:t>
            </w:r>
          </w:p>
        </w:tc>
        <w:tc>
          <w:tcPr>
            <w:tcW w:w="1541" w:type="dxa"/>
            <w:vMerge w:val="restart"/>
            <w:tcBorders>
              <w:top w:val="single" w:sz="4" w:space="0" w:color="000000"/>
              <w:left w:val="single" w:sz="4" w:space="0" w:color="000000"/>
              <w:bottom w:val="single" w:sz="0" w:space="0" w:color="000000"/>
              <w:right w:val="single" w:sz="4" w:space="0" w:color="auto"/>
            </w:tcBorders>
            <w:shd w:val="clear" w:color="auto" w:fill="FFFFFF"/>
            <w:tcMar>
              <w:left w:w="108" w:type="dxa"/>
              <w:right w:w="108" w:type="dxa"/>
            </w:tcMar>
            <w:vAlign w:val="center"/>
          </w:tcPr>
          <w:p w:rsidR="000E6A34" w:rsidRDefault="000E6A34" w:rsidP="00E34929">
            <w:pPr>
              <w:jc w:val="center"/>
              <w:rPr>
                <w:rFonts w:ascii="Calibri" w:eastAsia="Calibri" w:hAnsi="Calibri" w:cs="Calibri"/>
              </w:rPr>
            </w:pPr>
            <w:r>
              <w:rPr>
                <w:rFonts w:ascii="Calibri" w:eastAsia="Calibri" w:hAnsi="Calibri" w:cs="Calibri"/>
              </w:rPr>
              <w:t>7</w:t>
            </w:r>
          </w:p>
        </w:tc>
        <w:tc>
          <w:tcPr>
            <w:tcW w:w="1276" w:type="dxa"/>
            <w:tcBorders>
              <w:left w:val="single" w:sz="4" w:space="0" w:color="auto"/>
              <w:right w:val="single" w:sz="4" w:space="0" w:color="auto"/>
            </w:tcBorders>
            <w:shd w:val="clear" w:color="auto" w:fill="FFFFFF"/>
            <w:tcMar>
              <w:left w:w="108" w:type="dxa"/>
              <w:right w:w="108" w:type="dxa"/>
            </w:tcMar>
          </w:tcPr>
          <w:p w:rsidR="000E6A34" w:rsidRDefault="000E6A34" w:rsidP="00E34929">
            <w:pPr>
              <w:rPr>
                <w:rFonts w:ascii="Calibri" w:eastAsia="Calibri" w:hAnsi="Calibri" w:cs="Calibri"/>
              </w:rPr>
            </w:pPr>
          </w:p>
        </w:tc>
        <w:tc>
          <w:tcPr>
            <w:tcW w:w="2268" w:type="dxa"/>
            <w:tcBorders>
              <w:top w:val="single" w:sz="4" w:space="0" w:color="000000"/>
              <w:left w:val="single" w:sz="4" w:space="0" w:color="auto"/>
              <w:bottom w:val="single" w:sz="4" w:space="0" w:color="000000"/>
              <w:right w:val="single" w:sz="4" w:space="0" w:color="000000"/>
            </w:tcBorders>
            <w:shd w:val="clear" w:color="auto" w:fill="FDE9D9"/>
            <w:tcMar>
              <w:left w:w="108" w:type="dxa"/>
              <w:right w:w="108" w:type="dxa"/>
            </w:tcMar>
          </w:tcPr>
          <w:p w:rsidR="000E6A34" w:rsidRDefault="000E6A34" w:rsidP="00E34929">
            <w:r>
              <w:t>Планирано часова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E6A34" w:rsidRDefault="000E6A34" w:rsidP="00E34929">
            <w:pPr>
              <w:rPr>
                <w:rFonts w:ascii="Calibri" w:eastAsia="Calibri" w:hAnsi="Calibri" w:cs="Calibri"/>
              </w:rPr>
            </w:pPr>
            <w:r>
              <w:rPr>
                <w:rFonts w:ascii="Calibri" w:eastAsia="Calibri" w:hAnsi="Calibri" w:cs="Calibri"/>
              </w:rPr>
              <w:t>72</w:t>
            </w:r>
          </w:p>
        </w:tc>
      </w:tr>
      <w:tr w:rsidR="000E6A34" w:rsidTr="00E34929">
        <w:trPr>
          <w:cantSplit/>
          <w:trHeight w:val="179"/>
          <w:jc w:val="center"/>
        </w:trPr>
        <w:tc>
          <w:tcPr>
            <w:tcW w:w="2012" w:type="dxa"/>
            <w:vMerge/>
            <w:tcBorders>
              <w:top w:val="single" w:sz="0" w:space="0" w:color="000000"/>
              <w:left w:val="single" w:sz="4" w:space="0" w:color="000000"/>
              <w:bottom w:val="single" w:sz="4" w:space="0" w:color="000000"/>
              <w:right w:val="single" w:sz="4" w:space="0" w:color="000000"/>
            </w:tcBorders>
            <w:shd w:val="clear" w:color="auto" w:fill="FFFFFF"/>
            <w:tcMar>
              <w:left w:w="108" w:type="dxa"/>
              <w:right w:w="108" w:type="dxa"/>
            </w:tcMar>
          </w:tcPr>
          <w:p w:rsidR="000E6A34" w:rsidRDefault="000E6A34" w:rsidP="00E34929">
            <w:pPr>
              <w:rPr>
                <w:rFonts w:ascii="Calibri" w:eastAsia="Calibri" w:hAnsi="Calibri" w:cs="Calibri"/>
              </w:rPr>
            </w:pPr>
          </w:p>
        </w:tc>
        <w:tc>
          <w:tcPr>
            <w:tcW w:w="1541" w:type="dxa"/>
            <w:vMerge/>
            <w:tcBorders>
              <w:top w:val="single" w:sz="0" w:space="0" w:color="000000"/>
              <w:left w:val="single" w:sz="4" w:space="0" w:color="000000"/>
              <w:bottom w:val="single" w:sz="4" w:space="0" w:color="000000"/>
              <w:right w:val="single" w:sz="4" w:space="0" w:color="auto"/>
            </w:tcBorders>
            <w:shd w:val="clear" w:color="auto" w:fill="FFFFFF"/>
            <w:tcMar>
              <w:left w:w="108" w:type="dxa"/>
              <w:right w:w="108" w:type="dxa"/>
            </w:tcMar>
          </w:tcPr>
          <w:p w:rsidR="000E6A34" w:rsidRDefault="000E6A34" w:rsidP="00E34929">
            <w:pPr>
              <w:rPr>
                <w:rFonts w:ascii="Calibri" w:eastAsia="Calibri" w:hAnsi="Calibri" w:cs="Calibri"/>
              </w:rPr>
            </w:pPr>
          </w:p>
        </w:tc>
        <w:tc>
          <w:tcPr>
            <w:tcW w:w="1276" w:type="dxa"/>
            <w:tcBorders>
              <w:left w:val="single" w:sz="4" w:space="0" w:color="auto"/>
              <w:right w:val="single" w:sz="4" w:space="0" w:color="auto"/>
            </w:tcBorders>
            <w:shd w:val="clear" w:color="auto" w:fill="FFFFFF"/>
            <w:tcMar>
              <w:left w:w="108" w:type="dxa"/>
              <w:right w:w="108" w:type="dxa"/>
            </w:tcMar>
          </w:tcPr>
          <w:p w:rsidR="000E6A34" w:rsidRDefault="000E6A34" w:rsidP="00E34929">
            <w:pPr>
              <w:rPr>
                <w:rFonts w:ascii="Calibri" w:eastAsia="Calibri" w:hAnsi="Calibri" w:cs="Calibri"/>
              </w:rPr>
            </w:pPr>
          </w:p>
        </w:tc>
        <w:tc>
          <w:tcPr>
            <w:tcW w:w="2268" w:type="dxa"/>
            <w:tcBorders>
              <w:top w:val="single" w:sz="0" w:space="0" w:color="000000"/>
              <w:left w:val="single" w:sz="4" w:space="0" w:color="auto"/>
              <w:bottom w:val="single" w:sz="4" w:space="0" w:color="000000"/>
              <w:right w:val="single" w:sz="4" w:space="0" w:color="000000"/>
            </w:tcBorders>
            <w:shd w:val="clear" w:color="auto" w:fill="FDE9D9"/>
            <w:tcMar>
              <w:left w:w="108" w:type="dxa"/>
              <w:right w:w="108" w:type="dxa"/>
            </w:tcMar>
          </w:tcPr>
          <w:p w:rsidR="000E6A34" w:rsidRDefault="000E6A34" w:rsidP="00E34929">
            <w:r>
              <w:t>Одржано часова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6A34" w:rsidRDefault="000E6A34" w:rsidP="00E34929">
            <w:pPr>
              <w:rPr>
                <w:rFonts w:ascii="Calibri" w:eastAsia="Calibri" w:hAnsi="Calibri" w:cs="Calibri"/>
              </w:rPr>
            </w:pPr>
            <w:r>
              <w:rPr>
                <w:rFonts w:ascii="Calibri" w:eastAsia="Calibri" w:hAnsi="Calibri" w:cs="Calibri"/>
              </w:rPr>
              <w:t>68</w:t>
            </w:r>
          </w:p>
        </w:tc>
      </w:tr>
    </w:tbl>
    <w:p w:rsidR="000E6A34" w:rsidRPr="000E6A34" w:rsidRDefault="000E6A34" w:rsidP="000E6A34"/>
    <w:tbl>
      <w:tblPr>
        <w:tblW w:w="0" w:type="auto"/>
        <w:jc w:val="center"/>
        <w:tblCellMar>
          <w:left w:w="10" w:type="dxa"/>
          <w:right w:w="10" w:type="dxa"/>
        </w:tblCellMar>
        <w:tblLook w:val="0000"/>
      </w:tblPr>
      <w:tblGrid>
        <w:gridCol w:w="1113"/>
        <w:gridCol w:w="1125"/>
        <w:gridCol w:w="993"/>
        <w:gridCol w:w="850"/>
        <w:gridCol w:w="1143"/>
        <w:gridCol w:w="1418"/>
        <w:gridCol w:w="1275"/>
        <w:gridCol w:w="1008"/>
      </w:tblGrid>
      <w:tr w:rsidR="000E6A34" w:rsidTr="00E34929">
        <w:trPr>
          <w:cantSplit/>
          <w:trHeight w:val="383"/>
          <w:jc w:val="center"/>
        </w:trPr>
        <w:tc>
          <w:tcPr>
            <w:tcW w:w="8851" w:type="dxa"/>
            <w:gridSpan w:val="8"/>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0E6A34" w:rsidRDefault="000E6A34" w:rsidP="00E34929">
            <w:pPr>
              <w:jc w:val="center"/>
            </w:pPr>
            <w:r>
              <w:rPr>
                <w:b/>
              </w:rPr>
              <w:t>Успех ученика на крају школске године</w:t>
            </w:r>
          </w:p>
        </w:tc>
      </w:tr>
      <w:tr w:rsidR="000E6A34" w:rsidTr="00E34929">
        <w:trPr>
          <w:cantSplit/>
          <w:trHeight w:val="590"/>
          <w:jc w:val="center"/>
        </w:trPr>
        <w:tc>
          <w:tcPr>
            <w:tcW w:w="1055"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0E6A34" w:rsidRDefault="000E6A34" w:rsidP="00E34929">
            <w:pPr>
              <w:jc w:val="both"/>
            </w:pPr>
            <w:r>
              <w:rPr>
                <w:b/>
              </w:rPr>
              <w:t>Оцена</w:t>
            </w:r>
          </w:p>
        </w:tc>
        <w:tc>
          <w:tcPr>
            <w:tcW w:w="1125"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0E6A34" w:rsidRDefault="000E6A34" w:rsidP="00E34929">
            <w:r>
              <w:t>Одличан</w:t>
            </w:r>
          </w:p>
        </w:tc>
        <w:tc>
          <w:tcPr>
            <w:tcW w:w="993"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0E6A34" w:rsidRDefault="000E6A34" w:rsidP="00E34929">
            <w:r>
              <w:t>Врло добар</w:t>
            </w:r>
          </w:p>
        </w:tc>
        <w:tc>
          <w:tcPr>
            <w:tcW w:w="850"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0E6A34" w:rsidRDefault="000E6A34" w:rsidP="00E34929">
            <w:r>
              <w:t>Добар</w:t>
            </w:r>
          </w:p>
        </w:tc>
        <w:tc>
          <w:tcPr>
            <w:tcW w:w="1134"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0E6A34" w:rsidRDefault="000E6A34" w:rsidP="00E34929">
            <w:r>
              <w:t>Довољан</w:t>
            </w:r>
          </w:p>
        </w:tc>
        <w:tc>
          <w:tcPr>
            <w:tcW w:w="1418"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0E6A34" w:rsidRDefault="000E6A34" w:rsidP="00E34929">
            <w:r>
              <w:t>Недовољан</w:t>
            </w:r>
          </w:p>
        </w:tc>
        <w:tc>
          <w:tcPr>
            <w:tcW w:w="1275"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0E6A34" w:rsidRDefault="000E6A34" w:rsidP="00E34929">
            <w:r>
              <w:t>Неоцењен</w:t>
            </w:r>
          </w:p>
        </w:tc>
        <w:tc>
          <w:tcPr>
            <w:tcW w:w="1001"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0E6A34" w:rsidRDefault="000E6A34" w:rsidP="00E34929">
            <w:r>
              <w:rPr>
                <w:b/>
              </w:rPr>
              <w:t>Просек</w:t>
            </w:r>
          </w:p>
        </w:tc>
      </w:tr>
      <w:tr w:rsidR="000E6A34" w:rsidTr="00E34929">
        <w:trPr>
          <w:cantSplit/>
          <w:trHeight w:val="561"/>
          <w:jc w:val="center"/>
        </w:trPr>
        <w:tc>
          <w:tcPr>
            <w:tcW w:w="1055" w:type="dxa"/>
            <w:tcBorders>
              <w:top w:val="single" w:sz="0" w:space="0" w:color="000000"/>
              <w:left w:val="single" w:sz="4" w:space="0" w:color="000000"/>
              <w:bottom w:val="single" w:sz="4" w:space="0" w:color="000000"/>
              <w:right w:val="single" w:sz="0" w:space="0" w:color="000000"/>
            </w:tcBorders>
            <w:shd w:val="clear" w:color="auto" w:fill="FDE9D9"/>
            <w:tcMar>
              <w:left w:w="108" w:type="dxa"/>
              <w:right w:w="108" w:type="dxa"/>
            </w:tcMar>
          </w:tcPr>
          <w:p w:rsidR="000E6A34" w:rsidRDefault="000E6A34" w:rsidP="00E34929">
            <w:r>
              <w:rPr>
                <w:b/>
              </w:rPr>
              <w:t xml:space="preserve">Број ученика </w:t>
            </w:r>
          </w:p>
        </w:tc>
        <w:tc>
          <w:tcPr>
            <w:tcW w:w="1125"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0E6A34" w:rsidRDefault="000E6A34" w:rsidP="00E34929">
            <w:pPr>
              <w:rPr>
                <w:rFonts w:ascii="Calibri" w:eastAsia="Calibri" w:hAnsi="Calibri" w:cs="Calibri"/>
              </w:rPr>
            </w:pPr>
            <w:r>
              <w:rPr>
                <w:rFonts w:ascii="Calibri" w:eastAsia="Calibri" w:hAnsi="Calibri" w:cs="Calibri"/>
              </w:rPr>
              <w:t>2</w:t>
            </w:r>
          </w:p>
        </w:tc>
        <w:tc>
          <w:tcPr>
            <w:tcW w:w="993"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0E6A34" w:rsidRPr="005852CB" w:rsidRDefault="000E6A34" w:rsidP="00E34929">
            <w:pPr>
              <w:rPr>
                <w:rFonts w:ascii="Calibri" w:eastAsia="Calibri" w:hAnsi="Calibri" w:cs="Calibri"/>
              </w:rPr>
            </w:pPr>
            <w:r>
              <w:rPr>
                <w:rFonts w:ascii="Calibri" w:eastAsia="Calibri" w:hAnsi="Calibri" w:cs="Calibri"/>
              </w:rPr>
              <w:t>/</w:t>
            </w:r>
          </w:p>
        </w:tc>
        <w:tc>
          <w:tcPr>
            <w:tcW w:w="850"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0E6A34" w:rsidRDefault="000E6A34" w:rsidP="00E34929">
            <w:pPr>
              <w:rPr>
                <w:rFonts w:ascii="Calibri" w:eastAsia="Calibri" w:hAnsi="Calibri" w:cs="Calibri"/>
              </w:rPr>
            </w:pPr>
            <w:r>
              <w:rPr>
                <w:rFonts w:ascii="Calibri" w:eastAsia="Calibri" w:hAnsi="Calibri" w:cs="Calibri"/>
              </w:rPr>
              <w:t>1</w:t>
            </w:r>
          </w:p>
        </w:tc>
        <w:tc>
          <w:tcPr>
            <w:tcW w:w="1134"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0E6A34" w:rsidRDefault="000E6A34" w:rsidP="00E34929">
            <w:pPr>
              <w:rPr>
                <w:rFonts w:ascii="Calibri" w:eastAsia="Calibri" w:hAnsi="Calibri" w:cs="Calibri"/>
              </w:rPr>
            </w:pPr>
            <w:r>
              <w:rPr>
                <w:rFonts w:ascii="Calibri" w:eastAsia="Calibri" w:hAnsi="Calibri" w:cs="Calibri"/>
              </w:rPr>
              <w:t>4</w:t>
            </w:r>
          </w:p>
        </w:tc>
        <w:tc>
          <w:tcPr>
            <w:tcW w:w="1418"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0E6A34" w:rsidRPr="005852CB" w:rsidRDefault="000E6A34" w:rsidP="00E34929">
            <w:pPr>
              <w:rPr>
                <w:rFonts w:ascii="Calibri" w:eastAsia="Calibri" w:hAnsi="Calibri" w:cs="Calibri"/>
              </w:rPr>
            </w:pPr>
            <w:r>
              <w:rPr>
                <w:rFonts w:ascii="Calibri" w:eastAsia="Calibri" w:hAnsi="Calibri" w:cs="Calibri"/>
              </w:rPr>
              <w:t>/</w:t>
            </w:r>
          </w:p>
        </w:tc>
        <w:tc>
          <w:tcPr>
            <w:tcW w:w="1275"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0E6A34" w:rsidRPr="005852CB" w:rsidRDefault="000E6A34" w:rsidP="00E34929">
            <w:pPr>
              <w:rPr>
                <w:rFonts w:ascii="Calibri" w:eastAsia="Calibri" w:hAnsi="Calibri" w:cs="Calibri"/>
              </w:rPr>
            </w:pPr>
            <w:r>
              <w:rPr>
                <w:rFonts w:ascii="Calibri" w:eastAsia="Calibri" w:hAnsi="Calibri" w:cs="Calibri"/>
              </w:rPr>
              <w:t>/</w:t>
            </w:r>
          </w:p>
        </w:tc>
        <w:tc>
          <w:tcPr>
            <w:tcW w:w="1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6A34" w:rsidRDefault="000E6A34" w:rsidP="00E34929">
            <w:pPr>
              <w:rPr>
                <w:rFonts w:ascii="Calibri" w:eastAsia="Calibri" w:hAnsi="Calibri" w:cs="Calibri"/>
              </w:rPr>
            </w:pPr>
            <w:r>
              <w:rPr>
                <w:rFonts w:ascii="Calibri" w:eastAsia="Calibri" w:hAnsi="Calibri" w:cs="Calibri"/>
              </w:rPr>
              <w:t>3,00</w:t>
            </w:r>
          </w:p>
        </w:tc>
      </w:tr>
    </w:tbl>
    <w:p w:rsidR="000E6A34" w:rsidRDefault="000E6A34" w:rsidP="000E6A34">
      <w:r>
        <w:t xml:space="preserve">  </w:t>
      </w:r>
    </w:p>
    <w:p w:rsidR="000E6A34" w:rsidRDefault="000E6A34" w:rsidP="000E6A34">
      <w:r>
        <w:t xml:space="preserve">                                                                       Биљана Ракић- наставник енглеског језика</w:t>
      </w:r>
    </w:p>
    <w:p w:rsidR="00D3592D" w:rsidRDefault="00D3592D" w:rsidP="00D3592D">
      <w:pPr>
        <w:jc w:val="both"/>
        <w:rPr>
          <w:color w:val="C00000"/>
        </w:rPr>
      </w:pPr>
    </w:p>
    <w:p w:rsidR="00D3592D" w:rsidRDefault="00D3592D" w:rsidP="00D3592D">
      <w:pPr>
        <w:jc w:val="both"/>
        <w:rPr>
          <w:color w:val="C00000"/>
        </w:rPr>
      </w:pPr>
    </w:p>
    <w:p w:rsidR="00D3592D" w:rsidRDefault="00D3592D" w:rsidP="00D3592D">
      <w:pPr>
        <w:jc w:val="both"/>
        <w:rPr>
          <w:color w:val="C00000"/>
        </w:rPr>
      </w:pPr>
    </w:p>
    <w:p w:rsidR="00D3592D" w:rsidRDefault="00D3592D" w:rsidP="00D3592D">
      <w:pPr>
        <w:jc w:val="both"/>
        <w:rPr>
          <w:color w:val="C00000"/>
        </w:rPr>
      </w:pPr>
    </w:p>
    <w:p w:rsidR="00D3592D" w:rsidRDefault="00D3592D" w:rsidP="00D3592D">
      <w:pPr>
        <w:jc w:val="both"/>
        <w:rPr>
          <w:color w:val="C00000"/>
        </w:rPr>
      </w:pPr>
    </w:p>
    <w:p w:rsidR="00A5128E" w:rsidRDefault="00A5128E" w:rsidP="00D3592D">
      <w:pPr>
        <w:jc w:val="both"/>
        <w:rPr>
          <w:color w:val="C00000"/>
        </w:rPr>
      </w:pPr>
    </w:p>
    <w:p w:rsidR="00A5128E" w:rsidRDefault="00A5128E" w:rsidP="00D3592D">
      <w:pPr>
        <w:jc w:val="both"/>
        <w:rPr>
          <w:color w:val="C00000"/>
        </w:rPr>
      </w:pPr>
    </w:p>
    <w:p w:rsidR="00A6772F" w:rsidRDefault="00A6772F" w:rsidP="00F755F0">
      <w:pPr>
        <w:spacing w:after="200" w:line="276" w:lineRule="auto"/>
        <w:jc w:val="center"/>
        <w:rPr>
          <w:rFonts w:eastAsia="Calibri"/>
          <w:b/>
          <w:color w:val="C00000"/>
          <w:sz w:val="28"/>
          <w:szCs w:val="28"/>
        </w:rPr>
      </w:pPr>
    </w:p>
    <w:p w:rsidR="00A6772F" w:rsidRDefault="00A6772F" w:rsidP="00F755F0">
      <w:pPr>
        <w:spacing w:after="200" w:line="276" w:lineRule="auto"/>
        <w:jc w:val="center"/>
        <w:rPr>
          <w:rFonts w:eastAsia="Calibri"/>
          <w:b/>
          <w:color w:val="C00000"/>
          <w:sz w:val="28"/>
          <w:szCs w:val="28"/>
        </w:rPr>
      </w:pPr>
    </w:p>
    <w:p w:rsidR="00A6772F" w:rsidRDefault="00A6772F" w:rsidP="00F755F0">
      <w:pPr>
        <w:spacing w:after="200" w:line="276" w:lineRule="auto"/>
        <w:jc w:val="center"/>
        <w:rPr>
          <w:rFonts w:eastAsia="Calibri"/>
          <w:b/>
          <w:color w:val="C00000"/>
          <w:sz w:val="28"/>
          <w:szCs w:val="28"/>
        </w:rPr>
      </w:pPr>
    </w:p>
    <w:p w:rsidR="00A6772F" w:rsidRDefault="00A6772F" w:rsidP="00F755F0">
      <w:pPr>
        <w:spacing w:after="200" w:line="276" w:lineRule="auto"/>
        <w:jc w:val="center"/>
        <w:rPr>
          <w:rFonts w:eastAsia="Calibri"/>
          <w:b/>
          <w:color w:val="C00000"/>
          <w:sz w:val="28"/>
          <w:szCs w:val="28"/>
        </w:rPr>
      </w:pPr>
    </w:p>
    <w:p w:rsidR="00A6772F" w:rsidRDefault="00A6772F" w:rsidP="00F755F0">
      <w:pPr>
        <w:spacing w:after="200" w:line="276" w:lineRule="auto"/>
        <w:jc w:val="center"/>
        <w:rPr>
          <w:rFonts w:eastAsia="Calibri"/>
          <w:b/>
          <w:color w:val="C00000"/>
          <w:sz w:val="28"/>
          <w:szCs w:val="28"/>
        </w:rPr>
      </w:pPr>
    </w:p>
    <w:p w:rsidR="00A6772F" w:rsidRDefault="00A6772F" w:rsidP="00F755F0">
      <w:pPr>
        <w:spacing w:after="200" w:line="276" w:lineRule="auto"/>
        <w:jc w:val="center"/>
        <w:rPr>
          <w:rFonts w:eastAsia="Calibri"/>
          <w:b/>
          <w:color w:val="C00000"/>
          <w:sz w:val="28"/>
          <w:szCs w:val="28"/>
        </w:rPr>
      </w:pPr>
    </w:p>
    <w:p w:rsidR="00A6772F" w:rsidRDefault="00A6772F" w:rsidP="00F755F0">
      <w:pPr>
        <w:spacing w:after="200" w:line="276" w:lineRule="auto"/>
        <w:jc w:val="center"/>
        <w:rPr>
          <w:rFonts w:eastAsia="Calibri"/>
          <w:b/>
          <w:color w:val="C00000"/>
          <w:sz w:val="28"/>
          <w:szCs w:val="28"/>
        </w:rPr>
      </w:pPr>
    </w:p>
    <w:p w:rsidR="009517A3" w:rsidRPr="002115E7" w:rsidRDefault="002115E7" w:rsidP="002115E7">
      <w:pPr>
        <w:pStyle w:val="NoSpacing"/>
        <w:jc w:val="center"/>
        <w:rPr>
          <w:b/>
        </w:rPr>
      </w:pPr>
      <w:r w:rsidRPr="002115E7">
        <w:rPr>
          <w:b/>
        </w:rPr>
        <w:lastRenderedPageBreak/>
        <w:t>ИЗВЕШТАЈ О РАДУ ЗА ИЗДВОЈЕНО ОДЕЉЕЊЕ МАЛО ЛАОЛЕ</w:t>
      </w:r>
    </w:p>
    <w:p w:rsidR="009517A3" w:rsidRPr="002115E7" w:rsidRDefault="009517A3" w:rsidP="002115E7">
      <w:pPr>
        <w:pStyle w:val="NoSpacing"/>
        <w:jc w:val="center"/>
        <w:rPr>
          <w:b/>
        </w:rPr>
      </w:pPr>
      <w:r w:rsidRPr="002115E7">
        <w:rPr>
          <w:b/>
        </w:rPr>
        <w:t>ИЗВЕШТАЈ О РАДУ ЗА I/2 РАЗРЕД</w:t>
      </w:r>
    </w:p>
    <w:p w:rsidR="009517A3" w:rsidRPr="00C73EF5" w:rsidRDefault="009517A3" w:rsidP="002115E7">
      <w:pPr>
        <w:pStyle w:val="NoSpacing"/>
      </w:pPr>
    </w:p>
    <w:p w:rsidR="009517A3" w:rsidRDefault="009517A3" w:rsidP="002115E7">
      <w:pPr>
        <w:pStyle w:val="NoSpacing"/>
        <w:jc w:val="both"/>
      </w:pPr>
      <w:r>
        <w:t>Први разред</w:t>
      </w:r>
      <w:r w:rsidR="002115E7">
        <w:t xml:space="preserve"> </w:t>
      </w:r>
      <w:r>
        <w:t>похађа</w:t>
      </w:r>
      <w:r w:rsidR="002115E7">
        <w:t xml:space="preserve"> </w:t>
      </w:r>
      <w:r>
        <w:t>1</w:t>
      </w:r>
      <w:r w:rsidR="002115E7">
        <w:t xml:space="preserve"> </w:t>
      </w:r>
      <w:r>
        <w:t>ученик, тј.</w:t>
      </w:r>
      <w:r w:rsidR="002115E7">
        <w:t xml:space="preserve"> </w:t>
      </w:r>
      <w:r>
        <w:t>1</w:t>
      </w:r>
      <w:r w:rsidR="002115E7">
        <w:t xml:space="preserve"> </w:t>
      </w:r>
      <w:r>
        <w:t>девојчица</w:t>
      </w:r>
      <w:r w:rsidRPr="00C73EF5">
        <w:t>.</w:t>
      </w:r>
    </w:p>
    <w:p w:rsidR="009517A3" w:rsidRDefault="009517A3" w:rsidP="002115E7">
      <w:pPr>
        <w:pStyle w:val="NoSpacing"/>
        <w:jc w:val="both"/>
      </w:pPr>
      <w:r>
        <w:t>На почетку школске године није постојало одељење првог разреда.</w:t>
      </w:r>
      <w:r w:rsidR="002115E7">
        <w:t xml:space="preserve"> </w:t>
      </w:r>
      <w:r>
        <w:t>Због пресељења</w:t>
      </w:r>
      <w:r w:rsidR="002115E7">
        <w:t xml:space="preserve"> </w:t>
      </w:r>
      <w:r>
        <w:t>ученице Дуње Рубаковић из ОШ</w:t>
      </w:r>
      <w:r w:rsidR="002115E7">
        <w:t xml:space="preserve"> </w:t>
      </w:r>
      <w:r>
        <w:t>“Ратко Митровић“у Чачку,</w:t>
      </w:r>
      <w:r w:rsidR="002115E7">
        <w:t xml:space="preserve"> </w:t>
      </w:r>
      <w:r>
        <w:t>од 3.4.2023.</w:t>
      </w:r>
      <w:r w:rsidR="002115E7">
        <w:t xml:space="preserve"> године </w:t>
      </w:r>
      <w:r>
        <w:t>указала се потреба за формирањем одељења првог разреда тако да ученица наставља са похађањем наставе у ОШ</w:t>
      </w:r>
      <w:r w:rsidR="002115E7">
        <w:t xml:space="preserve"> </w:t>
      </w:r>
      <w:r>
        <w:t>“Жарко Зрењанин“</w:t>
      </w:r>
      <w:r w:rsidR="002115E7">
        <w:t xml:space="preserve"> </w:t>
      </w:r>
      <w:r>
        <w:t>(издвојено одељење у Малом Лаолу).</w:t>
      </w:r>
    </w:p>
    <w:p w:rsidR="002115E7" w:rsidRPr="002115E7" w:rsidRDefault="002115E7" w:rsidP="002115E7">
      <w:pPr>
        <w:pStyle w:val="NoSpacing"/>
        <w:jc w:val="both"/>
      </w:pPr>
    </w:p>
    <w:p w:rsidR="009517A3" w:rsidRPr="002115E7" w:rsidRDefault="009517A3" w:rsidP="002115E7">
      <w:pPr>
        <w:pStyle w:val="NoSpacing"/>
        <w:jc w:val="both"/>
      </w:pPr>
      <w:r w:rsidRPr="002115E7">
        <w:t>Из наставног предмета Математика ученица је напредовала уз мању помоћ,</w:t>
      </w:r>
      <w:r w:rsidR="002115E7" w:rsidRPr="002115E7">
        <w:t xml:space="preserve"> </w:t>
      </w:r>
      <w:r w:rsidRPr="002115E7">
        <w:t>ангажовање</w:t>
      </w:r>
      <w:r w:rsidR="002115E7">
        <w:t xml:space="preserve"> </w:t>
      </w:r>
      <w:r w:rsidRPr="002115E7">
        <w:t>повремено.</w:t>
      </w:r>
      <w:r w:rsidR="002115E7" w:rsidRPr="002115E7">
        <w:t xml:space="preserve"> </w:t>
      </w:r>
      <w:r w:rsidRPr="002115E7">
        <w:t>Из осталих предмета ученица је напредовала самостално,</w:t>
      </w:r>
      <w:r w:rsidR="002115E7" w:rsidRPr="002115E7">
        <w:t xml:space="preserve"> </w:t>
      </w:r>
      <w:r w:rsidRPr="002115E7">
        <w:t>ангажовање стално.</w:t>
      </w:r>
    </w:p>
    <w:p w:rsidR="009517A3" w:rsidRPr="002115E7" w:rsidRDefault="009517A3" w:rsidP="002115E7">
      <w:pPr>
        <w:pStyle w:val="NoSpacing"/>
        <w:jc w:val="both"/>
      </w:pPr>
    </w:p>
    <w:p w:rsidR="009517A3" w:rsidRPr="002115E7" w:rsidRDefault="009517A3" w:rsidP="002115E7">
      <w:pPr>
        <w:pStyle w:val="NoSpacing"/>
        <w:jc w:val="both"/>
      </w:pPr>
      <w:r w:rsidRPr="002115E7">
        <w:t>Ученица има примерно владање.</w:t>
      </w:r>
      <w:r w:rsidR="002115E7" w:rsidRPr="002115E7">
        <w:t xml:space="preserve"> </w:t>
      </w:r>
      <w:r w:rsidRPr="002115E7">
        <w:t>Награђена је књигом.</w:t>
      </w:r>
    </w:p>
    <w:p w:rsidR="009517A3" w:rsidRPr="002115E7" w:rsidRDefault="009517A3" w:rsidP="002115E7">
      <w:pPr>
        <w:pStyle w:val="NoSpacing"/>
        <w:jc w:val="both"/>
      </w:pPr>
      <w:r w:rsidRPr="002115E7">
        <w:t>По потреби је похађала допунску наставу</w:t>
      </w:r>
      <w:r w:rsidR="002115E7" w:rsidRPr="002115E7">
        <w:t xml:space="preserve"> </w:t>
      </w:r>
      <w:r w:rsidRPr="002115E7">
        <w:t>(Математика).</w:t>
      </w:r>
    </w:p>
    <w:p w:rsidR="009517A3" w:rsidRPr="002115E7" w:rsidRDefault="009517A3" w:rsidP="002115E7">
      <w:pPr>
        <w:pStyle w:val="NoSpacing"/>
        <w:jc w:val="both"/>
      </w:pPr>
    </w:p>
    <w:p w:rsidR="009517A3" w:rsidRPr="002115E7" w:rsidRDefault="009517A3" w:rsidP="002115E7">
      <w:pPr>
        <w:pStyle w:val="NoSpacing"/>
        <w:jc w:val="both"/>
        <w:rPr>
          <w:shd w:val="clear" w:color="auto" w:fill="FFFFFF"/>
        </w:rPr>
      </w:pPr>
      <w:r w:rsidRPr="002115E7">
        <w:rPr>
          <w:shd w:val="clear" w:color="auto" w:fill="FFFFFF"/>
        </w:rPr>
        <w:t>Број</w:t>
      </w:r>
      <w:r w:rsidR="002115E7" w:rsidRPr="002115E7">
        <w:rPr>
          <w:shd w:val="clear" w:color="auto" w:fill="FFFFFF"/>
        </w:rPr>
        <w:t xml:space="preserve"> планираних </w:t>
      </w:r>
      <w:r w:rsidRPr="002115E7">
        <w:rPr>
          <w:shd w:val="clear" w:color="auto" w:fill="FFFFFF"/>
        </w:rPr>
        <w:t>и</w:t>
      </w:r>
      <w:r w:rsidR="002115E7" w:rsidRPr="002115E7">
        <w:rPr>
          <w:shd w:val="clear" w:color="auto" w:fill="FFFFFF"/>
        </w:rPr>
        <w:t xml:space="preserve"> </w:t>
      </w:r>
      <w:r w:rsidRPr="002115E7">
        <w:rPr>
          <w:shd w:val="clear" w:color="auto" w:fill="FFFFFF"/>
        </w:rPr>
        <w:t>одржаних</w:t>
      </w:r>
      <w:r w:rsidR="002115E7" w:rsidRPr="002115E7">
        <w:rPr>
          <w:shd w:val="clear" w:color="auto" w:fill="FFFFFF"/>
        </w:rPr>
        <w:t xml:space="preserve"> </w:t>
      </w:r>
      <w:r w:rsidRPr="002115E7">
        <w:rPr>
          <w:shd w:val="clear" w:color="auto" w:fill="FFFFFF"/>
        </w:rPr>
        <w:t>часова</w:t>
      </w:r>
    </w:p>
    <w:p w:rsidR="009517A3" w:rsidRPr="002115E7" w:rsidRDefault="009517A3" w:rsidP="002115E7">
      <w:pPr>
        <w:pStyle w:val="NoSpacing"/>
        <w:jc w:val="both"/>
        <w:rPr>
          <w:shd w:val="clear" w:color="auto" w:fill="FFFFFF"/>
        </w:rPr>
      </w:pPr>
      <w:r w:rsidRPr="002115E7">
        <w:rPr>
          <w:shd w:val="clear" w:color="auto" w:fill="FFFFFF"/>
        </w:rPr>
        <w:t>Часови</w:t>
      </w:r>
      <w:r w:rsidR="002115E7" w:rsidRPr="002115E7">
        <w:rPr>
          <w:shd w:val="clear" w:color="auto" w:fill="FFFFFF"/>
        </w:rPr>
        <w:t xml:space="preserve"> </w:t>
      </w:r>
      <w:r w:rsidRPr="002115E7">
        <w:rPr>
          <w:shd w:val="clear" w:color="auto" w:fill="FFFFFF"/>
        </w:rPr>
        <w:t>су</w:t>
      </w:r>
      <w:r w:rsidR="002115E7" w:rsidRPr="002115E7">
        <w:rPr>
          <w:shd w:val="clear" w:color="auto" w:fill="FFFFFF"/>
        </w:rPr>
        <w:t xml:space="preserve"> </w:t>
      </w:r>
      <w:r w:rsidRPr="002115E7">
        <w:rPr>
          <w:shd w:val="clear" w:color="auto" w:fill="FFFFFF"/>
        </w:rPr>
        <w:t>реализовани</w:t>
      </w:r>
      <w:r w:rsidR="002115E7" w:rsidRPr="002115E7">
        <w:rPr>
          <w:shd w:val="clear" w:color="auto" w:fill="FFFFFF"/>
        </w:rPr>
        <w:t xml:space="preserve"> </w:t>
      </w:r>
      <w:r w:rsidRPr="002115E7">
        <w:rPr>
          <w:shd w:val="clear" w:color="auto" w:fill="FFFFFF"/>
        </w:rPr>
        <w:t>по</w:t>
      </w:r>
      <w:r w:rsidR="002115E7" w:rsidRPr="002115E7">
        <w:rPr>
          <w:shd w:val="clear" w:color="auto" w:fill="FFFFFF"/>
        </w:rPr>
        <w:t xml:space="preserve"> </w:t>
      </w:r>
      <w:r w:rsidRPr="002115E7">
        <w:rPr>
          <w:shd w:val="clear" w:color="auto" w:fill="FFFFFF"/>
        </w:rPr>
        <w:t>плану</w:t>
      </w:r>
      <w:r w:rsidR="002115E7" w:rsidRPr="002115E7">
        <w:rPr>
          <w:shd w:val="clear" w:color="auto" w:fill="FFFFFF"/>
        </w:rPr>
        <w:t xml:space="preserve"> </w:t>
      </w:r>
      <w:r w:rsidRPr="002115E7">
        <w:rPr>
          <w:shd w:val="clear" w:color="auto" w:fill="FFFFFF"/>
        </w:rPr>
        <w:t>у</w:t>
      </w:r>
      <w:r w:rsidR="002115E7" w:rsidRPr="002115E7">
        <w:rPr>
          <w:shd w:val="clear" w:color="auto" w:fill="FFFFFF"/>
        </w:rPr>
        <w:t xml:space="preserve"> </w:t>
      </w:r>
      <w:r w:rsidRPr="002115E7">
        <w:rPr>
          <w:shd w:val="clear" w:color="auto" w:fill="FFFFFF"/>
        </w:rPr>
        <w:t>следећем</w:t>
      </w:r>
      <w:r w:rsidR="002115E7" w:rsidRPr="002115E7">
        <w:rPr>
          <w:shd w:val="clear" w:color="auto" w:fill="FFFFFF"/>
        </w:rPr>
        <w:t xml:space="preserve"> </w:t>
      </w:r>
      <w:r w:rsidRPr="002115E7">
        <w:rPr>
          <w:shd w:val="clear" w:color="auto" w:fill="FFFFFF"/>
        </w:rPr>
        <w:t>броју:</w:t>
      </w:r>
    </w:p>
    <w:p w:rsidR="009517A3" w:rsidRPr="00C73EF5" w:rsidRDefault="009517A3" w:rsidP="009517A3">
      <w:pPr>
        <w:pStyle w:val="NoSpacing"/>
      </w:pPr>
    </w:p>
    <w:tbl>
      <w:tblPr>
        <w:tblW w:w="8895"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1525"/>
        <w:gridCol w:w="708"/>
        <w:gridCol w:w="708"/>
        <w:gridCol w:w="709"/>
        <w:gridCol w:w="1134"/>
        <w:gridCol w:w="851"/>
        <w:gridCol w:w="708"/>
        <w:gridCol w:w="993"/>
        <w:gridCol w:w="739"/>
        <w:gridCol w:w="820"/>
      </w:tblGrid>
      <w:tr w:rsidR="009517A3" w:rsidRPr="00C73EF5" w:rsidTr="00E34929">
        <w:trPr>
          <w:cantSplit/>
          <w:trHeight w:val="1556"/>
          <w:jc w:val="center"/>
        </w:trPr>
        <w:tc>
          <w:tcPr>
            <w:tcW w:w="152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extDirection w:val="btLr"/>
          </w:tcPr>
          <w:p w:rsidR="009517A3" w:rsidRPr="00C73EF5" w:rsidRDefault="009517A3" w:rsidP="00E34929">
            <w:pPr>
              <w:pStyle w:val="NoSpacing"/>
            </w:pP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tcPr>
          <w:p w:rsidR="009517A3" w:rsidRPr="00427F6D" w:rsidRDefault="009517A3" w:rsidP="00427F6D">
            <w:pPr>
              <w:pStyle w:val="NoSpacing"/>
            </w:pPr>
            <w:r w:rsidRPr="00427F6D">
              <w:t>Српскијезик</w:t>
            </w:r>
          </w:p>
          <w:p w:rsidR="009517A3" w:rsidRPr="00427F6D" w:rsidRDefault="009517A3" w:rsidP="00427F6D">
            <w:pPr>
              <w:pStyle w:val="NoSpacing"/>
            </w:pP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517A3" w:rsidRPr="00427F6D" w:rsidRDefault="009517A3" w:rsidP="00427F6D">
            <w:pPr>
              <w:pStyle w:val="NoSpacing"/>
            </w:pPr>
            <w:r w:rsidRPr="00427F6D">
              <w:t>Математика</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517A3" w:rsidRPr="00427F6D" w:rsidRDefault="009517A3" w:rsidP="00427F6D">
            <w:pPr>
              <w:pStyle w:val="NoSpacing"/>
            </w:pPr>
            <w:r w:rsidRPr="00427F6D">
              <w:t>Енглескијезик</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517A3" w:rsidRPr="00427F6D" w:rsidRDefault="009517A3" w:rsidP="00427F6D">
            <w:pPr>
              <w:pStyle w:val="NoSpacing"/>
            </w:pPr>
            <w:r w:rsidRPr="00427F6D">
              <w:t xml:space="preserve">Природа и друштво / </w:t>
            </w:r>
          </w:p>
          <w:p w:rsidR="009517A3" w:rsidRPr="00427F6D" w:rsidRDefault="009517A3" w:rsidP="00427F6D">
            <w:pPr>
              <w:pStyle w:val="NoSpacing"/>
            </w:pPr>
            <w:r w:rsidRPr="00427F6D">
              <w:t>Светоконас</w:t>
            </w:r>
          </w:p>
        </w:tc>
        <w:tc>
          <w:tcPr>
            <w:tcW w:w="8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517A3" w:rsidRPr="00427F6D" w:rsidRDefault="009517A3" w:rsidP="00427F6D">
            <w:pPr>
              <w:pStyle w:val="NoSpacing"/>
            </w:pPr>
            <w:r w:rsidRPr="00427F6D">
              <w:t>Ликовна</w:t>
            </w:r>
          </w:p>
          <w:p w:rsidR="009517A3" w:rsidRPr="00427F6D" w:rsidRDefault="009517A3" w:rsidP="00427F6D">
            <w:pPr>
              <w:pStyle w:val="NoSpacing"/>
            </w:pPr>
            <w:r w:rsidRPr="00427F6D">
              <w:t>култура</w:t>
            </w: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517A3" w:rsidRPr="00427F6D" w:rsidRDefault="009517A3" w:rsidP="00427F6D">
            <w:pPr>
              <w:pStyle w:val="NoSpacing"/>
            </w:pPr>
            <w:r w:rsidRPr="00427F6D">
              <w:t>Музичкак</w:t>
            </w:r>
          </w:p>
          <w:p w:rsidR="009517A3" w:rsidRPr="00427F6D" w:rsidRDefault="009517A3" w:rsidP="00427F6D">
            <w:pPr>
              <w:pStyle w:val="NoSpacing"/>
            </w:pPr>
            <w:r w:rsidRPr="00427F6D">
              <w:t>ултура</w:t>
            </w:r>
          </w:p>
        </w:tc>
        <w:tc>
          <w:tcPr>
            <w:tcW w:w="99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517A3" w:rsidRPr="00427F6D" w:rsidRDefault="009517A3" w:rsidP="00427F6D">
            <w:pPr>
              <w:pStyle w:val="NoSpacing"/>
            </w:pPr>
            <w:r w:rsidRPr="00427F6D">
              <w:t>Физичко и здравственоваспитање</w:t>
            </w:r>
          </w:p>
        </w:tc>
        <w:tc>
          <w:tcPr>
            <w:tcW w:w="73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517A3" w:rsidRPr="00427F6D" w:rsidRDefault="009517A3" w:rsidP="00427F6D">
            <w:pPr>
              <w:pStyle w:val="NoSpacing"/>
            </w:pPr>
            <w:r w:rsidRPr="00427F6D">
              <w:t>Дигитални</w:t>
            </w:r>
          </w:p>
          <w:p w:rsidR="009517A3" w:rsidRPr="00427F6D" w:rsidRDefault="009517A3" w:rsidP="00427F6D">
            <w:pPr>
              <w:pStyle w:val="NoSpacing"/>
            </w:pPr>
            <w:r w:rsidRPr="00427F6D">
              <w:t>Свет</w:t>
            </w:r>
          </w:p>
        </w:tc>
        <w:tc>
          <w:tcPr>
            <w:tcW w:w="82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517A3" w:rsidRPr="00427F6D" w:rsidRDefault="009517A3" w:rsidP="00427F6D">
            <w:pPr>
              <w:pStyle w:val="NoSpacing"/>
            </w:pPr>
            <w:r w:rsidRPr="00427F6D">
              <w:t>Верска</w:t>
            </w:r>
          </w:p>
          <w:p w:rsidR="009517A3" w:rsidRPr="00427F6D" w:rsidRDefault="009517A3" w:rsidP="00427F6D">
            <w:pPr>
              <w:pStyle w:val="NoSpacing"/>
            </w:pPr>
            <w:r w:rsidRPr="00427F6D">
              <w:t>настава</w:t>
            </w:r>
          </w:p>
        </w:tc>
      </w:tr>
      <w:tr w:rsidR="009517A3" w:rsidRPr="00C73EF5" w:rsidTr="00E34929">
        <w:trPr>
          <w:cantSplit/>
          <w:trHeight w:val="789"/>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9517A3" w:rsidRPr="00C73EF5" w:rsidRDefault="009517A3" w:rsidP="00E34929">
            <w:pPr>
              <w:pStyle w:val="NoSpacing"/>
            </w:pPr>
            <w:r w:rsidRPr="00C73EF5">
              <w:t>Бројпланиранихчасова</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892F28" w:rsidRDefault="009517A3" w:rsidP="00E34929">
            <w:pPr>
              <w:pStyle w:val="NoSpacing"/>
            </w:pPr>
            <w:r>
              <w:t>48</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892F28" w:rsidRDefault="009517A3" w:rsidP="00E34929">
            <w:pPr>
              <w:pStyle w:val="NoSpacing"/>
            </w:pPr>
            <w:r>
              <w:t>48</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892F28" w:rsidRDefault="009517A3" w:rsidP="00E34929">
            <w:pPr>
              <w:pStyle w:val="NoSpacing"/>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BB25D3" w:rsidRDefault="009517A3" w:rsidP="00E34929">
            <w:pPr>
              <w:pStyle w:val="NoSpacing"/>
            </w:pPr>
            <w:r>
              <w:t>19</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BB25D3" w:rsidRDefault="009517A3" w:rsidP="00E34929">
            <w:pPr>
              <w:pStyle w:val="NoSpacing"/>
            </w:pPr>
            <w:r>
              <w:t>10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BB25D3" w:rsidRDefault="009517A3" w:rsidP="00E34929">
            <w:pPr>
              <w:pStyle w:val="NoSpacing"/>
            </w:pPr>
            <w:r>
              <w:t>9</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BB25D3" w:rsidRDefault="009517A3" w:rsidP="00E34929">
            <w:pPr>
              <w:pStyle w:val="NoSpacing"/>
            </w:pPr>
            <w:r>
              <w:t>29</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BB25D3" w:rsidRDefault="009517A3" w:rsidP="00E34929">
            <w:pPr>
              <w:pStyle w:val="NoSpacing"/>
            </w:pPr>
            <w:r>
              <w:t>10</w:t>
            </w:r>
          </w:p>
        </w:tc>
        <w:tc>
          <w:tcPr>
            <w:tcW w:w="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BB25D3" w:rsidRDefault="009517A3" w:rsidP="00E34929">
            <w:pPr>
              <w:pStyle w:val="NoSpacing"/>
            </w:pPr>
            <w:r>
              <w:t>/</w:t>
            </w:r>
          </w:p>
        </w:tc>
      </w:tr>
      <w:tr w:rsidR="009517A3" w:rsidRPr="00C73EF5" w:rsidTr="00E34929">
        <w:trPr>
          <w:cantSplit/>
          <w:trHeight w:val="845"/>
          <w:jc w:val="center"/>
        </w:trPr>
        <w:tc>
          <w:tcPr>
            <w:tcW w:w="1525" w:type="dxa"/>
            <w:tcBorders>
              <w:top w:val="single" w:sz="4" w:space="0" w:color="000000"/>
              <w:left w:val="single" w:sz="4" w:space="0" w:color="000000"/>
              <w:bottom w:val="single" w:sz="4" w:space="0" w:color="auto"/>
              <w:right w:val="single" w:sz="4" w:space="0" w:color="000000"/>
            </w:tcBorders>
            <w:shd w:val="clear" w:color="auto" w:fill="FDE9D9" w:themeFill="accent6" w:themeFillTint="33"/>
            <w:tcMar>
              <w:top w:w="0" w:type="dxa"/>
              <w:left w:w="108" w:type="dxa"/>
              <w:bottom w:w="0" w:type="dxa"/>
              <w:right w:w="108" w:type="dxa"/>
            </w:tcMar>
            <w:hideMark/>
          </w:tcPr>
          <w:p w:rsidR="009517A3" w:rsidRPr="00C73EF5" w:rsidRDefault="009517A3" w:rsidP="00E34929">
            <w:pPr>
              <w:pStyle w:val="NoSpacing"/>
            </w:pPr>
            <w:r w:rsidRPr="00C73EF5">
              <w:t>Бројодржанихчасова</w:t>
            </w:r>
          </w:p>
        </w:tc>
        <w:tc>
          <w:tcPr>
            <w:tcW w:w="70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517A3" w:rsidRPr="00892F28" w:rsidRDefault="009517A3" w:rsidP="00E34929">
            <w:pPr>
              <w:pStyle w:val="NoSpacing"/>
            </w:pPr>
            <w:r>
              <w:t>48</w:t>
            </w:r>
          </w:p>
        </w:tc>
        <w:tc>
          <w:tcPr>
            <w:tcW w:w="70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517A3" w:rsidRPr="00892F28" w:rsidRDefault="009517A3" w:rsidP="00E34929">
            <w:pPr>
              <w:pStyle w:val="NoSpacing"/>
            </w:pPr>
            <w:r>
              <w:t>48</w:t>
            </w:r>
          </w:p>
        </w:tc>
        <w:tc>
          <w:tcPr>
            <w:tcW w:w="70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517A3" w:rsidRPr="00892F28" w:rsidRDefault="009517A3" w:rsidP="00E34929">
            <w:pPr>
              <w:pStyle w:val="NoSpacing"/>
            </w:pPr>
            <w:r>
              <w:t>/</w:t>
            </w:r>
          </w:p>
        </w:tc>
        <w:tc>
          <w:tcPr>
            <w:tcW w:w="113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517A3" w:rsidRPr="00BB25D3" w:rsidRDefault="009517A3" w:rsidP="00E34929">
            <w:pPr>
              <w:pStyle w:val="NoSpacing"/>
            </w:pPr>
            <w:r>
              <w:t>15</w:t>
            </w:r>
          </w:p>
        </w:tc>
        <w:tc>
          <w:tcPr>
            <w:tcW w:w="85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517A3" w:rsidRPr="00BB25D3" w:rsidRDefault="009517A3" w:rsidP="00E34929">
            <w:pPr>
              <w:pStyle w:val="NoSpacing"/>
            </w:pPr>
            <w:r>
              <w:t>8</w:t>
            </w:r>
          </w:p>
        </w:tc>
        <w:tc>
          <w:tcPr>
            <w:tcW w:w="70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517A3" w:rsidRPr="00BB25D3" w:rsidRDefault="009517A3" w:rsidP="00E34929">
            <w:pPr>
              <w:pStyle w:val="NoSpacing"/>
            </w:pPr>
            <w:r>
              <w:t>7</w:t>
            </w:r>
          </w:p>
        </w:tc>
        <w:tc>
          <w:tcPr>
            <w:tcW w:w="99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517A3" w:rsidRPr="00BB25D3" w:rsidRDefault="009517A3" w:rsidP="00E34929">
            <w:pPr>
              <w:pStyle w:val="NoSpacing"/>
            </w:pPr>
            <w:r>
              <w:t>23</w:t>
            </w:r>
          </w:p>
        </w:tc>
        <w:tc>
          <w:tcPr>
            <w:tcW w:w="73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517A3" w:rsidRPr="00BB25D3" w:rsidRDefault="009517A3" w:rsidP="00E34929">
            <w:pPr>
              <w:pStyle w:val="NoSpacing"/>
            </w:pPr>
            <w:r>
              <w:t>8</w:t>
            </w:r>
          </w:p>
        </w:tc>
        <w:tc>
          <w:tcPr>
            <w:tcW w:w="8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517A3" w:rsidRPr="00BB25D3" w:rsidRDefault="009517A3" w:rsidP="00E34929">
            <w:pPr>
              <w:pStyle w:val="NoSpacing"/>
            </w:pPr>
            <w:r>
              <w:t>/</w:t>
            </w:r>
          </w:p>
        </w:tc>
      </w:tr>
    </w:tbl>
    <w:p w:rsidR="009517A3" w:rsidRPr="00C73EF5" w:rsidRDefault="009517A3" w:rsidP="009517A3">
      <w:pPr>
        <w:pStyle w:val="NoSpacing"/>
      </w:pPr>
    </w:p>
    <w:p w:rsidR="009517A3" w:rsidRPr="00C73EF5" w:rsidRDefault="009517A3" w:rsidP="009517A3">
      <w:pPr>
        <w:pStyle w:val="NoSpacing"/>
      </w:pPr>
    </w:p>
    <w:tbl>
      <w:tblPr>
        <w:tblW w:w="0" w:type="auto"/>
        <w:jc w:val="center"/>
        <w:tblCellMar>
          <w:left w:w="10" w:type="dxa"/>
          <w:right w:w="10" w:type="dxa"/>
        </w:tblCellMar>
        <w:tblLook w:val="04A0"/>
      </w:tblPr>
      <w:tblGrid>
        <w:gridCol w:w="2584"/>
        <w:gridCol w:w="2177"/>
        <w:gridCol w:w="1618"/>
      </w:tblGrid>
      <w:tr w:rsidR="009517A3" w:rsidRPr="00C73EF5" w:rsidTr="00E34929">
        <w:trPr>
          <w:jc w:val="center"/>
        </w:trPr>
        <w:tc>
          <w:tcPr>
            <w:tcW w:w="2584" w:type="dxa"/>
            <w:tcBorders>
              <w:bottom w:val="single" w:sz="4" w:space="0" w:color="000000"/>
              <w:right w:val="single" w:sz="4" w:space="0" w:color="000000"/>
            </w:tcBorders>
            <w:shd w:val="clear" w:color="auto" w:fill="auto"/>
            <w:tcMar>
              <w:top w:w="0" w:type="dxa"/>
              <w:left w:w="108" w:type="dxa"/>
              <w:bottom w:w="0" w:type="dxa"/>
              <w:right w:w="108" w:type="dxa"/>
            </w:tcMar>
          </w:tcPr>
          <w:p w:rsidR="009517A3" w:rsidRPr="00C73EF5" w:rsidRDefault="009517A3" w:rsidP="00E34929">
            <w:pPr>
              <w:pStyle w:val="NoSpacing"/>
            </w:pPr>
          </w:p>
        </w:tc>
        <w:tc>
          <w:tcPr>
            <w:tcW w:w="217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9517A3" w:rsidRPr="00C73EF5" w:rsidRDefault="009517A3" w:rsidP="00E34929">
            <w:pPr>
              <w:pStyle w:val="NoSpacing"/>
            </w:pPr>
            <w:r w:rsidRPr="00C73EF5">
              <w:t>Допунска</w:t>
            </w:r>
            <w:r w:rsidR="00E34929">
              <w:t xml:space="preserve"> </w:t>
            </w:r>
            <w:r w:rsidRPr="00C73EF5">
              <w:t>настава /додатна</w:t>
            </w:r>
            <w:r w:rsidR="00E34929">
              <w:t xml:space="preserve"> </w:t>
            </w:r>
            <w:r w:rsidRPr="00C73EF5">
              <w:t>настава</w:t>
            </w:r>
          </w:p>
        </w:tc>
        <w:tc>
          <w:tcPr>
            <w:tcW w:w="161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9517A3" w:rsidRPr="00C73EF5" w:rsidRDefault="009517A3" w:rsidP="00E34929">
            <w:pPr>
              <w:pStyle w:val="NoSpacing"/>
            </w:pPr>
            <w:r w:rsidRPr="00C73EF5">
              <w:t>ЧОС</w:t>
            </w:r>
          </w:p>
        </w:tc>
      </w:tr>
      <w:tr w:rsidR="009517A3" w:rsidRPr="00C73EF5" w:rsidTr="00E34929">
        <w:trPr>
          <w:jc w:val="center"/>
        </w:trPr>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9517A3" w:rsidRPr="00C73EF5" w:rsidRDefault="009517A3" w:rsidP="00E34929">
            <w:pPr>
              <w:pStyle w:val="NoSpacing"/>
            </w:pPr>
            <w:r w:rsidRPr="00C73EF5">
              <w:t>Бројпланираних</w:t>
            </w:r>
          </w:p>
          <w:p w:rsidR="009517A3" w:rsidRPr="00C73EF5" w:rsidRDefault="009517A3" w:rsidP="00E34929">
            <w:pPr>
              <w:pStyle w:val="NoSpacing"/>
            </w:pPr>
            <w:r w:rsidRPr="00C73EF5">
              <w:t>часова</w:t>
            </w:r>
          </w:p>
        </w:tc>
        <w:tc>
          <w:tcPr>
            <w:tcW w:w="21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BB25D3" w:rsidRDefault="009517A3" w:rsidP="00E34929">
            <w:pPr>
              <w:pStyle w:val="NoSpacing"/>
            </w:pPr>
            <w:r>
              <w:t>9</w:t>
            </w:r>
          </w:p>
        </w:tc>
        <w:tc>
          <w:tcPr>
            <w:tcW w:w="16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BB25D3" w:rsidRDefault="009517A3" w:rsidP="00E34929">
            <w:pPr>
              <w:pStyle w:val="NoSpacing"/>
            </w:pPr>
            <w:r>
              <w:t>10</w:t>
            </w:r>
          </w:p>
        </w:tc>
      </w:tr>
      <w:tr w:rsidR="009517A3" w:rsidRPr="00C73EF5" w:rsidTr="00E34929">
        <w:trPr>
          <w:jc w:val="center"/>
        </w:trPr>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9517A3" w:rsidRPr="00C73EF5" w:rsidRDefault="009517A3" w:rsidP="00E34929">
            <w:pPr>
              <w:pStyle w:val="NoSpacing"/>
            </w:pPr>
            <w:r w:rsidRPr="00C73EF5">
              <w:t>Бројодржаних</w:t>
            </w:r>
          </w:p>
          <w:p w:rsidR="009517A3" w:rsidRPr="00C73EF5" w:rsidRDefault="009517A3" w:rsidP="00E34929">
            <w:pPr>
              <w:pStyle w:val="NoSpacing"/>
            </w:pPr>
            <w:r w:rsidRPr="00C73EF5">
              <w:t>часова</w:t>
            </w:r>
          </w:p>
        </w:tc>
        <w:tc>
          <w:tcPr>
            <w:tcW w:w="21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BB25D3" w:rsidRDefault="009517A3" w:rsidP="00E34929">
            <w:pPr>
              <w:pStyle w:val="NoSpacing"/>
            </w:pPr>
            <w:r>
              <w:t>6</w:t>
            </w:r>
          </w:p>
        </w:tc>
        <w:tc>
          <w:tcPr>
            <w:tcW w:w="16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BB25D3" w:rsidRDefault="009517A3" w:rsidP="00E34929">
            <w:pPr>
              <w:pStyle w:val="NoSpacing"/>
            </w:pPr>
            <w:r>
              <w:t>8</w:t>
            </w:r>
          </w:p>
        </w:tc>
      </w:tr>
    </w:tbl>
    <w:p w:rsidR="009517A3" w:rsidRPr="00C73EF5" w:rsidRDefault="009517A3" w:rsidP="009517A3">
      <w:pPr>
        <w:pStyle w:val="NoSpacing"/>
      </w:pPr>
    </w:p>
    <w:p w:rsidR="009517A3" w:rsidRPr="00427F6D" w:rsidRDefault="009517A3" w:rsidP="009517A3">
      <w:pPr>
        <w:pStyle w:val="NoSpacing"/>
        <w:rPr>
          <w:b/>
        </w:rPr>
      </w:pPr>
      <w:r w:rsidRPr="00427F6D">
        <w:rPr>
          <w:b/>
        </w:rPr>
        <w:t>Изостанци:</w:t>
      </w:r>
    </w:p>
    <w:tbl>
      <w:tblPr>
        <w:tblW w:w="0" w:type="auto"/>
        <w:tblInd w:w="643" w:type="dxa"/>
        <w:tblCellMar>
          <w:left w:w="10" w:type="dxa"/>
          <w:right w:w="10" w:type="dxa"/>
        </w:tblCellMar>
        <w:tblLook w:val="04A0"/>
      </w:tblPr>
      <w:tblGrid>
        <w:gridCol w:w="1985"/>
        <w:gridCol w:w="2268"/>
        <w:gridCol w:w="1701"/>
        <w:gridCol w:w="1843"/>
      </w:tblGrid>
      <w:tr w:rsidR="009517A3" w:rsidRPr="00C73EF5" w:rsidTr="002115E7">
        <w:trPr>
          <w:trHeight w:val="602"/>
        </w:trPr>
        <w:tc>
          <w:tcPr>
            <w:tcW w:w="198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9517A3" w:rsidRPr="00C73EF5" w:rsidRDefault="009517A3" w:rsidP="00E34929">
            <w:pPr>
              <w:pStyle w:val="NoSpacing"/>
            </w:pPr>
            <w:r w:rsidRPr="00C73EF5">
              <w:t>Број</w:t>
            </w:r>
            <w:r w:rsidR="002115E7">
              <w:t xml:space="preserve"> </w:t>
            </w:r>
            <w:r w:rsidRPr="00C73EF5">
              <w:t>ученика</w:t>
            </w:r>
            <w:r w:rsidR="002115E7">
              <w:t xml:space="preserve"> </w:t>
            </w:r>
            <w:r w:rsidRPr="00C73EF5">
              <w:t>без</w:t>
            </w:r>
            <w:r w:rsidR="002115E7">
              <w:t xml:space="preserve"> </w:t>
            </w:r>
            <w:r w:rsidRPr="00C73EF5">
              <w:t>изостанака</w:t>
            </w:r>
          </w:p>
        </w:tc>
        <w:tc>
          <w:tcPr>
            <w:tcW w:w="226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9517A3" w:rsidRPr="00C73EF5" w:rsidRDefault="009517A3" w:rsidP="00E34929">
            <w:pPr>
              <w:pStyle w:val="NoSpacing"/>
            </w:pPr>
            <w:r w:rsidRPr="00C73EF5">
              <w:t>Број</w:t>
            </w:r>
            <w:r w:rsidR="002115E7">
              <w:t xml:space="preserve"> </w:t>
            </w:r>
            <w:r w:rsidRPr="00C73EF5">
              <w:t>ученика</w:t>
            </w:r>
            <w:r w:rsidR="002115E7">
              <w:t xml:space="preserve"> </w:t>
            </w:r>
            <w:r w:rsidRPr="00C73EF5">
              <w:t>са</w:t>
            </w:r>
            <w:r w:rsidR="002115E7">
              <w:t xml:space="preserve"> </w:t>
            </w:r>
            <w:r w:rsidRPr="00C73EF5">
              <w:t>изостанцима</w:t>
            </w:r>
          </w:p>
        </w:tc>
        <w:tc>
          <w:tcPr>
            <w:tcW w:w="170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9517A3" w:rsidRPr="00C73EF5" w:rsidRDefault="009517A3" w:rsidP="00E34929">
            <w:pPr>
              <w:pStyle w:val="NoSpacing"/>
            </w:pPr>
            <w:r w:rsidRPr="00C73EF5">
              <w:t>Оправдани</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9517A3" w:rsidRPr="00C73EF5" w:rsidRDefault="009517A3" w:rsidP="00E34929">
            <w:pPr>
              <w:pStyle w:val="NoSpacing"/>
            </w:pPr>
            <w:r w:rsidRPr="00C73EF5">
              <w:t>Неоправдани</w:t>
            </w:r>
          </w:p>
        </w:tc>
      </w:tr>
      <w:tr w:rsidR="002115E7" w:rsidRPr="00C73EF5" w:rsidTr="002115E7">
        <w:trPr>
          <w:trHeight w:val="530"/>
        </w:trPr>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2115E7" w:rsidRPr="00783474" w:rsidRDefault="00783474" w:rsidP="00E34929">
            <w:pPr>
              <w:pStyle w:val="NoSpacing"/>
            </w:pPr>
            <w:r>
              <w:t>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2115E7" w:rsidRPr="00C73EF5" w:rsidRDefault="00783474" w:rsidP="00E34929">
            <w:pPr>
              <w:pStyle w:val="NoSpacing"/>
            </w:pPr>
            <w: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2115E7" w:rsidRPr="00C73EF5" w:rsidRDefault="00783474" w:rsidP="00E34929">
            <w:pPr>
              <w:pStyle w:val="NoSpacing"/>
            </w:pPr>
            <w:r>
              <w:t>/</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2115E7" w:rsidRPr="00C73EF5" w:rsidRDefault="00783474" w:rsidP="00E34929">
            <w:pPr>
              <w:pStyle w:val="NoSpacing"/>
            </w:pPr>
            <w:r>
              <w:t>/</w:t>
            </w:r>
          </w:p>
        </w:tc>
      </w:tr>
      <w:tr w:rsidR="009517A3" w:rsidRPr="00C73EF5" w:rsidTr="00E34929">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C73EF5" w:rsidRDefault="009517A3" w:rsidP="00E34929">
            <w:pPr>
              <w:pStyle w:val="NoSpacing"/>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C73EF5" w:rsidRDefault="009517A3" w:rsidP="00E34929">
            <w:pPr>
              <w:pStyle w:val="NoSpacing"/>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C73EF5" w:rsidRDefault="009517A3" w:rsidP="00E34929">
            <w:pPr>
              <w:pStyle w:val="NoSpacing"/>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C73EF5" w:rsidRDefault="009517A3" w:rsidP="00E34929">
            <w:pPr>
              <w:pStyle w:val="NoSpacing"/>
            </w:pPr>
          </w:p>
        </w:tc>
      </w:tr>
    </w:tbl>
    <w:p w:rsidR="009517A3" w:rsidRPr="00C73EF5" w:rsidRDefault="009517A3" w:rsidP="009517A3">
      <w:pPr>
        <w:pStyle w:val="NoSpacing"/>
        <w:rPr>
          <w:color w:val="081735"/>
          <w:shd w:val="clear" w:color="auto" w:fill="FFFFFF"/>
        </w:rPr>
      </w:pPr>
    </w:p>
    <w:p w:rsidR="009517A3" w:rsidRPr="00BB25D3" w:rsidRDefault="004F4690" w:rsidP="009517A3">
      <w:pPr>
        <w:pStyle w:val="NoSpacing"/>
      </w:pPr>
      <w:r>
        <w:tab/>
      </w:r>
      <w:r>
        <w:tab/>
      </w:r>
      <w:r>
        <w:tab/>
      </w:r>
      <w:r>
        <w:tab/>
      </w:r>
      <w:r>
        <w:tab/>
      </w:r>
      <w:r>
        <w:tab/>
      </w:r>
      <w:r w:rsidR="009517A3" w:rsidRPr="00BB4548">
        <w:t>наставник</w:t>
      </w:r>
      <w:r>
        <w:t xml:space="preserve"> </w:t>
      </w:r>
      <w:r w:rsidR="009517A3" w:rsidRPr="00BB4548">
        <w:t>разредне</w:t>
      </w:r>
      <w:r>
        <w:t xml:space="preserve"> </w:t>
      </w:r>
      <w:r w:rsidR="009517A3" w:rsidRPr="00BB4548">
        <w:t>наставе:</w:t>
      </w:r>
      <w:r>
        <w:t xml:space="preserve"> </w:t>
      </w:r>
      <w:r w:rsidR="009517A3">
        <w:t>Смиљана Тодоровић</w:t>
      </w:r>
    </w:p>
    <w:p w:rsidR="009517A3" w:rsidRPr="00BB4548" w:rsidRDefault="009517A3" w:rsidP="009517A3">
      <w:pPr>
        <w:pStyle w:val="NoSpacing"/>
      </w:pPr>
    </w:p>
    <w:p w:rsidR="009517A3" w:rsidRPr="00BB4548" w:rsidRDefault="009517A3" w:rsidP="009517A3">
      <w:pPr>
        <w:pStyle w:val="NoSpacing"/>
      </w:pPr>
    </w:p>
    <w:p w:rsidR="009517A3" w:rsidRPr="00BB4548" w:rsidRDefault="009517A3" w:rsidP="009517A3">
      <w:pPr>
        <w:pStyle w:val="NoSpacing"/>
      </w:pPr>
    </w:p>
    <w:p w:rsidR="009517A3" w:rsidRDefault="009517A3" w:rsidP="009517A3">
      <w:pPr>
        <w:pStyle w:val="NoSpacing"/>
        <w:rPr>
          <w:shd w:val="clear" w:color="auto" w:fill="FFFFFF"/>
        </w:rPr>
      </w:pPr>
    </w:p>
    <w:p w:rsidR="009517A3" w:rsidRDefault="009517A3" w:rsidP="009517A3">
      <w:pPr>
        <w:pStyle w:val="NoSpacing"/>
        <w:rPr>
          <w:shd w:val="clear" w:color="auto" w:fill="FFFFFF"/>
        </w:rPr>
      </w:pPr>
    </w:p>
    <w:p w:rsidR="009517A3" w:rsidRDefault="009517A3" w:rsidP="009517A3">
      <w:pPr>
        <w:pStyle w:val="NoSpacing"/>
        <w:rPr>
          <w:shd w:val="clear" w:color="auto" w:fill="FFFFFF"/>
        </w:rPr>
      </w:pPr>
    </w:p>
    <w:p w:rsidR="009517A3" w:rsidRDefault="009517A3" w:rsidP="009517A3">
      <w:pPr>
        <w:pStyle w:val="NoSpacing"/>
        <w:jc w:val="center"/>
        <w:rPr>
          <w:b/>
        </w:rPr>
      </w:pPr>
      <w:r w:rsidRPr="00C73EF5">
        <w:rPr>
          <w:b/>
        </w:rPr>
        <w:t xml:space="preserve">ИЗВЕШТАЈ О РАДУ ЗА  </w:t>
      </w:r>
      <w:r>
        <w:rPr>
          <w:b/>
        </w:rPr>
        <w:t xml:space="preserve">II/2 РАЗРЕД </w:t>
      </w:r>
    </w:p>
    <w:p w:rsidR="009517A3" w:rsidRPr="00C73EF5" w:rsidRDefault="009517A3" w:rsidP="009517A3">
      <w:pPr>
        <w:pStyle w:val="NoSpacing"/>
        <w:jc w:val="center"/>
      </w:pPr>
    </w:p>
    <w:p w:rsidR="00557D5E" w:rsidRDefault="009517A3" w:rsidP="009517A3">
      <w:pPr>
        <w:pStyle w:val="NoSpacing"/>
      </w:pPr>
      <w:r>
        <w:t>Други разредпохађа 3 ученика, од</w:t>
      </w:r>
      <w:r w:rsidR="00557D5E">
        <w:t xml:space="preserve"> </w:t>
      </w:r>
      <w:r>
        <w:t>чега 2</w:t>
      </w:r>
      <w:r w:rsidR="00557D5E">
        <w:t xml:space="preserve"> </w:t>
      </w:r>
      <w:r>
        <w:t>дечака и 1</w:t>
      </w:r>
      <w:r w:rsidR="00557D5E">
        <w:t xml:space="preserve"> девојчица</w:t>
      </w:r>
      <w:r w:rsidRPr="00C73EF5">
        <w:t>.</w:t>
      </w:r>
    </w:p>
    <w:p w:rsidR="009517A3" w:rsidRPr="00C73EF5" w:rsidRDefault="009517A3" w:rsidP="009517A3">
      <w:pPr>
        <w:pStyle w:val="NoSpacing"/>
      </w:pPr>
      <w:r w:rsidRPr="00C73EF5">
        <w:t>Сви</w:t>
      </w:r>
      <w:r w:rsidR="00557D5E">
        <w:t xml:space="preserve"> </w:t>
      </w:r>
      <w:r w:rsidRPr="00C73EF5">
        <w:t>ученици</w:t>
      </w:r>
      <w:r w:rsidR="00557D5E">
        <w:t xml:space="preserve"> </w:t>
      </w:r>
      <w:r w:rsidRPr="00C73EF5">
        <w:t>имају</w:t>
      </w:r>
      <w:r w:rsidR="00557D5E">
        <w:t xml:space="preserve"> </w:t>
      </w:r>
      <w:r w:rsidRPr="00C73EF5">
        <w:t>примерно</w:t>
      </w:r>
      <w:r w:rsidR="00557D5E">
        <w:t xml:space="preserve"> </w:t>
      </w:r>
      <w:r w:rsidRPr="00C73EF5">
        <w:t>владање и позитиван</w:t>
      </w:r>
      <w:r w:rsidR="00557D5E">
        <w:t xml:space="preserve"> </w:t>
      </w:r>
      <w:r w:rsidRPr="00C73EF5">
        <w:t xml:space="preserve">успех. </w:t>
      </w:r>
    </w:p>
    <w:p w:rsidR="009517A3" w:rsidRPr="00C73EF5" w:rsidRDefault="009517A3" w:rsidP="009517A3">
      <w:pPr>
        <w:pStyle w:val="NoSpacing"/>
      </w:pPr>
      <w:r w:rsidRPr="00C73EF5">
        <w:rPr>
          <w:color w:val="081735"/>
          <w:shd w:val="clear" w:color="auto" w:fill="FFFFFF"/>
        </w:rPr>
        <w:t>Одлични</w:t>
      </w:r>
      <w:r w:rsidR="00557D5E">
        <w:rPr>
          <w:color w:val="081735"/>
          <w:shd w:val="clear" w:color="auto" w:fill="FFFFFF"/>
        </w:rPr>
        <w:t xml:space="preserve"> </w:t>
      </w:r>
      <w:r w:rsidRPr="00C73EF5">
        <w:rPr>
          <w:color w:val="081735"/>
          <w:shd w:val="clear" w:color="auto" w:fill="FFFFFF"/>
        </w:rPr>
        <w:t>ученици</w:t>
      </w:r>
      <w:r w:rsidR="00557D5E">
        <w:rPr>
          <w:color w:val="081735"/>
          <w:shd w:val="clear" w:color="auto" w:fill="FFFFFF"/>
        </w:rPr>
        <w:t xml:space="preserve"> </w:t>
      </w:r>
      <w:r w:rsidRPr="00C73EF5">
        <w:rPr>
          <w:color w:val="081735"/>
          <w:shd w:val="clear" w:color="auto" w:fill="FFFFFF"/>
        </w:rPr>
        <w:t>су</w:t>
      </w:r>
      <w:r w:rsidR="00557D5E">
        <w:rPr>
          <w:color w:val="081735"/>
          <w:shd w:val="clear" w:color="auto" w:fill="FFFFFF"/>
        </w:rPr>
        <w:t xml:space="preserve"> </w:t>
      </w:r>
      <w:r w:rsidRPr="00C73EF5">
        <w:rPr>
          <w:color w:val="081735"/>
          <w:shd w:val="clear" w:color="auto" w:fill="FFFFFF"/>
        </w:rPr>
        <w:t>похваљени и награђени</w:t>
      </w:r>
      <w:r w:rsidR="00557D5E">
        <w:rPr>
          <w:color w:val="081735"/>
          <w:shd w:val="clear" w:color="auto" w:fill="FFFFFF"/>
        </w:rPr>
        <w:t xml:space="preserve"> </w:t>
      </w:r>
      <w:r w:rsidRPr="00C73EF5">
        <w:rPr>
          <w:color w:val="081735"/>
          <w:shd w:val="clear" w:color="auto" w:fill="FFFFFF"/>
        </w:rPr>
        <w:t>књигом.</w:t>
      </w:r>
    </w:p>
    <w:p w:rsidR="009517A3" w:rsidRPr="00C73EF5" w:rsidRDefault="009517A3" w:rsidP="009517A3">
      <w:pPr>
        <w:pStyle w:val="NoSpacing"/>
      </w:pPr>
    </w:p>
    <w:p w:rsidR="009517A3" w:rsidRPr="00256F12" w:rsidRDefault="009517A3" w:rsidP="009517A3">
      <w:pPr>
        <w:pStyle w:val="NoSpacing"/>
        <w:rPr>
          <w:color w:val="081735"/>
          <w:shd w:val="clear" w:color="auto" w:fill="FFFFFF"/>
        </w:rPr>
      </w:pPr>
      <w:r>
        <w:rPr>
          <w:color w:val="081735"/>
          <w:shd w:val="clear" w:color="auto" w:fill="FFFFFF"/>
        </w:rPr>
        <w:t>Д</w:t>
      </w:r>
      <w:r w:rsidRPr="00C73EF5">
        <w:rPr>
          <w:color w:val="081735"/>
          <w:shd w:val="clear" w:color="auto" w:fill="FFFFFF"/>
        </w:rPr>
        <w:t>опунску</w:t>
      </w:r>
      <w:r w:rsidR="00557D5E">
        <w:rPr>
          <w:color w:val="081735"/>
          <w:shd w:val="clear" w:color="auto" w:fill="FFFFFF"/>
        </w:rPr>
        <w:t xml:space="preserve"> </w:t>
      </w:r>
      <w:r w:rsidRPr="00C73EF5">
        <w:rPr>
          <w:color w:val="081735"/>
          <w:shd w:val="clear" w:color="auto" w:fill="FFFFFF"/>
        </w:rPr>
        <w:t>наставу</w:t>
      </w:r>
      <w:r>
        <w:rPr>
          <w:color w:val="081735"/>
          <w:shd w:val="clear" w:color="auto" w:fill="FFFFFF"/>
        </w:rPr>
        <w:t>је похађала ученица Драгана Јанковић</w:t>
      </w:r>
      <w:r w:rsidR="00557D5E">
        <w:rPr>
          <w:color w:val="081735"/>
          <w:shd w:val="clear" w:color="auto" w:fill="FFFFFF"/>
        </w:rPr>
        <w:t xml:space="preserve"> </w:t>
      </w:r>
      <w:r>
        <w:rPr>
          <w:color w:val="081735"/>
          <w:shd w:val="clear" w:color="auto" w:fill="FFFFFF"/>
        </w:rPr>
        <w:t>(Српски језик и Математика).</w:t>
      </w:r>
    </w:p>
    <w:p w:rsidR="009517A3" w:rsidRPr="006A1A9E" w:rsidRDefault="009517A3" w:rsidP="009517A3">
      <w:pPr>
        <w:pStyle w:val="NoSpacing"/>
        <w:rPr>
          <w:color w:val="081735"/>
          <w:shd w:val="clear" w:color="auto" w:fill="FFFFFF"/>
        </w:rPr>
      </w:pPr>
      <w:r w:rsidRPr="00C73EF5">
        <w:rPr>
          <w:color w:val="081735"/>
          <w:shd w:val="clear" w:color="auto" w:fill="FFFFFF"/>
        </w:rPr>
        <w:t>Средња</w:t>
      </w:r>
      <w:r w:rsidR="00557D5E">
        <w:rPr>
          <w:color w:val="081735"/>
          <w:shd w:val="clear" w:color="auto" w:fill="FFFFFF"/>
        </w:rPr>
        <w:t xml:space="preserve"> </w:t>
      </w:r>
      <w:r w:rsidRPr="00C73EF5">
        <w:rPr>
          <w:color w:val="081735"/>
          <w:shd w:val="clear" w:color="auto" w:fill="FFFFFF"/>
        </w:rPr>
        <w:t>оцена</w:t>
      </w:r>
      <w:r w:rsidR="00557D5E">
        <w:rPr>
          <w:color w:val="081735"/>
          <w:shd w:val="clear" w:color="auto" w:fill="FFFFFF"/>
        </w:rPr>
        <w:t xml:space="preserve"> </w:t>
      </w:r>
      <w:r w:rsidRPr="00C73EF5">
        <w:rPr>
          <w:color w:val="081735"/>
          <w:shd w:val="clear" w:color="auto" w:fill="FFFFFF"/>
        </w:rPr>
        <w:t>одељења</w:t>
      </w:r>
      <w:r w:rsidR="00557D5E">
        <w:rPr>
          <w:color w:val="081735"/>
          <w:shd w:val="clear" w:color="auto" w:fill="FFFFFF"/>
        </w:rPr>
        <w:t xml:space="preserve"> </w:t>
      </w:r>
      <w:r w:rsidRPr="00C73EF5">
        <w:rPr>
          <w:color w:val="081735"/>
          <w:shd w:val="clear" w:color="auto" w:fill="FFFFFF"/>
        </w:rPr>
        <w:t>је:</w:t>
      </w:r>
      <w:r w:rsidR="00557D5E">
        <w:rPr>
          <w:color w:val="081735"/>
          <w:shd w:val="clear" w:color="auto" w:fill="FFFFFF"/>
        </w:rPr>
        <w:t xml:space="preserve"> </w:t>
      </w:r>
      <w:r>
        <w:rPr>
          <w:color w:val="081735"/>
          <w:shd w:val="clear" w:color="auto" w:fill="FFFFFF"/>
        </w:rPr>
        <w:t>4.70</w:t>
      </w:r>
    </w:p>
    <w:p w:rsidR="009517A3" w:rsidRPr="00C73EF5" w:rsidRDefault="009517A3" w:rsidP="009517A3">
      <w:pPr>
        <w:pStyle w:val="NoSpacing"/>
      </w:pPr>
    </w:p>
    <w:p w:rsidR="009517A3" w:rsidRPr="00C73EF5" w:rsidRDefault="009517A3" w:rsidP="009517A3">
      <w:pPr>
        <w:pStyle w:val="NoSpacing"/>
      </w:pPr>
      <w:r>
        <w:t>Забележено</w:t>
      </w:r>
      <w:r w:rsidR="00557D5E">
        <w:t xml:space="preserve"> </w:t>
      </w:r>
      <w:r>
        <w:t>је</w:t>
      </w:r>
      <w:r w:rsidR="00557D5E">
        <w:t xml:space="preserve"> </w:t>
      </w:r>
      <w:r>
        <w:t>укупно</w:t>
      </w:r>
      <w:r w:rsidR="00557D5E">
        <w:t xml:space="preserve"> </w:t>
      </w:r>
      <w:r>
        <w:t>166</w:t>
      </w:r>
      <w:r w:rsidR="00557D5E">
        <w:t xml:space="preserve"> </w:t>
      </w:r>
      <w:r w:rsidRPr="00C73EF5">
        <w:t>изо</w:t>
      </w:r>
      <w:r>
        <w:t>станака, од</w:t>
      </w:r>
      <w:r w:rsidR="00557D5E">
        <w:t xml:space="preserve"> </w:t>
      </w:r>
      <w:r>
        <w:t>чега</w:t>
      </w:r>
      <w:r w:rsidR="00557D5E">
        <w:t xml:space="preserve"> </w:t>
      </w:r>
      <w:r>
        <w:t>оправданих 166 и неоправданих</w:t>
      </w:r>
      <w:r w:rsidR="00557D5E">
        <w:t xml:space="preserve"> 0</w:t>
      </w:r>
      <w:r w:rsidRPr="00C73EF5">
        <w:t>.</w:t>
      </w:r>
    </w:p>
    <w:p w:rsidR="009517A3" w:rsidRPr="00C73EF5" w:rsidRDefault="009517A3" w:rsidP="009517A3">
      <w:pPr>
        <w:pStyle w:val="NoSpacing"/>
      </w:pPr>
    </w:p>
    <w:p w:rsidR="009517A3" w:rsidRPr="00C73EF5" w:rsidRDefault="009517A3" w:rsidP="009517A3">
      <w:pPr>
        <w:pStyle w:val="NoSpacing"/>
      </w:pPr>
      <w:r w:rsidRPr="00C73EF5">
        <w:t>Постигнут</w:t>
      </w:r>
      <w:r w:rsidR="00557D5E">
        <w:t xml:space="preserve"> </w:t>
      </w:r>
      <w:r w:rsidRPr="00C73EF5">
        <w:t>је</w:t>
      </w:r>
      <w:r w:rsidR="00557D5E">
        <w:t xml:space="preserve"> </w:t>
      </w:r>
      <w:r w:rsidRPr="00C73EF5">
        <w:t>следећи</w:t>
      </w:r>
      <w:r w:rsidR="00557D5E">
        <w:t xml:space="preserve"> </w:t>
      </w:r>
      <w:r w:rsidRPr="00C73EF5">
        <w:t>успех:</w:t>
      </w:r>
    </w:p>
    <w:p w:rsidR="009517A3" w:rsidRPr="00C73EF5" w:rsidRDefault="009517A3" w:rsidP="009517A3">
      <w:pPr>
        <w:pStyle w:val="NoSpacing"/>
      </w:pPr>
      <w:r w:rsidRPr="00C73EF5">
        <w:t>Одлич</w:t>
      </w:r>
      <w:r>
        <w:t>ни:</w:t>
      </w:r>
      <w:r w:rsidR="00557D5E">
        <w:t xml:space="preserve"> </w:t>
      </w:r>
      <w:r>
        <w:t>Страхиња Стојановић(5,00);</w:t>
      </w:r>
      <w:r w:rsidR="00557D5E">
        <w:t xml:space="preserve"> </w:t>
      </w:r>
      <w:r>
        <w:t>Илија Миленковић(5,00);</w:t>
      </w:r>
    </w:p>
    <w:p w:rsidR="009517A3" w:rsidRPr="006A1A9E" w:rsidRDefault="009517A3" w:rsidP="009517A3">
      <w:pPr>
        <w:pStyle w:val="NoSpacing"/>
      </w:pPr>
      <w:r w:rsidRPr="00C73EF5">
        <w:t>Врло</w:t>
      </w:r>
      <w:r w:rsidR="00557D5E">
        <w:t xml:space="preserve"> </w:t>
      </w:r>
      <w:r w:rsidRPr="00C73EF5">
        <w:t>добри</w:t>
      </w:r>
      <w:r>
        <w:t>:</w:t>
      </w:r>
      <w:r w:rsidR="00557D5E">
        <w:t xml:space="preserve"> </w:t>
      </w:r>
      <w:r>
        <w:t>Драгана Јанковић(5,00);</w:t>
      </w:r>
    </w:p>
    <w:p w:rsidR="009517A3" w:rsidRPr="00C73EF5" w:rsidRDefault="009517A3" w:rsidP="009517A3">
      <w:pPr>
        <w:pStyle w:val="NoSpacing"/>
      </w:pPr>
    </w:p>
    <w:p w:rsidR="009517A3" w:rsidRPr="00C73EF5" w:rsidRDefault="009517A3" w:rsidP="009517A3">
      <w:pPr>
        <w:pStyle w:val="NoSpacing"/>
      </w:pPr>
      <w:r w:rsidRPr="00C73EF5">
        <w:t>Успеси</w:t>
      </w:r>
      <w:r w:rsidR="00557D5E">
        <w:t xml:space="preserve"> </w:t>
      </w:r>
      <w:r w:rsidRPr="00C73EF5">
        <w:t>постигнути</w:t>
      </w:r>
      <w:r w:rsidR="00557D5E">
        <w:t xml:space="preserve"> </w:t>
      </w:r>
      <w:r w:rsidRPr="00C73EF5">
        <w:t>на</w:t>
      </w:r>
      <w:r w:rsidR="00557D5E">
        <w:t xml:space="preserve"> </w:t>
      </w:r>
      <w:r w:rsidRPr="00C73EF5">
        <w:t>такмичењима и смотрама</w:t>
      </w:r>
      <w:r w:rsidR="00557D5E">
        <w:t>:</w:t>
      </w:r>
      <w:r w:rsidRPr="00C73EF5">
        <w:t xml:space="preserve"> </w:t>
      </w:r>
    </w:p>
    <w:p w:rsidR="009517A3" w:rsidRPr="00557D5E" w:rsidRDefault="00557D5E" w:rsidP="009517A3">
      <w:pPr>
        <w:pStyle w:val="NoSpacing"/>
      </w:pPr>
      <w:r>
        <w:t>Страхиња Стојановић II/2, oкружно такмичењe</w:t>
      </w:r>
      <w:r w:rsidR="009517A3">
        <w:t xml:space="preserve"> за најбољу дечју карикатуру „Мали Пј</w:t>
      </w:r>
      <w:r>
        <w:t>ер“:  3. место.</w:t>
      </w:r>
    </w:p>
    <w:p w:rsidR="009517A3" w:rsidRPr="00C73EF5" w:rsidRDefault="009517A3" w:rsidP="009517A3">
      <w:pPr>
        <w:pStyle w:val="NoSpacing"/>
      </w:pPr>
    </w:p>
    <w:p w:rsidR="009517A3" w:rsidRPr="00C73EF5" w:rsidRDefault="009517A3" w:rsidP="009517A3">
      <w:pPr>
        <w:pStyle w:val="NoSpacing"/>
      </w:pPr>
    </w:p>
    <w:p w:rsidR="009517A3" w:rsidRPr="00557D5E" w:rsidRDefault="009517A3" w:rsidP="009517A3">
      <w:pPr>
        <w:pStyle w:val="NoSpacing"/>
        <w:rPr>
          <w:b/>
          <w:color w:val="081735"/>
          <w:shd w:val="clear" w:color="auto" w:fill="FFFFFF"/>
        </w:rPr>
      </w:pPr>
      <w:r w:rsidRPr="00557D5E">
        <w:rPr>
          <w:b/>
          <w:color w:val="081735"/>
          <w:shd w:val="clear" w:color="auto" w:fill="FFFFFF"/>
        </w:rPr>
        <w:t>Број</w:t>
      </w:r>
      <w:r w:rsidR="00557D5E" w:rsidRPr="00557D5E">
        <w:rPr>
          <w:b/>
          <w:color w:val="081735"/>
          <w:shd w:val="clear" w:color="auto" w:fill="FFFFFF"/>
        </w:rPr>
        <w:t xml:space="preserve"> планираних </w:t>
      </w:r>
      <w:r w:rsidRPr="00557D5E">
        <w:rPr>
          <w:b/>
          <w:color w:val="081735"/>
          <w:shd w:val="clear" w:color="auto" w:fill="FFFFFF"/>
        </w:rPr>
        <w:t>и</w:t>
      </w:r>
      <w:r w:rsidR="00557D5E" w:rsidRPr="00557D5E">
        <w:rPr>
          <w:b/>
          <w:color w:val="081735"/>
          <w:shd w:val="clear" w:color="auto" w:fill="FFFFFF"/>
        </w:rPr>
        <w:t xml:space="preserve"> </w:t>
      </w:r>
      <w:r w:rsidRPr="00557D5E">
        <w:rPr>
          <w:b/>
          <w:color w:val="081735"/>
          <w:shd w:val="clear" w:color="auto" w:fill="FFFFFF"/>
        </w:rPr>
        <w:t>одржаних</w:t>
      </w:r>
      <w:r w:rsidR="00557D5E" w:rsidRPr="00557D5E">
        <w:rPr>
          <w:b/>
          <w:color w:val="081735"/>
          <w:shd w:val="clear" w:color="auto" w:fill="FFFFFF"/>
        </w:rPr>
        <w:t xml:space="preserve"> </w:t>
      </w:r>
      <w:r w:rsidRPr="00557D5E">
        <w:rPr>
          <w:b/>
          <w:color w:val="081735"/>
          <w:shd w:val="clear" w:color="auto" w:fill="FFFFFF"/>
        </w:rPr>
        <w:t>часова</w:t>
      </w:r>
    </w:p>
    <w:p w:rsidR="009517A3" w:rsidRPr="00C73EF5" w:rsidRDefault="009517A3" w:rsidP="009517A3">
      <w:pPr>
        <w:pStyle w:val="NoSpacing"/>
        <w:rPr>
          <w:color w:val="081735"/>
          <w:shd w:val="clear" w:color="auto" w:fill="FFFFFF"/>
        </w:rPr>
      </w:pPr>
      <w:r w:rsidRPr="00C73EF5">
        <w:rPr>
          <w:color w:val="081735"/>
          <w:shd w:val="clear" w:color="auto" w:fill="FFFFFF"/>
        </w:rPr>
        <w:t>Часови</w:t>
      </w:r>
      <w:r w:rsidR="00557D5E">
        <w:rPr>
          <w:color w:val="081735"/>
          <w:shd w:val="clear" w:color="auto" w:fill="FFFFFF"/>
        </w:rPr>
        <w:t xml:space="preserve"> </w:t>
      </w:r>
      <w:r w:rsidRPr="00C73EF5">
        <w:rPr>
          <w:color w:val="081735"/>
          <w:shd w:val="clear" w:color="auto" w:fill="FFFFFF"/>
        </w:rPr>
        <w:t>су</w:t>
      </w:r>
      <w:r w:rsidR="00557D5E">
        <w:rPr>
          <w:color w:val="081735"/>
          <w:shd w:val="clear" w:color="auto" w:fill="FFFFFF"/>
        </w:rPr>
        <w:t xml:space="preserve"> </w:t>
      </w:r>
      <w:r w:rsidRPr="00C73EF5">
        <w:rPr>
          <w:color w:val="081735"/>
          <w:shd w:val="clear" w:color="auto" w:fill="FFFFFF"/>
        </w:rPr>
        <w:t>реализовани</w:t>
      </w:r>
      <w:r w:rsidR="00557D5E">
        <w:rPr>
          <w:color w:val="081735"/>
          <w:shd w:val="clear" w:color="auto" w:fill="FFFFFF"/>
        </w:rPr>
        <w:t xml:space="preserve"> </w:t>
      </w:r>
      <w:r w:rsidRPr="00C73EF5">
        <w:rPr>
          <w:color w:val="081735"/>
          <w:shd w:val="clear" w:color="auto" w:fill="FFFFFF"/>
        </w:rPr>
        <w:t>по</w:t>
      </w:r>
      <w:r w:rsidR="00557D5E">
        <w:rPr>
          <w:color w:val="081735"/>
          <w:shd w:val="clear" w:color="auto" w:fill="FFFFFF"/>
        </w:rPr>
        <w:t xml:space="preserve"> </w:t>
      </w:r>
      <w:r w:rsidRPr="00C73EF5">
        <w:rPr>
          <w:color w:val="081735"/>
          <w:shd w:val="clear" w:color="auto" w:fill="FFFFFF"/>
        </w:rPr>
        <w:t>плану у</w:t>
      </w:r>
      <w:r w:rsidR="00557D5E">
        <w:rPr>
          <w:color w:val="081735"/>
          <w:shd w:val="clear" w:color="auto" w:fill="FFFFFF"/>
        </w:rPr>
        <w:t xml:space="preserve"> </w:t>
      </w:r>
      <w:r w:rsidRPr="00C73EF5">
        <w:rPr>
          <w:color w:val="081735"/>
          <w:shd w:val="clear" w:color="auto" w:fill="FFFFFF"/>
        </w:rPr>
        <w:t>следећем</w:t>
      </w:r>
      <w:r w:rsidR="00557D5E">
        <w:rPr>
          <w:color w:val="081735"/>
          <w:shd w:val="clear" w:color="auto" w:fill="FFFFFF"/>
        </w:rPr>
        <w:t xml:space="preserve"> </w:t>
      </w:r>
      <w:r w:rsidRPr="00C73EF5">
        <w:rPr>
          <w:color w:val="081735"/>
          <w:shd w:val="clear" w:color="auto" w:fill="FFFFFF"/>
        </w:rPr>
        <w:t>броју:</w:t>
      </w:r>
    </w:p>
    <w:p w:rsidR="009517A3" w:rsidRPr="00C73EF5" w:rsidRDefault="009517A3" w:rsidP="009517A3">
      <w:pPr>
        <w:pStyle w:val="NoSpacing"/>
      </w:pPr>
    </w:p>
    <w:tbl>
      <w:tblPr>
        <w:tblW w:w="8895"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1525"/>
        <w:gridCol w:w="708"/>
        <w:gridCol w:w="708"/>
        <w:gridCol w:w="709"/>
        <w:gridCol w:w="1134"/>
        <w:gridCol w:w="851"/>
        <w:gridCol w:w="708"/>
        <w:gridCol w:w="993"/>
        <w:gridCol w:w="739"/>
        <w:gridCol w:w="820"/>
      </w:tblGrid>
      <w:tr w:rsidR="009517A3" w:rsidRPr="00C73EF5" w:rsidTr="00E34929">
        <w:trPr>
          <w:cantSplit/>
          <w:trHeight w:val="1556"/>
          <w:jc w:val="center"/>
        </w:trPr>
        <w:tc>
          <w:tcPr>
            <w:tcW w:w="152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extDirection w:val="btLr"/>
          </w:tcPr>
          <w:p w:rsidR="009517A3" w:rsidRPr="00C73EF5" w:rsidRDefault="009517A3" w:rsidP="00E34929">
            <w:pPr>
              <w:pStyle w:val="NoSpacing"/>
            </w:pP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tcPr>
          <w:p w:rsidR="009517A3" w:rsidRPr="00C73EF5" w:rsidRDefault="009517A3" w:rsidP="00E34929">
            <w:pPr>
              <w:pStyle w:val="NoSpacing"/>
            </w:pPr>
            <w:r w:rsidRPr="00C73EF5">
              <w:t>Српскијезик</w:t>
            </w:r>
          </w:p>
          <w:p w:rsidR="009517A3" w:rsidRPr="00C73EF5" w:rsidRDefault="009517A3" w:rsidP="00E34929">
            <w:pPr>
              <w:pStyle w:val="NoSpacing"/>
            </w:pP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517A3" w:rsidRPr="00C73EF5" w:rsidRDefault="009517A3" w:rsidP="00E34929">
            <w:pPr>
              <w:pStyle w:val="NoSpacing"/>
            </w:pPr>
            <w:r w:rsidRPr="00C73EF5">
              <w:t>Математика</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517A3" w:rsidRPr="00C73EF5" w:rsidRDefault="009517A3" w:rsidP="00E34929">
            <w:pPr>
              <w:pStyle w:val="NoSpacing"/>
            </w:pPr>
            <w:r w:rsidRPr="00C73EF5">
              <w:t>Енглескијезик</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517A3" w:rsidRPr="00C73EF5" w:rsidRDefault="009517A3" w:rsidP="00E34929">
            <w:pPr>
              <w:pStyle w:val="NoSpacing"/>
            </w:pPr>
            <w:r w:rsidRPr="00C73EF5">
              <w:t xml:space="preserve">Природа и друштво / </w:t>
            </w:r>
          </w:p>
          <w:p w:rsidR="009517A3" w:rsidRPr="00C73EF5" w:rsidRDefault="009517A3" w:rsidP="00E34929">
            <w:pPr>
              <w:pStyle w:val="NoSpacing"/>
            </w:pPr>
            <w:r w:rsidRPr="00C73EF5">
              <w:t>Светоконас</w:t>
            </w:r>
          </w:p>
        </w:tc>
        <w:tc>
          <w:tcPr>
            <w:tcW w:w="8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517A3" w:rsidRPr="00C73EF5" w:rsidRDefault="009517A3" w:rsidP="00E34929">
            <w:pPr>
              <w:pStyle w:val="NoSpacing"/>
            </w:pPr>
            <w:r w:rsidRPr="00C73EF5">
              <w:t>Ликовна</w:t>
            </w:r>
          </w:p>
          <w:p w:rsidR="009517A3" w:rsidRPr="00C73EF5" w:rsidRDefault="009517A3" w:rsidP="00E34929">
            <w:pPr>
              <w:pStyle w:val="NoSpacing"/>
            </w:pPr>
            <w:r w:rsidRPr="00C73EF5">
              <w:t>култура</w:t>
            </w: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517A3" w:rsidRPr="00C73EF5" w:rsidRDefault="009517A3" w:rsidP="00E34929">
            <w:pPr>
              <w:pStyle w:val="NoSpacing"/>
            </w:pPr>
            <w:r w:rsidRPr="00C73EF5">
              <w:t>Музичкак</w:t>
            </w:r>
          </w:p>
          <w:p w:rsidR="009517A3" w:rsidRPr="00C73EF5" w:rsidRDefault="009517A3" w:rsidP="00E34929">
            <w:pPr>
              <w:pStyle w:val="NoSpacing"/>
            </w:pPr>
            <w:r w:rsidRPr="00C73EF5">
              <w:t>ултура</w:t>
            </w:r>
          </w:p>
        </w:tc>
        <w:tc>
          <w:tcPr>
            <w:tcW w:w="99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517A3" w:rsidRPr="00C73EF5" w:rsidRDefault="009517A3" w:rsidP="00E34929">
            <w:pPr>
              <w:pStyle w:val="NoSpacing"/>
            </w:pPr>
            <w:r w:rsidRPr="00C73EF5">
              <w:t>Физичко и здравственоваспитање</w:t>
            </w:r>
          </w:p>
        </w:tc>
        <w:tc>
          <w:tcPr>
            <w:tcW w:w="73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517A3" w:rsidRPr="00C73EF5" w:rsidRDefault="009517A3" w:rsidP="00E34929">
            <w:pPr>
              <w:pStyle w:val="NoSpacing"/>
            </w:pPr>
            <w:r w:rsidRPr="00C73EF5">
              <w:t>Дигитални</w:t>
            </w:r>
          </w:p>
          <w:p w:rsidR="009517A3" w:rsidRPr="00C73EF5" w:rsidRDefault="009517A3" w:rsidP="00E34929">
            <w:pPr>
              <w:pStyle w:val="NoSpacing"/>
            </w:pPr>
            <w:r w:rsidRPr="00C73EF5">
              <w:t>Свет</w:t>
            </w:r>
          </w:p>
        </w:tc>
        <w:tc>
          <w:tcPr>
            <w:tcW w:w="82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517A3" w:rsidRPr="00C73EF5" w:rsidRDefault="009517A3" w:rsidP="00E34929">
            <w:pPr>
              <w:pStyle w:val="NoSpacing"/>
            </w:pPr>
            <w:r w:rsidRPr="00C73EF5">
              <w:t>Верска</w:t>
            </w:r>
          </w:p>
          <w:p w:rsidR="009517A3" w:rsidRPr="00C73EF5" w:rsidRDefault="009517A3" w:rsidP="00E34929">
            <w:pPr>
              <w:pStyle w:val="NoSpacing"/>
            </w:pPr>
            <w:r w:rsidRPr="00C73EF5">
              <w:t>настава</w:t>
            </w:r>
          </w:p>
        </w:tc>
      </w:tr>
      <w:tr w:rsidR="009517A3" w:rsidRPr="00C73EF5" w:rsidTr="00E34929">
        <w:trPr>
          <w:cantSplit/>
          <w:trHeight w:val="789"/>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9517A3" w:rsidRPr="00C73EF5" w:rsidRDefault="009517A3" w:rsidP="00E34929">
            <w:pPr>
              <w:pStyle w:val="NoSpacing"/>
            </w:pPr>
            <w:r w:rsidRPr="00C73EF5">
              <w:t>Број</w:t>
            </w:r>
            <w:r w:rsidR="00557D5E">
              <w:t xml:space="preserve"> </w:t>
            </w:r>
            <w:r w:rsidRPr="00C73EF5">
              <w:t>планиранихчасова</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6A1A9E" w:rsidRDefault="009517A3" w:rsidP="00E34929">
            <w:pPr>
              <w:pStyle w:val="NoSpacing"/>
            </w:pPr>
            <w:r>
              <w:t>180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B72C64" w:rsidRDefault="009517A3" w:rsidP="00E34929">
            <w:pPr>
              <w:pStyle w:val="NoSpacing"/>
            </w:pPr>
            <w:r>
              <w:t>180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B72C64" w:rsidRDefault="009517A3" w:rsidP="00E34929">
            <w:pPr>
              <w:pStyle w:val="NoSpacing"/>
            </w:pPr>
            <w:r>
              <w:t>72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B72C64" w:rsidRDefault="009517A3" w:rsidP="00E34929">
            <w:pPr>
              <w:pStyle w:val="NoSpacing"/>
            </w:pPr>
            <w:r>
              <w:t>72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B72C64" w:rsidRDefault="009517A3" w:rsidP="00E34929">
            <w:pPr>
              <w:pStyle w:val="NoSpacing"/>
            </w:pPr>
            <w:r>
              <w:t>72</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B72C64" w:rsidRDefault="009517A3" w:rsidP="00E34929">
            <w:pPr>
              <w:pStyle w:val="NoSpacing"/>
            </w:pPr>
            <w:r>
              <w:t>36</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B72C64" w:rsidRDefault="009517A3" w:rsidP="00E34929">
            <w:pPr>
              <w:pStyle w:val="NoSpacing"/>
            </w:pPr>
            <w:r>
              <w:t>108</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B72C64" w:rsidRDefault="009517A3" w:rsidP="00E34929">
            <w:pPr>
              <w:pStyle w:val="NoSpacing"/>
            </w:pPr>
            <w:r>
              <w:t>36</w:t>
            </w:r>
          </w:p>
        </w:tc>
        <w:tc>
          <w:tcPr>
            <w:tcW w:w="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B72C64" w:rsidRDefault="009517A3" w:rsidP="00E34929">
            <w:pPr>
              <w:pStyle w:val="NoSpacing"/>
            </w:pPr>
            <w:r>
              <w:t>36</w:t>
            </w:r>
          </w:p>
        </w:tc>
      </w:tr>
      <w:tr w:rsidR="009517A3" w:rsidRPr="00C73EF5" w:rsidTr="00E34929">
        <w:trPr>
          <w:cantSplit/>
          <w:trHeight w:val="845"/>
          <w:jc w:val="center"/>
        </w:trPr>
        <w:tc>
          <w:tcPr>
            <w:tcW w:w="1525" w:type="dxa"/>
            <w:tcBorders>
              <w:top w:val="single" w:sz="4" w:space="0" w:color="000000"/>
              <w:left w:val="single" w:sz="4" w:space="0" w:color="000000"/>
              <w:bottom w:val="single" w:sz="4" w:space="0" w:color="auto"/>
              <w:right w:val="single" w:sz="4" w:space="0" w:color="000000"/>
            </w:tcBorders>
            <w:shd w:val="clear" w:color="auto" w:fill="FDE9D9" w:themeFill="accent6" w:themeFillTint="33"/>
            <w:tcMar>
              <w:top w:w="0" w:type="dxa"/>
              <w:left w:w="108" w:type="dxa"/>
              <w:bottom w:w="0" w:type="dxa"/>
              <w:right w:w="108" w:type="dxa"/>
            </w:tcMar>
            <w:hideMark/>
          </w:tcPr>
          <w:p w:rsidR="009517A3" w:rsidRPr="00C73EF5" w:rsidRDefault="009517A3" w:rsidP="00E34929">
            <w:pPr>
              <w:pStyle w:val="NoSpacing"/>
            </w:pPr>
            <w:r w:rsidRPr="00C73EF5">
              <w:t>Број</w:t>
            </w:r>
            <w:r w:rsidR="00557D5E">
              <w:t xml:space="preserve"> </w:t>
            </w:r>
            <w:r w:rsidRPr="00C73EF5">
              <w:t>одржаних</w:t>
            </w:r>
            <w:r w:rsidR="00557D5E">
              <w:t xml:space="preserve"> </w:t>
            </w:r>
            <w:r w:rsidRPr="00C73EF5">
              <w:t>часова</w:t>
            </w:r>
          </w:p>
        </w:tc>
        <w:tc>
          <w:tcPr>
            <w:tcW w:w="70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517A3" w:rsidRPr="006A1A9E" w:rsidRDefault="009517A3" w:rsidP="00E34929">
            <w:pPr>
              <w:pStyle w:val="NoSpacing"/>
            </w:pPr>
            <w:r>
              <w:t>170</w:t>
            </w:r>
          </w:p>
        </w:tc>
        <w:tc>
          <w:tcPr>
            <w:tcW w:w="70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517A3" w:rsidRPr="00B72C64" w:rsidRDefault="009517A3" w:rsidP="00E34929">
            <w:pPr>
              <w:pStyle w:val="NoSpacing"/>
            </w:pPr>
            <w:r>
              <w:t>170</w:t>
            </w:r>
          </w:p>
        </w:tc>
        <w:tc>
          <w:tcPr>
            <w:tcW w:w="70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517A3" w:rsidRPr="00B72C64" w:rsidRDefault="009517A3" w:rsidP="00E34929">
            <w:pPr>
              <w:pStyle w:val="NoSpacing"/>
            </w:pPr>
            <w:r>
              <w:t>68</w:t>
            </w:r>
          </w:p>
        </w:tc>
        <w:tc>
          <w:tcPr>
            <w:tcW w:w="113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517A3" w:rsidRPr="00B72C64" w:rsidRDefault="009517A3" w:rsidP="00E34929">
            <w:pPr>
              <w:pStyle w:val="NoSpacing"/>
            </w:pPr>
            <w:r>
              <w:t>68</w:t>
            </w:r>
          </w:p>
        </w:tc>
        <w:tc>
          <w:tcPr>
            <w:tcW w:w="85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517A3" w:rsidRPr="00B72C64" w:rsidRDefault="009517A3" w:rsidP="00E34929">
            <w:pPr>
              <w:pStyle w:val="NoSpacing"/>
            </w:pPr>
            <w:r>
              <w:t>68</w:t>
            </w:r>
          </w:p>
        </w:tc>
        <w:tc>
          <w:tcPr>
            <w:tcW w:w="70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517A3" w:rsidRPr="00B72C64" w:rsidRDefault="009517A3" w:rsidP="00E34929">
            <w:pPr>
              <w:pStyle w:val="NoSpacing"/>
            </w:pPr>
            <w:r>
              <w:t>34</w:t>
            </w:r>
          </w:p>
        </w:tc>
        <w:tc>
          <w:tcPr>
            <w:tcW w:w="99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517A3" w:rsidRPr="00B72C64" w:rsidRDefault="009517A3" w:rsidP="00E34929">
            <w:pPr>
              <w:pStyle w:val="NoSpacing"/>
            </w:pPr>
            <w:r>
              <w:t>102</w:t>
            </w:r>
          </w:p>
        </w:tc>
        <w:tc>
          <w:tcPr>
            <w:tcW w:w="73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517A3" w:rsidRPr="00B72C64" w:rsidRDefault="009517A3" w:rsidP="00E34929">
            <w:pPr>
              <w:pStyle w:val="NoSpacing"/>
            </w:pPr>
            <w:r>
              <w:t>34</w:t>
            </w:r>
          </w:p>
        </w:tc>
        <w:tc>
          <w:tcPr>
            <w:tcW w:w="8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517A3" w:rsidRPr="00B72C64" w:rsidRDefault="009517A3" w:rsidP="00E34929">
            <w:pPr>
              <w:pStyle w:val="NoSpacing"/>
            </w:pPr>
            <w:r>
              <w:t>34</w:t>
            </w:r>
          </w:p>
        </w:tc>
      </w:tr>
    </w:tbl>
    <w:p w:rsidR="009517A3" w:rsidRPr="00C73EF5" w:rsidRDefault="009517A3" w:rsidP="009517A3">
      <w:pPr>
        <w:pStyle w:val="NoSpacing"/>
      </w:pPr>
    </w:p>
    <w:p w:rsidR="009517A3" w:rsidRPr="00C73EF5" w:rsidRDefault="009517A3" w:rsidP="009517A3">
      <w:pPr>
        <w:pStyle w:val="NoSpacing"/>
      </w:pPr>
    </w:p>
    <w:tbl>
      <w:tblPr>
        <w:tblW w:w="0" w:type="auto"/>
        <w:jc w:val="center"/>
        <w:tblCellMar>
          <w:left w:w="10" w:type="dxa"/>
          <w:right w:w="10" w:type="dxa"/>
        </w:tblCellMar>
        <w:tblLook w:val="04A0"/>
      </w:tblPr>
      <w:tblGrid>
        <w:gridCol w:w="2584"/>
        <w:gridCol w:w="2584"/>
        <w:gridCol w:w="1211"/>
      </w:tblGrid>
      <w:tr w:rsidR="009517A3" w:rsidRPr="00C73EF5" w:rsidTr="00E34929">
        <w:trPr>
          <w:jc w:val="center"/>
        </w:trPr>
        <w:tc>
          <w:tcPr>
            <w:tcW w:w="2584" w:type="dxa"/>
            <w:tcBorders>
              <w:bottom w:val="single" w:sz="4" w:space="0" w:color="000000"/>
              <w:right w:val="single" w:sz="4" w:space="0" w:color="000000"/>
            </w:tcBorders>
            <w:shd w:val="clear" w:color="auto" w:fill="auto"/>
            <w:tcMar>
              <w:top w:w="0" w:type="dxa"/>
              <w:left w:w="108" w:type="dxa"/>
              <w:bottom w:w="0" w:type="dxa"/>
              <w:right w:w="108" w:type="dxa"/>
            </w:tcMar>
          </w:tcPr>
          <w:p w:rsidR="009517A3" w:rsidRPr="00C73EF5" w:rsidRDefault="009517A3" w:rsidP="00E34929">
            <w:pPr>
              <w:pStyle w:val="NoSpacing"/>
            </w:pPr>
          </w:p>
        </w:tc>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9517A3" w:rsidRPr="00C73EF5" w:rsidRDefault="009517A3" w:rsidP="00E34929">
            <w:pPr>
              <w:pStyle w:val="NoSpacing"/>
            </w:pPr>
            <w:r w:rsidRPr="00C73EF5">
              <w:t>Допунсканастава /додатнанастава</w:t>
            </w:r>
          </w:p>
        </w:tc>
        <w:tc>
          <w:tcPr>
            <w:tcW w:w="121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9517A3" w:rsidRPr="00C73EF5" w:rsidRDefault="009517A3" w:rsidP="00E34929">
            <w:pPr>
              <w:pStyle w:val="NoSpacing"/>
            </w:pPr>
            <w:r w:rsidRPr="00C73EF5">
              <w:t>ЧОС</w:t>
            </w:r>
          </w:p>
        </w:tc>
      </w:tr>
      <w:tr w:rsidR="009517A3" w:rsidRPr="00C73EF5" w:rsidTr="00E34929">
        <w:trPr>
          <w:jc w:val="center"/>
        </w:trPr>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9517A3" w:rsidRPr="00C73EF5" w:rsidRDefault="009517A3" w:rsidP="00E34929">
            <w:pPr>
              <w:pStyle w:val="NoSpacing"/>
            </w:pPr>
            <w:r w:rsidRPr="00C73EF5">
              <w:t>Бројпланираних</w:t>
            </w:r>
          </w:p>
          <w:p w:rsidR="009517A3" w:rsidRPr="00C73EF5" w:rsidRDefault="009517A3" w:rsidP="00E34929">
            <w:pPr>
              <w:pStyle w:val="NoSpacing"/>
            </w:pPr>
            <w:r w:rsidRPr="00C73EF5">
              <w:t>часова</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B72C64" w:rsidRDefault="009517A3" w:rsidP="00E34929">
            <w:pPr>
              <w:pStyle w:val="NoSpacing"/>
            </w:pPr>
            <w:r>
              <w:t>36</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B72C64" w:rsidRDefault="009517A3" w:rsidP="00E34929">
            <w:pPr>
              <w:pStyle w:val="NoSpacing"/>
            </w:pPr>
            <w:r>
              <w:t>36</w:t>
            </w:r>
          </w:p>
        </w:tc>
      </w:tr>
      <w:tr w:rsidR="009517A3" w:rsidRPr="00C73EF5" w:rsidTr="00E34929">
        <w:trPr>
          <w:jc w:val="center"/>
        </w:trPr>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9517A3" w:rsidRPr="00C73EF5" w:rsidRDefault="009517A3" w:rsidP="00E34929">
            <w:pPr>
              <w:pStyle w:val="NoSpacing"/>
            </w:pPr>
            <w:r w:rsidRPr="00C73EF5">
              <w:t>Бројодржаних</w:t>
            </w:r>
          </w:p>
          <w:p w:rsidR="009517A3" w:rsidRPr="00C73EF5" w:rsidRDefault="009517A3" w:rsidP="00E34929">
            <w:pPr>
              <w:pStyle w:val="NoSpacing"/>
            </w:pPr>
            <w:r w:rsidRPr="00C73EF5">
              <w:t>часова</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B72C64" w:rsidRDefault="009517A3" w:rsidP="00E34929">
            <w:pPr>
              <w:pStyle w:val="NoSpacing"/>
            </w:pPr>
            <w:r>
              <w:t>32</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B72C64" w:rsidRDefault="009517A3" w:rsidP="00E34929">
            <w:pPr>
              <w:pStyle w:val="NoSpacing"/>
            </w:pPr>
            <w:r>
              <w:t>34</w:t>
            </w:r>
          </w:p>
        </w:tc>
      </w:tr>
    </w:tbl>
    <w:p w:rsidR="009517A3" w:rsidRPr="00C73EF5" w:rsidRDefault="009517A3" w:rsidP="009517A3">
      <w:pPr>
        <w:pStyle w:val="NoSpacing"/>
      </w:pPr>
    </w:p>
    <w:p w:rsidR="009517A3" w:rsidRPr="00C73EF5" w:rsidRDefault="009517A3" w:rsidP="009517A3">
      <w:pPr>
        <w:pStyle w:val="NoSpacing"/>
      </w:pPr>
      <w:r w:rsidRPr="00C73EF5">
        <w:t>Изостанци:</w:t>
      </w:r>
    </w:p>
    <w:tbl>
      <w:tblPr>
        <w:tblW w:w="0" w:type="auto"/>
        <w:tblInd w:w="643" w:type="dxa"/>
        <w:tblCellMar>
          <w:left w:w="10" w:type="dxa"/>
          <w:right w:w="10" w:type="dxa"/>
        </w:tblCellMar>
        <w:tblLook w:val="04A0"/>
      </w:tblPr>
      <w:tblGrid>
        <w:gridCol w:w="1985"/>
        <w:gridCol w:w="2268"/>
        <w:gridCol w:w="1701"/>
        <w:gridCol w:w="1843"/>
      </w:tblGrid>
      <w:tr w:rsidR="009517A3" w:rsidRPr="00C73EF5" w:rsidTr="00E34929">
        <w:tc>
          <w:tcPr>
            <w:tcW w:w="198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9517A3" w:rsidRPr="00C73EF5" w:rsidRDefault="009517A3" w:rsidP="00E34929">
            <w:pPr>
              <w:pStyle w:val="NoSpacing"/>
            </w:pPr>
            <w:r w:rsidRPr="00C73EF5">
              <w:t>Број</w:t>
            </w:r>
            <w:r w:rsidR="00557D5E">
              <w:t xml:space="preserve"> </w:t>
            </w:r>
            <w:r w:rsidRPr="00C73EF5">
              <w:t>ученика</w:t>
            </w:r>
            <w:r w:rsidR="00557D5E">
              <w:t xml:space="preserve"> </w:t>
            </w:r>
            <w:r w:rsidRPr="00C73EF5">
              <w:t>без</w:t>
            </w:r>
            <w:r w:rsidR="00557D5E">
              <w:t xml:space="preserve"> </w:t>
            </w:r>
            <w:r w:rsidRPr="00C73EF5">
              <w:t>изостанака</w:t>
            </w:r>
          </w:p>
        </w:tc>
        <w:tc>
          <w:tcPr>
            <w:tcW w:w="226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9517A3" w:rsidRPr="00C73EF5" w:rsidRDefault="009517A3" w:rsidP="00E34929">
            <w:pPr>
              <w:pStyle w:val="NoSpacing"/>
            </w:pPr>
            <w:r w:rsidRPr="00C73EF5">
              <w:t>Број</w:t>
            </w:r>
            <w:r w:rsidR="00557D5E">
              <w:t xml:space="preserve"> </w:t>
            </w:r>
            <w:r w:rsidRPr="00C73EF5">
              <w:t>ученика</w:t>
            </w:r>
            <w:r w:rsidR="00557D5E">
              <w:t xml:space="preserve"> </w:t>
            </w:r>
            <w:r w:rsidRPr="00C73EF5">
              <w:t>са</w:t>
            </w:r>
            <w:r w:rsidR="00557D5E">
              <w:t xml:space="preserve"> </w:t>
            </w:r>
            <w:r w:rsidRPr="00C73EF5">
              <w:t>изостанцима</w:t>
            </w:r>
          </w:p>
        </w:tc>
        <w:tc>
          <w:tcPr>
            <w:tcW w:w="170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9517A3" w:rsidRPr="00C73EF5" w:rsidRDefault="009517A3" w:rsidP="00E34929">
            <w:pPr>
              <w:pStyle w:val="NoSpacing"/>
            </w:pPr>
            <w:r w:rsidRPr="00C73EF5">
              <w:t>Оправдани</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9517A3" w:rsidRPr="00C73EF5" w:rsidRDefault="009517A3" w:rsidP="00E34929">
            <w:pPr>
              <w:pStyle w:val="NoSpacing"/>
            </w:pPr>
            <w:r w:rsidRPr="00C73EF5">
              <w:t>Неоправдани</w:t>
            </w:r>
          </w:p>
        </w:tc>
      </w:tr>
      <w:tr w:rsidR="009517A3" w:rsidRPr="00C73EF5" w:rsidTr="00E34929">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B72C64" w:rsidRDefault="009517A3" w:rsidP="00E34929">
            <w:pPr>
              <w:pStyle w:val="NoSpacing"/>
            </w:pPr>
            <w:r>
              <w:t>/</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B72C64" w:rsidRDefault="009517A3" w:rsidP="00E34929">
            <w:pPr>
              <w:pStyle w:val="NoSpacing"/>
            </w:pPr>
            <w:r>
              <w:t>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B72C64" w:rsidRDefault="009517A3" w:rsidP="00E34929">
            <w:pPr>
              <w:pStyle w:val="NoSpacing"/>
            </w:pPr>
            <w:r>
              <w:t>166</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B72C64" w:rsidRDefault="009517A3" w:rsidP="00E34929">
            <w:pPr>
              <w:pStyle w:val="NoSpacing"/>
            </w:pPr>
            <w:r>
              <w:t>/</w:t>
            </w:r>
          </w:p>
        </w:tc>
      </w:tr>
    </w:tbl>
    <w:p w:rsidR="009517A3" w:rsidRPr="00C73EF5" w:rsidRDefault="009517A3" w:rsidP="009517A3">
      <w:pPr>
        <w:pStyle w:val="NoSpacing"/>
        <w:rPr>
          <w:color w:val="081735"/>
          <w:shd w:val="clear" w:color="auto" w:fill="FFFFFF"/>
        </w:rPr>
      </w:pPr>
    </w:p>
    <w:p w:rsidR="009517A3" w:rsidRDefault="009517A3" w:rsidP="009517A3">
      <w:pPr>
        <w:pStyle w:val="NoSpacing"/>
      </w:pPr>
    </w:p>
    <w:p w:rsidR="009517A3" w:rsidRPr="00557D5E" w:rsidRDefault="00557D5E" w:rsidP="009517A3">
      <w:pPr>
        <w:pStyle w:val="NoSpacing"/>
      </w:pPr>
      <w:r>
        <w:lastRenderedPageBreak/>
        <w:t>С</w:t>
      </w:r>
      <w:r w:rsidR="009517A3" w:rsidRPr="00C73EF5">
        <w:t>редња</w:t>
      </w:r>
      <w:r>
        <w:t xml:space="preserve"> </w:t>
      </w:r>
      <w:r w:rsidR="009517A3" w:rsidRPr="00C73EF5">
        <w:t>оцена</w:t>
      </w:r>
      <w:r>
        <w:t xml:space="preserve"> </w:t>
      </w:r>
      <w:r w:rsidR="009517A3" w:rsidRPr="00C73EF5">
        <w:t>ученика</w:t>
      </w:r>
      <w:r>
        <w:t xml:space="preserve"> </w:t>
      </w:r>
      <w:r w:rsidR="009517A3" w:rsidRPr="00C73EF5">
        <w:t>по</w:t>
      </w:r>
      <w:r>
        <w:t xml:space="preserve"> </w:t>
      </w:r>
      <w:r w:rsidR="009517A3" w:rsidRPr="00C73EF5">
        <w:t>предметима:</w:t>
      </w:r>
    </w:p>
    <w:p w:rsidR="009517A3" w:rsidRPr="00C73EF5" w:rsidRDefault="009517A3" w:rsidP="009517A3">
      <w:pPr>
        <w:pStyle w:val="NoSpacing"/>
      </w:pPr>
    </w:p>
    <w:tbl>
      <w:tblPr>
        <w:tblW w:w="8895"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1525"/>
        <w:gridCol w:w="708"/>
        <w:gridCol w:w="708"/>
        <w:gridCol w:w="709"/>
        <w:gridCol w:w="1134"/>
        <w:gridCol w:w="851"/>
        <w:gridCol w:w="708"/>
        <w:gridCol w:w="993"/>
        <w:gridCol w:w="739"/>
        <w:gridCol w:w="820"/>
      </w:tblGrid>
      <w:tr w:rsidR="009517A3" w:rsidRPr="00C73EF5" w:rsidTr="00E34929">
        <w:trPr>
          <w:cantSplit/>
          <w:trHeight w:val="1556"/>
          <w:jc w:val="center"/>
        </w:trPr>
        <w:tc>
          <w:tcPr>
            <w:tcW w:w="152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extDirection w:val="btLr"/>
          </w:tcPr>
          <w:p w:rsidR="009517A3" w:rsidRPr="00C73EF5" w:rsidRDefault="009517A3" w:rsidP="00E34929">
            <w:pPr>
              <w:pStyle w:val="NoSpacing"/>
            </w:pP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tcPr>
          <w:p w:rsidR="009517A3" w:rsidRPr="00C73EF5" w:rsidRDefault="009517A3" w:rsidP="00E34929">
            <w:pPr>
              <w:pStyle w:val="NoSpacing"/>
            </w:pPr>
            <w:r w:rsidRPr="00C73EF5">
              <w:t>Српскијезик</w:t>
            </w:r>
          </w:p>
          <w:p w:rsidR="009517A3" w:rsidRPr="00C73EF5" w:rsidRDefault="009517A3" w:rsidP="00E34929">
            <w:pPr>
              <w:pStyle w:val="NoSpacing"/>
            </w:pP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517A3" w:rsidRPr="00C73EF5" w:rsidRDefault="009517A3" w:rsidP="00E34929">
            <w:pPr>
              <w:pStyle w:val="NoSpacing"/>
            </w:pPr>
            <w:r w:rsidRPr="00C73EF5">
              <w:t>Математика</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517A3" w:rsidRPr="00C73EF5" w:rsidRDefault="009517A3" w:rsidP="00E34929">
            <w:pPr>
              <w:pStyle w:val="NoSpacing"/>
            </w:pPr>
            <w:r w:rsidRPr="00C73EF5">
              <w:t>Енглескијезик</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517A3" w:rsidRPr="00C73EF5" w:rsidRDefault="009517A3" w:rsidP="00E34929">
            <w:pPr>
              <w:pStyle w:val="NoSpacing"/>
            </w:pPr>
            <w:r w:rsidRPr="00C73EF5">
              <w:t xml:space="preserve">Природа и друштво / </w:t>
            </w:r>
          </w:p>
          <w:p w:rsidR="009517A3" w:rsidRPr="00C73EF5" w:rsidRDefault="009517A3" w:rsidP="00E34929">
            <w:pPr>
              <w:pStyle w:val="NoSpacing"/>
            </w:pPr>
            <w:r w:rsidRPr="00C73EF5">
              <w:t>Светоконас</w:t>
            </w:r>
          </w:p>
        </w:tc>
        <w:tc>
          <w:tcPr>
            <w:tcW w:w="8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517A3" w:rsidRPr="00C73EF5" w:rsidRDefault="009517A3" w:rsidP="00E34929">
            <w:pPr>
              <w:pStyle w:val="NoSpacing"/>
            </w:pPr>
            <w:r w:rsidRPr="00C73EF5">
              <w:t>Ликовна</w:t>
            </w:r>
          </w:p>
          <w:p w:rsidR="009517A3" w:rsidRPr="00C73EF5" w:rsidRDefault="009517A3" w:rsidP="00E34929">
            <w:pPr>
              <w:pStyle w:val="NoSpacing"/>
            </w:pPr>
            <w:r w:rsidRPr="00C73EF5">
              <w:t>култура</w:t>
            </w: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517A3" w:rsidRPr="00C73EF5" w:rsidRDefault="009517A3" w:rsidP="00E34929">
            <w:pPr>
              <w:pStyle w:val="NoSpacing"/>
            </w:pPr>
            <w:r w:rsidRPr="00C73EF5">
              <w:t>Музичкак</w:t>
            </w:r>
          </w:p>
          <w:p w:rsidR="009517A3" w:rsidRPr="00C73EF5" w:rsidRDefault="009517A3" w:rsidP="00E34929">
            <w:pPr>
              <w:pStyle w:val="NoSpacing"/>
            </w:pPr>
            <w:r w:rsidRPr="00C73EF5">
              <w:t>ултура</w:t>
            </w:r>
          </w:p>
        </w:tc>
        <w:tc>
          <w:tcPr>
            <w:tcW w:w="99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517A3" w:rsidRPr="00C73EF5" w:rsidRDefault="009517A3" w:rsidP="00E34929">
            <w:pPr>
              <w:pStyle w:val="NoSpacing"/>
            </w:pPr>
            <w:r w:rsidRPr="00C73EF5">
              <w:t>Физичко и здравственоваспитање</w:t>
            </w:r>
          </w:p>
        </w:tc>
        <w:tc>
          <w:tcPr>
            <w:tcW w:w="73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517A3" w:rsidRPr="00C73EF5" w:rsidRDefault="009517A3" w:rsidP="00E34929">
            <w:pPr>
              <w:pStyle w:val="NoSpacing"/>
            </w:pPr>
            <w:r w:rsidRPr="00C73EF5">
              <w:t>Дигитални</w:t>
            </w:r>
          </w:p>
          <w:p w:rsidR="009517A3" w:rsidRPr="00C73EF5" w:rsidRDefault="009517A3" w:rsidP="00E34929">
            <w:pPr>
              <w:pStyle w:val="NoSpacing"/>
            </w:pPr>
            <w:r w:rsidRPr="00C73EF5">
              <w:t>Свет</w:t>
            </w:r>
          </w:p>
        </w:tc>
        <w:tc>
          <w:tcPr>
            <w:tcW w:w="82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517A3" w:rsidRPr="00C73EF5" w:rsidRDefault="009517A3" w:rsidP="00E34929">
            <w:pPr>
              <w:pStyle w:val="NoSpacing"/>
            </w:pPr>
            <w:r w:rsidRPr="00C73EF5">
              <w:t>Верска</w:t>
            </w:r>
          </w:p>
          <w:p w:rsidR="009517A3" w:rsidRPr="00C73EF5" w:rsidRDefault="009517A3" w:rsidP="00E34929">
            <w:pPr>
              <w:pStyle w:val="NoSpacing"/>
            </w:pPr>
            <w:r w:rsidRPr="00C73EF5">
              <w:t>настава</w:t>
            </w:r>
          </w:p>
        </w:tc>
      </w:tr>
      <w:tr w:rsidR="009517A3" w:rsidRPr="00C73EF5" w:rsidTr="00E34929">
        <w:trPr>
          <w:cantSplit/>
          <w:trHeight w:val="789"/>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557D5E" w:rsidRDefault="009517A3" w:rsidP="00E34929">
            <w:pPr>
              <w:pStyle w:val="NoSpacing"/>
            </w:pPr>
            <w:r w:rsidRPr="00C73EF5">
              <w:t>средња</w:t>
            </w:r>
          </w:p>
          <w:p w:rsidR="009517A3" w:rsidRPr="00C73EF5" w:rsidRDefault="009517A3" w:rsidP="00E34929">
            <w:pPr>
              <w:pStyle w:val="NoSpacing"/>
            </w:pPr>
            <w:r w:rsidRPr="00C73EF5">
              <w:t>оцена</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B72C64" w:rsidRDefault="009517A3" w:rsidP="00E34929">
            <w:pPr>
              <w:pStyle w:val="NoSpacing"/>
            </w:pPr>
            <w:r>
              <w:t>4,33</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B72C64" w:rsidRDefault="009517A3" w:rsidP="00E34929">
            <w:pPr>
              <w:pStyle w:val="NoSpacing"/>
            </w:pPr>
            <w:r>
              <w:t>4,00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B72C64" w:rsidRDefault="009517A3" w:rsidP="00E34929">
            <w:pPr>
              <w:pStyle w:val="NoSpacing"/>
            </w:pPr>
            <w:r>
              <w:t>4,66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B72C64" w:rsidRDefault="009517A3" w:rsidP="00E34929">
            <w:pPr>
              <w:pStyle w:val="NoSpacing"/>
            </w:pPr>
            <w:r>
              <w:t>4,67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B72C64" w:rsidRDefault="009517A3" w:rsidP="00E34929">
            <w:pPr>
              <w:pStyle w:val="NoSpacing"/>
            </w:pPr>
            <w:r>
              <w:t>5,00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B72C64" w:rsidRDefault="009517A3" w:rsidP="00E34929">
            <w:pPr>
              <w:pStyle w:val="NoSpacing"/>
            </w:pPr>
            <w:r>
              <w:t>5,00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B72C64" w:rsidRDefault="009517A3" w:rsidP="00E34929">
            <w:pPr>
              <w:pStyle w:val="NoSpacing"/>
            </w:pPr>
            <w:r>
              <w:t>5,00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B72C64" w:rsidRDefault="009517A3" w:rsidP="00E34929">
            <w:pPr>
              <w:pStyle w:val="NoSpacing"/>
            </w:pPr>
            <w:r>
              <w:t>5,00</w:t>
            </w:r>
          </w:p>
        </w:tc>
        <w:tc>
          <w:tcPr>
            <w:tcW w:w="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B72C64" w:rsidRDefault="009517A3" w:rsidP="00E34929">
            <w:pPr>
              <w:pStyle w:val="NoSpacing"/>
            </w:pPr>
            <w:r>
              <w:t>Истиче се/3</w:t>
            </w:r>
          </w:p>
        </w:tc>
      </w:tr>
    </w:tbl>
    <w:p w:rsidR="009517A3" w:rsidRPr="00557D5E" w:rsidRDefault="009517A3" w:rsidP="009517A3">
      <w:pPr>
        <w:pStyle w:val="NoSpacing"/>
      </w:pPr>
    </w:p>
    <w:p w:rsidR="009517A3" w:rsidRPr="00B72C64" w:rsidRDefault="00557D5E" w:rsidP="009517A3">
      <w:pPr>
        <w:pStyle w:val="NoSpacing"/>
      </w:pPr>
      <w:r>
        <w:tab/>
      </w:r>
      <w:r>
        <w:tab/>
      </w:r>
      <w:r>
        <w:tab/>
      </w:r>
      <w:r>
        <w:tab/>
      </w:r>
      <w:r>
        <w:tab/>
      </w:r>
      <w:r>
        <w:tab/>
      </w:r>
      <w:r w:rsidR="009517A3" w:rsidRPr="00BB4548">
        <w:t>наставник</w:t>
      </w:r>
      <w:r>
        <w:t xml:space="preserve"> </w:t>
      </w:r>
      <w:r w:rsidR="009517A3" w:rsidRPr="00BB4548">
        <w:t>разредне</w:t>
      </w:r>
      <w:r>
        <w:t xml:space="preserve"> </w:t>
      </w:r>
      <w:r w:rsidR="009517A3" w:rsidRPr="00BB4548">
        <w:t>наставе:</w:t>
      </w:r>
      <w:r>
        <w:t xml:space="preserve"> </w:t>
      </w:r>
      <w:r w:rsidR="009517A3">
        <w:t>Смиљана Тодоровић</w:t>
      </w:r>
    </w:p>
    <w:p w:rsidR="009517A3" w:rsidRPr="00BB4548" w:rsidRDefault="009517A3" w:rsidP="009517A3">
      <w:pPr>
        <w:pStyle w:val="NoSpacing"/>
      </w:pPr>
    </w:p>
    <w:p w:rsidR="009517A3" w:rsidRPr="00BB4548" w:rsidRDefault="009517A3" w:rsidP="00386E76">
      <w:pPr>
        <w:pStyle w:val="NoSpacing"/>
      </w:pPr>
    </w:p>
    <w:p w:rsidR="009517A3" w:rsidRDefault="009517A3" w:rsidP="00386E76">
      <w:pPr>
        <w:pStyle w:val="NoSpacing"/>
        <w:jc w:val="center"/>
        <w:rPr>
          <w:b/>
          <w:color w:val="000000"/>
        </w:rPr>
      </w:pPr>
      <w:r>
        <w:rPr>
          <w:b/>
          <w:color w:val="000000"/>
        </w:rPr>
        <w:t>ИЗВЕШТАЈ О РАДУ ЗА</w:t>
      </w:r>
      <w:r>
        <w:rPr>
          <w:b/>
        </w:rPr>
        <w:t xml:space="preserve"> III/2 </w:t>
      </w:r>
      <w:r>
        <w:rPr>
          <w:b/>
          <w:color w:val="000000"/>
        </w:rPr>
        <w:t>РАЗРЕД</w:t>
      </w:r>
    </w:p>
    <w:p w:rsidR="009517A3" w:rsidRPr="00DE4976" w:rsidRDefault="00AF0C02" w:rsidP="00AF0C02">
      <w:pPr>
        <w:pStyle w:val="NoSpacing"/>
        <w:tabs>
          <w:tab w:val="left" w:pos="5777"/>
        </w:tabs>
        <w:rPr>
          <w:color w:val="000000"/>
        </w:rPr>
      </w:pPr>
      <w:r>
        <w:rPr>
          <w:color w:val="000000"/>
        </w:rPr>
        <w:tab/>
      </w:r>
    </w:p>
    <w:p w:rsidR="009517A3" w:rsidRPr="00C72BC7" w:rsidRDefault="009517A3" w:rsidP="00386E76">
      <w:pPr>
        <w:pStyle w:val="NoSpacing"/>
        <w:rPr>
          <w:color w:val="000000"/>
        </w:rPr>
      </w:pPr>
      <w:r>
        <w:t>Трећи</w:t>
      </w:r>
      <w:r w:rsidR="00C72BC7">
        <w:t xml:space="preserve"> </w:t>
      </w:r>
      <w:r>
        <w:rPr>
          <w:color w:val="000000"/>
        </w:rPr>
        <w:t>разред</w:t>
      </w:r>
      <w:r w:rsidR="00C72BC7">
        <w:rPr>
          <w:color w:val="000000"/>
        </w:rPr>
        <w:t xml:space="preserve"> </w:t>
      </w:r>
      <w:r>
        <w:rPr>
          <w:color w:val="000000"/>
        </w:rPr>
        <w:t>похађа</w:t>
      </w:r>
      <w:r>
        <w:t xml:space="preserve"> 1</w:t>
      </w:r>
      <w:r w:rsidR="00C72BC7">
        <w:t xml:space="preserve"> </w:t>
      </w:r>
      <w:r>
        <w:rPr>
          <w:color w:val="000000"/>
        </w:rPr>
        <w:t xml:space="preserve">ученик, </w:t>
      </w:r>
      <w:r>
        <w:t>тј.</w:t>
      </w:r>
      <w:r w:rsidR="00C72BC7">
        <w:t xml:space="preserve"> </w:t>
      </w:r>
      <w:r>
        <w:t xml:space="preserve">1 </w:t>
      </w:r>
      <w:r>
        <w:rPr>
          <w:color w:val="000000"/>
        </w:rPr>
        <w:t>девојчиц</w:t>
      </w:r>
      <w:r>
        <w:t>а</w:t>
      </w:r>
      <w:r>
        <w:rPr>
          <w:color w:val="000000"/>
        </w:rPr>
        <w:t>.</w:t>
      </w:r>
    </w:p>
    <w:p w:rsidR="009517A3" w:rsidRDefault="009517A3" w:rsidP="00386E76">
      <w:pPr>
        <w:pStyle w:val="NoSpacing"/>
        <w:rPr>
          <w:color w:val="000000"/>
        </w:rPr>
      </w:pPr>
      <w:r>
        <w:t>У</w:t>
      </w:r>
      <w:r>
        <w:rPr>
          <w:color w:val="000000"/>
        </w:rPr>
        <w:t>чениц</w:t>
      </w:r>
      <w:r>
        <w:t>а</w:t>
      </w:r>
      <w:r w:rsidR="00C72BC7">
        <w:t xml:space="preserve"> </w:t>
      </w:r>
      <w:r>
        <w:rPr>
          <w:color w:val="000000"/>
        </w:rPr>
        <w:t>има</w:t>
      </w:r>
      <w:r w:rsidR="00C72BC7">
        <w:rPr>
          <w:color w:val="000000"/>
        </w:rPr>
        <w:t xml:space="preserve"> </w:t>
      </w:r>
      <w:r>
        <w:rPr>
          <w:color w:val="000000"/>
        </w:rPr>
        <w:t>примерно</w:t>
      </w:r>
      <w:r w:rsidR="00C72BC7">
        <w:rPr>
          <w:color w:val="000000"/>
        </w:rPr>
        <w:t xml:space="preserve"> </w:t>
      </w:r>
      <w:r>
        <w:rPr>
          <w:color w:val="000000"/>
        </w:rPr>
        <w:t>владање и позитиван</w:t>
      </w:r>
      <w:r w:rsidR="00C72BC7">
        <w:rPr>
          <w:color w:val="000000"/>
        </w:rPr>
        <w:t xml:space="preserve"> </w:t>
      </w:r>
      <w:r>
        <w:rPr>
          <w:color w:val="000000"/>
        </w:rPr>
        <w:t xml:space="preserve">успех. </w:t>
      </w:r>
    </w:p>
    <w:p w:rsidR="009517A3" w:rsidRDefault="009517A3" w:rsidP="00386E76">
      <w:pPr>
        <w:pStyle w:val="NoSpacing"/>
        <w:rPr>
          <w:color w:val="000000"/>
        </w:rPr>
      </w:pPr>
    </w:p>
    <w:p w:rsidR="009517A3" w:rsidRDefault="009517A3" w:rsidP="00386E76">
      <w:pPr>
        <w:pStyle w:val="NoSpacing"/>
        <w:rPr>
          <w:color w:val="000000"/>
        </w:rPr>
      </w:pPr>
      <w:r>
        <w:rPr>
          <w:color w:val="081735"/>
          <w:highlight w:val="white"/>
        </w:rPr>
        <w:t>Одлична</w:t>
      </w:r>
      <w:r w:rsidR="00C72BC7">
        <w:rPr>
          <w:color w:val="081735"/>
          <w:highlight w:val="white"/>
        </w:rPr>
        <w:t xml:space="preserve"> </w:t>
      </w:r>
      <w:r>
        <w:rPr>
          <w:color w:val="081735"/>
          <w:highlight w:val="white"/>
        </w:rPr>
        <w:t>ученица</w:t>
      </w:r>
      <w:r w:rsidR="00C72BC7">
        <w:rPr>
          <w:color w:val="081735"/>
          <w:highlight w:val="white"/>
        </w:rPr>
        <w:t xml:space="preserve"> </w:t>
      </w:r>
      <w:r>
        <w:rPr>
          <w:color w:val="081735"/>
          <w:highlight w:val="white"/>
        </w:rPr>
        <w:t>је</w:t>
      </w:r>
      <w:r w:rsidR="00C72BC7">
        <w:rPr>
          <w:color w:val="081735"/>
          <w:highlight w:val="white"/>
        </w:rPr>
        <w:t xml:space="preserve"> </w:t>
      </w:r>
      <w:r>
        <w:rPr>
          <w:color w:val="081735"/>
          <w:highlight w:val="white"/>
        </w:rPr>
        <w:t>похваљена и награђена</w:t>
      </w:r>
      <w:r w:rsidR="00C72BC7">
        <w:rPr>
          <w:color w:val="081735"/>
          <w:highlight w:val="white"/>
        </w:rPr>
        <w:t xml:space="preserve"> </w:t>
      </w:r>
      <w:r>
        <w:rPr>
          <w:color w:val="081735"/>
          <w:highlight w:val="white"/>
        </w:rPr>
        <w:t>књигом.</w:t>
      </w:r>
    </w:p>
    <w:p w:rsidR="009517A3" w:rsidRDefault="009517A3" w:rsidP="00386E76">
      <w:pPr>
        <w:pStyle w:val="NoSpacing"/>
        <w:rPr>
          <w:color w:val="000000"/>
        </w:rPr>
      </w:pPr>
    </w:p>
    <w:p w:rsidR="009517A3" w:rsidRDefault="009517A3" w:rsidP="00386E76">
      <w:pPr>
        <w:pStyle w:val="NoSpacing"/>
        <w:rPr>
          <w:color w:val="081735"/>
          <w:highlight w:val="white"/>
        </w:rPr>
      </w:pPr>
      <w:r>
        <w:rPr>
          <w:color w:val="081735"/>
          <w:highlight w:val="white"/>
        </w:rPr>
        <w:t>Допунску</w:t>
      </w:r>
      <w:r w:rsidR="00C72BC7">
        <w:rPr>
          <w:color w:val="081735"/>
          <w:highlight w:val="white"/>
        </w:rPr>
        <w:t xml:space="preserve"> </w:t>
      </w:r>
      <w:r>
        <w:rPr>
          <w:color w:val="081735"/>
          <w:highlight w:val="white"/>
        </w:rPr>
        <w:t>наставу</w:t>
      </w:r>
      <w:r w:rsidR="00C72BC7">
        <w:rPr>
          <w:color w:val="081735"/>
          <w:highlight w:val="white"/>
        </w:rPr>
        <w:t xml:space="preserve"> </w:t>
      </w:r>
      <w:r>
        <w:rPr>
          <w:color w:val="081735"/>
          <w:highlight w:val="white"/>
        </w:rPr>
        <w:t>је</w:t>
      </w:r>
      <w:r w:rsidR="00C72BC7">
        <w:rPr>
          <w:color w:val="081735"/>
          <w:highlight w:val="white"/>
        </w:rPr>
        <w:t xml:space="preserve"> похађала </w:t>
      </w:r>
      <w:r>
        <w:rPr>
          <w:color w:val="081735"/>
          <w:highlight w:val="white"/>
        </w:rPr>
        <w:t>из</w:t>
      </w:r>
      <w:r w:rsidR="00C72BC7">
        <w:rPr>
          <w:color w:val="081735"/>
          <w:highlight w:val="white"/>
        </w:rPr>
        <w:t xml:space="preserve"> </w:t>
      </w:r>
      <w:r>
        <w:rPr>
          <w:color w:val="081735"/>
          <w:highlight w:val="white"/>
        </w:rPr>
        <w:t>Српског</w:t>
      </w:r>
      <w:r w:rsidR="00C72BC7">
        <w:rPr>
          <w:color w:val="081735"/>
          <w:highlight w:val="white"/>
        </w:rPr>
        <w:t xml:space="preserve"> језика и Математике</w:t>
      </w:r>
      <w:r>
        <w:rPr>
          <w:color w:val="081735"/>
          <w:highlight w:val="white"/>
        </w:rPr>
        <w:t>;</w:t>
      </w:r>
    </w:p>
    <w:p w:rsidR="009517A3" w:rsidRDefault="009517A3" w:rsidP="00386E76">
      <w:pPr>
        <w:pStyle w:val="NoSpacing"/>
        <w:rPr>
          <w:color w:val="000000"/>
        </w:rPr>
      </w:pPr>
    </w:p>
    <w:p w:rsidR="009517A3" w:rsidRDefault="009517A3" w:rsidP="00386E76">
      <w:pPr>
        <w:pStyle w:val="NoSpacing"/>
        <w:rPr>
          <w:color w:val="081735"/>
          <w:highlight w:val="white"/>
        </w:rPr>
      </w:pPr>
      <w:r>
        <w:rPr>
          <w:color w:val="081735"/>
          <w:highlight w:val="white"/>
        </w:rPr>
        <w:t>Средња</w:t>
      </w:r>
      <w:r w:rsidR="00C72BC7">
        <w:rPr>
          <w:color w:val="081735"/>
          <w:highlight w:val="white"/>
        </w:rPr>
        <w:t xml:space="preserve"> </w:t>
      </w:r>
      <w:r>
        <w:rPr>
          <w:color w:val="081735"/>
          <w:highlight w:val="white"/>
        </w:rPr>
        <w:t>оценао</w:t>
      </w:r>
      <w:r w:rsidR="00C72BC7">
        <w:rPr>
          <w:color w:val="081735"/>
          <w:highlight w:val="white"/>
        </w:rPr>
        <w:t xml:space="preserve"> дељења је </w:t>
      </w:r>
      <w:r>
        <w:rPr>
          <w:color w:val="081735"/>
          <w:highlight w:val="white"/>
        </w:rPr>
        <w:t>4,62</w:t>
      </w:r>
    </w:p>
    <w:p w:rsidR="009517A3" w:rsidRPr="00C72BC7" w:rsidRDefault="009517A3" w:rsidP="00386E76">
      <w:pPr>
        <w:pStyle w:val="NoSpacing"/>
        <w:rPr>
          <w:color w:val="000000"/>
        </w:rPr>
      </w:pPr>
    </w:p>
    <w:p w:rsidR="009517A3" w:rsidRPr="00DE4976" w:rsidRDefault="00DE4976" w:rsidP="00386E76">
      <w:pPr>
        <w:pStyle w:val="NoSpacing"/>
        <w:rPr>
          <w:color w:val="000000"/>
        </w:rPr>
      </w:pPr>
      <w:r>
        <w:rPr>
          <w:color w:val="000000"/>
        </w:rPr>
        <w:t>Није забележен ни један изостанак.</w:t>
      </w:r>
    </w:p>
    <w:p w:rsidR="009517A3" w:rsidRDefault="009517A3" w:rsidP="00386E76">
      <w:pPr>
        <w:pStyle w:val="NoSpacing"/>
        <w:rPr>
          <w:color w:val="000000"/>
        </w:rPr>
      </w:pPr>
    </w:p>
    <w:p w:rsidR="009517A3" w:rsidRDefault="009517A3" w:rsidP="00386E76">
      <w:pPr>
        <w:pStyle w:val="NoSpacing"/>
        <w:rPr>
          <w:color w:val="000000"/>
        </w:rPr>
      </w:pPr>
      <w:r w:rsidRPr="00DE4976">
        <w:rPr>
          <w:b/>
          <w:color w:val="000000"/>
        </w:rPr>
        <w:t>Постигнут</w:t>
      </w:r>
      <w:r w:rsidR="00C72BC7" w:rsidRPr="00DE4976">
        <w:rPr>
          <w:b/>
          <w:color w:val="000000"/>
        </w:rPr>
        <w:t xml:space="preserve"> </w:t>
      </w:r>
      <w:r w:rsidRPr="00DE4976">
        <w:rPr>
          <w:b/>
          <w:color w:val="000000"/>
        </w:rPr>
        <w:t>је</w:t>
      </w:r>
      <w:r w:rsidR="00C72BC7" w:rsidRPr="00DE4976">
        <w:rPr>
          <w:b/>
          <w:color w:val="000000"/>
        </w:rPr>
        <w:t xml:space="preserve"> </w:t>
      </w:r>
      <w:r w:rsidRPr="00DE4976">
        <w:rPr>
          <w:b/>
          <w:color w:val="000000"/>
        </w:rPr>
        <w:t>следећи</w:t>
      </w:r>
      <w:r w:rsidR="00C72BC7" w:rsidRPr="00DE4976">
        <w:rPr>
          <w:b/>
          <w:color w:val="000000"/>
        </w:rPr>
        <w:t xml:space="preserve"> </w:t>
      </w:r>
      <w:r w:rsidRPr="00DE4976">
        <w:rPr>
          <w:b/>
          <w:color w:val="000000"/>
        </w:rPr>
        <w:t>успех</w:t>
      </w:r>
      <w:r>
        <w:rPr>
          <w:color w:val="000000"/>
        </w:rPr>
        <w:t>:</w:t>
      </w:r>
    </w:p>
    <w:p w:rsidR="009517A3" w:rsidRDefault="009517A3" w:rsidP="00386E76">
      <w:pPr>
        <w:pStyle w:val="NoSpacing"/>
        <w:rPr>
          <w:color w:val="000000"/>
        </w:rPr>
      </w:pPr>
      <w:r>
        <w:rPr>
          <w:color w:val="000000"/>
        </w:rPr>
        <w:t>Одлични</w:t>
      </w:r>
      <w:r w:rsidR="00C72BC7">
        <w:rPr>
          <w:color w:val="000000"/>
        </w:rPr>
        <w:t xml:space="preserve">: </w:t>
      </w:r>
      <w:r>
        <w:t>Сташа</w:t>
      </w:r>
      <w:r w:rsidR="00C72BC7">
        <w:t xml:space="preserve"> </w:t>
      </w:r>
      <w:r>
        <w:t>Димитријевић(4,62);</w:t>
      </w:r>
    </w:p>
    <w:p w:rsidR="009517A3" w:rsidRDefault="009517A3" w:rsidP="00386E76">
      <w:pPr>
        <w:pStyle w:val="NoSpacing"/>
        <w:rPr>
          <w:color w:val="000000"/>
        </w:rPr>
      </w:pPr>
    </w:p>
    <w:p w:rsidR="009517A3" w:rsidRPr="00DE4976" w:rsidRDefault="009517A3" w:rsidP="00386E76">
      <w:pPr>
        <w:pStyle w:val="NoSpacing"/>
        <w:rPr>
          <w:b/>
          <w:color w:val="081735"/>
          <w:highlight w:val="white"/>
        </w:rPr>
      </w:pPr>
      <w:r w:rsidRPr="00DE4976">
        <w:rPr>
          <w:b/>
          <w:color w:val="081735"/>
          <w:highlight w:val="white"/>
        </w:rPr>
        <w:t>Број</w:t>
      </w:r>
      <w:r w:rsidR="00DE4976" w:rsidRPr="00DE4976">
        <w:rPr>
          <w:b/>
          <w:color w:val="081735"/>
          <w:highlight w:val="white"/>
        </w:rPr>
        <w:t xml:space="preserve"> планираних </w:t>
      </w:r>
      <w:r w:rsidRPr="00DE4976">
        <w:rPr>
          <w:b/>
          <w:color w:val="081735"/>
          <w:highlight w:val="white"/>
        </w:rPr>
        <w:t>и</w:t>
      </w:r>
      <w:r w:rsidR="00DE4976" w:rsidRPr="00DE4976">
        <w:rPr>
          <w:b/>
          <w:color w:val="081735"/>
          <w:highlight w:val="white"/>
        </w:rPr>
        <w:t xml:space="preserve"> </w:t>
      </w:r>
      <w:r w:rsidRPr="00DE4976">
        <w:rPr>
          <w:b/>
          <w:color w:val="081735"/>
          <w:highlight w:val="white"/>
        </w:rPr>
        <w:t>одржаних</w:t>
      </w:r>
      <w:r w:rsidR="00DE4976" w:rsidRPr="00DE4976">
        <w:rPr>
          <w:b/>
          <w:color w:val="081735"/>
          <w:highlight w:val="white"/>
        </w:rPr>
        <w:t xml:space="preserve"> </w:t>
      </w:r>
      <w:r w:rsidRPr="00DE4976">
        <w:rPr>
          <w:b/>
          <w:color w:val="081735"/>
          <w:highlight w:val="white"/>
        </w:rPr>
        <w:t>часова</w:t>
      </w:r>
    </w:p>
    <w:p w:rsidR="009517A3" w:rsidRDefault="009517A3" w:rsidP="00386E76">
      <w:pPr>
        <w:pStyle w:val="NoSpacing"/>
        <w:rPr>
          <w:color w:val="081735"/>
          <w:highlight w:val="white"/>
        </w:rPr>
      </w:pPr>
      <w:r>
        <w:rPr>
          <w:color w:val="081735"/>
          <w:highlight w:val="white"/>
        </w:rPr>
        <w:t>Часови</w:t>
      </w:r>
      <w:r w:rsidR="00DE4976">
        <w:rPr>
          <w:color w:val="081735"/>
          <w:highlight w:val="white"/>
        </w:rPr>
        <w:t xml:space="preserve"> </w:t>
      </w:r>
      <w:r>
        <w:rPr>
          <w:color w:val="081735"/>
          <w:highlight w:val="white"/>
        </w:rPr>
        <w:t>су</w:t>
      </w:r>
      <w:r w:rsidR="00DE4976">
        <w:rPr>
          <w:color w:val="081735"/>
          <w:highlight w:val="white"/>
        </w:rPr>
        <w:t xml:space="preserve"> </w:t>
      </w:r>
      <w:r>
        <w:rPr>
          <w:color w:val="081735"/>
          <w:highlight w:val="white"/>
        </w:rPr>
        <w:t>реализовани</w:t>
      </w:r>
      <w:r w:rsidR="00DE4976">
        <w:rPr>
          <w:color w:val="081735"/>
          <w:highlight w:val="white"/>
        </w:rPr>
        <w:t xml:space="preserve"> </w:t>
      </w:r>
      <w:r>
        <w:rPr>
          <w:color w:val="081735"/>
          <w:highlight w:val="white"/>
        </w:rPr>
        <w:t>по</w:t>
      </w:r>
      <w:r w:rsidR="00DE4976">
        <w:rPr>
          <w:color w:val="081735"/>
          <w:highlight w:val="white"/>
        </w:rPr>
        <w:t xml:space="preserve"> </w:t>
      </w:r>
      <w:r>
        <w:rPr>
          <w:color w:val="081735"/>
          <w:highlight w:val="white"/>
        </w:rPr>
        <w:t>плану</w:t>
      </w:r>
      <w:r w:rsidR="00DE4976">
        <w:rPr>
          <w:color w:val="081735"/>
          <w:highlight w:val="white"/>
        </w:rPr>
        <w:t xml:space="preserve"> </w:t>
      </w:r>
      <w:r>
        <w:rPr>
          <w:color w:val="081735"/>
          <w:highlight w:val="white"/>
        </w:rPr>
        <w:t>у</w:t>
      </w:r>
      <w:r w:rsidR="00DE4976">
        <w:rPr>
          <w:color w:val="081735"/>
          <w:highlight w:val="white"/>
        </w:rPr>
        <w:t xml:space="preserve"> </w:t>
      </w:r>
      <w:r>
        <w:rPr>
          <w:color w:val="081735"/>
          <w:highlight w:val="white"/>
        </w:rPr>
        <w:t>следећем</w:t>
      </w:r>
      <w:r w:rsidR="00DE4976">
        <w:rPr>
          <w:color w:val="081735"/>
          <w:highlight w:val="white"/>
        </w:rPr>
        <w:t xml:space="preserve"> </w:t>
      </w:r>
      <w:r>
        <w:rPr>
          <w:color w:val="081735"/>
          <w:highlight w:val="white"/>
        </w:rPr>
        <w:t>броју:</w:t>
      </w:r>
    </w:p>
    <w:p w:rsidR="009517A3" w:rsidRDefault="009517A3" w:rsidP="00386E76">
      <w:pPr>
        <w:pStyle w:val="NoSpacing"/>
      </w:pPr>
    </w:p>
    <w:tbl>
      <w:tblPr>
        <w:tblW w:w="88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4"/>
        <w:gridCol w:w="708"/>
        <w:gridCol w:w="708"/>
        <w:gridCol w:w="709"/>
        <w:gridCol w:w="1134"/>
        <w:gridCol w:w="851"/>
        <w:gridCol w:w="708"/>
        <w:gridCol w:w="993"/>
        <w:gridCol w:w="739"/>
        <w:gridCol w:w="820"/>
      </w:tblGrid>
      <w:tr w:rsidR="009517A3" w:rsidTr="00A128F9">
        <w:trPr>
          <w:cantSplit/>
          <w:trHeight w:val="1556"/>
          <w:jc w:val="center"/>
        </w:trPr>
        <w:tc>
          <w:tcPr>
            <w:tcW w:w="152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rsidR="009517A3" w:rsidRDefault="009517A3" w:rsidP="00386E76">
            <w:pPr>
              <w:pStyle w:val="NoSpacing"/>
            </w:pPr>
          </w:p>
        </w:tc>
        <w:tc>
          <w:tcPr>
            <w:tcW w:w="708"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tcPr>
          <w:p w:rsidR="009517A3" w:rsidRDefault="009517A3" w:rsidP="00A128F9">
            <w:pPr>
              <w:pStyle w:val="NoSpacing"/>
              <w:ind w:left="113" w:right="113"/>
            </w:pPr>
            <w:r>
              <w:t>Српскијезик</w:t>
            </w:r>
          </w:p>
          <w:p w:rsidR="009517A3" w:rsidRDefault="009517A3" w:rsidP="00A128F9">
            <w:pPr>
              <w:pStyle w:val="NoSpacing"/>
              <w:ind w:left="113" w:right="113"/>
            </w:pPr>
          </w:p>
        </w:tc>
        <w:tc>
          <w:tcPr>
            <w:tcW w:w="708"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tcPr>
          <w:p w:rsidR="009517A3" w:rsidRDefault="009517A3" w:rsidP="00A128F9">
            <w:pPr>
              <w:pStyle w:val="NoSpacing"/>
              <w:ind w:left="113" w:right="113"/>
            </w:pPr>
            <w:r>
              <w:t>Математика</w:t>
            </w:r>
          </w:p>
        </w:tc>
        <w:tc>
          <w:tcPr>
            <w:tcW w:w="709"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tcPr>
          <w:p w:rsidR="009517A3" w:rsidRDefault="009517A3" w:rsidP="00A128F9">
            <w:pPr>
              <w:pStyle w:val="NoSpacing"/>
              <w:ind w:left="113" w:right="113"/>
            </w:pPr>
            <w:r>
              <w:t>Енглескијезик</w:t>
            </w:r>
          </w:p>
        </w:tc>
        <w:tc>
          <w:tcPr>
            <w:tcW w:w="1134"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tcPr>
          <w:p w:rsidR="009517A3" w:rsidRDefault="009517A3" w:rsidP="00A128F9">
            <w:pPr>
              <w:pStyle w:val="NoSpacing"/>
              <w:ind w:left="113" w:right="113"/>
            </w:pPr>
            <w:r>
              <w:t xml:space="preserve">Природа и друштво / </w:t>
            </w:r>
          </w:p>
          <w:p w:rsidR="009517A3" w:rsidRDefault="009517A3" w:rsidP="00A128F9">
            <w:pPr>
              <w:pStyle w:val="NoSpacing"/>
              <w:ind w:left="113" w:right="113"/>
            </w:pPr>
            <w:r>
              <w:t>Светоконас</w:t>
            </w:r>
          </w:p>
        </w:tc>
        <w:tc>
          <w:tcPr>
            <w:tcW w:w="851"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tcPr>
          <w:p w:rsidR="009517A3" w:rsidRDefault="009517A3" w:rsidP="00A128F9">
            <w:pPr>
              <w:pStyle w:val="NoSpacing"/>
              <w:ind w:left="113" w:right="113"/>
            </w:pPr>
            <w:r>
              <w:t>Ликовна</w:t>
            </w:r>
          </w:p>
          <w:p w:rsidR="009517A3" w:rsidRDefault="009517A3" w:rsidP="00A128F9">
            <w:pPr>
              <w:pStyle w:val="NoSpacing"/>
              <w:ind w:left="113" w:right="113"/>
            </w:pPr>
            <w:r>
              <w:t>култура</w:t>
            </w:r>
          </w:p>
        </w:tc>
        <w:tc>
          <w:tcPr>
            <w:tcW w:w="708"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tcPr>
          <w:p w:rsidR="009517A3" w:rsidRDefault="009517A3" w:rsidP="00A128F9">
            <w:pPr>
              <w:pStyle w:val="NoSpacing"/>
              <w:ind w:left="113" w:right="113"/>
            </w:pPr>
            <w:r>
              <w:t>Музичкак</w:t>
            </w:r>
          </w:p>
          <w:p w:rsidR="009517A3" w:rsidRDefault="009517A3" w:rsidP="00A128F9">
            <w:pPr>
              <w:pStyle w:val="NoSpacing"/>
              <w:ind w:left="113" w:right="113"/>
            </w:pPr>
            <w:r>
              <w:t>ултура</w:t>
            </w:r>
          </w:p>
        </w:tc>
        <w:tc>
          <w:tcPr>
            <w:tcW w:w="993"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tcPr>
          <w:p w:rsidR="009517A3" w:rsidRDefault="009517A3" w:rsidP="00A128F9">
            <w:pPr>
              <w:pStyle w:val="NoSpacing"/>
              <w:ind w:left="113" w:right="113"/>
            </w:pPr>
            <w:r>
              <w:t>Физичко и здравственоваспитање</w:t>
            </w:r>
          </w:p>
        </w:tc>
        <w:tc>
          <w:tcPr>
            <w:tcW w:w="739"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tcPr>
          <w:p w:rsidR="009517A3" w:rsidRDefault="009517A3" w:rsidP="00A128F9">
            <w:pPr>
              <w:pStyle w:val="NoSpacing"/>
              <w:ind w:left="113" w:right="113"/>
            </w:pPr>
            <w:r>
              <w:t>Дигитални</w:t>
            </w:r>
          </w:p>
          <w:p w:rsidR="009517A3" w:rsidRDefault="009517A3" w:rsidP="00A128F9">
            <w:pPr>
              <w:pStyle w:val="NoSpacing"/>
              <w:ind w:left="113" w:right="113"/>
            </w:pPr>
            <w:r>
              <w:t>Свет</w:t>
            </w:r>
          </w:p>
        </w:tc>
        <w:tc>
          <w:tcPr>
            <w:tcW w:w="820"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tcPr>
          <w:p w:rsidR="009517A3" w:rsidRDefault="009517A3" w:rsidP="00A128F9">
            <w:pPr>
              <w:pStyle w:val="NoSpacing"/>
              <w:ind w:left="113" w:right="113"/>
            </w:pPr>
            <w:r>
              <w:t>Верска</w:t>
            </w:r>
          </w:p>
          <w:p w:rsidR="009517A3" w:rsidRDefault="009517A3" w:rsidP="00A128F9">
            <w:pPr>
              <w:pStyle w:val="NoSpacing"/>
              <w:ind w:left="113" w:right="113"/>
            </w:pPr>
            <w:r>
              <w:t>настава</w:t>
            </w:r>
          </w:p>
        </w:tc>
      </w:tr>
      <w:tr w:rsidR="009517A3" w:rsidTr="00DE4976">
        <w:trPr>
          <w:cantSplit/>
          <w:trHeight w:val="629"/>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9517A3" w:rsidRDefault="009517A3" w:rsidP="00386E76">
            <w:pPr>
              <w:pStyle w:val="NoSpacing"/>
            </w:pPr>
            <w:r>
              <w:t>Бројпланиранихчасова</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17A3" w:rsidRDefault="009517A3" w:rsidP="00386E76">
            <w:pPr>
              <w:pStyle w:val="NoSpacing"/>
            </w:pPr>
            <w:r>
              <w:t>180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17A3" w:rsidRDefault="009517A3" w:rsidP="00386E76">
            <w:pPr>
              <w:pStyle w:val="NoSpacing"/>
            </w:pPr>
            <w:r>
              <w:t>180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17A3" w:rsidRDefault="009517A3" w:rsidP="00386E76">
            <w:pPr>
              <w:pStyle w:val="NoSpacing"/>
            </w:pPr>
            <w:r>
              <w:t>72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17A3" w:rsidRDefault="009517A3" w:rsidP="00386E76">
            <w:pPr>
              <w:pStyle w:val="NoSpacing"/>
            </w:pPr>
            <w:r>
              <w:t>72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17A3" w:rsidRDefault="009517A3" w:rsidP="00386E76">
            <w:pPr>
              <w:pStyle w:val="NoSpacing"/>
            </w:pPr>
            <w:r>
              <w:t>72</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17A3" w:rsidRDefault="009517A3" w:rsidP="00386E76">
            <w:pPr>
              <w:pStyle w:val="NoSpacing"/>
            </w:pPr>
            <w:r>
              <w:t>36</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17A3" w:rsidRDefault="009517A3" w:rsidP="00386E76">
            <w:pPr>
              <w:pStyle w:val="NoSpacing"/>
            </w:pPr>
            <w:r>
              <w:t>108</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17A3" w:rsidRDefault="009517A3" w:rsidP="00386E76">
            <w:pPr>
              <w:pStyle w:val="NoSpacing"/>
            </w:pPr>
            <w:r>
              <w:t>36</w:t>
            </w:r>
          </w:p>
        </w:tc>
        <w:tc>
          <w:tcPr>
            <w:tcW w:w="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17A3" w:rsidRDefault="009517A3" w:rsidP="00386E76">
            <w:pPr>
              <w:pStyle w:val="NoSpacing"/>
            </w:pPr>
            <w:r>
              <w:t>36</w:t>
            </w:r>
          </w:p>
        </w:tc>
      </w:tr>
      <w:tr w:rsidR="009517A3" w:rsidTr="00DE4976">
        <w:trPr>
          <w:cantSplit/>
          <w:trHeight w:val="539"/>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9517A3" w:rsidRDefault="009517A3" w:rsidP="00386E76">
            <w:pPr>
              <w:pStyle w:val="NoSpacing"/>
            </w:pPr>
            <w:r>
              <w:t>Бројодржанихчасова</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17A3" w:rsidRDefault="009517A3" w:rsidP="00386E76">
            <w:pPr>
              <w:pStyle w:val="NoSpacing"/>
            </w:pPr>
            <w:r>
              <w:t>170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17A3" w:rsidRDefault="009517A3" w:rsidP="00386E76">
            <w:pPr>
              <w:pStyle w:val="NoSpacing"/>
            </w:pPr>
            <w:r>
              <w:t>170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17A3" w:rsidRDefault="009517A3" w:rsidP="00386E76">
            <w:pPr>
              <w:pStyle w:val="NoSpacing"/>
            </w:pPr>
            <w:r>
              <w:t>68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17A3" w:rsidRDefault="009517A3" w:rsidP="00386E76">
            <w:pPr>
              <w:pStyle w:val="NoSpacing"/>
            </w:pPr>
            <w:r>
              <w:t>68</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17A3" w:rsidRDefault="009517A3" w:rsidP="00386E76">
            <w:pPr>
              <w:pStyle w:val="NoSpacing"/>
            </w:pPr>
            <w:r>
              <w:t>68</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17A3" w:rsidRDefault="009517A3" w:rsidP="00386E76">
            <w:pPr>
              <w:pStyle w:val="NoSpacing"/>
            </w:pPr>
            <w:r>
              <w:t>34</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17A3" w:rsidRDefault="009517A3" w:rsidP="00386E76">
            <w:pPr>
              <w:pStyle w:val="NoSpacing"/>
            </w:pPr>
            <w:r>
              <w:t>102</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17A3" w:rsidRDefault="009517A3" w:rsidP="00386E76">
            <w:pPr>
              <w:pStyle w:val="NoSpacing"/>
            </w:pPr>
            <w:r>
              <w:t>34</w:t>
            </w:r>
          </w:p>
        </w:tc>
        <w:tc>
          <w:tcPr>
            <w:tcW w:w="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17A3" w:rsidRDefault="009517A3" w:rsidP="00386E76">
            <w:pPr>
              <w:pStyle w:val="NoSpacing"/>
            </w:pPr>
            <w:r>
              <w:t>34</w:t>
            </w:r>
          </w:p>
        </w:tc>
      </w:tr>
    </w:tbl>
    <w:p w:rsidR="009517A3" w:rsidRPr="00DE4976" w:rsidRDefault="009517A3" w:rsidP="00386E76">
      <w:pPr>
        <w:pStyle w:val="NoSpacing"/>
      </w:pPr>
    </w:p>
    <w:tbl>
      <w:tblPr>
        <w:tblW w:w="6379" w:type="dxa"/>
        <w:jc w:val="center"/>
        <w:tblLayout w:type="fixed"/>
        <w:tblLook w:val="0400"/>
      </w:tblPr>
      <w:tblGrid>
        <w:gridCol w:w="2584"/>
        <w:gridCol w:w="2584"/>
        <w:gridCol w:w="1211"/>
      </w:tblGrid>
      <w:tr w:rsidR="009517A3" w:rsidTr="00E34929">
        <w:trPr>
          <w:jc w:val="center"/>
        </w:trPr>
        <w:tc>
          <w:tcPr>
            <w:tcW w:w="2584" w:type="dxa"/>
            <w:tcBorders>
              <w:bottom w:val="single" w:sz="4" w:space="0" w:color="000000"/>
              <w:right w:val="single" w:sz="4" w:space="0" w:color="000000"/>
            </w:tcBorders>
            <w:shd w:val="clear" w:color="auto" w:fill="auto"/>
            <w:tcMar>
              <w:top w:w="0" w:type="dxa"/>
              <w:left w:w="108" w:type="dxa"/>
              <w:bottom w:w="0" w:type="dxa"/>
              <w:right w:w="108" w:type="dxa"/>
            </w:tcMar>
          </w:tcPr>
          <w:p w:rsidR="009517A3" w:rsidRDefault="009517A3" w:rsidP="00386E76">
            <w:pPr>
              <w:pStyle w:val="NoSpacing"/>
            </w:pPr>
          </w:p>
        </w:tc>
        <w:tc>
          <w:tcPr>
            <w:tcW w:w="2584"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9517A3" w:rsidRDefault="009517A3" w:rsidP="00386E76">
            <w:pPr>
              <w:pStyle w:val="NoSpacing"/>
            </w:pPr>
            <w:r>
              <w:t>Допунсканастава /додатнанастава</w:t>
            </w:r>
          </w:p>
        </w:tc>
        <w:tc>
          <w:tcPr>
            <w:tcW w:w="1211"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9517A3" w:rsidRDefault="009517A3" w:rsidP="00386E76">
            <w:pPr>
              <w:pStyle w:val="NoSpacing"/>
            </w:pPr>
            <w:r>
              <w:t>ЧОС</w:t>
            </w:r>
          </w:p>
        </w:tc>
      </w:tr>
      <w:tr w:rsidR="009517A3" w:rsidTr="00E34929">
        <w:trPr>
          <w:jc w:val="center"/>
        </w:trPr>
        <w:tc>
          <w:tcPr>
            <w:tcW w:w="2584"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9517A3" w:rsidRDefault="009517A3" w:rsidP="00386E76">
            <w:pPr>
              <w:pStyle w:val="NoSpacing"/>
            </w:pPr>
            <w:r>
              <w:t>Број</w:t>
            </w:r>
            <w:r w:rsidR="00DE4976">
              <w:t xml:space="preserve"> </w:t>
            </w:r>
            <w:r>
              <w:t>планираних</w:t>
            </w:r>
          </w:p>
          <w:p w:rsidR="009517A3" w:rsidRDefault="009517A3" w:rsidP="00386E76">
            <w:pPr>
              <w:pStyle w:val="NoSpacing"/>
            </w:pPr>
            <w:r>
              <w:t>часова</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17A3" w:rsidRDefault="009517A3" w:rsidP="00386E76">
            <w:pPr>
              <w:pStyle w:val="NoSpacing"/>
            </w:pPr>
            <w:r>
              <w:t>36</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17A3" w:rsidRDefault="009517A3" w:rsidP="00386E76">
            <w:pPr>
              <w:pStyle w:val="NoSpacing"/>
            </w:pPr>
            <w:r>
              <w:t>36</w:t>
            </w:r>
          </w:p>
        </w:tc>
      </w:tr>
      <w:tr w:rsidR="009517A3" w:rsidTr="00E34929">
        <w:trPr>
          <w:jc w:val="center"/>
        </w:trPr>
        <w:tc>
          <w:tcPr>
            <w:tcW w:w="2584"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9517A3" w:rsidRDefault="009517A3" w:rsidP="00386E76">
            <w:pPr>
              <w:pStyle w:val="NoSpacing"/>
            </w:pPr>
            <w:r>
              <w:t>Број</w:t>
            </w:r>
            <w:r w:rsidR="00DE4976">
              <w:t xml:space="preserve"> </w:t>
            </w:r>
            <w:r>
              <w:t>одржаних</w:t>
            </w:r>
          </w:p>
          <w:p w:rsidR="009517A3" w:rsidRDefault="009517A3" w:rsidP="00386E76">
            <w:pPr>
              <w:pStyle w:val="NoSpacing"/>
            </w:pPr>
            <w:r>
              <w:t>часова</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17A3" w:rsidRDefault="009517A3" w:rsidP="00386E76">
            <w:pPr>
              <w:pStyle w:val="NoSpacing"/>
            </w:pPr>
            <w:r>
              <w:t>26</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17A3" w:rsidRDefault="009517A3" w:rsidP="00386E76">
            <w:pPr>
              <w:pStyle w:val="NoSpacing"/>
            </w:pPr>
            <w:r>
              <w:t>34</w:t>
            </w:r>
          </w:p>
        </w:tc>
      </w:tr>
    </w:tbl>
    <w:p w:rsidR="009517A3" w:rsidRDefault="009517A3" w:rsidP="00386E76">
      <w:pPr>
        <w:pStyle w:val="NoSpacing"/>
      </w:pPr>
    </w:p>
    <w:p w:rsidR="009517A3" w:rsidRDefault="009517A3" w:rsidP="00386E76">
      <w:pPr>
        <w:pStyle w:val="NoSpacing"/>
      </w:pPr>
      <w:r>
        <w:t>Изостанци:</w:t>
      </w:r>
    </w:p>
    <w:tbl>
      <w:tblPr>
        <w:tblW w:w="7797" w:type="dxa"/>
        <w:tblInd w:w="535" w:type="dxa"/>
        <w:tblLayout w:type="fixed"/>
        <w:tblLook w:val="0400"/>
      </w:tblPr>
      <w:tblGrid>
        <w:gridCol w:w="1985"/>
        <w:gridCol w:w="2268"/>
        <w:gridCol w:w="1701"/>
        <w:gridCol w:w="1843"/>
      </w:tblGrid>
      <w:tr w:rsidR="009517A3" w:rsidTr="00E34929">
        <w:tc>
          <w:tcPr>
            <w:tcW w:w="1985"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9517A3" w:rsidRDefault="009517A3" w:rsidP="00386E76">
            <w:pPr>
              <w:pStyle w:val="NoSpacing"/>
            </w:pPr>
            <w:r>
              <w:t>Броју</w:t>
            </w:r>
            <w:r w:rsidR="00DE4976">
              <w:t xml:space="preserve"> </w:t>
            </w:r>
            <w:r>
              <w:t>ченика</w:t>
            </w:r>
            <w:r w:rsidR="00DE4976">
              <w:t xml:space="preserve"> </w:t>
            </w:r>
            <w:r>
              <w:t>без</w:t>
            </w:r>
            <w:r w:rsidR="00DE4976">
              <w:t xml:space="preserve"> </w:t>
            </w:r>
            <w:r>
              <w:t>изостанака</w:t>
            </w:r>
          </w:p>
        </w:tc>
        <w:tc>
          <w:tcPr>
            <w:tcW w:w="2268"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9517A3" w:rsidRDefault="009517A3" w:rsidP="00386E76">
            <w:pPr>
              <w:pStyle w:val="NoSpacing"/>
            </w:pPr>
            <w:r>
              <w:t>Број</w:t>
            </w:r>
            <w:r w:rsidR="00DE4976">
              <w:t xml:space="preserve"> </w:t>
            </w:r>
            <w:r>
              <w:t>ученика</w:t>
            </w:r>
            <w:r w:rsidR="00DE4976">
              <w:t xml:space="preserve"> </w:t>
            </w:r>
            <w:r>
              <w:t>са</w:t>
            </w:r>
            <w:r w:rsidR="00DE4976">
              <w:t xml:space="preserve"> </w:t>
            </w:r>
            <w:r>
              <w:t>изостанцима</w:t>
            </w:r>
          </w:p>
        </w:tc>
        <w:tc>
          <w:tcPr>
            <w:tcW w:w="1701"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9517A3" w:rsidRDefault="009517A3" w:rsidP="00386E76">
            <w:pPr>
              <w:pStyle w:val="NoSpacing"/>
            </w:pPr>
            <w:r>
              <w:t>Оправдани</w:t>
            </w:r>
          </w:p>
        </w:tc>
        <w:tc>
          <w:tcPr>
            <w:tcW w:w="1843"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9517A3" w:rsidRDefault="009517A3" w:rsidP="00386E76">
            <w:pPr>
              <w:pStyle w:val="NoSpacing"/>
            </w:pPr>
            <w:r>
              <w:t>Неоправдани</w:t>
            </w:r>
          </w:p>
        </w:tc>
      </w:tr>
      <w:tr w:rsidR="009517A3" w:rsidTr="00E34929">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17A3" w:rsidRDefault="009517A3" w:rsidP="00386E76">
            <w:pPr>
              <w:pStyle w:val="NoSpacing"/>
            </w:pPr>
            <w:r>
              <w:t>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17A3" w:rsidRDefault="009517A3" w:rsidP="00386E76">
            <w:pPr>
              <w:pStyle w:val="NoSpacing"/>
            </w:pPr>
            <w: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17A3" w:rsidRDefault="009517A3" w:rsidP="00386E76">
            <w:pPr>
              <w:pStyle w:val="NoSpacing"/>
            </w:pPr>
            <w:r>
              <w:t>/</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17A3" w:rsidRDefault="009517A3" w:rsidP="00386E76">
            <w:pPr>
              <w:pStyle w:val="NoSpacing"/>
            </w:pPr>
            <w:r>
              <w:t xml:space="preserve">     /</w:t>
            </w:r>
          </w:p>
        </w:tc>
      </w:tr>
    </w:tbl>
    <w:p w:rsidR="009517A3" w:rsidRDefault="009517A3" w:rsidP="00386E76">
      <w:pPr>
        <w:pStyle w:val="NoSpacing"/>
        <w:rPr>
          <w:color w:val="081735"/>
          <w:highlight w:val="white"/>
        </w:rPr>
      </w:pPr>
    </w:p>
    <w:p w:rsidR="009517A3" w:rsidRDefault="009517A3" w:rsidP="00386E76">
      <w:pPr>
        <w:pStyle w:val="NoSpacing"/>
      </w:pPr>
    </w:p>
    <w:p w:rsidR="009517A3" w:rsidRDefault="009517A3" w:rsidP="00386E76">
      <w:pPr>
        <w:pStyle w:val="NoSpacing"/>
      </w:pPr>
      <w:r>
        <w:t>Средња</w:t>
      </w:r>
      <w:r w:rsidR="00DE4976">
        <w:t xml:space="preserve"> </w:t>
      </w:r>
      <w:r>
        <w:t>оцена</w:t>
      </w:r>
      <w:r w:rsidR="00DE4976">
        <w:t xml:space="preserve"> </w:t>
      </w:r>
      <w:r>
        <w:t>ученика</w:t>
      </w:r>
      <w:r w:rsidR="00DE4976">
        <w:t xml:space="preserve"> </w:t>
      </w:r>
      <w:r>
        <w:t>по</w:t>
      </w:r>
      <w:r w:rsidR="00DE4976">
        <w:t xml:space="preserve"> </w:t>
      </w:r>
      <w:r>
        <w:t>предметима:</w:t>
      </w:r>
    </w:p>
    <w:p w:rsidR="009517A3" w:rsidRDefault="009517A3" w:rsidP="00386E76">
      <w:pPr>
        <w:pStyle w:val="NoSpacing"/>
      </w:pPr>
    </w:p>
    <w:tbl>
      <w:tblPr>
        <w:tblW w:w="89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4"/>
        <w:gridCol w:w="708"/>
        <w:gridCol w:w="708"/>
        <w:gridCol w:w="709"/>
        <w:gridCol w:w="1134"/>
        <w:gridCol w:w="851"/>
        <w:gridCol w:w="708"/>
        <w:gridCol w:w="993"/>
        <w:gridCol w:w="739"/>
        <w:gridCol w:w="914"/>
      </w:tblGrid>
      <w:tr w:rsidR="009517A3" w:rsidTr="00A128F9">
        <w:trPr>
          <w:cantSplit/>
          <w:trHeight w:val="1556"/>
          <w:jc w:val="center"/>
        </w:trPr>
        <w:tc>
          <w:tcPr>
            <w:tcW w:w="152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rsidR="009517A3" w:rsidRDefault="009517A3" w:rsidP="00386E76">
            <w:pPr>
              <w:pStyle w:val="NoSpacing"/>
            </w:pPr>
          </w:p>
        </w:tc>
        <w:tc>
          <w:tcPr>
            <w:tcW w:w="708"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tcPr>
          <w:p w:rsidR="009517A3" w:rsidRDefault="009517A3" w:rsidP="00A128F9">
            <w:pPr>
              <w:pStyle w:val="NoSpacing"/>
              <w:ind w:left="113" w:right="113"/>
            </w:pPr>
            <w:r>
              <w:t>Српскијезик</w:t>
            </w:r>
          </w:p>
          <w:p w:rsidR="009517A3" w:rsidRDefault="009517A3" w:rsidP="00A128F9">
            <w:pPr>
              <w:pStyle w:val="NoSpacing"/>
              <w:ind w:left="113" w:right="113"/>
            </w:pPr>
          </w:p>
        </w:tc>
        <w:tc>
          <w:tcPr>
            <w:tcW w:w="708"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tcPr>
          <w:p w:rsidR="009517A3" w:rsidRDefault="009517A3" w:rsidP="00A128F9">
            <w:pPr>
              <w:pStyle w:val="NoSpacing"/>
              <w:ind w:left="113" w:right="113"/>
            </w:pPr>
            <w:r>
              <w:t>Математика</w:t>
            </w:r>
          </w:p>
        </w:tc>
        <w:tc>
          <w:tcPr>
            <w:tcW w:w="709"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tcPr>
          <w:p w:rsidR="009517A3" w:rsidRDefault="009517A3" w:rsidP="00A128F9">
            <w:pPr>
              <w:pStyle w:val="NoSpacing"/>
              <w:ind w:left="113" w:right="113"/>
            </w:pPr>
            <w:r>
              <w:t>Енглескијезик</w:t>
            </w:r>
          </w:p>
        </w:tc>
        <w:tc>
          <w:tcPr>
            <w:tcW w:w="1134"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tcPr>
          <w:p w:rsidR="009517A3" w:rsidRDefault="009517A3" w:rsidP="00A128F9">
            <w:pPr>
              <w:pStyle w:val="NoSpacing"/>
              <w:ind w:left="113" w:right="113"/>
            </w:pPr>
            <w:r>
              <w:t xml:space="preserve">Природа и друштво / </w:t>
            </w:r>
          </w:p>
          <w:p w:rsidR="009517A3" w:rsidRDefault="009517A3" w:rsidP="00A128F9">
            <w:pPr>
              <w:pStyle w:val="NoSpacing"/>
              <w:ind w:left="113" w:right="113"/>
            </w:pPr>
            <w:r>
              <w:t>Светоконас</w:t>
            </w:r>
          </w:p>
        </w:tc>
        <w:tc>
          <w:tcPr>
            <w:tcW w:w="851"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tcPr>
          <w:p w:rsidR="009517A3" w:rsidRDefault="009517A3" w:rsidP="00A128F9">
            <w:pPr>
              <w:pStyle w:val="NoSpacing"/>
              <w:ind w:left="113" w:right="113"/>
            </w:pPr>
            <w:r>
              <w:t>Ликовна</w:t>
            </w:r>
          </w:p>
          <w:p w:rsidR="009517A3" w:rsidRDefault="009517A3" w:rsidP="00A128F9">
            <w:pPr>
              <w:pStyle w:val="NoSpacing"/>
              <w:ind w:left="113" w:right="113"/>
            </w:pPr>
            <w:r>
              <w:t>култура</w:t>
            </w:r>
          </w:p>
        </w:tc>
        <w:tc>
          <w:tcPr>
            <w:tcW w:w="708"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tcPr>
          <w:p w:rsidR="009517A3" w:rsidRDefault="009517A3" w:rsidP="00A128F9">
            <w:pPr>
              <w:pStyle w:val="NoSpacing"/>
              <w:ind w:left="113" w:right="113"/>
            </w:pPr>
            <w:r>
              <w:t>Музичкак</w:t>
            </w:r>
          </w:p>
          <w:p w:rsidR="009517A3" w:rsidRDefault="009517A3" w:rsidP="00A128F9">
            <w:pPr>
              <w:pStyle w:val="NoSpacing"/>
              <w:ind w:left="113" w:right="113"/>
            </w:pPr>
            <w:r>
              <w:t>ултура</w:t>
            </w:r>
          </w:p>
        </w:tc>
        <w:tc>
          <w:tcPr>
            <w:tcW w:w="993"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tcPr>
          <w:p w:rsidR="009517A3" w:rsidRDefault="009517A3" w:rsidP="00A128F9">
            <w:pPr>
              <w:pStyle w:val="NoSpacing"/>
              <w:ind w:left="113" w:right="113"/>
            </w:pPr>
            <w:r>
              <w:t>Физичко и здравственоваспитање</w:t>
            </w:r>
          </w:p>
        </w:tc>
        <w:tc>
          <w:tcPr>
            <w:tcW w:w="739"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tcPr>
          <w:p w:rsidR="009517A3" w:rsidRDefault="009517A3" w:rsidP="00A128F9">
            <w:pPr>
              <w:pStyle w:val="NoSpacing"/>
              <w:ind w:left="113" w:right="113"/>
            </w:pPr>
            <w:r>
              <w:t>Дигитални</w:t>
            </w:r>
          </w:p>
          <w:p w:rsidR="009517A3" w:rsidRDefault="009517A3" w:rsidP="00A128F9">
            <w:pPr>
              <w:pStyle w:val="NoSpacing"/>
              <w:ind w:left="113" w:right="113"/>
            </w:pPr>
            <w:r>
              <w:t>Свет</w:t>
            </w:r>
          </w:p>
        </w:tc>
        <w:tc>
          <w:tcPr>
            <w:tcW w:w="914"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tcPr>
          <w:p w:rsidR="009517A3" w:rsidRDefault="009517A3" w:rsidP="00A128F9">
            <w:pPr>
              <w:pStyle w:val="NoSpacing"/>
              <w:ind w:left="113" w:right="113"/>
            </w:pPr>
            <w:r>
              <w:t>Верска</w:t>
            </w:r>
          </w:p>
          <w:p w:rsidR="009517A3" w:rsidRDefault="009517A3" w:rsidP="00A128F9">
            <w:pPr>
              <w:pStyle w:val="NoSpacing"/>
              <w:ind w:left="113" w:right="113"/>
            </w:pPr>
            <w:r>
              <w:t>настава</w:t>
            </w:r>
          </w:p>
        </w:tc>
      </w:tr>
      <w:tr w:rsidR="009517A3" w:rsidTr="007B6C29">
        <w:trPr>
          <w:cantSplit/>
          <w:trHeight w:val="789"/>
          <w:jc w:val="center"/>
        </w:trPr>
        <w:tc>
          <w:tcPr>
            <w:tcW w:w="1524"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9517A3" w:rsidRDefault="009517A3" w:rsidP="00386E76">
            <w:pPr>
              <w:pStyle w:val="NoSpacing"/>
            </w:pPr>
            <w:r>
              <w:t>средња</w:t>
            </w:r>
            <w:r w:rsidR="00DE4976">
              <w:t xml:space="preserve"> </w:t>
            </w:r>
            <w:r>
              <w:t>оцена</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17A3" w:rsidRDefault="009517A3" w:rsidP="00386E76">
            <w:pPr>
              <w:pStyle w:val="NoSpacing"/>
            </w:pPr>
            <w:r>
              <w:t>4,00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17A3" w:rsidRDefault="009517A3" w:rsidP="00386E76">
            <w:pPr>
              <w:pStyle w:val="NoSpacing"/>
            </w:pPr>
            <w:r>
              <w:t>4.00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17A3" w:rsidRDefault="009517A3" w:rsidP="00386E76">
            <w:pPr>
              <w:pStyle w:val="NoSpacing"/>
            </w:pPr>
            <w:r>
              <w:t>4.00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17A3" w:rsidRDefault="009517A3" w:rsidP="00386E76">
            <w:pPr>
              <w:pStyle w:val="NoSpacing"/>
            </w:pPr>
            <w:r>
              <w:t>5.00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17A3" w:rsidRDefault="009517A3" w:rsidP="00386E76">
            <w:pPr>
              <w:pStyle w:val="NoSpacing"/>
            </w:pPr>
            <w:r>
              <w:t>5.00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17A3" w:rsidRDefault="009517A3" w:rsidP="00386E76">
            <w:pPr>
              <w:pStyle w:val="NoSpacing"/>
            </w:pPr>
            <w:r>
              <w:t>5,00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17A3" w:rsidRDefault="009517A3" w:rsidP="00386E76">
            <w:pPr>
              <w:pStyle w:val="NoSpacing"/>
            </w:pPr>
            <w:r>
              <w:t>5.00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17A3" w:rsidRDefault="009517A3" w:rsidP="00386E76">
            <w:pPr>
              <w:pStyle w:val="NoSpacing"/>
            </w:pPr>
            <w:r>
              <w:t>5.00</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517A3" w:rsidRDefault="009517A3" w:rsidP="00386E76">
            <w:pPr>
              <w:pStyle w:val="NoSpacing"/>
            </w:pPr>
            <w:r>
              <w:t>истиче</w:t>
            </w:r>
            <w:r w:rsidR="007B6C29">
              <w:t xml:space="preserve"> </w:t>
            </w:r>
            <w:r>
              <w:t>се</w:t>
            </w:r>
          </w:p>
        </w:tc>
      </w:tr>
    </w:tbl>
    <w:p w:rsidR="009517A3" w:rsidRPr="00DE4976" w:rsidRDefault="009517A3" w:rsidP="00386E76">
      <w:pPr>
        <w:pStyle w:val="NoSpacing"/>
      </w:pPr>
    </w:p>
    <w:p w:rsidR="009517A3" w:rsidRDefault="00DE4976" w:rsidP="00386E76">
      <w:pPr>
        <w:pStyle w:val="NoSpacing"/>
      </w:pPr>
      <w:r>
        <w:tab/>
      </w:r>
      <w:r>
        <w:tab/>
      </w:r>
      <w:r>
        <w:tab/>
      </w:r>
      <w:r>
        <w:tab/>
      </w:r>
      <w:r>
        <w:tab/>
      </w:r>
      <w:r>
        <w:tab/>
      </w:r>
      <w:r w:rsidR="009517A3">
        <w:t>наставник</w:t>
      </w:r>
      <w:r>
        <w:t xml:space="preserve"> </w:t>
      </w:r>
      <w:r w:rsidR="009517A3">
        <w:t>разредне</w:t>
      </w:r>
      <w:r>
        <w:t xml:space="preserve"> </w:t>
      </w:r>
      <w:r w:rsidR="009517A3">
        <w:t>наставе:</w:t>
      </w:r>
      <w:r>
        <w:t xml:space="preserve"> </w:t>
      </w:r>
      <w:r w:rsidR="009517A3">
        <w:t>СмиљанаТодоровић</w:t>
      </w:r>
    </w:p>
    <w:p w:rsidR="009517A3" w:rsidRDefault="009517A3" w:rsidP="009517A3">
      <w:pPr>
        <w:pBdr>
          <w:top w:val="nil"/>
          <w:left w:val="nil"/>
          <w:bottom w:val="nil"/>
          <w:right w:val="nil"/>
          <w:between w:val="nil"/>
        </w:pBdr>
        <w:rPr>
          <w:color w:val="000000"/>
        </w:rPr>
      </w:pPr>
    </w:p>
    <w:p w:rsidR="009517A3" w:rsidRPr="00386E76" w:rsidRDefault="009517A3" w:rsidP="00386E76">
      <w:pPr>
        <w:pStyle w:val="NoSpacing"/>
        <w:rPr>
          <w:b/>
        </w:rPr>
      </w:pPr>
    </w:p>
    <w:p w:rsidR="009517A3" w:rsidRPr="00C73EF5" w:rsidRDefault="009517A3" w:rsidP="00386E76">
      <w:pPr>
        <w:pStyle w:val="NoSpacing"/>
        <w:jc w:val="center"/>
        <w:rPr>
          <w:b/>
        </w:rPr>
      </w:pPr>
      <w:r>
        <w:rPr>
          <w:b/>
        </w:rPr>
        <w:t>ИЗВЕШТАЈ О РАДУ ЗА IV/2 РАЗРЕД</w:t>
      </w:r>
    </w:p>
    <w:p w:rsidR="009517A3" w:rsidRPr="00C73EF5" w:rsidRDefault="009517A3" w:rsidP="00386E76">
      <w:pPr>
        <w:pStyle w:val="NoSpacing"/>
      </w:pPr>
    </w:p>
    <w:p w:rsidR="009517A3" w:rsidRPr="00C73EF5" w:rsidRDefault="009517A3" w:rsidP="00386E76">
      <w:pPr>
        <w:pStyle w:val="NoSpacing"/>
      </w:pPr>
    </w:p>
    <w:p w:rsidR="009517A3" w:rsidRPr="004118D3" w:rsidRDefault="009517A3" w:rsidP="004118D3">
      <w:pPr>
        <w:pStyle w:val="NoSpacing"/>
      </w:pPr>
      <w:r w:rsidRPr="004118D3">
        <w:t>Четврти разред похађа 3</w:t>
      </w:r>
      <w:r w:rsidR="00386E76" w:rsidRPr="004118D3">
        <w:t xml:space="preserve"> </w:t>
      </w:r>
      <w:r w:rsidRPr="004118D3">
        <w:t>ученика, од чега 2 дечака и 1</w:t>
      </w:r>
      <w:r w:rsidR="00386E76" w:rsidRPr="004118D3">
        <w:t xml:space="preserve"> </w:t>
      </w:r>
      <w:r w:rsidRPr="004118D3">
        <w:t>девојчица.</w:t>
      </w:r>
    </w:p>
    <w:p w:rsidR="009517A3" w:rsidRPr="004118D3" w:rsidRDefault="009517A3" w:rsidP="004118D3">
      <w:pPr>
        <w:pStyle w:val="NoSpacing"/>
      </w:pPr>
    </w:p>
    <w:p w:rsidR="009517A3" w:rsidRPr="004118D3" w:rsidRDefault="009517A3" w:rsidP="004118D3">
      <w:pPr>
        <w:pStyle w:val="NoSpacing"/>
      </w:pPr>
      <w:r w:rsidRPr="004118D3">
        <w:t xml:space="preserve">Сви ученици имају примерно владање и позитиван успех. </w:t>
      </w:r>
    </w:p>
    <w:p w:rsidR="009517A3" w:rsidRPr="004118D3" w:rsidRDefault="009517A3" w:rsidP="004118D3">
      <w:pPr>
        <w:pStyle w:val="NoSpacing"/>
      </w:pPr>
    </w:p>
    <w:p w:rsidR="009517A3" w:rsidRPr="004118D3" w:rsidRDefault="009517A3" w:rsidP="004118D3">
      <w:pPr>
        <w:pStyle w:val="NoSpacing"/>
      </w:pPr>
      <w:r w:rsidRPr="004118D3">
        <w:rPr>
          <w:shd w:val="clear" w:color="auto" w:fill="FFFFFF"/>
        </w:rPr>
        <w:t>Одлични ученици су похваљени и награђени књигом.</w:t>
      </w:r>
    </w:p>
    <w:p w:rsidR="009517A3" w:rsidRPr="004118D3" w:rsidRDefault="009517A3" w:rsidP="004118D3">
      <w:pPr>
        <w:pStyle w:val="NoSpacing"/>
      </w:pPr>
    </w:p>
    <w:p w:rsidR="009517A3" w:rsidRPr="004118D3" w:rsidRDefault="009517A3" w:rsidP="004118D3">
      <w:pPr>
        <w:pStyle w:val="NoSpacing"/>
        <w:rPr>
          <w:shd w:val="clear" w:color="auto" w:fill="FFFFFF"/>
        </w:rPr>
      </w:pPr>
      <w:r w:rsidRPr="004118D3">
        <w:rPr>
          <w:shd w:val="clear" w:color="auto" w:fill="FFFFFF"/>
        </w:rPr>
        <w:t>Додатну наставу су похађали: Софија Стојановић и Новак Миливојевић;</w:t>
      </w:r>
    </w:p>
    <w:p w:rsidR="009517A3" w:rsidRPr="004118D3" w:rsidRDefault="009517A3" w:rsidP="004118D3">
      <w:pPr>
        <w:pStyle w:val="NoSpacing"/>
        <w:rPr>
          <w:shd w:val="clear" w:color="auto" w:fill="FFFFFF"/>
        </w:rPr>
      </w:pPr>
      <w:r w:rsidRPr="004118D3">
        <w:rPr>
          <w:shd w:val="clear" w:color="auto" w:fill="FFFFFF"/>
        </w:rPr>
        <w:t>Допунску наставу су похађали по потреби</w:t>
      </w:r>
      <w:r w:rsidR="00386E76" w:rsidRPr="004118D3">
        <w:rPr>
          <w:shd w:val="clear" w:color="auto" w:fill="FFFFFF"/>
        </w:rPr>
        <w:t xml:space="preserve"> </w:t>
      </w:r>
      <w:r w:rsidRPr="004118D3">
        <w:rPr>
          <w:shd w:val="clear" w:color="auto" w:fill="FFFFFF"/>
        </w:rPr>
        <w:t>из</w:t>
      </w:r>
      <w:r w:rsidR="00386E76" w:rsidRPr="004118D3">
        <w:rPr>
          <w:shd w:val="clear" w:color="auto" w:fill="FFFFFF"/>
        </w:rPr>
        <w:t xml:space="preserve"> Српског језика и Математике</w:t>
      </w:r>
    </w:p>
    <w:p w:rsidR="009517A3" w:rsidRPr="004118D3" w:rsidRDefault="009517A3" w:rsidP="004118D3">
      <w:pPr>
        <w:pStyle w:val="NoSpacing"/>
      </w:pPr>
    </w:p>
    <w:p w:rsidR="009517A3" w:rsidRPr="004118D3" w:rsidRDefault="009517A3" w:rsidP="004118D3">
      <w:pPr>
        <w:pStyle w:val="NoSpacing"/>
        <w:rPr>
          <w:shd w:val="clear" w:color="auto" w:fill="FFFFFF"/>
        </w:rPr>
      </w:pPr>
      <w:r w:rsidRPr="004118D3">
        <w:rPr>
          <w:shd w:val="clear" w:color="auto" w:fill="FFFFFF"/>
        </w:rPr>
        <w:t>Средња оцена одељења је:</w:t>
      </w:r>
      <w:r w:rsidR="00386E76" w:rsidRPr="004118D3">
        <w:rPr>
          <w:shd w:val="clear" w:color="auto" w:fill="FFFFFF"/>
        </w:rPr>
        <w:t xml:space="preserve"> </w:t>
      </w:r>
      <w:r w:rsidRPr="004118D3">
        <w:rPr>
          <w:shd w:val="clear" w:color="auto" w:fill="FFFFFF"/>
        </w:rPr>
        <w:t>5.00</w:t>
      </w:r>
    </w:p>
    <w:p w:rsidR="009517A3" w:rsidRPr="004118D3" w:rsidRDefault="009517A3" w:rsidP="004118D3">
      <w:pPr>
        <w:pStyle w:val="NoSpacing"/>
      </w:pPr>
    </w:p>
    <w:p w:rsidR="009517A3" w:rsidRPr="004118D3" w:rsidRDefault="00386E76" w:rsidP="004118D3">
      <w:pPr>
        <w:pStyle w:val="NoSpacing"/>
      </w:pPr>
      <w:r w:rsidRPr="004118D3">
        <w:t xml:space="preserve">Забележено је укупно </w:t>
      </w:r>
      <w:r w:rsidR="009517A3" w:rsidRPr="004118D3">
        <w:t xml:space="preserve">160 </w:t>
      </w:r>
      <w:r w:rsidRPr="004118D3">
        <w:t xml:space="preserve">изостанака, од чега оправданих </w:t>
      </w:r>
      <w:r w:rsidR="009517A3" w:rsidRPr="004118D3">
        <w:t>160 и неоправданих</w:t>
      </w:r>
      <w:r w:rsidRPr="004118D3">
        <w:t xml:space="preserve"> 0</w:t>
      </w:r>
      <w:r w:rsidR="009517A3" w:rsidRPr="004118D3">
        <w:t>.</w:t>
      </w:r>
    </w:p>
    <w:p w:rsidR="009517A3" w:rsidRPr="004118D3" w:rsidRDefault="009517A3" w:rsidP="004118D3">
      <w:pPr>
        <w:pStyle w:val="NoSpacing"/>
      </w:pPr>
    </w:p>
    <w:p w:rsidR="009517A3" w:rsidRPr="004118D3" w:rsidRDefault="009517A3" w:rsidP="004118D3">
      <w:pPr>
        <w:pStyle w:val="NoSpacing"/>
      </w:pPr>
      <w:r w:rsidRPr="004118D3">
        <w:rPr>
          <w:b/>
        </w:rPr>
        <w:t>Постигнут је следећи успех</w:t>
      </w:r>
      <w:r w:rsidRPr="004118D3">
        <w:t>:</w:t>
      </w:r>
    </w:p>
    <w:p w:rsidR="009517A3" w:rsidRPr="004118D3" w:rsidRDefault="009517A3" w:rsidP="004118D3">
      <w:pPr>
        <w:pStyle w:val="NoSpacing"/>
      </w:pPr>
      <w:r w:rsidRPr="004118D3">
        <w:t>Одлични</w:t>
      </w:r>
      <w:r w:rsidR="00386E76" w:rsidRPr="004118D3">
        <w:t xml:space="preserve">: </w:t>
      </w:r>
      <w:r w:rsidRPr="004118D3">
        <w:t>Софија Стојановић(5.00)</w:t>
      </w:r>
      <w:r w:rsidR="00386E76" w:rsidRPr="004118D3">
        <w:t xml:space="preserve">, </w:t>
      </w:r>
      <w:r w:rsidRPr="004118D3">
        <w:t>Душан Младеновић(5.00)</w:t>
      </w:r>
      <w:r w:rsidR="00386E76" w:rsidRPr="004118D3">
        <w:t xml:space="preserve">, </w:t>
      </w:r>
      <w:r w:rsidRPr="004118D3">
        <w:t>Новак Миливојевић(5.00)</w:t>
      </w:r>
    </w:p>
    <w:p w:rsidR="009517A3" w:rsidRPr="004118D3" w:rsidRDefault="009517A3" w:rsidP="004118D3">
      <w:pPr>
        <w:pStyle w:val="NoSpacing"/>
      </w:pPr>
    </w:p>
    <w:p w:rsidR="009517A3" w:rsidRPr="004118D3" w:rsidRDefault="009517A3" w:rsidP="004118D3">
      <w:pPr>
        <w:pStyle w:val="NoSpacing"/>
        <w:rPr>
          <w:b/>
        </w:rPr>
      </w:pPr>
      <w:r w:rsidRPr="004118D3">
        <w:rPr>
          <w:b/>
        </w:rPr>
        <w:t>Успеси пости</w:t>
      </w:r>
      <w:r w:rsidR="00386E76" w:rsidRPr="004118D3">
        <w:rPr>
          <w:b/>
        </w:rPr>
        <w:t>гнути на такмичењима и смотрама</w:t>
      </w:r>
      <w:r w:rsidRPr="004118D3">
        <w:rPr>
          <w:b/>
        </w:rPr>
        <w:t>:</w:t>
      </w:r>
    </w:p>
    <w:p w:rsidR="009517A3" w:rsidRPr="004118D3" w:rsidRDefault="009517A3" w:rsidP="004118D3">
      <w:pPr>
        <w:pStyle w:val="NoSpacing"/>
      </w:pPr>
      <w:r w:rsidRPr="004118D3">
        <w:t>Ученица Софија Стојановић учествовала је на ликовним конкурсима и освајала награде.</w:t>
      </w:r>
    </w:p>
    <w:p w:rsidR="009517A3" w:rsidRPr="004118D3" w:rsidRDefault="009517A3" w:rsidP="004118D3">
      <w:pPr>
        <w:pStyle w:val="NoSpacing"/>
      </w:pPr>
    </w:p>
    <w:p w:rsidR="00386E76" w:rsidRPr="004118D3" w:rsidRDefault="00386E76" w:rsidP="004118D3">
      <w:pPr>
        <w:pStyle w:val="NoSpacing"/>
      </w:pPr>
    </w:p>
    <w:p w:rsidR="009517A3" w:rsidRPr="004118D3" w:rsidRDefault="00386E76" w:rsidP="004118D3">
      <w:pPr>
        <w:pStyle w:val="NoSpacing"/>
        <w:rPr>
          <w:b/>
          <w:shd w:val="clear" w:color="auto" w:fill="FFFFFF"/>
        </w:rPr>
      </w:pPr>
      <w:r w:rsidRPr="004118D3">
        <w:rPr>
          <w:b/>
          <w:shd w:val="clear" w:color="auto" w:fill="FFFFFF"/>
        </w:rPr>
        <w:t xml:space="preserve">Број планираних </w:t>
      </w:r>
      <w:r w:rsidR="009517A3" w:rsidRPr="004118D3">
        <w:rPr>
          <w:b/>
          <w:shd w:val="clear" w:color="auto" w:fill="FFFFFF"/>
        </w:rPr>
        <w:t>и одржаних часова</w:t>
      </w:r>
    </w:p>
    <w:p w:rsidR="009517A3" w:rsidRPr="004118D3" w:rsidRDefault="009517A3" w:rsidP="004118D3">
      <w:pPr>
        <w:pStyle w:val="NoSpacing"/>
        <w:rPr>
          <w:shd w:val="clear" w:color="auto" w:fill="FFFFFF"/>
        </w:rPr>
      </w:pPr>
      <w:r w:rsidRPr="004118D3">
        <w:rPr>
          <w:shd w:val="clear" w:color="auto" w:fill="FFFFFF"/>
        </w:rPr>
        <w:t>Часови су реализовани по плану уследећем броју:</w:t>
      </w:r>
    </w:p>
    <w:p w:rsidR="009517A3" w:rsidRPr="00C73EF5" w:rsidRDefault="009517A3" w:rsidP="00386E76">
      <w:pPr>
        <w:pStyle w:val="NoSpacing"/>
      </w:pPr>
    </w:p>
    <w:tbl>
      <w:tblPr>
        <w:tblW w:w="8895"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1525"/>
        <w:gridCol w:w="708"/>
        <w:gridCol w:w="708"/>
        <w:gridCol w:w="709"/>
        <w:gridCol w:w="1134"/>
        <w:gridCol w:w="851"/>
        <w:gridCol w:w="708"/>
        <w:gridCol w:w="993"/>
        <w:gridCol w:w="739"/>
        <w:gridCol w:w="820"/>
      </w:tblGrid>
      <w:tr w:rsidR="009517A3" w:rsidRPr="00C73EF5" w:rsidTr="00E34929">
        <w:trPr>
          <w:cantSplit/>
          <w:trHeight w:val="1556"/>
          <w:jc w:val="center"/>
        </w:trPr>
        <w:tc>
          <w:tcPr>
            <w:tcW w:w="152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extDirection w:val="btLr"/>
          </w:tcPr>
          <w:p w:rsidR="009517A3" w:rsidRPr="00C73EF5" w:rsidRDefault="009517A3" w:rsidP="00386E76">
            <w:pPr>
              <w:pStyle w:val="NoSpacing"/>
            </w:pP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tcPr>
          <w:p w:rsidR="009517A3" w:rsidRPr="00C73EF5" w:rsidRDefault="009517A3" w:rsidP="00386E76">
            <w:pPr>
              <w:pStyle w:val="NoSpacing"/>
            </w:pPr>
            <w:r w:rsidRPr="00C73EF5">
              <w:t>Српски језик</w:t>
            </w:r>
          </w:p>
          <w:p w:rsidR="009517A3" w:rsidRPr="00C73EF5" w:rsidRDefault="009517A3" w:rsidP="00386E76">
            <w:pPr>
              <w:pStyle w:val="NoSpacing"/>
            </w:pP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517A3" w:rsidRPr="00C73EF5" w:rsidRDefault="009517A3" w:rsidP="00386E76">
            <w:pPr>
              <w:pStyle w:val="NoSpacing"/>
            </w:pPr>
            <w:r w:rsidRPr="00C73EF5">
              <w:t>Математика</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517A3" w:rsidRPr="00C73EF5" w:rsidRDefault="009517A3" w:rsidP="00386E76">
            <w:pPr>
              <w:pStyle w:val="NoSpacing"/>
            </w:pPr>
            <w:r w:rsidRPr="00C73EF5">
              <w:t>Енглески језик</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517A3" w:rsidRPr="00C73EF5" w:rsidRDefault="009517A3" w:rsidP="00386E76">
            <w:pPr>
              <w:pStyle w:val="NoSpacing"/>
            </w:pPr>
            <w:r w:rsidRPr="00C73EF5">
              <w:t xml:space="preserve">Природа и друштво / </w:t>
            </w:r>
          </w:p>
          <w:p w:rsidR="009517A3" w:rsidRPr="00C73EF5" w:rsidRDefault="009517A3" w:rsidP="00386E76">
            <w:pPr>
              <w:pStyle w:val="NoSpacing"/>
            </w:pPr>
            <w:r w:rsidRPr="00C73EF5">
              <w:t>Свет око  нас</w:t>
            </w:r>
          </w:p>
        </w:tc>
        <w:tc>
          <w:tcPr>
            <w:tcW w:w="8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517A3" w:rsidRPr="00C73EF5" w:rsidRDefault="009517A3" w:rsidP="00386E76">
            <w:pPr>
              <w:pStyle w:val="NoSpacing"/>
            </w:pPr>
            <w:r w:rsidRPr="00C73EF5">
              <w:t>Ликовна</w:t>
            </w:r>
          </w:p>
          <w:p w:rsidR="009517A3" w:rsidRPr="00C73EF5" w:rsidRDefault="009517A3" w:rsidP="00386E76">
            <w:pPr>
              <w:pStyle w:val="NoSpacing"/>
            </w:pPr>
            <w:r w:rsidRPr="00C73EF5">
              <w:t xml:space="preserve"> култура</w:t>
            </w: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517A3" w:rsidRPr="00C73EF5" w:rsidRDefault="009517A3" w:rsidP="00386E76">
            <w:pPr>
              <w:pStyle w:val="NoSpacing"/>
            </w:pPr>
            <w:r w:rsidRPr="00C73EF5">
              <w:t>Музичкак</w:t>
            </w:r>
          </w:p>
          <w:p w:rsidR="009517A3" w:rsidRPr="00C73EF5" w:rsidRDefault="009517A3" w:rsidP="00386E76">
            <w:pPr>
              <w:pStyle w:val="NoSpacing"/>
            </w:pPr>
            <w:r w:rsidRPr="00C73EF5">
              <w:t xml:space="preserve"> ултура</w:t>
            </w:r>
          </w:p>
        </w:tc>
        <w:tc>
          <w:tcPr>
            <w:tcW w:w="99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517A3" w:rsidRPr="00C73EF5" w:rsidRDefault="009517A3" w:rsidP="00386E76">
            <w:pPr>
              <w:pStyle w:val="NoSpacing"/>
            </w:pPr>
            <w:r w:rsidRPr="00C73EF5">
              <w:t>Физичко и здравствено васпитање</w:t>
            </w:r>
          </w:p>
        </w:tc>
        <w:tc>
          <w:tcPr>
            <w:tcW w:w="73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517A3" w:rsidRDefault="009517A3" w:rsidP="00386E76">
            <w:pPr>
              <w:pStyle w:val="NoSpacing"/>
            </w:pPr>
            <w:r>
              <w:t>Пројектна</w:t>
            </w:r>
          </w:p>
          <w:p w:rsidR="009517A3" w:rsidRPr="0079250D" w:rsidRDefault="009517A3" w:rsidP="00386E76">
            <w:pPr>
              <w:pStyle w:val="NoSpacing"/>
            </w:pPr>
            <w:r>
              <w:t>настава</w:t>
            </w:r>
          </w:p>
        </w:tc>
        <w:tc>
          <w:tcPr>
            <w:tcW w:w="82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517A3" w:rsidRPr="00C73EF5" w:rsidRDefault="009517A3" w:rsidP="00386E76">
            <w:pPr>
              <w:pStyle w:val="NoSpacing"/>
            </w:pPr>
            <w:r w:rsidRPr="00C73EF5">
              <w:t xml:space="preserve">Верска </w:t>
            </w:r>
          </w:p>
          <w:p w:rsidR="009517A3" w:rsidRPr="00C73EF5" w:rsidRDefault="009517A3" w:rsidP="00386E76">
            <w:pPr>
              <w:pStyle w:val="NoSpacing"/>
            </w:pPr>
            <w:r w:rsidRPr="00C73EF5">
              <w:t>настава</w:t>
            </w:r>
          </w:p>
        </w:tc>
      </w:tr>
      <w:tr w:rsidR="009517A3" w:rsidRPr="00C73EF5" w:rsidTr="00E34929">
        <w:trPr>
          <w:cantSplit/>
          <w:trHeight w:val="789"/>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9517A3" w:rsidRPr="00C73EF5" w:rsidRDefault="009517A3" w:rsidP="00386E76">
            <w:pPr>
              <w:pStyle w:val="NoSpacing"/>
            </w:pPr>
            <w:r w:rsidRPr="00C73EF5">
              <w:t>Број планираних часова</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CC28A1" w:rsidRDefault="009517A3" w:rsidP="00386E76">
            <w:pPr>
              <w:pStyle w:val="NoSpacing"/>
            </w:pPr>
            <w:r>
              <w:t>180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CC28A1" w:rsidRDefault="009517A3" w:rsidP="00386E76">
            <w:pPr>
              <w:pStyle w:val="NoSpacing"/>
            </w:pPr>
            <w:r>
              <w:t>180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CC28A1" w:rsidRDefault="009517A3" w:rsidP="00386E76">
            <w:pPr>
              <w:pStyle w:val="NoSpacing"/>
            </w:pPr>
            <w:r>
              <w:t>72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CC28A1" w:rsidRDefault="009517A3" w:rsidP="00386E76">
            <w:pPr>
              <w:pStyle w:val="NoSpacing"/>
            </w:pPr>
            <w:r>
              <w:t>72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CC28A1" w:rsidRDefault="009517A3" w:rsidP="00386E76">
            <w:pPr>
              <w:pStyle w:val="NoSpacing"/>
            </w:pPr>
            <w:r>
              <w:t>72</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CC28A1" w:rsidRDefault="009517A3" w:rsidP="00386E76">
            <w:pPr>
              <w:pStyle w:val="NoSpacing"/>
            </w:pPr>
            <w:r>
              <w:t>36</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CC28A1" w:rsidRDefault="009517A3" w:rsidP="00386E76">
            <w:pPr>
              <w:pStyle w:val="NoSpacing"/>
            </w:pPr>
            <w:r>
              <w:t>108</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79250D" w:rsidRDefault="009517A3" w:rsidP="00386E76">
            <w:pPr>
              <w:pStyle w:val="NoSpacing"/>
            </w:pPr>
            <w:r>
              <w:t>36</w:t>
            </w:r>
          </w:p>
        </w:tc>
        <w:tc>
          <w:tcPr>
            <w:tcW w:w="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79250D" w:rsidRDefault="009517A3" w:rsidP="00386E76">
            <w:pPr>
              <w:pStyle w:val="NoSpacing"/>
            </w:pPr>
            <w:r>
              <w:t>36</w:t>
            </w:r>
          </w:p>
        </w:tc>
      </w:tr>
      <w:tr w:rsidR="009517A3" w:rsidRPr="00C73EF5" w:rsidTr="00E34929">
        <w:trPr>
          <w:cantSplit/>
          <w:trHeight w:val="845"/>
          <w:jc w:val="center"/>
        </w:trPr>
        <w:tc>
          <w:tcPr>
            <w:tcW w:w="1525" w:type="dxa"/>
            <w:tcBorders>
              <w:top w:val="single" w:sz="4" w:space="0" w:color="000000"/>
              <w:left w:val="single" w:sz="4" w:space="0" w:color="000000"/>
              <w:bottom w:val="single" w:sz="4" w:space="0" w:color="auto"/>
              <w:right w:val="single" w:sz="4" w:space="0" w:color="000000"/>
            </w:tcBorders>
            <w:shd w:val="clear" w:color="auto" w:fill="FDE9D9" w:themeFill="accent6" w:themeFillTint="33"/>
            <w:tcMar>
              <w:top w:w="0" w:type="dxa"/>
              <w:left w:w="108" w:type="dxa"/>
              <w:bottom w:w="0" w:type="dxa"/>
              <w:right w:w="108" w:type="dxa"/>
            </w:tcMar>
            <w:hideMark/>
          </w:tcPr>
          <w:p w:rsidR="009517A3" w:rsidRPr="00C73EF5" w:rsidRDefault="009517A3" w:rsidP="00386E76">
            <w:pPr>
              <w:pStyle w:val="NoSpacing"/>
            </w:pPr>
            <w:r w:rsidRPr="00C73EF5">
              <w:t>Број одржаних часова</w:t>
            </w:r>
          </w:p>
        </w:tc>
        <w:tc>
          <w:tcPr>
            <w:tcW w:w="70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517A3" w:rsidRPr="00CC28A1" w:rsidRDefault="009517A3" w:rsidP="00386E76">
            <w:pPr>
              <w:pStyle w:val="NoSpacing"/>
            </w:pPr>
            <w:r>
              <w:t>170</w:t>
            </w:r>
          </w:p>
        </w:tc>
        <w:tc>
          <w:tcPr>
            <w:tcW w:w="70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517A3" w:rsidRPr="00CC28A1" w:rsidRDefault="009517A3" w:rsidP="00386E76">
            <w:pPr>
              <w:pStyle w:val="NoSpacing"/>
            </w:pPr>
            <w:r>
              <w:t>170</w:t>
            </w:r>
          </w:p>
        </w:tc>
        <w:tc>
          <w:tcPr>
            <w:tcW w:w="70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517A3" w:rsidRPr="00CC28A1" w:rsidRDefault="009517A3" w:rsidP="00386E76">
            <w:pPr>
              <w:pStyle w:val="NoSpacing"/>
            </w:pPr>
            <w:r>
              <w:t>68</w:t>
            </w:r>
          </w:p>
        </w:tc>
        <w:tc>
          <w:tcPr>
            <w:tcW w:w="113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517A3" w:rsidRPr="00CC28A1" w:rsidRDefault="009517A3" w:rsidP="00386E76">
            <w:pPr>
              <w:pStyle w:val="NoSpacing"/>
            </w:pPr>
            <w:r>
              <w:t>68</w:t>
            </w:r>
          </w:p>
        </w:tc>
        <w:tc>
          <w:tcPr>
            <w:tcW w:w="85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517A3" w:rsidRPr="00CC28A1" w:rsidRDefault="009517A3" w:rsidP="00386E76">
            <w:pPr>
              <w:pStyle w:val="NoSpacing"/>
            </w:pPr>
            <w:r>
              <w:t>68</w:t>
            </w:r>
          </w:p>
        </w:tc>
        <w:tc>
          <w:tcPr>
            <w:tcW w:w="70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517A3" w:rsidRPr="00CC28A1" w:rsidRDefault="009517A3" w:rsidP="00386E76">
            <w:pPr>
              <w:pStyle w:val="NoSpacing"/>
            </w:pPr>
            <w:r>
              <w:t>34</w:t>
            </w:r>
          </w:p>
        </w:tc>
        <w:tc>
          <w:tcPr>
            <w:tcW w:w="99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517A3" w:rsidRPr="00CC28A1" w:rsidRDefault="009517A3" w:rsidP="00386E76">
            <w:pPr>
              <w:pStyle w:val="NoSpacing"/>
            </w:pPr>
            <w:r>
              <w:t>102</w:t>
            </w:r>
          </w:p>
        </w:tc>
        <w:tc>
          <w:tcPr>
            <w:tcW w:w="73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517A3" w:rsidRPr="0079250D" w:rsidRDefault="009517A3" w:rsidP="00386E76">
            <w:pPr>
              <w:pStyle w:val="NoSpacing"/>
            </w:pPr>
            <w:r>
              <w:t>34</w:t>
            </w:r>
          </w:p>
        </w:tc>
        <w:tc>
          <w:tcPr>
            <w:tcW w:w="8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9517A3" w:rsidRPr="0079250D" w:rsidRDefault="009517A3" w:rsidP="00386E76">
            <w:pPr>
              <w:pStyle w:val="NoSpacing"/>
            </w:pPr>
            <w:r>
              <w:t>34</w:t>
            </w:r>
          </w:p>
        </w:tc>
      </w:tr>
    </w:tbl>
    <w:p w:rsidR="009517A3" w:rsidRPr="00C73EF5" w:rsidRDefault="009517A3" w:rsidP="00386E76">
      <w:pPr>
        <w:pStyle w:val="NoSpacing"/>
      </w:pPr>
    </w:p>
    <w:p w:rsidR="009517A3" w:rsidRPr="00C73EF5" w:rsidRDefault="009517A3" w:rsidP="00386E76">
      <w:pPr>
        <w:pStyle w:val="NoSpacing"/>
      </w:pPr>
    </w:p>
    <w:tbl>
      <w:tblPr>
        <w:tblW w:w="0" w:type="auto"/>
        <w:jc w:val="center"/>
        <w:tblCellMar>
          <w:left w:w="10" w:type="dxa"/>
          <w:right w:w="10" w:type="dxa"/>
        </w:tblCellMar>
        <w:tblLook w:val="04A0"/>
      </w:tblPr>
      <w:tblGrid>
        <w:gridCol w:w="2584"/>
        <w:gridCol w:w="2584"/>
        <w:gridCol w:w="1211"/>
      </w:tblGrid>
      <w:tr w:rsidR="009517A3" w:rsidRPr="00C73EF5" w:rsidTr="00E34929">
        <w:trPr>
          <w:jc w:val="center"/>
        </w:trPr>
        <w:tc>
          <w:tcPr>
            <w:tcW w:w="2584" w:type="dxa"/>
            <w:tcBorders>
              <w:bottom w:val="single" w:sz="4" w:space="0" w:color="000000"/>
              <w:right w:val="single" w:sz="4" w:space="0" w:color="000000"/>
            </w:tcBorders>
            <w:shd w:val="clear" w:color="auto" w:fill="auto"/>
            <w:tcMar>
              <w:top w:w="0" w:type="dxa"/>
              <w:left w:w="108" w:type="dxa"/>
              <w:bottom w:w="0" w:type="dxa"/>
              <w:right w:w="108" w:type="dxa"/>
            </w:tcMar>
          </w:tcPr>
          <w:p w:rsidR="009517A3" w:rsidRPr="00C73EF5" w:rsidRDefault="009517A3" w:rsidP="00386E76">
            <w:pPr>
              <w:pStyle w:val="NoSpacing"/>
            </w:pPr>
          </w:p>
        </w:tc>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9517A3" w:rsidRPr="00C73EF5" w:rsidRDefault="009517A3" w:rsidP="00386E76">
            <w:pPr>
              <w:pStyle w:val="NoSpacing"/>
            </w:pPr>
            <w:r w:rsidRPr="00C73EF5">
              <w:t>Допунска настава /додатна настава</w:t>
            </w:r>
          </w:p>
        </w:tc>
        <w:tc>
          <w:tcPr>
            <w:tcW w:w="121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9517A3" w:rsidRPr="00C73EF5" w:rsidRDefault="009517A3" w:rsidP="00386E76">
            <w:pPr>
              <w:pStyle w:val="NoSpacing"/>
            </w:pPr>
            <w:r w:rsidRPr="00C73EF5">
              <w:t>ЧОС</w:t>
            </w:r>
          </w:p>
        </w:tc>
      </w:tr>
      <w:tr w:rsidR="009517A3" w:rsidRPr="00C73EF5" w:rsidTr="00E34929">
        <w:trPr>
          <w:jc w:val="center"/>
        </w:trPr>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9517A3" w:rsidRPr="00C73EF5" w:rsidRDefault="009517A3" w:rsidP="00386E76">
            <w:pPr>
              <w:pStyle w:val="NoSpacing"/>
            </w:pPr>
            <w:r w:rsidRPr="00C73EF5">
              <w:t>Број планираних</w:t>
            </w:r>
          </w:p>
          <w:p w:rsidR="009517A3" w:rsidRPr="00C73EF5" w:rsidRDefault="009517A3" w:rsidP="00386E76">
            <w:pPr>
              <w:pStyle w:val="NoSpacing"/>
            </w:pPr>
            <w:r w:rsidRPr="00C73EF5">
              <w:t>часова</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79250D" w:rsidRDefault="009517A3" w:rsidP="00386E76">
            <w:pPr>
              <w:pStyle w:val="NoSpacing"/>
            </w:pPr>
            <w:r>
              <w:t>36              /                 36</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79250D" w:rsidRDefault="009517A3" w:rsidP="00386E76">
            <w:pPr>
              <w:pStyle w:val="NoSpacing"/>
            </w:pPr>
            <w:r>
              <w:t>36</w:t>
            </w:r>
          </w:p>
        </w:tc>
      </w:tr>
      <w:tr w:rsidR="009517A3" w:rsidRPr="00C73EF5" w:rsidTr="00E34929">
        <w:trPr>
          <w:jc w:val="center"/>
        </w:trPr>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9517A3" w:rsidRPr="00C73EF5" w:rsidRDefault="009517A3" w:rsidP="00386E76">
            <w:pPr>
              <w:pStyle w:val="NoSpacing"/>
            </w:pPr>
            <w:r w:rsidRPr="00C73EF5">
              <w:t>Број одржаних</w:t>
            </w:r>
          </w:p>
          <w:p w:rsidR="009517A3" w:rsidRPr="00C73EF5" w:rsidRDefault="009517A3" w:rsidP="00386E76">
            <w:pPr>
              <w:pStyle w:val="NoSpacing"/>
            </w:pPr>
            <w:r w:rsidRPr="00C73EF5">
              <w:t>часова</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79250D" w:rsidRDefault="009517A3" w:rsidP="00386E76">
            <w:pPr>
              <w:pStyle w:val="NoSpacing"/>
            </w:pPr>
            <w:r>
              <w:t xml:space="preserve">7               /                   30      </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79250D" w:rsidRDefault="009517A3" w:rsidP="00386E76">
            <w:pPr>
              <w:pStyle w:val="NoSpacing"/>
            </w:pPr>
            <w:r>
              <w:t>34</w:t>
            </w:r>
          </w:p>
        </w:tc>
      </w:tr>
    </w:tbl>
    <w:p w:rsidR="00386E76" w:rsidRDefault="00386E76" w:rsidP="00386E76">
      <w:pPr>
        <w:pStyle w:val="NoSpacing"/>
      </w:pPr>
    </w:p>
    <w:p w:rsidR="009517A3" w:rsidRPr="0079250D" w:rsidRDefault="009517A3" w:rsidP="00386E76">
      <w:pPr>
        <w:pStyle w:val="NoSpacing"/>
      </w:pPr>
      <w:r>
        <w:t>Допунска настава је реализована по потреби ученика.</w:t>
      </w:r>
    </w:p>
    <w:p w:rsidR="00386E76" w:rsidRDefault="00386E76" w:rsidP="00386E76">
      <w:pPr>
        <w:pStyle w:val="NoSpacing"/>
      </w:pPr>
    </w:p>
    <w:p w:rsidR="009517A3" w:rsidRPr="00386E76" w:rsidRDefault="009517A3" w:rsidP="00386E76">
      <w:pPr>
        <w:pStyle w:val="NoSpacing"/>
        <w:rPr>
          <w:b/>
        </w:rPr>
      </w:pPr>
      <w:r w:rsidRPr="00386E76">
        <w:rPr>
          <w:b/>
        </w:rPr>
        <w:t>Изостанци:</w:t>
      </w:r>
    </w:p>
    <w:tbl>
      <w:tblPr>
        <w:tblW w:w="0" w:type="auto"/>
        <w:tblInd w:w="643" w:type="dxa"/>
        <w:tblCellMar>
          <w:left w:w="10" w:type="dxa"/>
          <w:right w:w="10" w:type="dxa"/>
        </w:tblCellMar>
        <w:tblLook w:val="04A0"/>
      </w:tblPr>
      <w:tblGrid>
        <w:gridCol w:w="1985"/>
        <w:gridCol w:w="2268"/>
        <w:gridCol w:w="1701"/>
        <w:gridCol w:w="1843"/>
      </w:tblGrid>
      <w:tr w:rsidR="009517A3" w:rsidRPr="00C73EF5" w:rsidTr="00E34929">
        <w:tc>
          <w:tcPr>
            <w:tcW w:w="198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9517A3" w:rsidRPr="00C73EF5" w:rsidRDefault="009517A3" w:rsidP="00386E76">
            <w:pPr>
              <w:pStyle w:val="NoSpacing"/>
            </w:pPr>
            <w:r w:rsidRPr="00C73EF5">
              <w:t>Број ученика без изостанака</w:t>
            </w:r>
          </w:p>
        </w:tc>
        <w:tc>
          <w:tcPr>
            <w:tcW w:w="226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9517A3" w:rsidRPr="00C73EF5" w:rsidRDefault="009517A3" w:rsidP="00386E76">
            <w:pPr>
              <w:pStyle w:val="NoSpacing"/>
            </w:pPr>
            <w:r w:rsidRPr="00C73EF5">
              <w:t>Број ученика са изостанцима</w:t>
            </w:r>
          </w:p>
        </w:tc>
        <w:tc>
          <w:tcPr>
            <w:tcW w:w="170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9517A3" w:rsidRPr="00C73EF5" w:rsidRDefault="009517A3" w:rsidP="00386E76">
            <w:pPr>
              <w:pStyle w:val="NoSpacing"/>
            </w:pPr>
            <w:r w:rsidRPr="00C73EF5">
              <w:t>Оправдани</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9517A3" w:rsidRPr="00C73EF5" w:rsidRDefault="009517A3" w:rsidP="00386E76">
            <w:pPr>
              <w:pStyle w:val="NoSpacing"/>
            </w:pPr>
            <w:r w:rsidRPr="00C73EF5">
              <w:t>Неоправдани</w:t>
            </w:r>
          </w:p>
        </w:tc>
      </w:tr>
      <w:tr w:rsidR="009517A3" w:rsidRPr="00C73EF5" w:rsidTr="00E34929">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79250D" w:rsidRDefault="009517A3" w:rsidP="00386E76">
            <w:pPr>
              <w:pStyle w:val="NoSpacing"/>
            </w:pPr>
            <w:r>
              <w:t>/</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79250D" w:rsidRDefault="009517A3" w:rsidP="00386E76">
            <w:pPr>
              <w:pStyle w:val="NoSpacing"/>
            </w:pPr>
            <w:r>
              <w:t>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79250D" w:rsidRDefault="009517A3" w:rsidP="00386E76">
            <w:pPr>
              <w:pStyle w:val="NoSpacing"/>
            </w:pPr>
            <w:r>
              <w:t>160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79250D" w:rsidRDefault="009517A3" w:rsidP="00386E76">
            <w:pPr>
              <w:pStyle w:val="NoSpacing"/>
            </w:pPr>
            <w:r>
              <w:t>/</w:t>
            </w:r>
          </w:p>
        </w:tc>
      </w:tr>
    </w:tbl>
    <w:p w:rsidR="009517A3" w:rsidRPr="00C73EF5" w:rsidRDefault="009517A3" w:rsidP="00386E76">
      <w:pPr>
        <w:pStyle w:val="NoSpacing"/>
        <w:rPr>
          <w:color w:val="081735"/>
          <w:shd w:val="clear" w:color="auto" w:fill="FFFFFF"/>
        </w:rPr>
      </w:pPr>
    </w:p>
    <w:p w:rsidR="009517A3" w:rsidRPr="00C73EF5" w:rsidRDefault="009517A3" w:rsidP="00386E76">
      <w:pPr>
        <w:pStyle w:val="NoSpacing"/>
      </w:pPr>
    </w:p>
    <w:p w:rsidR="009517A3" w:rsidRPr="00386E76" w:rsidRDefault="009517A3" w:rsidP="00386E76">
      <w:pPr>
        <w:pStyle w:val="NoSpacing"/>
        <w:rPr>
          <w:b/>
        </w:rPr>
      </w:pPr>
      <w:r w:rsidRPr="00386E76">
        <w:rPr>
          <w:b/>
        </w:rPr>
        <w:t>Средња оцена ученика по предметима:</w:t>
      </w:r>
    </w:p>
    <w:tbl>
      <w:tblPr>
        <w:tblW w:w="9131" w:type="dxa"/>
        <w:jc w:val="center"/>
        <w:tblInd w:w="262"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1263"/>
        <w:gridCol w:w="708"/>
        <w:gridCol w:w="708"/>
        <w:gridCol w:w="709"/>
        <w:gridCol w:w="1134"/>
        <w:gridCol w:w="851"/>
        <w:gridCol w:w="708"/>
        <w:gridCol w:w="993"/>
        <w:gridCol w:w="1026"/>
        <w:gridCol w:w="1031"/>
      </w:tblGrid>
      <w:tr w:rsidR="009517A3" w:rsidRPr="00C73EF5" w:rsidTr="00386E76">
        <w:trPr>
          <w:cantSplit/>
          <w:trHeight w:val="1556"/>
          <w:jc w:val="center"/>
        </w:trPr>
        <w:tc>
          <w:tcPr>
            <w:tcW w:w="126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extDirection w:val="btLr"/>
          </w:tcPr>
          <w:p w:rsidR="009517A3" w:rsidRPr="00C73EF5" w:rsidRDefault="009517A3" w:rsidP="00386E76">
            <w:pPr>
              <w:pStyle w:val="NoSpacing"/>
            </w:pP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tcPr>
          <w:p w:rsidR="009517A3" w:rsidRPr="00C73EF5" w:rsidRDefault="009517A3" w:rsidP="00386E76">
            <w:pPr>
              <w:pStyle w:val="NoSpacing"/>
            </w:pPr>
            <w:r w:rsidRPr="00C73EF5">
              <w:t>Српски језик</w:t>
            </w:r>
          </w:p>
          <w:p w:rsidR="009517A3" w:rsidRPr="00C73EF5" w:rsidRDefault="009517A3" w:rsidP="00386E76">
            <w:pPr>
              <w:pStyle w:val="NoSpacing"/>
            </w:pP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517A3" w:rsidRPr="00C73EF5" w:rsidRDefault="009517A3" w:rsidP="00386E76">
            <w:pPr>
              <w:pStyle w:val="NoSpacing"/>
            </w:pPr>
            <w:r w:rsidRPr="00C73EF5">
              <w:t>Математика</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517A3" w:rsidRPr="00C73EF5" w:rsidRDefault="009517A3" w:rsidP="00386E76">
            <w:pPr>
              <w:pStyle w:val="NoSpacing"/>
            </w:pPr>
            <w:r w:rsidRPr="00C73EF5">
              <w:t>Енглески језик</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517A3" w:rsidRPr="00C73EF5" w:rsidRDefault="009517A3" w:rsidP="00386E76">
            <w:pPr>
              <w:pStyle w:val="NoSpacing"/>
            </w:pPr>
            <w:r w:rsidRPr="00C73EF5">
              <w:t xml:space="preserve">Природа и друштво / </w:t>
            </w:r>
          </w:p>
          <w:p w:rsidR="009517A3" w:rsidRPr="00C73EF5" w:rsidRDefault="009517A3" w:rsidP="00386E76">
            <w:pPr>
              <w:pStyle w:val="NoSpacing"/>
            </w:pPr>
            <w:r w:rsidRPr="00C73EF5">
              <w:t>Свет око  нас</w:t>
            </w:r>
          </w:p>
        </w:tc>
        <w:tc>
          <w:tcPr>
            <w:tcW w:w="8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517A3" w:rsidRPr="00C73EF5" w:rsidRDefault="009517A3" w:rsidP="00386E76">
            <w:pPr>
              <w:pStyle w:val="NoSpacing"/>
            </w:pPr>
            <w:r w:rsidRPr="00C73EF5">
              <w:t>Ликовна</w:t>
            </w:r>
          </w:p>
          <w:p w:rsidR="009517A3" w:rsidRPr="00C73EF5" w:rsidRDefault="009517A3" w:rsidP="00386E76">
            <w:pPr>
              <w:pStyle w:val="NoSpacing"/>
            </w:pPr>
            <w:r w:rsidRPr="00C73EF5">
              <w:t xml:space="preserve"> култура</w:t>
            </w: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517A3" w:rsidRPr="00C73EF5" w:rsidRDefault="009517A3" w:rsidP="00386E76">
            <w:pPr>
              <w:pStyle w:val="NoSpacing"/>
            </w:pPr>
            <w:r w:rsidRPr="00C73EF5">
              <w:t>Музичкак</w:t>
            </w:r>
          </w:p>
          <w:p w:rsidR="009517A3" w:rsidRPr="00C73EF5" w:rsidRDefault="009517A3" w:rsidP="00386E76">
            <w:pPr>
              <w:pStyle w:val="NoSpacing"/>
            </w:pPr>
            <w:r w:rsidRPr="00C73EF5">
              <w:t xml:space="preserve"> ултура</w:t>
            </w:r>
          </w:p>
        </w:tc>
        <w:tc>
          <w:tcPr>
            <w:tcW w:w="99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517A3" w:rsidRPr="00C73EF5" w:rsidRDefault="009517A3" w:rsidP="00386E76">
            <w:pPr>
              <w:pStyle w:val="NoSpacing"/>
            </w:pPr>
            <w:r w:rsidRPr="00C73EF5">
              <w:t>Физичко и здравствено васпитање</w:t>
            </w:r>
          </w:p>
        </w:tc>
        <w:tc>
          <w:tcPr>
            <w:tcW w:w="102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517A3" w:rsidRDefault="009517A3" w:rsidP="00386E76">
            <w:pPr>
              <w:pStyle w:val="NoSpacing"/>
            </w:pPr>
            <w:r>
              <w:t>Пројектна</w:t>
            </w:r>
          </w:p>
          <w:p w:rsidR="009517A3" w:rsidRPr="0079250D" w:rsidRDefault="009517A3" w:rsidP="00386E76">
            <w:pPr>
              <w:pStyle w:val="NoSpacing"/>
            </w:pPr>
            <w:r>
              <w:t>настава</w:t>
            </w:r>
          </w:p>
        </w:tc>
        <w:tc>
          <w:tcPr>
            <w:tcW w:w="103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517A3" w:rsidRPr="00C73EF5" w:rsidRDefault="009517A3" w:rsidP="00386E76">
            <w:pPr>
              <w:pStyle w:val="NoSpacing"/>
            </w:pPr>
            <w:r w:rsidRPr="00C73EF5">
              <w:t xml:space="preserve">Верска </w:t>
            </w:r>
          </w:p>
          <w:p w:rsidR="009517A3" w:rsidRPr="00C73EF5" w:rsidRDefault="009517A3" w:rsidP="00386E76">
            <w:pPr>
              <w:pStyle w:val="NoSpacing"/>
            </w:pPr>
            <w:r w:rsidRPr="00C73EF5">
              <w:t>настава</w:t>
            </w:r>
          </w:p>
        </w:tc>
      </w:tr>
      <w:tr w:rsidR="009517A3" w:rsidRPr="00C73EF5" w:rsidTr="00386E76">
        <w:trPr>
          <w:cantSplit/>
          <w:trHeight w:val="789"/>
          <w:jc w:val="center"/>
        </w:trPr>
        <w:tc>
          <w:tcPr>
            <w:tcW w:w="126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9517A3" w:rsidRPr="00C73EF5" w:rsidRDefault="009517A3" w:rsidP="00386E76">
            <w:pPr>
              <w:pStyle w:val="NoSpacing"/>
            </w:pPr>
            <w:r w:rsidRPr="00C73EF5">
              <w:t>средња оцена</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79250D" w:rsidRDefault="009517A3" w:rsidP="00386E76">
            <w:pPr>
              <w:pStyle w:val="NoSpacing"/>
            </w:pPr>
            <w:r>
              <w:t>5.00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79250D" w:rsidRDefault="009517A3" w:rsidP="00386E76">
            <w:pPr>
              <w:pStyle w:val="NoSpacing"/>
            </w:pPr>
            <w:r>
              <w:t>5.00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79250D" w:rsidRDefault="009517A3" w:rsidP="00386E76">
            <w:pPr>
              <w:pStyle w:val="NoSpacing"/>
            </w:pPr>
            <w:r>
              <w:t>5.00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79250D" w:rsidRDefault="009517A3" w:rsidP="00386E76">
            <w:pPr>
              <w:pStyle w:val="NoSpacing"/>
            </w:pPr>
            <w:r>
              <w:t>5.00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79250D" w:rsidRDefault="009517A3" w:rsidP="00386E76">
            <w:pPr>
              <w:pStyle w:val="NoSpacing"/>
            </w:pPr>
            <w:r>
              <w:t>5.00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79250D" w:rsidRDefault="009517A3" w:rsidP="00386E76">
            <w:pPr>
              <w:pStyle w:val="NoSpacing"/>
            </w:pPr>
            <w:r>
              <w:t>5.00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Pr="0079250D" w:rsidRDefault="009517A3" w:rsidP="00386E76">
            <w:pPr>
              <w:pStyle w:val="NoSpacing"/>
            </w:pPr>
            <w:r>
              <w:t>5.00</w:t>
            </w:r>
          </w:p>
        </w:tc>
        <w:tc>
          <w:tcPr>
            <w:tcW w:w="10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Default="009517A3" w:rsidP="00386E76">
            <w:pPr>
              <w:pStyle w:val="NoSpacing"/>
            </w:pPr>
            <w:r>
              <w:t>Истиче се</w:t>
            </w:r>
          </w:p>
          <w:p w:rsidR="009517A3" w:rsidRPr="0079250D" w:rsidRDefault="009517A3" w:rsidP="00386E76">
            <w:pPr>
              <w:pStyle w:val="NoSpacing"/>
            </w:pPr>
            <w:r>
              <w:t>3</w:t>
            </w:r>
          </w:p>
        </w:tc>
        <w:tc>
          <w:tcPr>
            <w:tcW w:w="10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17A3" w:rsidRDefault="009517A3" w:rsidP="00386E76">
            <w:pPr>
              <w:pStyle w:val="NoSpacing"/>
            </w:pPr>
            <w:r>
              <w:t>Истиче се</w:t>
            </w:r>
          </w:p>
          <w:p w:rsidR="009517A3" w:rsidRPr="0079250D" w:rsidRDefault="009517A3" w:rsidP="00386E76">
            <w:pPr>
              <w:pStyle w:val="NoSpacing"/>
            </w:pPr>
            <w:r>
              <w:t>3</w:t>
            </w:r>
          </w:p>
        </w:tc>
      </w:tr>
    </w:tbl>
    <w:p w:rsidR="009517A3" w:rsidRPr="00386E76" w:rsidRDefault="009517A3" w:rsidP="00386E76">
      <w:pPr>
        <w:pStyle w:val="NoSpacing"/>
      </w:pPr>
    </w:p>
    <w:p w:rsidR="009517A3" w:rsidRPr="0079250D" w:rsidRDefault="00386E76" w:rsidP="00386E76">
      <w:pPr>
        <w:pStyle w:val="NoSpacing"/>
      </w:pPr>
      <w:r>
        <w:tab/>
      </w:r>
      <w:r>
        <w:tab/>
      </w:r>
      <w:r>
        <w:tab/>
      </w:r>
      <w:r>
        <w:tab/>
      </w:r>
      <w:r>
        <w:tab/>
      </w:r>
      <w:r>
        <w:tab/>
      </w:r>
      <w:r w:rsidR="009517A3" w:rsidRPr="00BB4548">
        <w:t>наставник разредне наставе:</w:t>
      </w:r>
      <w:r>
        <w:t xml:space="preserve"> </w:t>
      </w:r>
      <w:r w:rsidR="009517A3">
        <w:t>Смиљана Тодоровић</w:t>
      </w:r>
    </w:p>
    <w:p w:rsidR="009517A3" w:rsidRPr="00BB4548" w:rsidRDefault="009517A3" w:rsidP="009517A3">
      <w:pPr>
        <w:pStyle w:val="NoSpacing"/>
      </w:pPr>
    </w:p>
    <w:p w:rsidR="009517A3" w:rsidRDefault="009517A3" w:rsidP="009517A3">
      <w:pPr>
        <w:pBdr>
          <w:top w:val="nil"/>
          <w:left w:val="nil"/>
          <w:bottom w:val="nil"/>
          <w:right w:val="nil"/>
          <w:between w:val="nil"/>
        </w:pBdr>
        <w:jc w:val="center"/>
        <w:rPr>
          <w:b/>
          <w:color w:val="000000"/>
        </w:rPr>
      </w:pPr>
    </w:p>
    <w:p w:rsidR="009517A3" w:rsidRDefault="009517A3" w:rsidP="009517A3">
      <w:pPr>
        <w:pBdr>
          <w:top w:val="nil"/>
          <w:left w:val="nil"/>
          <w:bottom w:val="nil"/>
          <w:right w:val="nil"/>
          <w:between w:val="nil"/>
        </w:pBdr>
        <w:jc w:val="center"/>
        <w:rPr>
          <w:b/>
          <w:color w:val="000000"/>
        </w:rPr>
      </w:pPr>
    </w:p>
    <w:p w:rsidR="009517A3" w:rsidRDefault="009517A3" w:rsidP="009517A3">
      <w:pPr>
        <w:pStyle w:val="NoSpacing"/>
        <w:jc w:val="center"/>
        <w:rPr>
          <w:b/>
          <w:bCs/>
        </w:rPr>
      </w:pPr>
    </w:p>
    <w:p w:rsidR="009517A3" w:rsidRDefault="009517A3" w:rsidP="00F755F0">
      <w:pPr>
        <w:spacing w:after="200" w:line="276" w:lineRule="auto"/>
        <w:jc w:val="center"/>
        <w:rPr>
          <w:rFonts w:eastAsia="Calibri"/>
          <w:b/>
          <w:color w:val="C00000"/>
          <w:sz w:val="28"/>
          <w:szCs w:val="28"/>
        </w:rPr>
      </w:pPr>
    </w:p>
    <w:p w:rsidR="009517A3" w:rsidRDefault="009517A3" w:rsidP="00F755F0">
      <w:pPr>
        <w:spacing w:after="200" w:line="276" w:lineRule="auto"/>
        <w:jc w:val="center"/>
        <w:rPr>
          <w:rFonts w:eastAsia="Calibri"/>
          <w:b/>
          <w:color w:val="C00000"/>
          <w:sz w:val="28"/>
          <w:szCs w:val="28"/>
        </w:rPr>
      </w:pPr>
    </w:p>
    <w:p w:rsidR="009517A3" w:rsidRDefault="009517A3" w:rsidP="00F755F0">
      <w:pPr>
        <w:spacing w:after="200" w:line="276" w:lineRule="auto"/>
        <w:jc w:val="center"/>
        <w:rPr>
          <w:rFonts w:eastAsia="Calibri"/>
          <w:b/>
          <w:color w:val="C00000"/>
          <w:sz w:val="28"/>
          <w:szCs w:val="28"/>
        </w:rPr>
      </w:pPr>
    </w:p>
    <w:p w:rsidR="009517A3" w:rsidRPr="004118D3" w:rsidRDefault="009517A3" w:rsidP="004118D3">
      <w:pPr>
        <w:pStyle w:val="NoSpacing"/>
        <w:jc w:val="center"/>
        <w:rPr>
          <w:b/>
        </w:rPr>
      </w:pPr>
      <w:r w:rsidRPr="004118D3">
        <w:rPr>
          <w:b/>
        </w:rPr>
        <w:lastRenderedPageBreak/>
        <w:t>EНГЛЕСКИ ЈЕЗИК (1. до 4. разред) - Мало Лаоле</w:t>
      </w:r>
    </w:p>
    <w:p w:rsidR="009517A3" w:rsidRPr="004118D3" w:rsidRDefault="009517A3" w:rsidP="004118D3">
      <w:pPr>
        <w:pStyle w:val="NoSpacing"/>
        <w:jc w:val="center"/>
        <w:rPr>
          <w:b/>
        </w:rPr>
      </w:pPr>
    </w:p>
    <w:p w:rsidR="009517A3" w:rsidRPr="004118D3" w:rsidRDefault="009517A3" w:rsidP="004118D3">
      <w:pPr>
        <w:pStyle w:val="NoSpacing"/>
        <w:jc w:val="center"/>
        <w:rPr>
          <w:b/>
        </w:rPr>
      </w:pPr>
      <w:r w:rsidRPr="004118D3">
        <w:rPr>
          <w:b/>
        </w:rPr>
        <w:t>ПРВИ РАЗРЕД</w:t>
      </w:r>
      <w:r w:rsidR="004118D3">
        <w:rPr>
          <w:b/>
        </w:rPr>
        <w:t xml:space="preserve"> - </w:t>
      </w:r>
      <w:r w:rsidRPr="004118D3">
        <w:rPr>
          <w:b/>
        </w:rPr>
        <w:t>I/2</w:t>
      </w:r>
    </w:p>
    <w:p w:rsidR="009517A3" w:rsidRDefault="009517A3" w:rsidP="004118D3">
      <w:pPr>
        <w:pStyle w:val="NoSpacing"/>
      </w:pPr>
    </w:p>
    <w:tbl>
      <w:tblPr>
        <w:tblW w:w="8235" w:type="dxa"/>
        <w:jc w:val="center"/>
        <w:tblLayout w:type="fixed"/>
        <w:tblLook w:val="0400"/>
      </w:tblPr>
      <w:tblGrid>
        <w:gridCol w:w="2012"/>
        <w:gridCol w:w="1542"/>
        <w:gridCol w:w="1277"/>
        <w:gridCol w:w="2269"/>
        <w:gridCol w:w="1135"/>
      </w:tblGrid>
      <w:tr w:rsidR="009517A3" w:rsidTr="00E34929">
        <w:trPr>
          <w:cantSplit/>
          <w:trHeight w:val="259"/>
          <w:tblHeader/>
          <w:jc w:val="center"/>
        </w:trPr>
        <w:tc>
          <w:tcPr>
            <w:tcW w:w="2012" w:type="dxa"/>
            <w:vMerge w:val="restart"/>
            <w:tcBorders>
              <w:top w:val="single" w:sz="4" w:space="0" w:color="000000"/>
              <w:left w:val="single" w:sz="4" w:space="0" w:color="000000"/>
              <w:bottom w:val="nil"/>
              <w:right w:val="single" w:sz="4" w:space="0" w:color="000000"/>
            </w:tcBorders>
            <w:shd w:val="clear" w:color="auto" w:fill="FDEADA"/>
            <w:vAlign w:val="center"/>
            <w:hideMark/>
          </w:tcPr>
          <w:p w:rsidR="009517A3" w:rsidRDefault="009517A3" w:rsidP="004118D3">
            <w:pPr>
              <w:pStyle w:val="NoSpacing"/>
            </w:pPr>
            <w:r>
              <w:t>Број ученика</w:t>
            </w:r>
          </w:p>
        </w:tc>
        <w:tc>
          <w:tcPr>
            <w:tcW w:w="1541" w:type="dxa"/>
            <w:vMerge w:val="restart"/>
            <w:tcBorders>
              <w:top w:val="single" w:sz="4" w:space="0" w:color="000000"/>
              <w:left w:val="single" w:sz="4" w:space="0" w:color="000000"/>
              <w:bottom w:val="nil"/>
              <w:right w:val="single" w:sz="4" w:space="0" w:color="000000"/>
            </w:tcBorders>
            <w:shd w:val="clear" w:color="auto" w:fill="FFFFFF"/>
            <w:vAlign w:val="center"/>
            <w:hideMark/>
          </w:tcPr>
          <w:p w:rsidR="009517A3" w:rsidRDefault="009517A3" w:rsidP="004118D3">
            <w:pPr>
              <w:pStyle w:val="NoSpacing"/>
            </w:pPr>
            <w:r>
              <w:t>1</w:t>
            </w:r>
          </w:p>
        </w:tc>
        <w:tc>
          <w:tcPr>
            <w:tcW w:w="1276" w:type="dxa"/>
            <w:tcBorders>
              <w:top w:val="nil"/>
              <w:left w:val="single" w:sz="4" w:space="0" w:color="000000"/>
              <w:bottom w:val="nil"/>
              <w:right w:val="single" w:sz="4" w:space="0" w:color="000000"/>
            </w:tcBorders>
            <w:shd w:val="clear" w:color="auto" w:fill="FFFFFF"/>
          </w:tcPr>
          <w:p w:rsidR="009517A3" w:rsidRDefault="009517A3" w:rsidP="004118D3">
            <w:pPr>
              <w:pStyle w:val="NoSpacing"/>
            </w:pPr>
          </w:p>
        </w:tc>
        <w:tc>
          <w:tcPr>
            <w:tcW w:w="2268" w:type="dxa"/>
            <w:tcBorders>
              <w:top w:val="single" w:sz="4" w:space="0" w:color="000000"/>
              <w:left w:val="single" w:sz="4" w:space="0" w:color="000000"/>
              <w:bottom w:val="single" w:sz="4" w:space="0" w:color="000000"/>
              <w:right w:val="single" w:sz="4" w:space="0" w:color="000000"/>
            </w:tcBorders>
            <w:shd w:val="clear" w:color="auto" w:fill="FDEADA"/>
            <w:hideMark/>
          </w:tcPr>
          <w:p w:rsidR="009517A3" w:rsidRDefault="009517A3" w:rsidP="004118D3">
            <w:pPr>
              <w:pStyle w:val="NoSpacing"/>
            </w:pPr>
            <w:r>
              <w:t>Планирано часова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9517A3" w:rsidRDefault="009517A3" w:rsidP="004118D3">
            <w:pPr>
              <w:pStyle w:val="NoSpacing"/>
            </w:pPr>
            <w:r>
              <w:t xml:space="preserve">      18</w:t>
            </w:r>
          </w:p>
        </w:tc>
      </w:tr>
      <w:tr w:rsidR="009517A3" w:rsidTr="00E34929">
        <w:trPr>
          <w:cantSplit/>
          <w:trHeight w:val="278"/>
          <w:tblHeader/>
          <w:jc w:val="center"/>
        </w:trPr>
        <w:tc>
          <w:tcPr>
            <w:tcW w:w="2012" w:type="dxa"/>
            <w:vMerge/>
            <w:tcBorders>
              <w:top w:val="single" w:sz="4" w:space="0" w:color="000000"/>
              <w:left w:val="single" w:sz="4" w:space="0" w:color="000000"/>
              <w:bottom w:val="nil"/>
              <w:right w:val="single" w:sz="4" w:space="0" w:color="000000"/>
            </w:tcBorders>
            <w:vAlign w:val="center"/>
            <w:hideMark/>
          </w:tcPr>
          <w:p w:rsidR="009517A3" w:rsidRDefault="009517A3" w:rsidP="004118D3">
            <w:pPr>
              <w:pStyle w:val="NoSpacing"/>
            </w:pPr>
          </w:p>
        </w:tc>
        <w:tc>
          <w:tcPr>
            <w:tcW w:w="1541" w:type="dxa"/>
            <w:vMerge/>
            <w:tcBorders>
              <w:top w:val="single" w:sz="4" w:space="0" w:color="000000"/>
              <w:left w:val="single" w:sz="4" w:space="0" w:color="000000"/>
              <w:bottom w:val="nil"/>
              <w:right w:val="single" w:sz="4" w:space="0" w:color="000000"/>
            </w:tcBorders>
            <w:vAlign w:val="center"/>
            <w:hideMark/>
          </w:tcPr>
          <w:p w:rsidR="009517A3" w:rsidRDefault="009517A3" w:rsidP="004118D3">
            <w:pPr>
              <w:pStyle w:val="NoSpacing"/>
            </w:pPr>
          </w:p>
        </w:tc>
        <w:tc>
          <w:tcPr>
            <w:tcW w:w="1276" w:type="dxa"/>
            <w:tcBorders>
              <w:top w:val="nil"/>
              <w:left w:val="single" w:sz="4" w:space="0" w:color="000000"/>
              <w:bottom w:val="nil"/>
              <w:right w:val="single" w:sz="4" w:space="0" w:color="000000"/>
            </w:tcBorders>
            <w:shd w:val="clear" w:color="auto" w:fill="FFFFFF"/>
          </w:tcPr>
          <w:p w:rsidR="009517A3" w:rsidRDefault="009517A3" w:rsidP="004118D3">
            <w:pPr>
              <w:pStyle w:val="NoSpacing"/>
            </w:pPr>
          </w:p>
        </w:tc>
        <w:tc>
          <w:tcPr>
            <w:tcW w:w="2268" w:type="dxa"/>
            <w:tcBorders>
              <w:top w:val="nil"/>
              <w:left w:val="single" w:sz="4" w:space="0" w:color="000000"/>
              <w:bottom w:val="single" w:sz="4" w:space="0" w:color="000000"/>
              <w:right w:val="single" w:sz="4" w:space="0" w:color="000000"/>
            </w:tcBorders>
            <w:shd w:val="clear" w:color="auto" w:fill="FDEADA"/>
            <w:hideMark/>
          </w:tcPr>
          <w:p w:rsidR="009517A3" w:rsidRDefault="009517A3" w:rsidP="004118D3">
            <w:pPr>
              <w:pStyle w:val="NoSpacing"/>
            </w:pPr>
            <w:r>
              <w:t>Одржано часова</w:t>
            </w:r>
          </w:p>
        </w:tc>
        <w:tc>
          <w:tcPr>
            <w:tcW w:w="1134" w:type="dxa"/>
            <w:tcBorders>
              <w:top w:val="single" w:sz="4" w:space="0" w:color="000000"/>
              <w:left w:val="single" w:sz="4" w:space="0" w:color="000000"/>
              <w:bottom w:val="single" w:sz="4" w:space="0" w:color="000000"/>
              <w:right w:val="single" w:sz="4" w:space="0" w:color="000000"/>
            </w:tcBorders>
            <w:hideMark/>
          </w:tcPr>
          <w:p w:rsidR="009517A3" w:rsidRDefault="009517A3" w:rsidP="004118D3">
            <w:pPr>
              <w:pStyle w:val="NoSpacing"/>
            </w:pPr>
            <w:r>
              <w:t xml:space="preserve">      14</w:t>
            </w:r>
          </w:p>
        </w:tc>
      </w:tr>
    </w:tbl>
    <w:p w:rsidR="009517A3" w:rsidRDefault="009517A3" w:rsidP="004118D3">
      <w:pPr>
        <w:pStyle w:val="NoSpacing"/>
      </w:pPr>
      <w:r>
        <w:tab/>
      </w:r>
      <w:r>
        <w:tab/>
        <w:t>Напредовање: самостално, aнгажовање: стално - 1</w:t>
      </w:r>
    </w:p>
    <w:p w:rsidR="009517A3" w:rsidRDefault="009517A3" w:rsidP="004118D3">
      <w:pPr>
        <w:pStyle w:val="NoSpacing"/>
      </w:pPr>
      <w:r>
        <w:tab/>
      </w:r>
      <w:r>
        <w:tab/>
        <w:t>Напредовање: уз мању помоћ, aнгажовање: повремено - /</w:t>
      </w:r>
    </w:p>
    <w:p w:rsidR="009517A3" w:rsidRDefault="009517A3" w:rsidP="004118D3">
      <w:pPr>
        <w:pStyle w:val="NoSpacing"/>
      </w:pPr>
      <w:r>
        <w:tab/>
      </w:r>
      <w:r>
        <w:tab/>
        <w:t>Напредовање: уз већу помоћ, aнгажовање: повремено  - /</w:t>
      </w:r>
    </w:p>
    <w:p w:rsidR="004118D3" w:rsidRPr="004118D3" w:rsidRDefault="004118D3" w:rsidP="004118D3">
      <w:pPr>
        <w:pStyle w:val="NoSpacing"/>
      </w:pPr>
    </w:p>
    <w:p w:rsidR="009517A3" w:rsidRPr="004118D3" w:rsidRDefault="009517A3" w:rsidP="004118D3">
      <w:pPr>
        <w:pStyle w:val="NoSpacing"/>
        <w:jc w:val="center"/>
        <w:rPr>
          <w:b/>
        </w:rPr>
      </w:pPr>
      <w:r w:rsidRPr="004118D3">
        <w:rPr>
          <w:b/>
        </w:rPr>
        <w:t>ДРУГИ РАЗРЕД</w:t>
      </w:r>
      <w:r w:rsidR="004118D3">
        <w:rPr>
          <w:b/>
        </w:rPr>
        <w:t xml:space="preserve"> - </w:t>
      </w:r>
      <w:r w:rsidRPr="004118D3">
        <w:rPr>
          <w:b/>
        </w:rPr>
        <w:t>II/2</w:t>
      </w:r>
    </w:p>
    <w:p w:rsidR="009517A3" w:rsidRDefault="009517A3" w:rsidP="004118D3">
      <w:pPr>
        <w:pStyle w:val="NoSpacing"/>
      </w:pPr>
    </w:p>
    <w:tbl>
      <w:tblPr>
        <w:tblW w:w="8235" w:type="dxa"/>
        <w:jc w:val="center"/>
        <w:tblLayout w:type="fixed"/>
        <w:tblLook w:val="0400"/>
      </w:tblPr>
      <w:tblGrid>
        <w:gridCol w:w="2012"/>
        <w:gridCol w:w="1542"/>
        <w:gridCol w:w="1277"/>
        <w:gridCol w:w="2269"/>
        <w:gridCol w:w="1135"/>
      </w:tblGrid>
      <w:tr w:rsidR="009517A3" w:rsidTr="00E34929">
        <w:trPr>
          <w:cantSplit/>
          <w:trHeight w:val="259"/>
          <w:tblHeader/>
          <w:jc w:val="center"/>
        </w:trPr>
        <w:tc>
          <w:tcPr>
            <w:tcW w:w="2012" w:type="dxa"/>
            <w:vMerge w:val="restart"/>
            <w:tcBorders>
              <w:top w:val="single" w:sz="4" w:space="0" w:color="000000"/>
              <w:left w:val="single" w:sz="4" w:space="0" w:color="000000"/>
              <w:bottom w:val="nil"/>
              <w:right w:val="single" w:sz="4" w:space="0" w:color="000000"/>
            </w:tcBorders>
            <w:shd w:val="clear" w:color="auto" w:fill="FDEADA"/>
            <w:vAlign w:val="center"/>
            <w:hideMark/>
          </w:tcPr>
          <w:p w:rsidR="009517A3" w:rsidRDefault="009517A3" w:rsidP="004118D3">
            <w:pPr>
              <w:pStyle w:val="NoSpacing"/>
            </w:pPr>
            <w:r>
              <w:t>Број ученика</w:t>
            </w:r>
          </w:p>
        </w:tc>
        <w:tc>
          <w:tcPr>
            <w:tcW w:w="1541" w:type="dxa"/>
            <w:vMerge w:val="restart"/>
            <w:tcBorders>
              <w:top w:val="single" w:sz="4" w:space="0" w:color="000000"/>
              <w:left w:val="single" w:sz="4" w:space="0" w:color="000000"/>
              <w:bottom w:val="nil"/>
              <w:right w:val="single" w:sz="4" w:space="0" w:color="000000"/>
            </w:tcBorders>
            <w:shd w:val="clear" w:color="auto" w:fill="FFFFFF"/>
            <w:vAlign w:val="center"/>
            <w:hideMark/>
          </w:tcPr>
          <w:p w:rsidR="009517A3" w:rsidRDefault="009517A3" w:rsidP="004118D3">
            <w:pPr>
              <w:pStyle w:val="NoSpacing"/>
            </w:pPr>
            <w:r>
              <w:t>3</w:t>
            </w:r>
          </w:p>
        </w:tc>
        <w:tc>
          <w:tcPr>
            <w:tcW w:w="1276" w:type="dxa"/>
            <w:tcBorders>
              <w:top w:val="nil"/>
              <w:left w:val="single" w:sz="4" w:space="0" w:color="000000"/>
              <w:bottom w:val="nil"/>
              <w:right w:val="single" w:sz="4" w:space="0" w:color="000000"/>
            </w:tcBorders>
            <w:shd w:val="clear" w:color="auto" w:fill="FFFFFF"/>
          </w:tcPr>
          <w:p w:rsidR="009517A3" w:rsidRDefault="009517A3" w:rsidP="004118D3">
            <w:pPr>
              <w:pStyle w:val="NoSpacing"/>
            </w:pPr>
          </w:p>
        </w:tc>
        <w:tc>
          <w:tcPr>
            <w:tcW w:w="2268" w:type="dxa"/>
            <w:tcBorders>
              <w:top w:val="single" w:sz="4" w:space="0" w:color="000000"/>
              <w:left w:val="single" w:sz="4" w:space="0" w:color="000000"/>
              <w:bottom w:val="single" w:sz="4" w:space="0" w:color="000000"/>
              <w:right w:val="single" w:sz="4" w:space="0" w:color="000000"/>
            </w:tcBorders>
            <w:shd w:val="clear" w:color="auto" w:fill="FDEADA"/>
            <w:hideMark/>
          </w:tcPr>
          <w:p w:rsidR="009517A3" w:rsidRDefault="009517A3" w:rsidP="004118D3">
            <w:pPr>
              <w:pStyle w:val="NoSpacing"/>
            </w:pPr>
            <w:r>
              <w:t>Планирано часова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9517A3" w:rsidRDefault="009517A3" w:rsidP="004118D3">
            <w:pPr>
              <w:pStyle w:val="NoSpacing"/>
            </w:pPr>
            <w:r>
              <w:t>72</w:t>
            </w:r>
          </w:p>
        </w:tc>
      </w:tr>
      <w:tr w:rsidR="009517A3" w:rsidTr="00E34929">
        <w:trPr>
          <w:cantSplit/>
          <w:trHeight w:val="278"/>
          <w:tblHeader/>
          <w:jc w:val="center"/>
        </w:trPr>
        <w:tc>
          <w:tcPr>
            <w:tcW w:w="2012" w:type="dxa"/>
            <w:vMerge/>
            <w:tcBorders>
              <w:top w:val="single" w:sz="4" w:space="0" w:color="000000"/>
              <w:left w:val="single" w:sz="4" w:space="0" w:color="000000"/>
              <w:bottom w:val="nil"/>
              <w:right w:val="single" w:sz="4" w:space="0" w:color="000000"/>
            </w:tcBorders>
            <w:vAlign w:val="center"/>
            <w:hideMark/>
          </w:tcPr>
          <w:p w:rsidR="009517A3" w:rsidRDefault="009517A3" w:rsidP="004118D3">
            <w:pPr>
              <w:pStyle w:val="NoSpacing"/>
            </w:pPr>
          </w:p>
        </w:tc>
        <w:tc>
          <w:tcPr>
            <w:tcW w:w="1541" w:type="dxa"/>
            <w:vMerge/>
            <w:tcBorders>
              <w:top w:val="single" w:sz="4" w:space="0" w:color="000000"/>
              <w:left w:val="single" w:sz="4" w:space="0" w:color="000000"/>
              <w:bottom w:val="nil"/>
              <w:right w:val="single" w:sz="4" w:space="0" w:color="000000"/>
            </w:tcBorders>
            <w:vAlign w:val="center"/>
            <w:hideMark/>
          </w:tcPr>
          <w:p w:rsidR="009517A3" w:rsidRDefault="009517A3" w:rsidP="004118D3">
            <w:pPr>
              <w:pStyle w:val="NoSpacing"/>
            </w:pPr>
          </w:p>
        </w:tc>
        <w:tc>
          <w:tcPr>
            <w:tcW w:w="1276" w:type="dxa"/>
            <w:tcBorders>
              <w:top w:val="nil"/>
              <w:left w:val="single" w:sz="4" w:space="0" w:color="000000"/>
              <w:bottom w:val="nil"/>
              <w:right w:val="single" w:sz="4" w:space="0" w:color="000000"/>
            </w:tcBorders>
            <w:shd w:val="clear" w:color="auto" w:fill="FFFFFF"/>
          </w:tcPr>
          <w:p w:rsidR="009517A3" w:rsidRDefault="009517A3" w:rsidP="004118D3">
            <w:pPr>
              <w:pStyle w:val="NoSpacing"/>
            </w:pPr>
          </w:p>
        </w:tc>
        <w:tc>
          <w:tcPr>
            <w:tcW w:w="2268" w:type="dxa"/>
            <w:tcBorders>
              <w:top w:val="nil"/>
              <w:left w:val="single" w:sz="4" w:space="0" w:color="000000"/>
              <w:bottom w:val="single" w:sz="4" w:space="0" w:color="000000"/>
              <w:right w:val="single" w:sz="4" w:space="0" w:color="000000"/>
            </w:tcBorders>
            <w:shd w:val="clear" w:color="auto" w:fill="FDEADA"/>
            <w:hideMark/>
          </w:tcPr>
          <w:p w:rsidR="009517A3" w:rsidRDefault="009517A3" w:rsidP="004118D3">
            <w:pPr>
              <w:pStyle w:val="NoSpacing"/>
            </w:pPr>
            <w:r>
              <w:t>Одржано часова</w:t>
            </w:r>
          </w:p>
        </w:tc>
        <w:tc>
          <w:tcPr>
            <w:tcW w:w="1134" w:type="dxa"/>
            <w:tcBorders>
              <w:top w:val="single" w:sz="4" w:space="0" w:color="000000"/>
              <w:left w:val="single" w:sz="4" w:space="0" w:color="000000"/>
              <w:bottom w:val="single" w:sz="4" w:space="0" w:color="000000"/>
              <w:right w:val="single" w:sz="4" w:space="0" w:color="000000"/>
            </w:tcBorders>
            <w:hideMark/>
          </w:tcPr>
          <w:p w:rsidR="009517A3" w:rsidRDefault="009517A3" w:rsidP="004118D3">
            <w:pPr>
              <w:pStyle w:val="NoSpacing"/>
            </w:pPr>
            <w:r>
              <w:t>68</w:t>
            </w:r>
          </w:p>
        </w:tc>
      </w:tr>
    </w:tbl>
    <w:p w:rsidR="009517A3" w:rsidRPr="004118D3" w:rsidRDefault="009517A3" w:rsidP="004118D3">
      <w:pPr>
        <w:pStyle w:val="NoSpacing"/>
      </w:pPr>
      <w:r>
        <w:t xml:space="preserve">                 </w:t>
      </w:r>
    </w:p>
    <w:tbl>
      <w:tblPr>
        <w:tblW w:w="8850" w:type="dxa"/>
        <w:jc w:val="center"/>
        <w:tblLayout w:type="fixed"/>
        <w:tblLook w:val="0400"/>
      </w:tblPr>
      <w:tblGrid>
        <w:gridCol w:w="1054"/>
        <w:gridCol w:w="1125"/>
        <w:gridCol w:w="993"/>
        <w:gridCol w:w="850"/>
        <w:gridCol w:w="1134"/>
        <w:gridCol w:w="1418"/>
        <w:gridCol w:w="1275"/>
        <w:gridCol w:w="1001"/>
      </w:tblGrid>
      <w:tr w:rsidR="009517A3" w:rsidTr="00E34929">
        <w:trPr>
          <w:cantSplit/>
          <w:trHeight w:val="383"/>
          <w:tblHeader/>
          <w:jc w:val="center"/>
        </w:trPr>
        <w:tc>
          <w:tcPr>
            <w:tcW w:w="8851" w:type="dxa"/>
            <w:gridSpan w:val="8"/>
            <w:tcBorders>
              <w:top w:val="single" w:sz="4" w:space="0" w:color="000000"/>
              <w:left w:val="single" w:sz="4" w:space="0" w:color="000000"/>
              <w:bottom w:val="single" w:sz="4" w:space="0" w:color="000000"/>
              <w:right w:val="single" w:sz="4" w:space="0" w:color="000000"/>
            </w:tcBorders>
            <w:shd w:val="clear" w:color="auto" w:fill="FDEADA"/>
            <w:hideMark/>
          </w:tcPr>
          <w:p w:rsidR="009517A3" w:rsidRDefault="009517A3" w:rsidP="004118D3">
            <w:pPr>
              <w:pStyle w:val="NoSpacing"/>
            </w:pPr>
            <w:r>
              <w:t>Успех ученика на крају школске године</w:t>
            </w:r>
          </w:p>
        </w:tc>
      </w:tr>
      <w:tr w:rsidR="009517A3" w:rsidTr="00E34929">
        <w:trPr>
          <w:cantSplit/>
          <w:trHeight w:val="549"/>
          <w:tblHeader/>
          <w:jc w:val="center"/>
        </w:trPr>
        <w:tc>
          <w:tcPr>
            <w:tcW w:w="1055" w:type="dxa"/>
            <w:tcBorders>
              <w:top w:val="single" w:sz="4" w:space="0" w:color="000000"/>
              <w:left w:val="single" w:sz="4" w:space="0" w:color="000000"/>
              <w:bottom w:val="single" w:sz="4" w:space="0" w:color="000000"/>
              <w:right w:val="nil"/>
            </w:tcBorders>
            <w:shd w:val="clear" w:color="auto" w:fill="FDEADA"/>
            <w:hideMark/>
          </w:tcPr>
          <w:p w:rsidR="009517A3" w:rsidRDefault="009517A3" w:rsidP="004118D3">
            <w:pPr>
              <w:pStyle w:val="NoSpacing"/>
            </w:pPr>
            <w:r>
              <w:t>Оцена</w:t>
            </w:r>
          </w:p>
        </w:tc>
        <w:tc>
          <w:tcPr>
            <w:tcW w:w="1125" w:type="dxa"/>
            <w:tcBorders>
              <w:top w:val="single" w:sz="4" w:space="0" w:color="000000"/>
              <w:left w:val="single" w:sz="4" w:space="0" w:color="000000"/>
              <w:bottom w:val="single" w:sz="4" w:space="0" w:color="000000"/>
              <w:right w:val="nil"/>
            </w:tcBorders>
            <w:shd w:val="clear" w:color="auto" w:fill="FDEADA"/>
            <w:hideMark/>
          </w:tcPr>
          <w:p w:rsidR="009517A3" w:rsidRDefault="009517A3" w:rsidP="004118D3">
            <w:pPr>
              <w:pStyle w:val="NoSpacing"/>
            </w:pPr>
            <w:r>
              <w:t>Одличан</w:t>
            </w:r>
          </w:p>
        </w:tc>
        <w:tc>
          <w:tcPr>
            <w:tcW w:w="993" w:type="dxa"/>
            <w:tcBorders>
              <w:top w:val="single" w:sz="4" w:space="0" w:color="000000"/>
              <w:left w:val="single" w:sz="4" w:space="0" w:color="000000"/>
              <w:bottom w:val="single" w:sz="4" w:space="0" w:color="000000"/>
              <w:right w:val="nil"/>
            </w:tcBorders>
            <w:shd w:val="clear" w:color="auto" w:fill="FDEADA"/>
            <w:hideMark/>
          </w:tcPr>
          <w:p w:rsidR="009517A3" w:rsidRDefault="009517A3" w:rsidP="004118D3">
            <w:pPr>
              <w:pStyle w:val="NoSpacing"/>
            </w:pPr>
            <w:r>
              <w:t>Врло добар</w:t>
            </w:r>
          </w:p>
        </w:tc>
        <w:tc>
          <w:tcPr>
            <w:tcW w:w="850" w:type="dxa"/>
            <w:tcBorders>
              <w:top w:val="single" w:sz="4" w:space="0" w:color="000000"/>
              <w:left w:val="single" w:sz="4" w:space="0" w:color="000000"/>
              <w:bottom w:val="single" w:sz="4" w:space="0" w:color="000000"/>
              <w:right w:val="nil"/>
            </w:tcBorders>
            <w:shd w:val="clear" w:color="auto" w:fill="FDEADA"/>
            <w:hideMark/>
          </w:tcPr>
          <w:p w:rsidR="009517A3" w:rsidRDefault="009517A3" w:rsidP="004118D3">
            <w:pPr>
              <w:pStyle w:val="NoSpacing"/>
            </w:pPr>
            <w:r>
              <w:t>Добар</w:t>
            </w:r>
          </w:p>
        </w:tc>
        <w:tc>
          <w:tcPr>
            <w:tcW w:w="1134" w:type="dxa"/>
            <w:tcBorders>
              <w:top w:val="single" w:sz="4" w:space="0" w:color="000000"/>
              <w:left w:val="single" w:sz="4" w:space="0" w:color="000000"/>
              <w:bottom w:val="single" w:sz="4" w:space="0" w:color="000000"/>
              <w:right w:val="nil"/>
            </w:tcBorders>
            <w:shd w:val="clear" w:color="auto" w:fill="FDEADA"/>
            <w:hideMark/>
          </w:tcPr>
          <w:p w:rsidR="009517A3" w:rsidRDefault="009517A3" w:rsidP="004118D3">
            <w:pPr>
              <w:pStyle w:val="NoSpacing"/>
            </w:pPr>
            <w:r>
              <w:t>Довољан</w:t>
            </w:r>
          </w:p>
        </w:tc>
        <w:tc>
          <w:tcPr>
            <w:tcW w:w="1418" w:type="dxa"/>
            <w:tcBorders>
              <w:top w:val="single" w:sz="4" w:space="0" w:color="000000"/>
              <w:left w:val="single" w:sz="4" w:space="0" w:color="000000"/>
              <w:bottom w:val="single" w:sz="4" w:space="0" w:color="000000"/>
              <w:right w:val="nil"/>
            </w:tcBorders>
            <w:shd w:val="clear" w:color="auto" w:fill="FDEADA"/>
            <w:hideMark/>
          </w:tcPr>
          <w:p w:rsidR="009517A3" w:rsidRDefault="009517A3" w:rsidP="004118D3">
            <w:pPr>
              <w:pStyle w:val="NoSpacing"/>
            </w:pPr>
            <w:r>
              <w:t>Недовољан</w:t>
            </w:r>
          </w:p>
        </w:tc>
        <w:tc>
          <w:tcPr>
            <w:tcW w:w="1275" w:type="dxa"/>
            <w:tcBorders>
              <w:top w:val="single" w:sz="4" w:space="0" w:color="000000"/>
              <w:left w:val="single" w:sz="4" w:space="0" w:color="000000"/>
              <w:bottom w:val="single" w:sz="4" w:space="0" w:color="000000"/>
              <w:right w:val="nil"/>
            </w:tcBorders>
            <w:shd w:val="clear" w:color="auto" w:fill="FDEADA"/>
            <w:hideMark/>
          </w:tcPr>
          <w:p w:rsidR="009517A3" w:rsidRDefault="009517A3" w:rsidP="004118D3">
            <w:pPr>
              <w:pStyle w:val="NoSpacing"/>
            </w:pPr>
            <w:r>
              <w:t>Неоцењен</w:t>
            </w:r>
          </w:p>
        </w:tc>
        <w:tc>
          <w:tcPr>
            <w:tcW w:w="1001" w:type="dxa"/>
            <w:tcBorders>
              <w:top w:val="single" w:sz="4" w:space="0" w:color="000000"/>
              <w:left w:val="single" w:sz="4" w:space="0" w:color="000000"/>
              <w:bottom w:val="single" w:sz="4" w:space="0" w:color="000000"/>
              <w:right w:val="single" w:sz="4" w:space="0" w:color="000000"/>
            </w:tcBorders>
            <w:shd w:val="clear" w:color="auto" w:fill="FDEADA"/>
            <w:hideMark/>
          </w:tcPr>
          <w:p w:rsidR="009517A3" w:rsidRDefault="009517A3" w:rsidP="004118D3">
            <w:pPr>
              <w:pStyle w:val="NoSpacing"/>
            </w:pPr>
            <w:r>
              <w:t>Просек</w:t>
            </w:r>
          </w:p>
        </w:tc>
      </w:tr>
      <w:tr w:rsidR="009517A3" w:rsidTr="00E34929">
        <w:trPr>
          <w:cantSplit/>
          <w:trHeight w:val="561"/>
          <w:tblHeader/>
          <w:jc w:val="center"/>
        </w:trPr>
        <w:tc>
          <w:tcPr>
            <w:tcW w:w="1055" w:type="dxa"/>
            <w:tcBorders>
              <w:top w:val="nil"/>
              <w:left w:val="single" w:sz="4" w:space="0" w:color="000000"/>
              <w:bottom w:val="single" w:sz="4" w:space="0" w:color="000000"/>
              <w:right w:val="nil"/>
            </w:tcBorders>
            <w:shd w:val="clear" w:color="auto" w:fill="FDEADA"/>
            <w:hideMark/>
          </w:tcPr>
          <w:p w:rsidR="009517A3" w:rsidRDefault="009517A3" w:rsidP="004118D3">
            <w:pPr>
              <w:pStyle w:val="NoSpacing"/>
            </w:pPr>
            <w:r>
              <w:t xml:space="preserve">Број ученика </w:t>
            </w:r>
          </w:p>
        </w:tc>
        <w:tc>
          <w:tcPr>
            <w:tcW w:w="1125" w:type="dxa"/>
            <w:tcBorders>
              <w:top w:val="nil"/>
              <w:left w:val="single" w:sz="4" w:space="0" w:color="000000"/>
              <w:bottom w:val="single" w:sz="4" w:space="0" w:color="000000"/>
              <w:right w:val="nil"/>
            </w:tcBorders>
            <w:hideMark/>
          </w:tcPr>
          <w:p w:rsidR="009517A3" w:rsidRDefault="009517A3" w:rsidP="004118D3">
            <w:pPr>
              <w:pStyle w:val="NoSpacing"/>
              <w:rPr>
                <w:sz w:val="20"/>
                <w:szCs w:val="20"/>
              </w:rPr>
            </w:pPr>
            <w:r>
              <w:rPr>
                <w:sz w:val="20"/>
                <w:szCs w:val="20"/>
              </w:rPr>
              <w:t>2</w:t>
            </w:r>
          </w:p>
        </w:tc>
        <w:tc>
          <w:tcPr>
            <w:tcW w:w="993" w:type="dxa"/>
            <w:tcBorders>
              <w:top w:val="nil"/>
              <w:left w:val="single" w:sz="4" w:space="0" w:color="000000"/>
              <w:bottom w:val="single" w:sz="4" w:space="0" w:color="000000"/>
              <w:right w:val="nil"/>
            </w:tcBorders>
            <w:hideMark/>
          </w:tcPr>
          <w:p w:rsidR="009517A3" w:rsidRDefault="009517A3" w:rsidP="004118D3">
            <w:pPr>
              <w:pStyle w:val="NoSpacing"/>
              <w:rPr>
                <w:sz w:val="20"/>
                <w:szCs w:val="20"/>
              </w:rPr>
            </w:pPr>
            <w:r>
              <w:rPr>
                <w:sz w:val="20"/>
                <w:szCs w:val="20"/>
              </w:rPr>
              <w:t>1</w:t>
            </w:r>
          </w:p>
        </w:tc>
        <w:tc>
          <w:tcPr>
            <w:tcW w:w="850" w:type="dxa"/>
            <w:tcBorders>
              <w:top w:val="nil"/>
              <w:left w:val="single" w:sz="4" w:space="0" w:color="000000"/>
              <w:bottom w:val="single" w:sz="4" w:space="0" w:color="000000"/>
              <w:right w:val="nil"/>
            </w:tcBorders>
            <w:hideMark/>
          </w:tcPr>
          <w:p w:rsidR="009517A3" w:rsidRDefault="009517A3" w:rsidP="004118D3">
            <w:pPr>
              <w:pStyle w:val="NoSpacing"/>
              <w:rPr>
                <w:sz w:val="20"/>
                <w:szCs w:val="20"/>
              </w:rPr>
            </w:pPr>
            <w:r>
              <w:rPr>
                <w:sz w:val="20"/>
                <w:szCs w:val="20"/>
              </w:rPr>
              <w:t>/</w:t>
            </w:r>
          </w:p>
        </w:tc>
        <w:tc>
          <w:tcPr>
            <w:tcW w:w="1134" w:type="dxa"/>
            <w:tcBorders>
              <w:top w:val="nil"/>
              <w:left w:val="single" w:sz="4" w:space="0" w:color="000000"/>
              <w:bottom w:val="single" w:sz="4" w:space="0" w:color="000000"/>
              <w:right w:val="nil"/>
            </w:tcBorders>
            <w:hideMark/>
          </w:tcPr>
          <w:p w:rsidR="009517A3" w:rsidRDefault="009517A3" w:rsidP="004118D3">
            <w:pPr>
              <w:pStyle w:val="NoSpacing"/>
              <w:rPr>
                <w:sz w:val="20"/>
                <w:szCs w:val="20"/>
              </w:rPr>
            </w:pPr>
            <w:r>
              <w:rPr>
                <w:sz w:val="20"/>
                <w:szCs w:val="20"/>
              </w:rPr>
              <w:t>/</w:t>
            </w:r>
          </w:p>
        </w:tc>
        <w:tc>
          <w:tcPr>
            <w:tcW w:w="1418" w:type="dxa"/>
            <w:tcBorders>
              <w:top w:val="nil"/>
              <w:left w:val="single" w:sz="4" w:space="0" w:color="000000"/>
              <w:bottom w:val="single" w:sz="4" w:space="0" w:color="000000"/>
              <w:right w:val="nil"/>
            </w:tcBorders>
            <w:hideMark/>
          </w:tcPr>
          <w:p w:rsidR="009517A3" w:rsidRDefault="009517A3" w:rsidP="004118D3">
            <w:pPr>
              <w:pStyle w:val="NoSpacing"/>
              <w:rPr>
                <w:sz w:val="20"/>
                <w:szCs w:val="20"/>
              </w:rPr>
            </w:pPr>
            <w:r>
              <w:rPr>
                <w:sz w:val="20"/>
                <w:szCs w:val="20"/>
              </w:rPr>
              <w:t>/</w:t>
            </w:r>
          </w:p>
        </w:tc>
        <w:tc>
          <w:tcPr>
            <w:tcW w:w="1275" w:type="dxa"/>
            <w:tcBorders>
              <w:top w:val="nil"/>
              <w:left w:val="single" w:sz="4" w:space="0" w:color="000000"/>
              <w:bottom w:val="single" w:sz="4" w:space="0" w:color="000000"/>
              <w:right w:val="nil"/>
            </w:tcBorders>
            <w:hideMark/>
          </w:tcPr>
          <w:p w:rsidR="009517A3" w:rsidRDefault="009517A3" w:rsidP="004118D3">
            <w:pPr>
              <w:pStyle w:val="NoSpacing"/>
              <w:rPr>
                <w:sz w:val="20"/>
                <w:szCs w:val="20"/>
              </w:rPr>
            </w:pPr>
            <w:r>
              <w:rPr>
                <w:sz w:val="20"/>
                <w:szCs w:val="20"/>
              </w:rPr>
              <w:t>/</w:t>
            </w:r>
          </w:p>
        </w:tc>
        <w:tc>
          <w:tcPr>
            <w:tcW w:w="1001" w:type="dxa"/>
            <w:tcBorders>
              <w:top w:val="single" w:sz="4" w:space="0" w:color="000000"/>
              <w:left w:val="single" w:sz="4" w:space="0" w:color="000000"/>
              <w:bottom w:val="single" w:sz="4" w:space="0" w:color="000000"/>
              <w:right w:val="single" w:sz="4" w:space="0" w:color="000000"/>
            </w:tcBorders>
            <w:hideMark/>
          </w:tcPr>
          <w:p w:rsidR="009517A3" w:rsidRDefault="009517A3" w:rsidP="004118D3">
            <w:pPr>
              <w:pStyle w:val="NoSpacing"/>
              <w:rPr>
                <w:sz w:val="20"/>
                <w:szCs w:val="20"/>
              </w:rPr>
            </w:pPr>
            <w:r>
              <w:rPr>
                <w:sz w:val="20"/>
                <w:szCs w:val="20"/>
              </w:rPr>
              <w:t>4.67</w:t>
            </w:r>
          </w:p>
        </w:tc>
      </w:tr>
    </w:tbl>
    <w:p w:rsidR="004118D3" w:rsidRPr="004118D3" w:rsidRDefault="004118D3" w:rsidP="004118D3">
      <w:pPr>
        <w:pStyle w:val="NoSpacing"/>
      </w:pPr>
    </w:p>
    <w:p w:rsidR="009517A3" w:rsidRPr="004118D3" w:rsidRDefault="009517A3" w:rsidP="004118D3">
      <w:pPr>
        <w:pStyle w:val="NoSpacing"/>
        <w:jc w:val="center"/>
        <w:rPr>
          <w:b/>
        </w:rPr>
      </w:pPr>
      <w:r w:rsidRPr="004118D3">
        <w:rPr>
          <w:b/>
        </w:rPr>
        <w:t>ТРЕЋИ РАЗРЕД</w:t>
      </w:r>
      <w:r w:rsidR="004118D3">
        <w:rPr>
          <w:b/>
        </w:rPr>
        <w:t xml:space="preserve"> - </w:t>
      </w:r>
      <w:r w:rsidRPr="004118D3">
        <w:rPr>
          <w:b/>
        </w:rPr>
        <w:t>III/2</w:t>
      </w:r>
    </w:p>
    <w:p w:rsidR="009517A3" w:rsidRDefault="009517A3" w:rsidP="004118D3">
      <w:pPr>
        <w:pStyle w:val="NoSpacing"/>
      </w:pPr>
    </w:p>
    <w:tbl>
      <w:tblPr>
        <w:tblW w:w="8235" w:type="dxa"/>
        <w:jc w:val="center"/>
        <w:tblLayout w:type="fixed"/>
        <w:tblLook w:val="0400"/>
      </w:tblPr>
      <w:tblGrid>
        <w:gridCol w:w="2012"/>
        <w:gridCol w:w="1542"/>
        <w:gridCol w:w="1277"/>
        <w:gridCol w:w="2269"/>
        <w:gridCol w:w="1135"/>
      </w:tblGrid>
      <w:tr w:rsidR="009517A3" w:rsidTr="00E34929">
        <w:trPr>
          <w:cantSplit/>
          <w:trHeight w:val="259"/>
          <w:tblHeader/>
          <w:jc w:val="center"/>
        </w:trPr>
        <w:tc>
          <w:tcPr>
            <w:tcW w:w="2012" w:type="dxa"/>
            <w:vMerge w:val="restart"/>
            <w:tcBorders>
              <w:top w:val="single" w:sz="4" w:space="0" w:color="000000"/>
              <w:left w:val="single" w:sz="4" w:space="0" w:color="000000"/>
              <w:bottom w:val="nil"/>
              <w:right w:val="single" w:sz="4" w:space="0" w:color="000000"/>
            </w:tcBorders>
            <w:shd w:val="clear" w:color="auto" w:fill="FDEADA"/>
            <w:vAlign w:val="center"/>
            <w:hideMark/>
          </w:tcPr>
          <w:p w:rsidR="009517A3" w:rsidRDefault="009517A3" w:rsidP="004118D3">
            <w:pPr>
              <w:pStyle w:val="NoSpacing"/>
            </w:pPr>
            <w:r>
              <w:t>Број ученика</w:t>
            </w:r>
          </w:p>
        </w:tc>
        <w:tc>
          <w:tcPr>
            <w:tcW w:w="1541" w:type="dxa"/>
            <w:vMerge w:val="restart"/>
            <w:tcBorders>
              <w:top w:val="single" w:sz="4" w:space="0" w:color="000000"/>
              <w:left w:val="single" w:sz="4" w:space="0" w:color="000000"/>
              <w:bottom w:val="nil"/>
              <w:right w:val="single" w:sz="4" w:space="0" w:color="000000"/>
            </w:tcBorders>
            <w:shd w:val="clear" w:color="auto" w:fill="FFFFFF"/>
            <w:vAlign w:val="center"/>
            <w:hideMark/>
          </w:tcPr>
          <w:p w:rsidR="009517A3" w:rsidRDefault="009517A3" w:rsidP="004118D3">
            <w:pPr>
              <w:pStyle w:val="NoSpacing"/>
            </w:pPr>
            <w:r>
              <w:t>1</w:t>
            </w:r>
          </w:p>
        </w:tc>
        <w:tc>
          <w:tcPr>
            <w:tcW w:w="1276" w:type="dxa"/>
            <w:tcBorders>
              <w:top w:val="nil"/>
              <w:left w:val="single" w:sz="4" w:space="0" w:color="000000"/>
              <w:bottom w:val="nil"/>
              <w:right w:val="single" w:sz="4" w:space="0" w:color="000000"/>
            </w:tcBorders>
            <w:shd w:val="clear" w:color="auto" w:fill="FFFFFF"/>
          </w:tcPr>
          <w:p w:rsidR="009517A3" w:rsidRDefault="009517A3" w:rsidP="004118D3">
            <w:pPr>
              <w:pStyle w:val="NoSpacing"/>
            </w:pPr>
          </w:p>
        </w:tc>
        <w:tc>
          <w:tcPr>
            <w:tcW w:w="2268" w:type="dxa"/>
            <w:tcBorders>
              <w:top w:val="single" w:sz="4" w:space="0" w:color="000000"/>
              <w:left w:val="single" w:sz="4" w:space="0" w:color="000000"/>
              <w:bottom w:val="single" w:sz="4" w:space="0" w:color="000000"/>
              <w:right w:val="single" w:sz="4" w:space="0" w:color="000000"/>
            </w:tcBorders>
            <w:shd w:val="clear" w:color="auto" w:fill="FDEADA"/>
            <w:hideMark/>
          </w:tcPr>
          <w:p w:rsidR="009517A3" w:rsidRDefault="009517A3" w:rsidP="004118D3">
            <w:pPr>
              <w:pStyle w:val="NoSpacing"/>
            </w:pPr>
            <w:r>
              <w:t>Планирано часова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9517A3" w:rsidRDefault="009517A3" w:rsidP="004118D3">
            <w:pPr>
              <w:pStyle w:val="NoSpacing"/>
            </w:pPr>
            <w:r>
              <w:t>72</w:t>
            </w:r>
          </w:p>
        </w:tc>
      </w:tr>
      <w:tr w:rsidR="009517A3" w:rsidTr="00E34929">
        <w:trPr>
          <w:cantSplit/>
          <w:trHeight w:val="278"/>
          <w:tblHeader/>
          <w:jc w:val="center"/>
        </w:trPr>
        <w:tc>
          <w:tcPr>
            <w:tcW w:w="2012" w:type="dxa"/>
            <w:vMerge/>
            <w:tcBorders>
              <w:top w:val="single" w:sz="4" w:space="0" w:color="000000"/>
              <w:left w:val="single" w:sz="4" w:space="0" w:color="000000"/>
              <w:bottom w:val="nil"/>
              <w:right w:val="single" w:sz="4" w:space="0" w:color="000000"/>
            </w:tcBorders>
            <w:vAlign w:val="center"/>
            <w:hideMark/>
          </w:tcPr>
          <w:p w:rsidR="009517A3" w:rsidRDefault="009517A3" w:rsidP="004118D3">
            <w:pPr>
              <w:pStyle w:val="NoSpacing"/>
            </w:pPr>
          </w:p>
        </w:tc>
        <w:tc>
          <w:tcPr>
            <w:tcW w:w="1541" w:type="dxa"/>
            <w:vMerge/>
            <w:tcBorders>
              <w:top w:val="single" w:sz="4" w:space="0" w:color="000000"/>
              <w:left w:val="single" w:sz="4" w:space="0" w:color="000000"/>
              <w:bottom w:val="nil"/>
              <w:right w:val="single" w:sz="4" w:space="0" w:color="000000"/>
            </w:tcBorders>
            <w:vAlign w:val="center"/>
            <w:hideMark/>
          </w:tcPr>
          <w:p w:rsidR="009517A3" w:rsidRDefault="009517A3" w:rsidP="004118D3">
            <w:pPr>
              <w:pStyle w:val="NoSpacing"/>
            </w:pPr>
          </w:p>
        </w:tc>
        <w:tc>
          <w:tcPr>
            <w:tcW w:w="1276" w:type="dxa"/>
            <w:tcBorders>
              <w:top w:val="nil"/>
              <w:left w:val="single" w:sz="4" w:space="0" w:color="000000"/>
              <w:bottom w:val="nil"/>
              <w:right w:val="single" w:sz="4" w:space="0" w:color="000000"/>
            </w:tcBorders>
            <w:shd w:val="clear" w:color="auto" w:fill="FFFFFF"/>
          </w:tcPr>
          <w:p w:rsidR="009517A3" w:rsidRDefault="009517A3" w:rsidP="004118D3">
            <w:pPr>
              <w:pStyle w:val="NoSpacing"/>
            </w:pPr>
          </w:p>
        </w:tc>
        <w:tc>
          <w:tcPr>
            <w:tcW w:w="2268" w:type="dxa"/>
            <w:tcBorders>
              <w:top w:val="nil"/>
              <w:left w:val="single" w:sz="4" w:space="0" w:color="000000"/>
              <w:bottom w:val="single" w:sz="4" w:space="0" w:color="000000"/>
              <w:right w:val="single" w:sz="4" w:space="0" w:color="000000"/>
            </w:tcBorders>
            <w:shd w:val="clear" w:color="auto" w:fill="FDEADA"/>
            <w:hideMark/>
          </w:tcPr>
          <w:p w:rsidR="009517A3" w:rsidRDefault="009517A3" w:rsidP="004118D3">
            <w:pPr>
              <w:pStyle w:val="NoSpacing"/>
            </w:pPr>
            <w:r>
              <w:t>Одржано часова</w:t>
            </w:r>
          </w:p>
        </w:tc>
        <w:tc>
          <w:tcPr>
            <w:tcW w:w="1134" w:type="dxa"/>
            <w:tcBorders>
              <w:top w:val="single" w:sz="4" w:space="0" w:color="000000"/>
              <w:left w:val="single" w:sz="4" w:space="0" w:color="000000"/>
              <w:bottom w:val="single" w:sz="4" w:space="0" w:color="000000"/>
              <w:right w:val="single" w:sz="4" w:space="0" w:color="000000"/>
            </w:tcBorders>
            <w:hideMark/>
          </w:tcPr>
          <w:p w:rsidR="009517A3" w:rsidRDefault="009517A3" w:rsidP="004118D3">
            <w:pPr>
              <w:pStyle w:val="NoSpacing"/>
            </w:pPr>
            <w:r>
              <w:t>68</w:t>
            </w:r>
          </w:p>
        </w:tc>
      </w:tr>
    </w:tbl>
    <w:p w:rsidR="009517A3" w:rsidRPr="004118D3" w:rsidRDefault="009517A3" w:rsidP="004118D3">
      <w:pPr>
        <w:pStyle w:val="NoSpacing"/>
      </w:pPr>
    </w:p>
    <w:tbl>
      <w:tblPr>
        <w:tblW w:w="8850" w:type="dxa"/>
        <w:jc w:val="center"/>
        <w:tblLayout w:type="fixed"/>
        <w:tblLook w:val="0400"/>
      </w:tblPr>
      <w:tblGrid>
        <w:gridCol w:w="1054"/>
        <w:gridCol w:w="1125"/>
        <w:gridCol w:w="993"/>
        <w:gridCol w:w="850"/>
        <w:gridCol w:w="1134"/>
        <w:gridCol w:w="1418"/>
        <w:gridCol w:w="1275"/>
        <w:gridCol w:w="1001"/>
      </w:tblGrid>
      <w:tr w:rsidR="009517A3" w:rsidTr="00E34929">
        <w:trPr>
          <w:cantSplit/>
          <w:trHeight w:val="383"/>
          <w:tblHeader/>
          <w:jc w:val="center"/>
        </w:trPr>
        <w:tc>
          <w:tcPr>
            <w:tcW w:w="8851" w:type="dxa"/>
            <w:gridSpan w:val="8"/>
            <w:tcBorders>
              <w:top w:val="single" w:sz="4" w:space="0" w:color="000000"/>
              <w:left w:val="single" w:sz="4" w:space="0" w:color="000000"/>
              <w:bottom w:val="single" w:sz="4" w:space="0" w:color="000000"/>
              <w:right w:val="single" w:sz="4" w:space="0" w:color="000000"/>
            </w:tcBorders>
            <w:shd w:val="clear" w:color="auto" w:fill="FDEADA"/>
            <w:hideMark/>
          </w:tcPr>
          <w:p w:rsidR="009517A3" w:rsidRDefault="009517A3" w:rsidP="004118D3">
            <w:pPr>
              <w:pStyle w:val="NoSpacing"/>
            </w:pPr>
            <w:r>
              <w:t>Успех ученика на крају школске године</w:t>
            </w:r>
          </w:p>
        </w:tc>
      </w:tr>
      <w:tr w:rsidR="009517A3" w:rsidTr="00E34929">
        <w:trPr>
          <w:cantSplit/>
          <w:trHeight w:val="608"/>
          <w:tblHeader/>
          <w:jc w:val="center"/>
        </w:trPr>
        <w:tc>
          <w:tcPr>
            <w:tcW w:w="1055" w:type="dxa"/>
            <w:tcBorders>
              <w:top w:val="single" w:sz="4" w:space="0" w:color="000000"/>
              <w:left w:val="single" w:sz="4" w:space="0" w:color="000000"/>
              <w:bottom w:val="single" w:sz="4" w:space="0" w:color="000000"/>
              <w:right w:val="nil"/>
            </w:tcBorders>
            <w:shd w:val="clear" w:color="auto" w:fill="FDEADA"/>
            <w:hideMark/>
          </w:tcPr>
          <w:p w:rsidR="009517A3" w:rsidRDefault="009517A3" w:rsidP="004118D3">
            <w:pPr>
              <w:pStyle w:val="NoSpacing"/>
            </w:pPr>
            <w:r>
              <w:t>Оцена</w:t>
            </w:r>
          </w:p>
        </w:tc>
        <w:tc>
          <w:tcPr>
            <w:tcW w:w="1125" w:type="dxa"/>
            <w:tcBorders>
              <w:top w:val="single" w:sz="4" w:space="0" w:color="000000"/>
              <w:left w:val="single" w:sz="4" w:space="0" w:color="000000"/>
              <w:bottom w:val="single" w:sz="4" w:space="0" w:color="000000"/>
              <w:right w:val="nil"/>
            </w:tcBorders>
            <w:shd w:val="clear" w:color="auto" w:fill="FDEADA"/>
            <w:hideMark/>
          </w:tcPr>
          <w:p w:rsidR="009517A3" w:rsidRDefault="009517A3" w:rsidP="004118D3">
            <w:pPr>
              <w:pStyle w:val="NoSpacing"/>
            </w:pPr>
            <w:r>
              <w:t>Одличан</w:t>
            </w:r>
          </w:p>
        </w:tc>
        <w:tc>
          <w:tcPr>
            <w:tcW w:w="993" w:type="dxa"/>
            <w:tcBorders>
              <w:top w:val="single" w:sz="4" w:space="0" w:color="000000"/>
              <w:left w:val="single" w:sz="4" w:space="0" w:color="000000"/>
              <w:bottom w:val="single" w:sz="4" w:space="0" w:color="000000"/>
              <w:right w:val="nil"/>
            </w:tcBorders>
            <w:shd w:val="clear" w:color="auto" w:fill="FDEADA"/>
            <w:hideMark/>
          </w:tcPr>
          <w:p w:rsidR="009517A3" w:rsidRDefault="009517A3" w:rsidP="004118D3">
            <w:pPr>
              <w:pStyle w:val="NoSpacing"/>
            </w:pPr>
            <w:r>
              <w:t>Врло добар</w:t>
            </w:r>
          </w:p>
        </w:tc>
        <w:tc>
          <w:tcPr>
            <w:tcW w:w="850" w:type="dxa"/>
            <w:tcBorders>
              <w:top w:val="single" w:sz="4" w:space="0" w:color="000000"/>
              <w:left w:val="single" w:sz="4" w:space="0" w:color="000000"/>
              <w:bottom w:val="single" w:sz="4" w:space="0" w:color="000000"/>
              <w:right w:val="nil"/>
            </w:tcBorders>
            <w:shd w:val="clear" w:color="auto" w:fill="FDEADA"/>
            <w:hideMark/>
          </w:tcPr>
          <w:p w:rsidR="009517A3" w:rsidRDefault="009517A3" w:rsidP="004118D3">
            <w:pPr>
              <w:pStyle w:val="NoSpacing"/>
            </w:pPr>
            <w:r>
              <w:t>Добар</w:t>
            </w:r>
          </w:p>
        </w:tc>
        <w:tc>
          <w:tcPr>
            <w:tcW w:w="1134" w:type="dxa"/>
            <w:tcBorders>
              <w:top w:val="single" w:sz="4" w:space="0" w:color="000000"/>
              <w:left w:val="single" w:sz="4" w:space="0" w:color="000000"/>
              <w:bottom w:val="single" w:sz="4" w:space="0" w:color="000000"/>
              <w:right w:val="nil"/>
            </w:tcBorders>
            <w:shd w:val="clear" w:color="auto" w:fill="FDEADA"/>
            <w:hideMark/>
          </w:tcPr>
          <w:p w:rsidR="009517A3" w:rsidRDefault="009517A3" w:rsidP="004118D3">
            <w:pPr>
              <w:pStyle w:val="NoSpacing"/>
            </w:pPr>
            <w:r>
              <w:t>Довољан</w:t>
            </w:r>
          </w:p>
        </w:tc>
        <w:tc>
          <w:tcPr>
            <w:tcW w:w="1418" w:type="dxa"/>
            <w:tcBorders>
              <w:top w:val="single" w:sz="4" w:space="0" w:color="000000"/>
              <w:left w:val="single" w:sz="4" w:space="0" w:color="000000"/>
              <w:bottom w:val="single" w:sz="4" w:space="0" w:color="000000"/>
              <w:right w:val="nil"/>
            </w:tcBorders>
            <w:shd w:val="clear" w:color="auto" w:fill="FDEADA"/>
            <w:hideMark/>
          </w:tcPr>
          <w:p w:rsidR="009517A3" w:rsidRDefault="009517A3" w:rsidP="004118D3">
            <w:pPr>
              <w:pStyle w:val="NoSpacing"/>
            </w:pPr>
            <w:r>
              <w:t>Недовољан</w:t>
            </w:r>
          </w:p>
        </w:tc>
        <w:tc>
          <w:tcPr>
            <w:tcW w:w="1275" w:type="dxa"/>
            <w:tcBorders>
              <w:top w:val="single" w:sz="4" w:space="0" w:color="000000"/>
              <w:left w:val="single" w:sz="4" w:space="0" w:color="000000"/>
              <w:bottom w:val="single" w:sz="4" w:space="0" w:color="000000"/>
              <w:right w:val="nil"/>
            </w:tcBorders>
            <w:shd w:val="clear" w:color="auto" w:fill="FDEADA"/>
            <w:hideMark/>
          </w:tcPr>
          <w:p w:rsidR="009517A3" w:rsidRDefault="009517A3" w:rsidP="004118D3">
            <w:pPr>
              <w:pStyle w:val="NoSpacing"/>
            </w:pPr>
            <w:r>
              <w:t>Неоцењен</w:t>
            </w:r>
          </w:p>
        </w:tc>
        <w:tc>
          <w:tcPr>
            <w:tcW w:w="1001" w:type="dxa"/>
            <w:tcBorders>
              <w:top w:val="single" w:sz="4" w:space="0" w:color="000000"/>
              <w:left w:val="single" w:sz="4" w:space="0" w:color="000000"/>
              <w:bottom w:val="single" w:sz="4" w:space="0" w:color="000000"/>
              <w:right w:val="single" w:sz="4" w:space="0" w:color="000000"/>
            </w:tcBorders>
            <w:shd w:val="clear" w:color="auto" w:fill="FDEADA"/>
            <w:hideMark/>
          </w:tcPr>
          <w:p w:rsidR="009517A3" w:rsidRDefault="009517A3" w:rsidP="004118D3">
            <w:pPr>
              <w:pStyle w:val="NoSpacing"/>
            </w:pPr>
            <w:r>
              <w:t>Просек</w:t>
            </w:r>
          </w:p>
        </w:tc>
      </w:tr>
      <w:tr w:rsidR="009517A3" w:rsidTr="00E34929">
        <w:trPr>
          <w:cantSplit/>
          <w:trHeight w:val="561"/>
          <w:tblHeader/>
          <w:jc w:val="center"/>
        </w:trPr>
        <w:tc>
          <w:tcPr>
            <w:tcW w:w="1055" w:type="dxa"/>
            <w:tcBorders>
              <w:top w:val="nil"/>
              <w:left w:val="single" w:sz="4" w:space="0" w:color="000000"/>
              <w:bottom w:val="single" w:sz="4" w:space="0" w:color="000000"/>
              <w:right w:val="nil"/>
            </w:tcBorders>
            <w:shd w:val="clear" w:color="auto" w:fill="FDEADA"/>
            <w:hideMark/>
          </w:tcPr>
          <w:p w:rsidR="009517A3" w:rsidRDefault="009517A3" w:rsidP="004118D3">
            <w:pPr>
              <w:pStyle w:val="NoSpacing"/>
            </w:pPr>
            <w:r>
              <w:t xml:space="preserve">Број ученика </w:t>
            </w:r>
          </w:p>
        </w:tc>
        <w:tc>
          <w:tcPr>
            <w:tcW w:w="1125" w:type="dxa"/>
            <w:tcBorders>
              <w:top w:val="nil"/>
              <w:left w:val="single" w:sz="4" w:space="0" w:color="000000"/>
              <w:bottom w:val="single" w:sz="4" w:space="0" w:color="000000"/>
              <w:right w:val="nil"/>
            </w:tcBorders>
            <w:hideMark/>
          </w:tcPr>
          <w:p w:rsidR="009517A3" w:rsidRDefault="009517A3" w:rsidP="004118D3">
            <w:pPr>
              <w:pStyle w:val="NoSpacing"/>
              <w:rPr>
                <w:sz w:val="20"/>
                <w:szCs w:val="20"/>
              </w:rPr>
            </w:pPr>
            <w:r>
              <w:rPr>
                <w:sz w:val="20"/>
                <w:szCs w:val="20"/>
              </w:rPr>
              <w:t>/</w:t>
            </w:r>
          </w:p>
        </w:tc>
        <w:tc>
          <w:tcPr>
            <w:tcW w:w="993" w:type="dxa"/>
            <w:tcBorders>
              <w:top w:val="nil"/>
              <w:left w:val="single" w:sz="4" w:space="0" w:color="000000"/>
              <w:bottom w:val="single" w:sz="4" w:space="0" w:color="000000"/>
              <w:right w:val="nil"/>
            </w:tcBorders>
            <w:hideMark/>
          </w:tcPr>
          <w:p w:rsidR="009517A3" w:rsidRDefault="009517A3" w:rsidP="004118D3">
            <w:pPr>
              <w:pStyle w:val="NoSpacing"/>
              <w:rPr>
                <w:sz w:val="20"/>
                <w:szCs w:val="20"/>
              </w:rPr>
            </w:pPr>
            <w:r>
              <w:rPr>
                <w:sz w:val="20"/>
                <w:szCs w:val="20"/>
              </w:rPr>
              <w:t>1</w:t>
            </w:r>
          </w:p>
        </w:tc>
        <w:tc>
          <w:tcPr>
            <w:tcW w:w="850" w:type="dxa"/>
            <w:tcBorders>
              <w:top w:val="nil"/>
              <w:left w:val="single" w:sz="4" w:space="0" w:color="000000"/>
              <w:bottom w:val="single" w:sz="4" w:space="0" w:color="000000"/>
              <w:right w:val="nil"/>
            </w:tcBorders>
            <w:hideMark/>
          </w:tcPr>
          <w:p w:rsidR="009517A3" w:rsidRDefault="009517A3" w:rsidP="004118D3">
            <w:pPr>
              <w:pStyle w:val="NoSpacing"/>
              <w:rPr>
                <w:sz w:val="20"/>
                <w:szCs w:val="20"/>
              </w:rPr>
            </w:pPr>
            <w:r>
              <w:rPr>
                <w:sz w:val="20"/>
                <w:szCs w:val="20"/>
              </w:rPr>
              <w:t>/</w:t>
            </w:r>
          </w:p>
        </w:tc>
        <w:tc>
          <w:tcPr>
            <w:tcW w:w="1134" w:type="dxa"/>
            <w:tcBorders>
              <w:top w:val="nil"/>
              <w:left w:val="single" w:sz="4" w:space="0" w:color="000000"/>
              <w:bottom w:val="single" w:sz="4" w:space="0" w:color="000000"/>
              <w:right w:val="nil"/>
            </w:tcBorders>
            <w:hideMark/>
          </w:tcPr>
          <w:p w:rsidR="009517A3" w:rsidRDefault="009517A3" w:rsidP="004118D3">
            <w:pPr>
              <w:pStyle w:val="NoSpacing"/>
              <w:rPr>
                <w:sz w:val="20"/>
                <w:szCs w:val="20"/>
              </w:rPr>
            </w:pPr>
            <w:r>
              <w:rPr>
                <w:sz w:val="20"/>
                <w:szCs w:val="20"/>
              </w:rPr>
              <w:t>/</w:t>
            </w:r>
          </w:p>
        </w:tc>
        <w:tc>
          <w:tcPr>
            <w:tcW w:w="1418" w:type="dxa"/>
            <w:tcBorders>
              <w:top w:val="nil"/>
              <w:left w:val="single" w:sz="4" w:space="0" w:color="000000"/>
              <w:bottom w:val="single" w:sz="4" w:space="0" w:color="000000"/>
              <w:right w:val="nil"/>
            </w:tcBorders>
            <w:hideMark/>
          </w:tcPr>
          <w:p w:rsidR="009517A3" w:rsidRDefault="009517A3" w:rsidP="004118D3">
            <w:pPr>
              <w:pStyle w:val="NoSpacing"/>
              <w:rPr>
                <w:sz w:val="20"/>
                <w:szCs w:val="20"/>
              </w:rPr>
            </w:pPr>
            <w:r>
              <w:rPr>
                <w:sz w:val="20"/>
                <w:szCs w:val="20"/>
              </w:rPr>
              <w:t>/</w:t>
            </w:r>
          </w:p>
        </w:tc>
        <w:tc>
          <w:tcPr>
            <w:tcW w:w="1275" w:type="dxa"/>
            <w:tcBorders>
              <w:top w:val="nil"/>
              <w:left w:val="single" w:sz="4" w:space="0" w:color="000000"/>
              <w:bottom w:val="single" w:sz="4" w:space="0" w:color="000000"/>
              <w:right w:val="nil"/>
            </w:tcBorders>
            <w:hideMark/>
          </w:tcPr>
          <w:p w:rsidR="009517A3" w:rsidRDefault="009517A3" w:rsidP="004118D3">
            <w:pPr>
              <w:pStyle w:val="NoSpacing"/>
              <w:rPr>
                <w:sz w:val="20"/>
                <w:szCs w:val="20"/>
              </w:rPr>
            </w:pPr>
            <w:r>
              <w:rPr>
                <w:sz w:val="20"/>
                <w:szCs w:val="20"/>
              </w:rPr>
              <w:t>/</w:t>
            </w:r>
          </w:p>
        </w:tc>
        <w:tc>
          <w:tcPr>
            <w:tcW w:w="1001" w:type="dxa"/>
            <w:tcBorders>
              <w:top w:val="single" w:sz="4" w:space="0" w:color="000000"/>
              <w:left w:val="single" w:sz="4" w:space="0" w:color="000000"/>
              <w:bottom w:val="single" w:sz="4" w:space="0" w:color="000000"/>
              <w:right w:val="single" w:sz="4" w:space="0" w:color="000000"/>
            </w:tcBorders>
            <w:hideMark/>
          </w:tcPr>
          <w:p w:rsidR="009517A3" w:rsidRDefault="009517A3" w:rsidP="004118D3">
            <w:pPr>
              <w:pStyle w:val="NoSpacing"/>
              <w:rPr>
                <w:sz w:val="20"/>
                <w:szCs w:val="20"/>
              </w:rPr>
            </w:pPr>
            <w:r>
              <w:rPr>
                <w:sz w:val="20"/>
                <w:szCs w:val="20"/>
              </w:rPr>
              <w:t>4.00</w:t>
            </w:r>
          </w:p>
        </w:tc>
      </w:tr>
    </w:tbl>
    <w:p w:rsidR="009517A3" w:rsidRPr="004118D3" w:rsidRDefault="009517A3" w:rsidP="004118D3">
      <w:pPr>
        <w:pStyle w:val="NoSpacing"/>
      </w:pPr>
    </w:p>
    <w:p w:rsidR="009517A3" w:rsidRDefault="009517A3" w:rsidP="00C50192">
      <w:pPr>
        <w:pStyle w:val="NoSpacing"/>
        <w:jc w:val="center"/>
        <w:rPr>
          <w:b/>
        </w:rPr>
      </w:pPr>
      <w:r w:rsidRPr="004118D3">
        <w:rPr>
          <w:b/>
        </w:rPr>
        <w:t>ЧЕТВРТИ РАЗРЕД</w:t>
      </w:r>
      <w:r w:rsidR="004118D3">
        <w:rPr>
          <w:b/>
        </w:rPr>
        <w:t xml:space="preserve"> - </w:t>
      </w:r>
      <w:r w:rsidRPr="004118D3">
        <w:rPr>
          <w:b/>
        </w:rPr>
        <w:t>IV/2</w:t>
      </w:r>
    </w:p>
    <w:p w:rsidR="00C50192" w:rsidRPr="00C50192" w:rsidRDefault="00C50192" w:rsidP="00C50192">
      <w:pPr>
        <w:pStyle w:val="NoSpacing"/>
        <w:jc w:val="center"/>
        <w:rPr>
          <w:b/>
        </w:rPr>
      </w:pPr>
    </w:p>
    <w:tbl>
      <w:tblPr>
        <w:tblW w:w="8235" w:type="dxa"/>
        <w:jc w:val="center"/>
        <w:tblLayout w:type="fixed"/>
        <w:tblLook w:val="0400"/>
      </w:tblPr>
      <w:tblGrid>
        <w:gridCol w:w="2012"/>
        <w:gridCol w:w="1542"/>
        <w:gridCol w:w="1277"/>
        <w:gridCol w:w="2269"/>
        <w:gridCol w:w="1135"/>
      </w:tblGrid>
      <w:tr w:rsidR="009517A3" w:rsidTr="00E34929">
        <w:trPr>
          <w:cantSplit/>
          <w:trHeight w:val="259"/>
          <w:tblHeader/>
          <w:jc w:val="center"/>
        </w:trPr>
        <w:tc>
          <w:tcPr>
            <w:tcW w:w="2012" w:type="dxa"/>
            <w:vMerge w:val="restart"/>
            <w:tcBorders>
              <w:top w:val="single" w:sz="4" w:space="0" w:color="000000"/>
              <w:left w:val="single" w:sz="4" w:space="0" w:color="000000"/>
              <w:bottom w:val="nil"/>
              <w:right w:val="single" w:sz="4" w:space="0" w:color="000000"/>
            </w:tcBorders>
            <w:shd w:val="clear" w:color="auto" w:fill="FDEADA"/>
            <w:vAlign w:val="center"/>
            <w:hideMark/>
          </w:tcPr>
          <w:p w:rsidR="009517A3" w:rsidRDefault="009517A3" w:rsidP="004118D3">
            <w:pPr>
              <w:pStyle w:val="NoSpacing"/>
            </w:pPr>
            <w:r>
              <w:t>Број ученика</w:t>
            </w:r>
          </w:p>
        </w:tc>
        <w:tc>
          <w:tcPr>
            <w:tcW w:w="1541" w:type="dxa"/>
            <w:vMerge w:val="restart"/>
            <w:tcBorders>
              <w:top w:val="single" w:sz="4" w:space="0" w:color="000000"/>
              <w:left w:val="single" w:sz="4" w:space="0" w:color="000000"/>
              <w:bottom w:val="nil"/>
              <w:right w:val="single" w:sz="4" w:space="0" w:color="000000"/>
            </w:tcBorders>
            <w:shd w:val="clear" w:color="auto" w:fill="FFFFFF"/>
            <w:vAlign w:val="center"/>
            <w:hideMark/>
          </w:tcPr>
          <w:p w:rsidR="009517A3" w:rsidRDefault="009517A3" w:rsidP="004118D3">
            <w:pPr>
              <w:pStyle w:val="NoSpacing"/>
            </w:pPr>
            <w:r>
              <w:t>3</w:t>
            </w:r>
          </w:p>
        </w:tc>
        <w:tc>
          <w:tcPr>
            <w:tcW w:w="1276" w:type="dxa"/>
            <w:tcBorders>
              <w:top w:val="nil"/>
              <w:left w:val="single" w:sz="4" w:space="0" w:color="000000"/>
              <w:bottom w:val="nil"/>
              <w:right w:val="single" w:sz="4" w:space="0" w:color="000000"/>
            </w:tcBorders>
            <w:shd w:val="clear" w:color="auto" w:fill="FFFFFF"/>
          </w:tcPr>
          <w:p w:rsidR="009517A3" w:rsidRDefault="009517A3" w:rsidP="004118D3">
            <w:pPr>
              <w:pStyle w:val="NoSpacing"/>
            </w:pPr>
          </w:p>
        </w:tc>
        <w:tc>
          <w:tcPr>
            <w:tcW w:w="2268" w:type="dxa"/>
            <w:tcBorders>
              <w:top w:val="single" w:sz="4" w:space="0" w:color="000000"/>
              <w:left w:val="single" w:sz="4" w:space="0" w:color="000000"/>
              <w:bottom w:val="single" w:sz="4" w:space="0" w:color="000000"/>
              <w:right w:val="single" w:sz="4" w:space="0" w:color="000000"/>
            </w:tcBorders>
            <w:shd w:val="clear" w:color="auto" w:fill="FDEADA"/>
            <w:hideMark/>
          </w:tcPr>
          <w:p w:rsidR="009517A3" w:rsidRDefault="009517A3" w:rsidP="004118D3">
            <w:pPr>
              <w:pStyle w:val="NoSpacing"/>
            </w:pPr>
            <w:r>
              <w:t>Планирано часова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9517A3" w:rsidRDefault="009517A3" w:rsidP="004118D3">
            <w:pPr>
              <w:pStyle w:val="NoSpacing"/>
            </w:pPr>
            <w:r>
              <w:t xml:space="preserve">      72</w:t>
            </w:r>
          </w:p>
        </w:tc>
      </w:tr>
      <w:tr w:rsidR="009517A3" w:rsidTr="00E34929">
        <w:trPr>
          <w:cantSplit/>
          <w:trHeight w:val="278"/>
          <w:tblHeader/>
          <w:jc w:val="center"/>
        </w:trPr>
        <w:tc>
          <w:tcPr>
            <w:tcW w:w="2012" w:type="dxa"/>
            <w:vMerge/>
            <w:tcBorders>
              <w:top w:val="single" w:sz="4" w:space="0" w:color="000000"/>
              <w:left w:val="single" w:sz="4" w:space="0" w:color="000000"/>
              <w:bottom w:val="nil"/>
              <w:right w:val="single" w:sz="4" w:space="0" w:color="000000"/>
            </w:tcBorders>
            <w:vAlign w:val="center"/>
            <w:hideMark/>
          </w:tcPr>
          <w:p w:rsidR="009517A3" w:rsidRDefault="009517A3" w:rsidP="004118D3">
            <w:pPr>
              <w:pStyle w:val="NoSpacing"/>
            </w:pPr>
          </w:p>
        </w:tc>
        <w:tc>
          <w:tcPr>
            <w:tcW w:w="1541" w:type="dxa"/>
            <w:vMerge/>
            <w:tcBorders>
              <w:top w:val="single" w:sz="4" w:space="0" w:color="000000"/>
              <w:left w:val="single" w:sz="4" w:space="0" w:color="000000"/>
              <w:bottom w:val="nil"/>
              <w:right w:val="single" w:sz="4" w:space="0" w:color="000000"/>
            </w:tcBorders>
            <w:vAlign w:val="center"/>
            <w:hideMark/>
          </w:tcPr>
          <w:p w:rsidR="009517A3" w:rsidRDefault="009517A3" w:rsidP="004118D3">
            <w:pPr>
              <w:pStyle w:val="NoSpacing"/>
            </w:pPr>
          </w:p>
        </w:tc>
        <w:tc>
          <w:tcPr>
            <w:tcW w:w="1276" w:type="dxa"/>
            <w:tcBorders>
              <w:top w:val="nil"/>
              <w:left w:val="single" w:sz="4" w:space="0" w:color="000000"/>
              <w:bottom w:val="nil"/>
              <w:right w:val="single" w:sz="4" w:space="0" w:color="000000"/>
            </w:tcBorders>
            <w:shd w:val="clear" w:color="auto" w:fill="FFFFFF"/>
          </w:tcPr>
          <w:p w:rsidR="009517A3" w:rsidRDefault="009517A3" w:rsidP="004118D3">
            <w:pPr>
              <w:pStyle w:val="NoSpacing"/>
            </w:pPr>
          </w:p>
        </w:tc>
        <w:tc>
          <w:tcPr>
            <w:tcW w:w="2268" w:type="dxa"/>
            <w:tcBorders>
              <w:top w:val="nil"/>
              <w:left w:val="single" w:sz="4" w:space="0" w:color="000000"/>
              <w:bottom w:val="single" w:sz="4" w:space="0" w:color="000000"/>
              <w:right w:val="single" w:sz="4" w:space="0" w:color="000000"/>
            </w:tcBorders>
            <w:shd w:val="clear" w:color="auto" w:fill="FDEADA"/>
            <w:hideMark/>
          </w:tcPr>
          <w:p w:rsidR="009517A3" w:rsidRDefault="009517A3" w:rsidP="004118D3">
            <w:pPr>
              <w:pStyle w:val="NoSpacing"/>
            </w:pPr>
            <w:r>
              <w:t>Одржано часова</w:t>
            </w:r>
          </w:p>
        </w:tc>
        <w:tc>
          <w:tcPr>
            <w:tcW w:w="1134" w:type="dxa"/>
            <w:tcBorders>
              <w:top w:val="single" w:sz="4" w:space="0" w:color="000000"/>
              <w:left w:val="single" w:sz="4" w:space="0" w:color="000000"/>
              <w:bottom w:val="single" w:sz="4" w:space="0" w:color="000000"/>
              <w:right w:val="single" w:sz="4" w:space="0" w:color="000000"/>
            </w:tcBorders>
            <w:hideMark/>
          </w:tcPr>
          <w:p w:rsidR="009517A3" w:rsidRDefault="009517A3" w:rsidP="004118D3">
            <w:pPr>
              <w:pStyle w:val="NoSpacing"/>
            </w:pPr>
            <w:r>
              <w:t xml:space="preserve">      68</w:t>
            </w:r>
          </w:p>
        </w:tc>
      </w:tr>
    </w:tbl>
    <w:p w:rsidR="009517A3" w:rsidRPr="004118D3" w:rsidRDefault="009517A3" w:rsidP="004118D3">
      <w:pPr>
        <w:pStyle w:val="NoSpacing"/>
      </w:pPr>
    </w:p>
    <w:tbl>
      <w:tblPr>
        <w:tblW w:w="8850" w:type="dxa"/>
        <w:jc w:val="center"/>
        <w:tblLayout w:type="fixed"/>
        <w:tblLook w:val="0400"/>
      </w:tblPr>
      <w:tblGrid>
        <w:gridCol w:w="1054"/>
        <w:gridCol w:w="1125"/>
        <w:gridCol w:w="993"/>
        <w:gridCol w:w="850"/>
        <w:gridCol w:w="1134"/>
        <w:gridCol w:w="1418"/>
        <w:gridCol w:w="1275"/>
        <w:gridCol w:w="1001"/>
      </w:tblGrid>
      <w:tr w:rsidR="009517A3" w:rsidTr="00E34929">
        <w:trPr>
          <w:cantSplit/>
          <w:trHeight w:val="383"/>
          <w:tblHeader/>
          <w:jc w:val="center"/>
        </w:trPr>
        <w:tc>
          <w:tcPr>
            <w:tcW w:w="8851" w:type="dxa"/>
            <w:gridSpan w:val="8"/>
            <w:tcBorders>
              <w:top w:val="single" w:sz="4" w:space="0" w:color="000000"/>
              <w:left w:val="single" w:sz="4" w:space="0" w:color="000000"/>
              <w:bottom w:val="single" w:sz="4" w:space="0" w:color="000000"/>
              <w:right w:val="single" w:sz="4" w:space="0" w:color="000000"/>
            </w:tcBorders>
            <w:shd w:val="clear" w:color="auto" w:fill="FDEADA"/>
            <w:hideMark/>
          </w:tcPr>
          <w:p w:rsidR="009517A3" w:rsidRDefault="009517A3" w:rsidP="004118D3">
            <w:pPr>
              <w:pStyle w:val="NoSpacing"/>
            </w:pPr>
            <w:r>
              <w:t>Успех ученика на крају школске године</w:t>
            </w:r>
          </w:p>
        </w:tc>
      </w:tr>
      <w:tr w:rsidR="009517A3" w:rsidTr="00E34929">
        <w:trPr>
          <w:cantSplit/>
          <w:trHeight w:val="515"/>
          <w:tblHeader/>
          <w:jc w:val="center"/>
        </w:trPr>
        <w:tc>
          <w:tcPr>
            <w:tcW w:w="1055" w:type="dxa"/>
            <w:tcBorders>
              <w:top w:val="single" w:sz="4" w:space="0" w:color="000000"/>
              <w:left w:val="single" w:sz="4" w:space="0" w:color="000000"/>
              <w:bottom w:val="single" w:sz="4" w:space="0" w:color="000000"/>
              <w:right w:val="nil"/>
            </w:tcBorders>
            <w:shd w:val="clear" w:color="auto" w:fill="FDEADA"/>
            <w:hideMark/>
          </w:tcPr>
          <w:p w:rsidR="009517A3" w:rsidRDefault="009517A3" w:rsidP="004118D3">
            <w:pPr>
              <w:pStyle w:val="NoSpacing"/>
            </w:pPr>
            <w:r>
              <w:t>Оцена</w:t>
            </w:r>
          </w:p>
        </w:tc>
        <w:tc>
          <w:tcPr>
            <w:tcW w:w="1125" w:type="dxa"/>
            <w:tcBorders>
              <w:top w:val="single" w:sz="4" w:space="0" w:color="000000"/>
              <w:left w:val="single" w:sz="4" w:space="0" w:color="000000"/>
              <w:bottom w:val="single" w:sz="4" w:space="0" w:color="000000"/>
              <w:right w:val="nil"/>
            </w:tcBorders>
            <w:shd w:val="clear" w:color="auto" w:fill="FDEADA"/>
            <w:hideMark/>
          </w:tcPr>
          <w:p w:rsidR="009517A3" w:rsidRDefault="009517A3" w:rsidP="004118D3">
            <w:pPr>
              <w:pStyle w:val="NoSpacing"/>
            </w:pPr>
            <w:r>
              <w:t>Одличан</w:t>
            </w:r>
          </w:p>
        </w:tc>
        <w:tc>
          <w:tcPr>
            <w:tcW w:w="993" w:type="dxa"/>
            <w:tcBorders>
              <w:top w:val="single" w:sz="4" w:space="0" w:color="000000"/>
              <w:left w:val="single" w:sz="4" w:space="0" w:color="000000"/>
              <w:bottom w:val="single" w:sz="4" w:space="0" w:color="000000"/>
              <w:right w:val="nil"/>
            </w:tcBorders>
            <w:shd w:val="clear" w:color="auto" w:fill="FDEADA"/>
            <w:hideMark/>
          </w:tcPr>
          <w:p w:rsidR="009517A3" w:rsidRDefault="009517A3" w:rsidP="004118D3">
            <w:pPr>
              <w:pStyle w:val="NoSpacing"/>
            </w:pPr>
            <w:r>
              <w:t>Врло добар</w:t>
            </w:r>
          </w:p>
        </w:tc>
        <w:tc>
          <w:tcPr>
            <w:tcW w:w="850" w:type="dxa"/>
            <w:tcBorders>
              <w:top w:val="single" w:sz="4" w:space="0" w:color="000000"/>
              <w:left w:val="single" w:sz="4" w:space="0" w:color="000000"/>
              <w:bottom w:val="single" w:sz="4" w:space="0" w:color="000000"/>
              <w:right w:val="nil"/>
            </w:tcBorders>
            <w:shd w:val="clear" w:color="auto" w:fill="FDEADA"/>
            <w:hideMark/>
          </w:tcPr>
          <w:p w:rsidR="009517A3" w:rsidRDefault="009517A3" w:rsidP="004118D3">
            <w:pPr>
              <w:pStyle w:val="NoSpacing"/>
            </w:pPr>
            <w:r>
              <w:t>Добар</w:t>
            </w:r>
          </w:p>
        </w:tc>
        <w:tc>
          <w:tcPr>
            <w:tcW w:w="1134" w:type="dxa"/>
            <w:tcBorders>
              <w:top w:val="single" w:sz="4" w:space="0" w:color="000000"/>
              <w:left w:val="single" w:sz="4" w:space="0" w:color="000000"/>
              <w:bottom w:val="single" w:sz="4" w:space="0" w:color="000000"/>
              <w:right w:val="nil"/>
            </w:tcBorders>
            <w:shd w:val="clear" w:color="auto" w:fill="FDEADA"/>
            <w:hideMark/>
          </w:tcPr>
          <w:p w:rsidR="009517A3" w:rsidRDefault="009517A3" w:rsidP="004118D3">
            <w:pPr>
              <w:pStyle w:val="NoSpacing"/>
            </w:pPr>
            <w:r>
              <w:t>Довољан</w:t>
            </w:r>
          </w:p>
        </w:tc>
        <w:tc>
          <w:tcPr>
            <w:tcW w:w="1418" w:type="dxa"/>
            <w:tcBorders>
              <w:top w:val="single" w:sz="4" w:space="0" w:color="000000"/>
              <w:left w:val="single" w:sz="4" w:space="0" w:color="000000"/>
              <w:bottom w:val="single" w:sz="4" w:space="0" w:color="000000"/>
              <w:right w:val="nil"/>
            </w:tcBorders>
            <w:shd w:val="clear" w:color="auto" w:fill="FDEADA"/>
            <w:hideMark/>
          </w:tcPr>
          <w:p w:rsidR="009517A3" w:rsidRDefault="009517A3" w:rsidP="004118D3">
            <w:pPr>
              <w:pStyle w:val="NoSpacing"/>
            </w:pPr>
            <w:r>
              <w:t>Недовољан</w:t>
            </w:r>
          </w:p>
        </w:tc>
        <w:tc>
          <w:tcPr>
            <w:tcW w:w="1275" w:type="dxa"/>
            <w:tcBorders>
              <w:top w:val="single" w:sz="4" w:space="0" w:color="000000"/>
              <w:left w:val="single" w:sz="4" w:space="0" w:color="000000"/>
              <w:bottom w:val="single" w:sz="4" w:space="0" w:color="000000"/>
              <w:right w:val="nil"/>
            </w:tcBorders>
            <w:shd w:val="clear" w:color="auto" w:fill="FDEADA"/>
            <w:hideMark/>
          </w:tcPr>
          <w:p w:rsidR="009517A3" w:rsidRDefault="009517A3" w:rsidP="004118D3">
            <w:pPr>
              <w:pStyle w:val="NoSpacing"/>
            </w:pPr>
            <w:r>
              <w:t>Неоцењен</w:t>
            </w:r>
          </w:p>
        </w:tc>
        <w:tc>
          <w:tcPr>
            <w:tcW w:w="1001" w:type="dxa"/>
            <w:tcBorders>
              <w:top w:val="single" w:sz="4" w:space="0" w:color="000000"/>
              <w:left w:val="single" w:sz="4" w:space="0" w:color="000000"/>
              <w:bottom w:val="single" w:sz="4" w:space="0" w:color="000000"/>
              <w:right w:val="single" w:sz="4" w:space="0" w:color="000000"/>
            </w:tcBorders>
            <w:shd w:val="clear" w:color="auto" w:fill="FDEADA"/>
            <w:hideMark/>
          </w:tcPr>
          <w:p w:rsidR="009517A3" w:rsidRDefault="009517A3" w:rsidP="004118D3">
            <w:pPr>
              <w:pStyle w:val="NoSpacing"/>
            </w:pPr>
            <w:r>
              <w:t>Просек</w:t>
            </w:r>
          </w:p>
        </w:tc>
      </w:tr>
      <w:tr w:rsidR="009517A3" w:rsidTr="00E34929">
        <w:trPr>
          <w:cantSplit/>
          <w:trHeight w:val="561"/>
          <w:tblHeader/>
          <w:jc w:val="center"/>
        </w:trPr>
        <w:tc>
          <w:tcPr>
            <w:tcW w:w="1055" w:type="dxa"/>
            <w:tcBorders>
              <w:top w:val="nil"/>
              <w:left w:val="single" w:sz="4" w:space="0" w:color="000000"/>
              <w:bottom w:val="single" w:sz="4" w:space="0" w:color="000000"/>
              <w:right w:val="nil"/>
            </w:tcBorders>
            <w:shd w:val="clear" w:color="auto" w:fill="FDEADA"/>
            <w:hideMark/>
          </w:tcPr>
          <w:p w:rsidR="009517A3" w:rsidRDefault="009517A3" w:rsidP="004118D3">
            <w:pPr>
              <w:pStyle w:val="NoSpacing"/>
            </w:pPr>
            <w:r>
              <w:t xml:space="preserve">Број ученика </w:t>
            </w:r>
          </w:p>
        </w:tc>
        <w:tc>
          <w:tcPr>
            <w:tcW w:w="1125" w:type="dxa"/>
            <w:tcBorders>
              <w:top w:val="nil"/>
              <w:left w:val="single" w:sz="4" w:space="0" w:color="000000"/>
              <w:bottom w:val="single" w:sz="4" w:space="0" w:color="000000"/>
              <w:right w:val="nil"/>
            </w:tcBorders>
            <w:hideMark/>
          </w:tcPr>
          <w:p w:rsidR="009517A3" w:rsidRDefault="009517A3" w:rsidP="004118D3">
            <w:pPr>
              <w:pStyle w:val="NoSpacing"/>
              <w:rPr>
                <w:sz w:val="20"/>
                <w:szCs w:val="20"/>
              </w:rPr>
            </w:pPr>
            <w:r>
              <w:rPr>
                <w:sz w:val="20"/>
                <w:szCs w:val="20"/>
              </w:rPr>
              <w:t>3</w:t>
            </w:r>
          </w:p>
        </w:tc>
        <w:tc>
          <w:tcPr>
            <w:tcW w:w="993" w:type="dxa"/>
            <w:tcBorders>
              <w:top w:val="nil"/>
              <w:left w:val="single" w:sz="4" w:space="0" w:color="000000"/>
              <w:bottom w:val="single" w:sz="4" w:space="0" w:color="000000"/>
              <w:right w:val="nil"/>
            </w:tcBorders>
            <w:hideMark/>
          </w:tcPr>
          <w:p w:rsidR="009517A3" w:rsidRDefault="009517A3" w:rsidP="004118D3">
            <w:pPr>
              <w:pStyle w:val="NoSpacing"/>
              <w:rPr>
                <w:sz w:val="20"/>
                <w:szCs w:val="20"/>
              </w:rPr>
            </w:pPr>
            <w:r>
              <w:rPr>
                <w:sz w:val="20"/>
                <w:szCs w:val="20"/>
              </w:rPr>
              <w:t>/</w:t>
            </w:r>
          </w:p>
        </w:tc>
        <w:tc>
          <w:tcPr>
            <w:tcW w:w="850" w:type="dxa"/>
            <w:tcBorders>
              <w:top w:val="nil"/>
              <w:left w:val="single" w:sz="4" w:space="0" w:color="000000"/>
              <w:bottom w:val="single" w:sz="4" w:space="0" w:color="000000"/>
              <w:right w:val="nil"/>
            </w:tcBorders>
            <w:hideMark/>
          </w:tcPr>
          <w:p w:rsidR="009517A3" w:rsidRDefault="009517A3" w:rsidP="004118D3">
            <w:pPr>
              <w:pStyle w:val="NoSpacing"/>
              <w:rPr>
                <w:sz w:val="20"/>
                <w:szCs w:val="20"/>
              </w:rPr>
            </w:pPr>
            <w:r>
              <w:rPr>
                <w:sz w:val="20"/>
                <w:szCs w:val="20"/>
              </w:rPr>
              <w:t>/</w:t>
            </w:r>
          </w:p>
        </w:tc>
        <w:tc>
          <w:tcPr>
            <w:tcW w:w="1134" w:type="dxa"/>
            <w:tcBorders>
              <w:top w:val="nil"/>
              <w:left w:val="single" w:sz="4" w:space="0" w:color="000000"/>
              <w:bottom w:val="single" w:sz="4" w:space="0" w:color="000000"/>
              <w:right w:val="nil"/>
            </w:tcBorders>
            <w:hideMark/>
          </w:tcPr>
          <w:p w:rsidR="009517A3" w:rsidRDefault="009517A3" w:rsidP="004118D3">
            <w:pPr>
              <w:pStyle w:val="NoSpacing"/>
              <w:rPr>
                <w:sz w:val="20"/>
                <w:szCs w:val="20"/>
              </w:rPr>
            </w:pPr>
            <w:r>
              <w:rPr>
                <w:sz w:val="20"/>
                <w:szCs w:val="20"/>
              </w:rPr>
              <w:t>/</w:t>
            </w:r>
          </w:p>
        </w:tc>
        <w:tc>
          <w:tcPr>
            <w:tcW w:w="1418" w:type="dxa"/>
            <w:tcBorders>
              <w:top w:val="nil"/>
              <w:left w:val="single" w:sz="4" w:space="0" w:color="000000"/>
              <w:bottom w:val="single" w:sz="4" w:space="0" w:color="000000"/>
              <w:right w:val="nil"/>
            </w:tcBorders>
            <w:hideMark/>
          </w:tcPr>
          <w:p w:rsidR="009517A3" w:rsidRDefault="009517A3" w:rsidP="004118D3">
            <w:pPr>
              <w:pStyle w:val="NoSpacing"/>
              <w:rPr>
                <w:sz w:val="20"/>
                <w:szCs w:val="20"/>
              </w:rPr>
            </w:pPr>
            <w:r>
              <w:rPr>
                <w:sz w:val="20"/>
                <w:szCs w:val="20"/>
              </w:rPr>
              <w:t>/</w:t>
            </w:r>
          </w:p>
        </w:tc>
        <w:tc>
          <w:tcPr>
            <w:tcW w:w="1275" w:type="dxa"/>
            <w:tcBorders>
              <w:top w:val="nil"/>
              <w:left w:val="single" w:sz="4" w:space="0" w:color="000000"/>
              <w:bottom w:val="single" w:sz="4" w:space="0" w:color="000000"/>
              <w:right w:val="nil"/>
            </w:tcBorders>
            <w:hideMark/>
          </w:tcPr>
          <w:p w:rsidR="009517A3" w:rsidRDefault="009517A3" w:rsidP="004118D3">
            <w:pPr>
              <w:pStyle w:val="NoSpacing"/>
              <w:rPr>
                <w:sz w:val="20"/>
                <w:szCs w:val="20"/>
              </w:rPr>
            </w:pPr>
            <w:r>
              <w:rPr>
                <w:sz w:val="20"/>
                <w:szCs w:val="20"/>
              </w:rPr>
              <w:t>/</w:t>
            </w:r>
          </w:p>
        </w:tc>
        <w:tc>
          <w:tcPr>
            <w:tcW w:w="1001" w:type="dxa"/>
            <w:tcBorders>
              <w:top w:val="single" w:sz="4" w:space="0" w:color="000000"/>
              <w:left w:val="single" w:sz="4" w:space="0" w:color="000000"/>
              <w:bottom w:val="single" w:sz="4" w:space="0" w:color="000000"/>
              <w:right w:val="single" w:sz="4" w:space="0" w:color="000000"/>
            </w:tcBorders>
            <w:hideMark/>
          </w:tcPr>
          <w:p w:rsidR="009517A3" w:rsidRDefault="009517A3" w:rsidP="004118D3">
            <w:pPr>
              <w:pStyle w:val="NoSpacing"/>
              <w:rPr>
                <w:sz w:val="20"/>
                <w:szCs w:val="20"/>
              </w:rPr>
            </w:pPr>
            <w:r>
              <w:rPr>
                <w:sz w:val="20"/>
                <w:szCs w:val="20"/>
              </w:rPr>
              <w:t>5.00</w:t>
            </w:r>
          </w:p>
        </w:tc>
      </w:tr>
    </w:tbl>
    <w:p w:rsidR="004118D3" w:rsidRDefault="004118D3" w:rsidP="004118D3">
      <w:pPr>
        <w:pStyle w:val="NoSpacing"/>
      </w:pPr>
    </w:p>
    <w:p w:rsidR="009517A3" w:rsidRDefault="009517A3" w:rsidP="004118D3">
      <w:pPr>
        <w:pStyle w:val="NoSpacing"/>
      </w:pPr>
      <w:r>
        <w:t>Напомена о предмету:</w:t>
      </w:r>
      <w:r w:rsidR="004118D3">
        <w:t xml:space="preserve"> </w:t>
      </w:r>
      <w:r>
        <w:t>Часови од првог до четвртог разреда нису реализовани због промене школског</w:t>
      </w:r>
      <w:r w:rsidR="004118D3">
        <w:t xml:space="preserve"> </w:t>
      </w:r>
      <w:r>
        <w:t>календара. Школска година која је требало, према школском календару за ученике од</w:t>
      </w:r>
      <w:r w:rsidR="004118D3">
        <w:t xml:space="preserve"> </w:t>
      </w:r>
      <w:r>
        <w:t xml:space="preserve">петог до </w:t>
      </w:r>
      <w:r w:rsidR="00C50192">
        <w:t>седмог</w:t>
      </w:r>
      <w:r>
        <w:t xml:space="preserve"> разреда да се заврши 20. јуна, дописом Министарства просвете</w:t>
      </w:r>
      <w:r w:rsidR="004118D3">
        <w:t xml:space="preserve"> </w:t>
      </w:r>
      <w:r>
        <w:t>завршена је 6. јуна 2023.године.</w:t>
      </w:r>
    </w:p>
    <w:p w:rsidR="009517A3" w:rsidRDefault="009517A3" w:rsidP="009517A3">
      <w:pPr>
        <w:pStyle w:val="norm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501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наставник енглеског језика </w:t>
      </w:r>
      <w:r w:rsidR="004118D3">
        <w:rPr>
          <w:rFonts w:ascii="Times New Roman" w:eastAsia="Times New Roman" w:hAnsi="Times New Roman" w:cs="Times New Roman"/>
          <w:color w:val="000000"/>
          <w:sz w:val="24"/>
          <w:szCs w:val="24"/>
        </w:rPr>
        <w:t>Милица Радовановић</w:t>
      </w:r>
    </w:p>
    <w:p w:rsidR="00B13DC2" w:rsidRDefault="00B13DC2" w:rsidP="00B13DC2">
      <w:pPr>
        <w:pStyle w:val="NoSpacing"/>
      </w:pPr>
    </w:p>
    <w:p w:rsidR="00B13DC2" w:rsidRPr="00B13DC2" w:rsidRDefault="00B13DC2" w:rsidP="00B13DC2">
      <w:pPr>
        <w:pStyle w:val="NoSpacing"/>
        <w:jc w:val="center"/>
        <w:rPr>
          <w:b/>
        </w:rPr>
      </w:pPr>
      <w:r w:rsidRPr="00B13DC2">
        <w:rPr>
          <w:b/>
        </w:rPr>
        <w:t>ИЗВЕШТАЈ О РАДУ ЗА ИЗДВОЈЕНО ОДЕЉЕЊЕ БИСТРИЦА</w:t>
      </w:r>
    </w:p>
    <w:p w:rsidR="009517A3" w:rsidRDefault="009517A3" w:rsidP="00B13DC2">
      <w:pPr>
        <w:pStyle w:val="NoSpacing"/>
        <w:rPr>
          <w:rFonts w:eastAsia="Times New Roman"/>
        </w:rPr>
      </w:pPr>
      <w:r>
        <w:rPr>
          <w:rFonts w:eastAsia="Times New Roman"/>
        </w:rPr>
        <w:t xml:space="preserve">                                              </w:t>
      </w:r>
    </w:p>
    <w:p w:rsidR="00225A31" w:rsidRPr="00225A31" w:rsidRDefault="00225A31" w:rsidP="00225A31">
      <w:pPr>
        <w:pStyle w:val="NoSpacing"/>
        <w:jc w:val="center"/>
        <w:rPr>
          <w:b/>
        </w:rPr>
      </w:pPr>
      <w:r w:rsidRPr="00225A31">
        <w:rPr>
          <w:b/>
        </w:rPr>
        <w:t>ИЗВЕШТАЈ О РАДУ ЗА  I/4  РАЗРЕД</w:t>
      </w:r>
    </w:p>
    <w:p w:rsidR="00225A31" w:rsidRDefault="00225A31" w:rsidP="00225A31">
      <w:pPr>
        <w:pStyle w:val="NoSpacing"/>
      </w:pPr>
    </w:p>
    <w:p w:rsidR="00225A31" w:rsidRPr="007827B4" w:rsidRDefault="00225A31" w:rsidP="00225A31">
      <w:pPr>
        <w:pStyle w:val="NoSpacing"/>
      </w:pPr>
      <w:r w:rsidRPr="007827B4">
        <w:t>I/4 разред похађа 5 ученика, од чега 4 дечака и 1 девојчица.</w:t>
      </w:r>
    </w:p>
    <w:p w:rsidR="00225A31" w:rsidRPr="007827B4" w:rsidRDefault="00225A31" w:rsidP="00225A31">
      <w:pPr>
        <w:pStyle w:val="NoSpacing"/>
      </w:pPr>
    </w:p>
    <w:p w:rsidR="00225A31" w:rsidRPr="007827B4" w:rsidRDefault="00225A31" w:rsidP="00225A31">
      <w:pPr>
        <w:pStyle w:val="NoSpacing"/>
      </w:pPr>
      <w:r w:rsidRPr="007827B4">
        <w:t xml:space="preserve">У први разред уписано је 6 ученика (4 дечака и 2 девојчица), завршило је 5 ученика. Један ученик се због пресељења родитеља у друго место исписао и уписао у другу школу. </w:t>
      </w:r>
    </w:p>
    <w:p w:rsidR="00225A31" w:rsidRPr="007827B4" w:rsidRDefault="00225A31" w:rsidP="00225A31">
      <w:pPr>
        <w:pStyle w:val="NoSpacing"/>
      </w:pPr>
    </w:p>
    <w:p w:rsidR="00225A31" w:rsidRPr="007827B4" w:rsidRDefault="00225A31" w:rsidP="00225A31">
      <w:pPr>
        <w:pStyle w:val="NoSpacing"/>
      </w:pPr>
      <w:r w:rsidRPr="007827B4">
        <w:t xml:space="preserve">Сви ученици имају примерно владање и позитиван успех. </w:t>
      </w:r>
    </w:p>
    <w:p w:rsidR="00225A31" w:rsidRPr="007827B4" w:rsidRDefault="00225A31" w:rsidP="00225A31">
      <w:pPr>
        <w:pStyle w:val="NoSpacing"/>
      </w:pPr>
      <w:r w:rsidRPr="007827B4">
        <w:rPr>
          <w:color w:val="081735"/>
          <w:highlight w:val="white"/>
        </w:rPr>
        <w:t>Сви  ученици су похваљени и награђени књигом.</w:t>
      </w:r>
    </w:p>
    <w:p w:rsidR="00225A31" w:rsidRPr="007827B4" w:rsidRDefault="00225A31" w:rsidP="00225A31">
      <w:pPr>
        <w:pStyle w:val="NoSpacing"/>
      </w:pPr>
    </w:p>
    <w:p w:rsidR="00225A31" w:rsidRPr="007827B4" w:rsidRDefault="00225A31" w:rsidP="00225A31">
      <w:pPr>
        <w:pStyle w:val="NoSpacing"/>
        <w:rPr>
          <w:color w:val="081735"/>
          <w:highlight w:val="white"/>
        </w:rPr>
      </w:pPr>
      <w:r w:rsidRPr="007827B4">
        <w:rPr>
          <w:color w:val="081735"/>
          <w:highlight w:val="white"/>
        </w:rPr>
        <w:t xml:space="preserve">Допунску наставу из српског језика и математике су похађали: Петар Марјановић, Алекса Николић и Стефан Стевановић. </w:t>
      </w:r>
    </w:p>
    <w:p w:rsidR="00225A31" w:rsidRPr="007827B4" w:rsidRDefault="00225A31" w:rsidP="00225A31">
      <w:pPr>
        <w:pStyle w:val="NoSpacing"/>
      </w:pPr>
    </w:p>
    <w:p w:rsidR="00225A31" w:rsidRPr="007827B4" w:rsidRDefault="00225A31" w:rsidP="00225A31">
      <w:pPr>
        <w:pStyle w:val="NoSpacing"/>
      </w:pPr>
      <w:r w:rsidRPr="007827B4">
        <w:t xml:space="preserve">Забележено је укупно 182 изостанака, од чега оправданих 182, док неоправданих нема. </w:t>
      </w:r>
    </w:p>
    <w:p w:rsidR="00225A31" w:rsidRPr="007827B4" w:rsidRDefault="00225A31" w:rsidP="00225A31">
      <w:pPr>
        <w:pStyle w:val="NoSpacing"/>
      </w:pPr>
      <w:r w:rsidRPr="007827B4">
        <w:t xml:space="preserve">Напредовање: самостално, aнгажовање: стално - 3 ученика: Невена Стевановић, Андреја Стевановић и Стефан Стевановић. </w:t>
      </w:r>
    </w:p>
    <w:p w:rsidR="00225A31" w:rsidRPr="007827B4" w:rsidRDefault="00225A31" w:rsidP="00225A31">
      <w:pPr>
        <w:pStyle w:val="NoSpacing"/>
      </w:pPr>
      <w:r w:rsidRPr="007827B4">
        <w:t>Напредовање: уз мању помоћ, aнгажовање: повремено - 2 ученика: Петар Марјановић и Алекса Николић.</w:t>
      </w:r>
    </w:p>
    <w:p w:rsidR="00225A31" w:rsidRDefault="00225A31" w:rsidP="00225A31">
      <w:pPr>
        <w:pStyle w:val="NoSpacing"/>
      </w:pPr>
    </w:p>
    <w:p w:rsidR="00225A31" w:rsidRPr="007827B4" w:rsidRDefault="00225A31" w:rsidP="00225A31">
      <w:pPr>
        <w:pStyle w:val="NoSpacing"/>
      </w:pPr>
      <w:r w:rsidRPr="007827B4">
        <w:rPr>
          <w:color w:val="081735"/>
          <w:highlight w:val="white"/>
        </w:rPr>
        <w:t>Број планираних  и одржаних часова</w:t>
      </w:r>
    </w:p>
    <w:p w:rsidR="00225A31" w:rsidRPr="007827B4" w:rsidRDefault="00225A31" w:rsidP="00225A31">
      <w:pPr>
        <w:pStyle w:val="NoSpacing"/>
        <w:rPr>
          <w:color w:val="081735"/>
          <w:highlight w:val="white"/>
        </w:rPr>
      </w:pPr>
      <w:r w:rsidRPr="007827B4">
        <w:rPr>
          <w:color w:val="081735"/>
          <w:highlight w:val="white"/>
        </w:rPr>
        <w:t>Часови су реализовани по плану уследећем броју:</w:t>
      </w:r>
    </w:p>
    <w:p w:rsidR="00225A31" w:rsidRDefault="00225A31" w:rsidP="00225A31">
      <w:pPr>
        <w:pStyle w:val="NoSpacing"/>
      </w:pPr>
    </w:p>
    <w:tbl>
      <w:tblPr>
        <w:tblW w:w="88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4"/>
        <w:gridCol w:w="818"/>
        <w:gridCol w:w="819"/>
        <w:gridCol w:w="819"/>
        <w:gridCol w:w="819"/>
        <w:gridCol w:w="819"/>
        <w:gridCol w:w="819"/>
        <w:gridCol w:w="819"/>
        <w:gridCol w:w="819"/>
        <w:gridCol w:w="819"/>
      </w:tblGrid>
      <w:tr w:rsidR="00225A31" w:rsidTr="00A128F9">
        <w:trPr>
          <w:cantSplit/>
          <w:trHeight w:val="1556"/>
          <w:tblHeader/>
          <w:jc w:val="center"/>
        </w:trPr>
        <w:tc>
          <w:tcPr>
            <w:tcW w:w="152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rsidR="00225A31" w:rsidRDefault="00225A31" w:rsidP="007610DC">
            <w:pPr>
              <w:pStyle w:val="NoSpacing"/>
            </w:pPr>
          </w:p>
        </w:tc>
        <w:tc>
          <w:tcPr>
            <w:tcW w:w="818"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tcPr>
          <w:p w:rsidR="00225A31" w:rsidRDefault="00225A31" w:rsidP="00A128F9">
            <w:pPr>
              <w:pStyle w:val="NoSpacing"/>
              <w:ind w:left="113" w:right="113"/>
            </w:pPr>
            <w:r>
              <w:t>Српски језик</w:t>
            </w:r>
          </w:p>
          <w:p w:rsidR="00225A31" w:rsidRDefault="00225A31" w:rsidP="00A128F9">
            <w:pPr>
              <w:pStyle w:val="NoSpacing"/>
              <w:ind w:left="113" w:right="113"/>
            </w:pPr>
          </w:p>
        </w:tc>
        <w:tc>
          <w:tcPr>
            <w:tcW w:w="819"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tcPr>
          <w:p w:rsidR="00225A31" w:rsidRDefault="00225A31" w:rsidP="00A128F9">
            <w:pPr>
              <w:pStyle w:val="NoSpacing"/>
              <w:ind w:left="113" w:right="113"/>
            </w:pPr>
            <w:r>
              <w:t>Математика</w:t>
            </w:r>
          </w:p>
        </w:tc>
        <w:tc>
          <w:tcPr>
            <w:tcW w:w="819"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tcPr>
          <w:p w:rsidR="00225A31" w:rsidRDefault="00225A31" w:rsidP="00A128F9">
            <w:pPr>
              <w:pStyle w:val="NoSpacing"/>
              <w:ind w:left="113" w:right="113"/>
            </w:pPr>
            <w:r>
              <w:t>Енглески језик</w:t>
            </w:r>
          </w:p>
        </w:tc>
        <w:tc>
          <w:tcPr>
            <w:tcW w:w="819"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vAlign w:val="center"/>
          </w:tcPr>
          <w:p w:rsidR="00225A31" w:rsidRPr="007827B4" w:rsidRDefault="00225A31" w:rsidP="00A128F9">
            <w:pPr>
              <w:pStyle w:val="NoSpacing"/>
              <w:ind w:left="113" w:right="113"/>
            </w:pPr>
            <w:r>
              <w:t>Свет око  нас</w:t>
            </w:r>
          </w:p>
        </w:tc>
        <w:tc>
          <w:tcPr>
            <w:tcW w:w="819"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tcPr>
          <w:p w:rsidR="00225A31" w:rsidRDefault="00225A31" w:rsidP="00A128F9">
            <w:pPr>
              <w:pStyle w:val="NoSpacing"/>
              <w:ind w:left="113" w:right="113"/>
            </w:pPr>
            <w:r>
              <w:t>Ликовна</w:t>
            </w:r>
          </w:p>
          <w:p w:rsidR="00225A31" w:rsidRDefault="00225A31" w:rsidP="00A128F9">
            <w:pPr>
              <w:pStyle w:val="NoSpacing"/>
              <w:ind w:left="113" w:right="113"/>
            </w:pPr>
            <w:r>
              <w:t xml:space="preserve"> култура</w:t>
            </w:r>
          </w:p>
        </w:tc>
        <w:tc>
          <w:tcPr>
            <w:tcW w:w="819"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tcPr>
          <w:p w:rsidR="00225A31" w:rsidRDefault="00225A31" w:rsidP="00A128F9">
            <w:pPr>
              <w:pStyle w:val="NoSpacing"/>
              <w:ind w:left="113" w:right="113"/>
            </w:pPr>
            <w:r>
              <w:t>Музичкак</w:t>
            </w:r>
          </w:p>
          <w:p w:rsidR="00225A31" w:rsidRDefault="00225A31" w:rsidP="00A128F9">
            <w:pPr>
              <w:pStyle w:val="NoSpacing"/>
              <w:ind w:left="113" w:right="113"/>
            </w:pPr>
            <w:r>
              <w:t xml:space="preserve"> ултура</w:t>
            </w:r>
          </w:p>
        </w:tc>
        <w:tc>
          <w:tcPr>
            <w:tcW w:w="819"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tcPr>
          <w:p w:rsidR="00225A31" w:rsidRDefault="00225A31" w:rsidP="00A128F9">
            <w:pPr>
              <w:pStyle w:val="NoSpacing"/>
              <w:ind w:left="113" w:right="113"/>
            </w:pPr>
            <w:r>
              <w:t>Физичко и здравствено васпитање</w:t>
            </w:r>
          </w:p>
        </w:tc>
        <w:tc>
          <w:tcPr>
            <w:tcW w:w="819"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tcPr>
          <w:p w:rsidR="00225A31" w:rsidRDefault="00225A31" w:rsidP="00A128F9">
            <w:pPr>
              <w:pStyle w:val="NoSpacing"/>
              <w:ind w:left="113" w:right="113"/>
            </w:pPr>
            <w:r>
              <w:t>Дигитални</w:t>
            </w:r>
          </w:p>
          <w:p w:rsidR="00225A31" w:rsidRDefault="00225A31" w:rsidP="00A128F9">
            <w:pPr>
              <w:pStyle w:val="NoSpacing"/>
              <w:ind w:left="113" w:right="113"/>
            </w:pPr>
            <w:r>
              <w:t>Свет</w:t>
            </w:r>
          </w:p>
        </w:tc>
        <w:tc>
          <w:tcPr>
            <w:tcW w:w="819"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tcPr>
          <w:p w:rsidR="00225A31" w:rsidRDefault="00225A31" w:rsidP="00A128F9">
            <w:pPr>
              <w:pStyle w:val="NoSpacing"/>
              <w:ind w:left="113" w:right="113"/>
            </w:pPr>
            <w:r>
              <w:t xml:space="preserve">Верска </w:t>
            </w:r>
          </w:p>
          <w:p w:rsidR="00225A31" w:rsidRDefault="00225A31" w:rsidP="00A128F9">
            <w:pPr>
              <w:pStyle w:val="NoSpacing"/>
              <w:ind w:left="113" w:right="113"/>
            </w:pPr>
            <w:r>
              <w:t>настава</w:t>
            </w:r>
          </w:p>
        </w:tc>
      </w:tr>
      <w:tr w:rsidR="00225A31" w:rsidTr="00751F4C">
        <w:trPr>
          <w:cantSplit/>
          <w:trHeight w:val="789"/>
          <w:tblHeader/>
          <w:jc w:val="center"/>
        </w:trPr>
        <w:tc>
          <w:tcPr>
            <w:tcW w:w="1524"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225A31" w:rsidRDefault="00225A31" w:rsidP="007610DC">
            <w:pPr>
              <w:pStyle w:val="NoSpacing"/>
            </w:pPr>
            <w:r>
              <w:t>Број планираних часова</w:t>
            </w:r>
          </w:p>
        </w:tc>
        <w:tc>
          <w:tcPr>
            <w:tcW w:w="8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225A31" w:rsidRDefault="00225A31" w:rsidP="00751F4C">
            <w:pPr>
              <w:pStyle w:val="NoSpacing"/>
              <w:jc w:val="center"/>
            </w:pPr>
            <w:r>
              <w:t>180</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225A31" w:rsidRDefault="00225A31" w:rsidP="00751F4C">
            <w:pPr>
              <w:pStyle w:val="NoSpacing"/>
              <w:jc w:val="center"/>
            </w:pPr>
            <w:r>
              <w:t>180</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225A31" w:rsidRDefault="00225A31" w:rsidP="00751F4C">
            <w:pPr>
              <w:pStyle w:val="NoSpacing"/>
              <w:jc w:val="center"/>
            </w:pPr>
            <w:r>
              <w:t>72</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225A31" w:rsidRDefault="00225A31" w:rsidP="00751F4C">
            <w:pPr>
              <w:pStyle w:val="NoSpacing"/>
              <w:jc w:val="center"/>
            </w:pPr>
            <w:r>
              <w:t>72</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225A31" w:rsidRDefault="00225A31" w:rsidP="00751F4C">
            <w:pPr>
              <w:pStyle w:val="NoSpacing"/>
              <w:jc w:val="center"/>
            </w:pPr>
            <w:r>
              <w:t>36</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225A31" w:rsidRDefault="00225A31" w:rsidP="00751F4C">
            <w:pPr>
              <w:pStyle w:val="NoSpacing"/>
              <w:jc w:val="center"/>
            </w:pPr>
            <w:r>
              <w:t>36</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225A31" w:rsidRDefault="00225A31" w:rsidP="00751F4C">
            <w:pPr>
              <w:pStyle w:val="NoSpacing"/>
              <w:jc w:val="center"/>
            </w:pPr>
            <w:r>
              <w:t>108</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225A31" w:rsidRDefault="00225A31" w:rsidP="00751F4C">
            <w:pPr>
              <w:pStyle w:val="NoSpacing"/>
              <w:jc w:val="center"/>
            </w:pPr>
            <w:r>
              <w:t>36</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225A31" w:rsidRDefault="00225A31" w:rsidP="00751F4C">
            <w:pPr>
              <w:pStyle w:val="NoSpacing"/>
              <w:jc w:val="center"/>
            </w:pPr>
            <w:r>
              <w:t>37</w:t>
            </w:r>
          </w:p>
        </w:tc>
      </w:tr>
      <w:tr w:rsidR="00225A31" w:rsidTr="00751F4C">
        <w:trPr>
          <w:cantSplit/>
          <w:trHeight w:val="845"/>
          <w:tblHeader/>
          <w:jc w:val="center"/>
        </w:trPr>
        <w:tc>
          <w:tcPr>
            <w:tcW w:w="1524"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225A31" w:rsidRDefault="00225A31" w:rsidP="007610DC">
            <w:pPr>
              <w:pStyle w:val="NoSpacing"/>
            </w:pPr>
            <w:r>
              <w:t>Број одржаних часова</w:t>
            </w:r>
          </w:p>
        </w:tc>
        <w:tc>
          <w:tcPr>
            <w:tcW w:w="8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225A31" w:rsidRDefault="00225A31" w:rsidP="00751F4C">
            <w:pPr>
              <w:pStyle w:val="NoSpacing"/>
              <w:jc w:val="center"/>
            </w:pPr>
            <w:r>
              <w:t>170</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225A31" w:rsidRDefault="00225A31" w:rsidP="00751F4C">
            <w:pPr>
              <w:pStyle w:val="NoSpacing"/>
              <w:jc w:val="center"/>
            </w:pPr>
            <w:r>
              <w:t>170</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225A31" w:rsidRDefault="00225A31" w:rsidP="00751F4C">
            <w:pPr>
              <w:pStyle w:val="NoSpacing"/>
              <w:jc w:val="center"/>
            </w:pPr>
            <w:r>
              <w:t>68</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225A31" w:rsidRDefault="00225A31" w:rsidP="00751F4C">
            <w:pPr>
              <w:pStyle w:val="NoSpacing"/>
              <w:jc w:val="center"/>
            </w:pPr>
            <w:r>
              <w:t>68</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225A31" w:rsidRDefault="00225A31" w:rsidP="00751F4C">
            <w:pPr>
              <w:pStyle w:val="NoSpacing"/>
              <w:jc w:val="center"/>
            </w:pPr>
            <w:r>
              <w:t>34</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225A31" w:rsidRDefault="00225A31" w:rsidP="00751F4C">
            <w:pPr>
              <w:pStyle w:val="NoSpacing"/>
              <w:jc w:val="center"/>
            </w:pPr>
            <w:r>
              <w:t>34</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225A31" w:rsidRDefault="00225A31" w:rsidP="00751F4C">
            <w:pPr>
              <w:pStyle w:val="NoSpacing"/>
              <w:jc w:val="center"/>
            </w:pPr>
            <w:r>
              <w:t>102</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225A31" w:rsidRDefault="00225A31" w:rsidP="00751F4C">
            <w:pPr>
              <w:pStyle w:val="NoSpacing"/>
              <w:jc w:val="center"/>
            </w:pPr>
            <w:r>
              <w:t>34</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225A31" w:rsidRDefault="00225A31" w:rsidP="00751F4C">
            <w:pPr>
              <w:pStyle w:val="NoSpacing"/>
              <w:jc w:val="center"/>
            </w:pPr>
            <w:r>
              <w:t>34</w:t>
            </w:r>
          </w:p>
        </w:tc>
      </w:tr>
    </w:tbl>
    <w:p w:rsidR="00225A31" w:rsidRDefault="00225A31" w:rsidP="00225A31">
      <w:pPr>
        <w:pStyle w:val="NoSpacing"/>
      </w:pPr>
    </w:p>
    <w:p w:rsidR="00225A31" w:rsidRDefault="00225A31" w:rsidP="00225A31">
      <w:pPr>
        <w:pStyle w:val="NoSpacing"/>
      </w:pPr>
    </w:p>
    <w:tbl>
      <w:tblPr>
        <w:tblW w:w="6379" w:type="dxa"/>
        <w:jc w:val="center"/>
        <w:tblLayout w:type="fixed"/>
        <w:tblLook w:val="0400"/>
      </w:tblPr>
      <w:tblGrid>
        <w:gridCol w:w="2584"/>
        <w:gridCol w:w="2584"/>
        <w:gridCol w:w="1211"/>
      </w:tblGrid>
      <w:tr w:rsidR="00225A31" w:rsidTr="007610DC">
        <w:trPr>
          <w:cantSplit/>
          <w:tblHeader/>
          <w:jc w:val="center"/>
        </w:trPr>
        <w:tc>
          <w:tcPr>
            <w:tcW w:w="2584" w:type="dxa"/>
            <w:tcBorders>
              <w:bottom w:val="single" w:sz="4" w:space="0" w:color="000000"/>
              <w:right w:val="single" w:sz="4" w:space="0" w:color="000000"/>
            </w:tcBorders>
            <w:shd w:val="clear" w:color="auto" w:fill="auto"/>
            <w:tcMar>
              <w:top w:w="0" w:type="dxa"/>
              <w:left w:w="108" w:type="dxa"/>
              <w:bottom w:w="0" w:type="dxa"/>
              <w:right w:w="108" w:type="dxa"/>
            </w:tcMar>
          </w:tcPr>
          <w:p w:rsidR="00225A31" w:rsidRDefault="00225A31" w:rsidP="007610DC">
            <w:pPr>
              <w:pStyle w:val="NoSpacing"/>
            </w:pPr>
          </w:p>
        </w:tc>
        <w:tc>
          <w:tcPr>
            <w:tcW w:w="2584"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225A31" w:rsidRDefault="00225A31" w:rsidP="007610DC">
            <w:pPr>
              <w:pStyle w:val="NoSpacing"/>
            </w:pPr>
            <w:r>
              <w:t xml:space="preserve">Допунска настава </w:t>
            </w:r>
          </w:p>
        </w:tc>
        <w:tc>
          <w:tcPr>
            <w:tcW w:w="1211"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225A31" w:rsidRDefault="00225A31" w:rsidP="007610DC">
            <w:pPr>
              <w:pStyle w:val="NoSpacing"/>
            </w:pPr>
            <w:r>
              <w:t>ЧОС</w:t>
            </w:r>
          </w:p>
        </w:tc>
      </w:tr>
      <w:tr w:rsidR="00225A31" w:rsidTr="007610DC">
        <w:trPr>
          <w:cantSplit/>
          <w:trHeight w:val="220"/>
          <w:tblHeader/>
          <w:jc w:val="center"/>
        </w:trPr>
        <w:tc>
          <w:tcPr>
            <w:tcW w:w="2584" w:type="dxa"/>
            <w:vMerge w:val="restart"/>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225A31" w:rsidRDefault="00225A31" w:rsidP="007610DC">
            <w:pPr>
              <w:pStyle w:val="NoSpacing"/>
            </w:pPr>
            <w:r>
              <w:t>Број планираних</w:t>
            </w:r>
          </w:p>
          <w:p w:rsidR="00225A31" w:rsidRDefault="00225A31" w:rsidP="007610DC">
            <w:pPr>
              <w:pStyle w:val="NoSpacing"/>
            </w:pPr>
            <w:r>
              <w:t>часова</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25A31" w:rsidRDefault="00225A31" w:rsidP="007610DC">
            <w:pPr>
              <w:pStyle w:val="NoSpacing"/>
            </w:pPr>
            <w:r>
              <w:t>Српски језик: 18</w:t>
            </w:r>
          </w:p>
        </w:tc>
        <w:tc>
          <w:tcPr>
            <w:tcW w:w="121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25A31" w:rsidRDefault="00225A31" w:rsidP="007610DC">
            <w:pPr>
              <w:pStyle w:val="NoSpacing"/>
            </w:pPr>
            <w:r>
              <w:t>37</w:t>
            </w:r>
          </w:p>
        </w:tc>
      </w:tr>
      <w:tr w:rsidR="00225A31" w:rsidTr="007610DC">
        <w:trPr>
          <w:cantSplit/>
          <w:trHeight w:val="220"/>
          <w:tblHeader/>
          <w:jc w:val="center"/>
        </w:trPr>
        <w:tc>
          <w:tcPr>
            <w:tcW w:w="2584" w:type="dxa"/>
            <w:vMerge/>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225A31" w:rsidRDefault="00225A31" w:rsidP="007610DC">
            <w:pPr>
              <w:pStyle w:val="NoSpacing"/>
            </w:pPr>
          </w:p>
        </w:tc>
        <w:tc>
          <w:tcPr>
            <w:tcW w:w="2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25A31" w:rsidRDefault="00225A31" w:rsidP="007610DC">
            <w:pPr>
              <w:pStyle w:val="NoSpacing"/>
            </w:pPr>
            <w:r>
              <w:t>Математика: 18</w:t>
            </w:r>
          </w:p>
        </w:tc>
        <w:tc>
          <w:tcPr>
            <w:tcW w:w="121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25A31" w:rsidRDefault="00225A31" w:rsidP="007610DC">
            <w:pPr>
              <w:pStyle w:val="NoSpacing"/>
            </w:pPr>
          </w:p>
        </w:tc>
      </w:tr>
      <w:tr w:rsidR="00225A31" w:rsidTr="007610DC">
        <w:trPr>
          <w:cantSplit/>
          <w:trHeight w:val="220"/>
          <w:tblHeader/>
          <w:jc w:val="center"/>
        </w:trPr>
        <w:tc>
          <w:tcPr>
            <w:tcW w:w="2584" w:type="dxa"/>
            <w:vMerge w:val="restart"/>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225A31" w:rsidRDefault="00225A31" w:rsidP="007610DC">
            <w:pPr>
              <w:pStyle w:val="NoSpacing"/>
            </w:pPr>
            <w:r>
              <w:t>Број одржаних</w:t>
            </w:r>
          </w:p>
          <w:p w:rsidR="00225A31" w:rsidRDefault="00225A31" w:rsidP="007610DC">
            <w:pPr>
              <w:pStyle w:val="NoSpacing"/>
            </w:pPr>
            <w:r>
              <w:t>часова</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25A31" w:rsidRDefault="00225A31" w:rsidP="007610DC">
            <w:pPr>
              <w:pStyle w:val="NoSpacing"/>
            </w:pPr>
            <w:r>
              <w:t>Српски језик: 17</w:t>
            </w:r>
          </w:p>
        </w:tc>
        <w:tc>
          <w:tcPr>
            <w:tcW w:w="121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25A31" w:rsidRDefault="00225A31" w:rsidP="007610DC">
            <w:pPr>
              <w:pStyle w:val="NoSpacing"/>
            </w:pPr>
            <w:r>
              <w:t>34</w:t>
            </w:r>
          </w:p>
        </w:tc>
      </w:tr>
      <w:tr w:rsidR="00225A31" w:rsidTr="007610DC">
        <w:trPr>
          <w:cantSplit/>
          <w:trHeight w:val="220"/>
          <w:tblHeader/>
          <w:jc w:val="center"/>
        </w:trPr>
        <w:tc>
          <w:tcPr>
            <w:tcW w:w="2584" w:type="dxa"/>
            <w:vMerge/>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225A31" w:rsidRDefault="00225A31" w:rsidP="007610DC">
            <w:pPr>
              <w:pStyle w:val="NoSpacing"/>
            </w:pPr>
          </w:p>
        </w:tc>
        <w:tc>
          <w:tcPr>
            <w:tcW w:w="2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25A31" w:rsidRDefault="00225A31" w:rsidP="007610DC">
            <w:pPr>
              <w:pStyle w:val="NoSpacing"/>
            </w:pPr>
            <w:r>
              <w:t>математика: 17</w:t>
            </w:r>
          </w:p>
        </w:tc>
        <w:tc>
          <w:tcPr>
            <w:tcW w:w="121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25A31" w:rsidRDefault="00225A31" w:rsidP="007610DC">
            <w:pPr>
              <w:pStyle w:val="NoSpacing"/>
            </w:pPr>
          </w:p>
        </w:tc>
      </w:tr>
    </w:tbl>
    <w:p w:rsidR="00225A31" w:rsidRDefault="00225A31" w:rsidP="00225A31">
      <w:pPr>
        <w:pStyle w:val="NoSpacing"/>
      </w:pPr>
    </w:p>
    <w:p w:rsidR="00225A31" w:rsidRDefault="00225A31" w:rsidP="00225A31">
      <w:pPr>
        <w:pStyle w:val="NoSpacing"/>
      </w:pPr>
      <w:r>
        <w:t>Изостанци:</w:t>
      </w:r>
    </w:p>
    <w:tbl>
      <w:tblPr>
        <w:tblW w:w="7797" w:type="dxa"/>
        <w:tblInd w:w="535" w:type="dxa"/>
        <w:tblLayout w:type="fixed"/>
        <w:tblLook w:val="0400"/>
      </w:tblPr>
      <w:tblGrid>
        <w:gridCol w:w="1985"/>
        <w:gridCol w:w="2268"/>
        <w:gridCol w:w="1701"/>
        <w:gridCol w:w="1843"/>
      </w:tblGrid>
      <w:tr w:rsidR="00225A31" w:rsidTr="007610DC">
        <w:trPr>
          <w:cantSplit/>
          <w:tblHeader/>
        </w:trPr>
        <w:tc>
          <w:tcPr>
            <w:tcW w:w="1985"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225A31" w:rsidRDefault="00225A31" w:rsidP="007610DC">
            <w:pPr>
              <w:pStyle w:val="NoSpacing"/>
            </w:pPr>
            <w:r>
              <w:t>Број ученика без изостанака</w:t>
            </w:r>
          </w:p>
        </w:tc>
        <w:tc>
          <w:tcPr>
            <w:tcW w:w="2268"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225A31" w:rsidRDefault="00225A31" w:rsidP="007610DC">
            <w:pPr>
              <w:pStyle w:val="NoSpacing"/>
            </w:pPr>
            <w:r>
              <w:t>Број ученика са изостанцима</w:t>
            </w:r>
          </w:p>
        </w:tc>
        <w:tc>
          <w:tcPr>
            <w:tcW w:w="1701"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225A31" w:rsidRDefault="00225A31" w:rsidP="007610DC">
            <w:pPr>
              <w:pStyle w:val="NoSpacing"/>
            </w:pPr>
            <w:r>
              <w:t>Оправдани</w:t>
            </w:r>
          </w:p>
        </w:tc>
        <w:tc>
          <w:tcPr>
            <w:tcW w:w="1843"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225A31" w:rsidRDefault="00225A31" w:rsidP="007610DC">
            <w:pPr>
              <w:pStyle w:val="NoSpacing"/>
            </w:pPr>
            <w:r>
              <w:t>Неоправдани</w:t>
            </w:r>
          </w:p>
        </w:tc>
      </w:tr>
      <w:tr w:rsidR="00225A31" w:rsidTr="007610DC">
        <w:trPr>
          <w:cantSplit/>
          <w:tblHeader/>
        </w:trPr>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25A31" w:rsidRDefault="00225A31" w:rsidP="007610DC">
            <w:pPr>
              <w:pStyle w:val="NoSpacing"/>
            </w:pPr>
            <w:r>
              <w:t>/</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25A31" w:rsidRDefault="00225A31" w:rsidP="007610DC">
            <w:pPr>
              <w:pStyle w:val="NoSpacing"/>
            </w:pPr>
            <w:r>
              <w:t>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25A31" w:rsidRDefault="00225A31" w:rsidP="007610DC">
            <w:pPr>
              <w:pStyle w:val="NoSpacing"/>
            </w:pPr>
            <w:r>
              <w:t>182</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25A31" w:rsidRDefault="00225A31" w:rsidP="007610DC">
            <w:pPr>
              <w:pStyle w:val="NoSpacing"/>
            </w:pPr>
            <w:r>
              <w:t xml:space="preserve">     /</w:t>
            </w:r>
          </w:p>
        </w:tc>
      </w:tr>
    </w:tbl>
    <w:p w:rsidR="00225A31" w:rsidRPr="007827B4" w:rsidRDefault="00225A31" w:rsidP="00225A31">
      <w:pPr>
        <w:pStyle w:val="NoSpacing"/>
      </w:pPr>
    </w:p>
    <w:p w:rsidR="00225A31" w:rsidRDefault="00225A31" w:rsidP="00225A31">
      <w:pPr>
        <w:pStyle w:val="NoSpacing"/>
      </w:pPr>
      <w:r>
        <w:tab/>
      </w:r>
      <w:r>
        <w:tab/>
      </w:r>
      <w:r>
        <w:tab/>
      </w:r>
      <w:r>
        <w:tab/>
      </w:r>
      <w:r>
        <w:tab/>
      </w:r>
      <w:r>
        <w:tab/>
        <w:t>наставник разредне наставе: Сузана Тодоровић</w:t>
      </w:r>
    </w:p>
    <w:p w:rsidR="003004DD" w:rsidRDefault="003004DD" w:rsidP="003004DD">
      <w:pPr>
        <w:pStyle w:val="NoSpacing"/>
        <w:jc w:val="center"/>
        <w:rPr>
          <w:rFonts w:eastAsia="Times New Roman"/>
          <w:color w:val="000000"/>
        </w:rPr>
      </w:pPr>
    </w:p>
    <w:p w:rsidR="003004DD" w:rsidRPr="00C73EF5" w:rsidRDefault="003004DD" w:rsidP="003004DD">
      <w:pPr>
        <w:pStyle w:val="NoSpacing"/>
        <w:jc w:val="center"/>
        <w:rPr>
          <w:b/>
        </w:rPr>
      </w:pPr>
      <w:r w:rsidRPr="00C73EF5">
        <w:rPr>
          <w:b/>
        </w:rPr>
        <w:t xml:space="preserve">ИЗВЕШТАЈ О РАДУ ЗА  </w:t>
      </w:r>
      <w:r w:rsidRPr="008E5C3B">
        <w:rPr>
          <w:b/>
        </w:rPr>
        <w:t>II</w:t>
      </w:r>
      <w:r>
        <w:rPr>
          <w:b/>
        </w:rPr>
        <w:t>/4</w:t>
      </w:r>
      <w:r w:rsidRPr="008E5C3B">
        <w:rPr>
          <w:b/>
        </w:rPr>
        <w:t xml:space="preserve"> </w:t>
      </w:r>
      <w:r>
        <w:rPr>
          <w:b/>
        </w:rPr>
        <w:t xml:space="preserve"> </w:t>
      </w:r>
      <w:r w:rsidRPr="00C73EF5">
        <w:rPr>
          <w:b/>
        </w:rPr>
        <w:t xml:space="preserve">РАЗРЕД </w:t>
      </w:r>
    </w:p>
    <w:p w:rsidR="003004DD" w:rsidRPr="00C73EF5" w:rsidRDefault="003004DD" w:rsidP="003004DD">
      <w:pPr>
        <w:pStyle w:val="NoSpacing"/>
      </w:pPr>
    </w:p>
    <w:p w:rsidR="003004DD" w:rsidRPr="00C73EF5" w:rsidRDefault="003004DD" w:rsidP="003004DD">
      <w:pPr>
        <w:pStyle w:val="NoSpacing"/>
      </w:pPr>
    </w:p>
    <w:p w:rsidR="003004DD" w:rsidRPr="00227983" w:rsidRDefault="003004DD" w:rsidP="003004DD">
      <w:pPr>
        <w:pStyle w:val="NoSpacing"/>
      </w:pPr>
      <w:r>
        <w:t xml:space="preserve">II/4 </w:t>
      </w:r>
      <w:r w:rsidRPr="00227983">
        <w:t>разред похађа</w:t>
      </w:r>
      <w:r>
        <w:t xml:space="preserve"> 5</w:t>
      </w:r>
      <w:r w:rsidRPr="00227983">
        <w:t xml:space="preserve"> ученика, од чега</w:t>
      </w:r>
      <w:r>
        <w:t xml:space="preserve"> 1 дечак</w:t>
      </w:r>
      <w:r w:rsidRPr="00227983">
        <w:t xml:space="preserve"> и </w:t>
      </w:r>
      <w:r>
        <w:t>4</w:t>
      </w:r>
      <w:r w:rsidRPr="00227983">
        <w:t xml:space="preserve"> девојчице.</w:t>
      </w:r>
    </w:p>
    <w:p w:rsidR="003004DD" w:rsidRPr="00227983" w:rsidRDefault="003004DD" w:rsidP="003004DD">
      <w:pPr>
        <w:pStyle w:val="NoSpacing"/>
      </w:pPr>
    </w:p>
    <w:p w:rsidR="003004DD" w:rsidRPr="00227983" w:rsidRDefault="003004DD" w:rsidP="003004DD">
      <w:pPr>
        <w:pStyle w:val="NoSpacing"/>
        <w:spacing w:line="360" w:lineRule="auto"/>
      </w:pPr>
      <w:r w:rsidRPr="00227983">
        <w:t xml:space="preserve">У </w:t>
      </w:r>
      <w:r>
        <w:t xml:space="preserve">II/4  </w:t>
      </w:r>
      <w:r w:rsidRPr="00227983">
        <w:t xml:space="preserve">разред уписано је </w:t>
      </w:r>
      <w:r w:rsidRPr="008E5C3B">
        <w:t>6</w:t>
      </w:r>
      <w:r w:rsidRPr="00227983">
        <w:t xml:space="preserve"> ученика (</w:t>
      </w:r>
      <w:r w:rsidRPr="008E5C3B">
        <w:t>1</w:t>
      </w:r>
      <w:r>
        <w:t xml:space="preserve"> дечак</w:t>
      </w:r>
      <w:r w:rsidRPr="00227983">
        <w:t xml:space="preserve"> и </w:t>
      </w:r>
      <w:r w:rsidRPr="008E5C3B">
        <w:t>5</w:t>
      </w:r>
      <w:r w:rsidRPr="00227983">
        <w:t xml:space="preserve"> девојчица), завршило је</w:t>
      </w:r>
      <w:r>
        <w:t xml:space="preserve"> </w:t>
      </w:r>
      <w:r w:rsidRPr="008E5C3B">
        <w:t>5</w:t>
      </w:r>
      <w:r>
        <w:t xml:space="preserve"> </w:t>
      </w:r>
      <w:r w:rsidRPr="00227983">
        <w:t>ученика.</w:t>
      </w:r>
      <w:r>
        <w:t xml:space="preserve"> Један ученик се одселио и уписао у другу школу.</w:t>
      </w:r>
    </w:p>
    <w:p w:rsidR="003004DD" w:rsidRPr="00C73EF5" w:rsidRDefault="003004DD" w:rsidP="003004DD">
      <w:pPr>
        <w:pStyle w:val="NoSpacing"/>
      </w:pPr>
      <w:r w:rsidRPr="00C73EF5">
        <w:t xml:space="preserve">Сви ученици имају примерно владање и позитиван успех. </w:t>
      </w:r>
    </w:p>
    <w:p w:rsidR="003004DD" w:rsidRPr="00C73EF5" w:rsidRDefault="003004DD" w:rsidP="003004DD">
      <w:pPr>
        <w:pStyle w:val="NoSpacing"/>
      </w:pPr>
      <w:r w:rsidRPr="00C73EF5">
        <w:rPr>
          <w:color w:val="081735"/>
          <w:shd w:val="clear" w:color="auto" w:fill="FFFFFF"/>
        </w:rPr>
        <w:t>Одлични ученици су похваљени и награђени књигом.</w:t>
      </w:r>
    </w:p>
    <w:p w:rsidR="003004DD" w:rsidRPr="00C73EF5" w:rsidRDefault="003004DD" w:rsidP="003004DD">
      <w:pPr>
        <w:pStyle w:val="NoSpacing"/>
      </w:pPr>
    </w:p>
    <w:p w:rsidR="003004DD" w:rsidRPr="00227983" w:rsidRDefault="003004DD" w:rsidP="003004DD">
      <w:pPr>
        <w:pStyle w:val="NoSpacing"/>
        <w:rPr>
          <w:color w:val="081735"/>
          <w:shd w:val="clear" w:color="auto" w:fill="FFFFFF"/>
        </w:rPr>
      </w:pPr>
      <w:r w:rsidRPr="00C73EF5">
        <w:rPr>
          <w:color w:val="081735"/>
          <w:shd w:val="clear" w:color="auto" w:fill="FFFFFF"/>
        </w:rPr>
        <w:t xml:space="preserve">Додатну наставу су похађали: </w:t>
      </w:r>
      <w:r>
        <w:rPr>
          <w:color w:val="081735"/>
          <w:shd w:val="clear" w:color="auto" w:fill="FFFFFF"/>
        </w:rPr>
        <w:t>Параскева Симоновић</w:t>
      </w:r>
    </w:p>
    <w:p w:rsidR="003004DD" w:rsidRPr="008E5C3B" w:rsidRDefault="003004DD" w:rsidP="003004DD">
      <w:pPr>
        <w:pStyle w:val="NoSpacing"/>
        <w:rPr>
          <w:color w:val="081735"/>
          <w:shd w:val="clear" w:color="auto" w:fill="FFFFFF"/>
        </w:rPr>
      </w:pPr>
      <w:r w:rsidRPr="00C73EF5">
        <w:rPr>
          <w:color w:val="081735"/>
          <w:shd w:val="clear" w:color="auto" w:fill="FFFFFF"/>
        </w:rPr>
        <w:t>Допунску наставу су похађали</w:t>
      </w:r>
      <w:r>
        <w:rPr>
          <w:color w:val="081735"/>
          <w:shd w:val="clear" w:color="auto" w:fill="FFFFFF"/>
        </w:rPr>
        <w:t xml:space="preserve"> </w:t>
      </w:r>
      <w:r w:rsidRPr="00C73EF5">
        <w:rPr>
          <w:color w:val="081735"/>
          <w:shd w:val="clear" w:color="auto" w:fill="FFFFFF"/>
        </w:rPr>
        <w:t>из</w:t>
      </w:r>
      <w:r>
        <w:rPr>
          <w:color w:val="081735"/>
          <w:shd w:val="clear" w:color="auto" w:fill="FFFFFF"/>
        </w:rPr>
        <w:t xml:space="preserve">српскох језика и математике: </w:t>
      </w:r>
      <w:r w:rsidRPr="008E5C3B">
        <w:rPr>
          <w:color w:val="081735"/>
          <w:shd w:val="clear" w:color="auto" w:fill="FFFFFF"/>
        </w:rPr>
        <w:t>Павловић Лена, Станојевић Марко, Степановић Хелена, Николић Анастасија</w:t>
      </w:r>
    </w:p>
    <w:p w:rsidR="003004DD" w:rsidRDefault="003004DD" w:rsidP="003004DD">
      <w:pPr>
        <w:pStyle w:val="NoSpacing"/>
      </w:pPr>
    </w:p>
    <w:p w:rsidR="003004DD" w:rsidRPr="005873C0" w:rsidRDefault="003004DD" w:rsidP="003004DD">
      <w:pPr>
        <w:pStyle w:val="NoSpacing"/>
        <w:rPr>
          <w:color w:val="081735"/>
          <w:shd w:val="clear" w:color="auto" w:fill="FFFFFF"/>
        </w:rPr>
      </w:pPr>
      <w:r w:rsidRPr="00C73EF5">
        <w:rPr>
          <w:color w:val="081735"/>
          <w:shd w:val="clear" w:color="auto" w:fill="FFFFFF"/>
        </w:rPr>
        <w:t>Средња оцена одељења је:</w:t>
      </w:r>
      <w:r>
        <w:rPr>
          <w:color w:val="081735"/>
          <w:shd w:val="clear" w:color="auto" w:fill="FFFFFF"/>
        </w:rPr>
        <w:t xml:space="preserve"> 4,46</w:t>
      </w:r>
    </w:p>
    <w:p w:rsidR="003004DD" w:rsidRPr="00C73EF5" w:rsidRDefault="003004DD" w:rsidP="003004DD">
      <w:pPr>
        <w:pStyle w:val="NoSpacing"/>
      </w:pPr>
    </w:p>
    <w:p w:rsidR="003004DD" w:rsidRPr="00C73EF5" w:rsidRDefault="003004DD" w:rsidP="003004DD">
      <w:pPr>
        <w:pStyle w:val="NoSpacing"/>
      </w:pPr>
    </w:p>
    <w:p w:rsidR="003004DD" w:rsidRPr="008E5C3B" w:rsidRDefault="003004DD" w:rsidP="003004DD">
      <w:pPr>
        <w:pStyle w:val="NoSpacing"/>
      </w:pPr>
      <w:r w:rsidRPr="00C73EF5">
        <w:t xml:space="preserve">Забележено је укупно </w:t>
      </w:r>
      <w:r w:rsidRPr="008E5C3B">
        <w:t>146</w:t>
      </w:r>
      <w:r w:rsidRPr="00C73EF5">
        <w:t xml:space="preserve"> изостанака, од чега оправданих</w:t>
      </w:r>
      <w:r>
        <w:t xml:space="preserve"> </w:t>
      </w:r>
      <w:r w:rsidRPr="008E5C3B">
        <w:t>146</w:t>
      </w:r>
      <w:r>
        <w:t xml:space="preserve"> док неоправданих нема.</w:t>
      </w:r>
    </w:p>
    <w:p w:rsidR="003004DD" w:rsidRPr="00C73EF5" w:rsidRDefault="003004DD" w:rsidP="003004DD">
      <w:pPr>
        <w:pStyle w:val="NoSpacing"/>
      </w:pPr>
    </w:p>
    <w:p w:rsidR="003004DD" w:rsidRPr="00C73EF5" w:rsidRDefault="003004DD" w:rsidP="003004DD">
      <w:pPr>
        <w:pStyle w:val="NoSpacing"/>
      </w:pPr>
      <w:r w:rsidRPr="008E5C3B">
        <w:rPr>
          <w:b/>
        </w:rPr>
        <w:t>Постигнут је следећи успех</w:t>
      </w:r>
      <w:r w:rsidRPr="00C73EF5">
        <w:t>:</w:t>
      </w:r>
    </w:p>
    <w:p w:rsidR="003004DD" w:rsidRDefault="003004DD" w:rsidP="003004DD">
      <w:pPr>
        <w:pStyle w:val="NoSpacing"/>
      </w:pPr>
    </w:p>
    <w:p w:rsidR="003004DD" w:rsidRPr="005873C0" w:rsidRDefault="003004DD" w:rsidP="003004DD">
      <w:pPr>
        <w:pStyle w:val="NoSpacing"/>
      </w:pPr>
      <w:r w:rsidRPr="00C73EF5">
        <w:t>Одлични :</w:t>
      </w:r>
      <w:r>
        <w:t xml:space="preserve"> Анастасија Николић 4,50 ; Параскева Симоновић 5,00</w:t>
      </w:r>
    </w:p>
    <w:p w:rsidR="003004DD" w:rsidRPr="005873C0" w:rsidRDefault="003004DD" w:rsidP="003004DD">
      <w:pPr>
        <w:pStyle w:val="NoSpacing"/>
      </w:pPr>
      <w:r w:rsidRPr="00C73EF5">
        <w:t>Врло добри :</w:t>
      </w:r>
      <w:r>
        <w:t xml:space="preserve"> Лена Павловић 4,25 ; Марко Станојевић 3,62 ; Хелена Степановић 4,00</w:t>
      </w:r>
    </w:p>
    <w:p w:rsidR="003004DD" w:rsidRDefault="003004DD" w:rsidP="003004DD">
      <w:pPr>
        <w:pStyle w:val="NoSpacing"/>
      </w:pPr>
    </w:p>
    <w:p w:rsidR="003004DD" w:rsidRPr="008E5C3B" w:rsidRDefault="003004DD" w:rsidP="003004DD">
      <w:pPr>
        <w:pStyle w:val="NoSpacing"/>
      </w:pPr>
      <w:r w:rsidRPr="00C73EF5">
        <w:t>Успеси постигнути на такмичењима и смотрама</w:t>
      </w:r>
      <w:r>
        <w:t>: није било.</w:t>
      </w:r>
    </w:p>
    <w:p w:rsidR="003004DD" w:rsidRPr="008E5C3B" w:rsidRDefault="003004DD" w:rsidP="003004DD">
      <w:pPr>
        <w:pStyle w:val="NoSpacing"/>
      </w:pPr>
    </w:p>
    <w:p w:rsidR="003004DD" w:rsidRPr="008E5C3B" w:rsidRDefault="003004DD" w:rsidP="003004DD">
      <w:pPr>
        <w:pStyle w:val="NoSpacing"/>
        <w:rPr>
          <w:b/>
          <w:color w:val="081735"/>
          <w:shd w:val="clear" w:color="auto" w:fill="FFFFFF"/>
        </w:rPr>
      </w:pPr>
      <w:r w:rsidRPr="008E5C3B">
        <w:rPr>
          <w:b/>
          <w:color w:val="081735"/>
          <w:shd w:val="clear" w:color="auto" w:fill="FFFFFF"/>
        </w:rPr>
        <w:t>Број планираних  и одржаних часова</w:t>
      </w:r>
    </w:p>
    <w:p w:rsidR="003004DD" w:rsidRPr="00C73EF5" w:rsidRDefault="003004DD" w:rsidP="003004DD">
      <w:pPr>
        <w:pStyle w:val="NoSpacing"/>
        <w:rPr>
          <w:color w:val="081735"/>
          <w:shd w:val="clear" w:color="auto" w:fill="FFFFFF"/>
        </w:rPr>
      </w:pPr>
      <w:r w:rsidRPr="00C73EF5">
        <w:rPr>
          <w:color w:val="081735"/>
          <w:shd w:val="clear" w:color="auto" w:fill="FFFFFF"/>
        </w:rPr>
        <w:t>Часови су реализовани по плану уследећем броју:</w:t>
      </w:r>
    </w:p>
    <w:p w:rsidR="003004DD" w:rsidRPr="00C73EF5" w:rsidRDefault="003004DD" w:rsidP="003004DD">
      <w:pPr>
        <w:pStyle w:val="NoSpacing"/>
      </w:pPr>
    </w:p>
    <w:tbl>
      <w:tblPr>
        <w:tblW w:w="8895"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1525"/>
        <w:gridCol w:w="708"/>
        <w:gridCol w:w="708"/>
        <w:gridCol w:w="709"/>
        <w:gridCol w:w="1134"/>
        <w:gridCol w:w="851"/>
        <w:gridCol w:w="708"/>
        <w:gridCol w:w="993"/>
        <w:gridCol w:w="739"/>
        <w:gridCol w:w="820"/>
      </w:tblGrid>
      <w:tr w:rsidR="003004DD" w:rsidRPr="00C73EF5" w:rsidTr="007610DC">
        <w:trPr>
          <w:cantSplit/>
          <w:trHeight w:val="1556"/>
          <w:jc w:val="center"/>
        </w:trPr>
        <w:tc>
          <w:tcPr>
            <w:tcW w:w="152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extDirection w:val="btLr"/>
          </w:tcPr>
          <w:p w:rsidR="003004DD" w:rsidRPr="00C73EF5" w:rsidRDefault="003004DD" w:rsidP="007610DC">
            <w:pPr>
              <w:pStyle w:val="NoSpacing"/>
            </w:pP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tcPr>
          <w:p w:rsidR="003004DD" w:rsidRPr="00C73EF5" w:rsidRDefault="003004DD" w:rsidP="007610DC">
            <w:pPr>
              <w:pStyle w:val="NoSpacing"/>
            </w:pPr>
            <w:r w:rsidRPr="00C73EF5">
              <w:t>Српски језик</w:t>
            </w:r>
          </w:p>
          <w:p w:rsidR="003004DD" w:rsidRPr="00C73EF5" w:rsidRDefault="003004DD" w:rsidP="007610DC">
            <w:pPr>
              <w:pStyle w:val="NoSpacing"/>
            </w:pP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3004DD" w:rsidRPr="00C73EF5" w:rsidRDefault="003004DD" w:rsidP="007610DC">
            <w:pPr>
              <w:pStyle w:val="NoSpacing"/>
            </w:pPr>
            <w:r w:rsidRPr="00C73EF5">
              <w:t>Математика</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3004DD" w:rsidRPr="00C73EF5" w:rsidRDefault="003004DD" w:rsidP="007610DC">
            <w:pPr>
              <w:pStyle w:val="NoSpacing"/>
            </w:pPr>
            <w:r w:rsidRPr="00C73EF5">
              <w:t>Енглески језик</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3004DD" w:rsidRPr="00C73EF5" w:rsidRDefault="003004DD" w:rsidP="007610DC">
            <w:pPr>
              <w:pStyle w:val="NoSpacing"/>
            </w:pPr>
            <w:r w:rsidRPr="00C73EF5">
              <w:t xml:space="preserve">Природа и друштво / </w:t>
            </w:r>
          </w:p>
          <w:p w:rsidR="003004DD" w:rsidRPr="00C73EF5" w:rsidRDefault="003004DD" w:rsidP="007610DC">
            <w:pPr>
              <w:pStyle w:val="NoSpacing"/>
            </w:pPr>
            <w:r w:rsidRPr="00C73EF5">
              <w:t>Свет око  нас</w:t>
            </w:r>
          </w:p>
        </w:tc>
        <w:tc>
          <w:tcPr>
            <w:tcW w:w="8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3004DD" w:rsidRPr="00C73EF5" w:rsidRDefault="003004DD" w:rsidP="007610DC">
            <w:pPr>
              <w:pStyle w:val="NoSpacing"/>
            </w:pPr>
            <w:r w:rsidRPr="00C73EF5">
              <w:t>Ликовна</w:t>
            </w:r>
          </w:p>
          <w:p w:rsidR="003004DD" w:rsidRPr="00C73EF5" w:rsidRDefault="003004DD" w:rsidP="007610DC">
            <w:pPr>
              <w:pStyle w:val="NoSpacing"/>
            </w:pPr>
            <w:r w:rsidRPr="00C73EF5">
              <w:t xml:space="preserve"> култура</w:t>
            </w: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3004DD" w:rsidRPr="00C73EF5" w:rsidRDefault="003004DD" w:rsidP="007610DC">
            <w:pPr>
              <w:pStyle w:val="NoSpacing"/>
            </w:pPr>
            <w:r w:rsidRPr="00C73EF5">
              <w:t>Музичкак</w:t>
            </w:r>
          </w:p>
          <w:p w:rsidR="003004DD" w:rsidRPr="00C73EF5" w:rsidRDefault="003004DD" w:rsidP="007610DC">
            <w:pPr>
              <w:pStyle w:val="NoSpacing"/>
            </w:pPr>
            <w:r w:rsidRPr="00C73EF5">
              <w:t xml:space="preserve"> ултура</w:t>
            </w:r>
          </w:p>
        </w:tc>
        <w:tc>
          <w:tcPr>
            <w:tcW w:w="99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3004DD" w:rsidRPr="00C73EF5" w:rsidRDefault="003004DD" w:rsidP="007610DC">
            <w:pPr>
              <w:pStyle w:val="NoSpacing"/>
            </w:pPr>
            <w:r w:rsidRPr="00C73EF5">
              <w:t>Физичко и здравствено васпитање</w:t>
            </w:r>
          </w:p>
        </w:tc>
        <w:tc>
          <w:tcPr>
            <w:tcW w:w="73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3004DD" w:rsidRPr="00C73EF5" w:rsidRDefault="003004DD" w:rsidP="007610DC">
            <w:pPr>
              <w:pStyle w:val="NoSpacing"/>
            </w:pPr>
            <w:r w:rsidRPr="00C73EF5">
              <w:t>Дигитални</w:t>
            </w:r>
          </w:p>
          <w:p w:rsidR="003004DD" w:rsidRPr="00C73EF5" w:rsidRDefault="003004DD" w:rsidP="007610DC">
            <w:pPr>
              <w:pStyle w:val="NoSpacing"/>
            </w:pPr>
            <w:r w:rsidRPr="00C73EF5">
              <w:t>Свет</w:t>
            </w:r>
          </w:p>
        </w:tc>
        <w:tc>
          <w:tcPr>
            <w:tcW w:w="82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3004DD" w:rsidRPr="00C73EF5" w:rsidRDefault="003004DD" w:rsidP="007610DC">
            <w:pPr>
              <w:pStyle w:val="NoSpacing"/>
            </w:pPr>
            <w:r w:rsidRPr="00C73EF5">
              <w:t xml:space="preserve">Верска </w:t>
            </w:r>
          </w:p>
          <w:p w:rsidR="003004DD" w:rsidRPr="00C73EF5" w:rsidRDefault="003004DD" w:rsidP="007610DC">
            <w:pPr>
              <w:pStyle w:val="NoSpacing"/>
            </w:pPr>
            <w:r w:rsidRPr="00C73EF5">
              <w:t>настава</w:t>
            </w:r>
          </w:p>
        </w:tc>
      </w:tr>
      <w:tr w:rsidR="003004DD" w:rsidRPr="00C73EF5" w:rsidTr="00751F4C">
        <w:trPr>
          <w:cantSplit/>
          <w:trHeight w:val="789"/>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3004DD" w:rsidRPr="00C73EF5" w:rsidRDefault="003004DD" w:rsidP="007610DC">
            <w:pPr>
              <w:pStyle w:val="NoSpacing"/>
            </w:pPr>
            <w:r w:rsidRPr="00C73EF5">
              <w:t>Број планираних часова</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004DD" w:rsidRPr="00F016C6" w:rsidRDefault="003004DD" w:rsidP="00751F4C">
            <w:pPr>
              <w:pStyle w:val="NoSpacing"/>
              <w:jc w:val="center"/>
            </w:pPr>
            <w:r>
              <w:t>180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004DD" w:rsidRPr="00F016C6" w:rsidRDefault="003004DD" w:rsidP="00751F4C">
            <w:pPr>
              <w:pStyle w:val="NoSpacing"/>
              <w:jc w:val="center"/>
            </w:pPr>
            <w:r>
              <w:t>180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004DD" w:rsidRPr="00F016C6" w:rsidRDefault="003004DD" w:rsidP="00751F4C">
            <w:pPr>
              <w:pStyle w:val="NoSpacing"/>
              <w:jc w:val="center"/>
            </w:pPr>
            <w:r>
              <w:t>72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004DD" w:rsidRPr="00F016C6" w:rsidRDefault="003004DD" w:rsidP="00751F4C">
            <w:pPr>
              <w:pStyle w:val="NoSpacing"/>
              <w:jc w:val="center"/>
            </w:pPr>
            <w:r>
              <w:t>72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004DD" w:rsidRPr="00F016C6" w:rsidRDefault="003004DD" w:rsidP="00751F4C">
            <w:pPr>
              <w:pStyle w:val="NoSpacing"/>
              <w:jc w:val="center"/>
            </w:pPr>
            <w:r>
              <w:t>72</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004DD" w:rsidRPr="00F016C6" w:rsidRDefault="003004DD" w:rsidP="00751F4C">
            <w:pPr>
              <w:pStyle w:val="NoSpacing"/>
              <w:jc w:val="center"/>
            </w:pPr>
            <w:r>
              <w:t>36</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004DD" w:rsidRPr="00F016C6" w:rsidRDefault="003004DD" w:rsidP="00751F4C">
            <w:pPr>
              <w:pStyle w:val="NoSpacing"/>
              <w:jc w:val="center"/>
            </w:pPr>
            <w:r>
              <w:t>108</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004DD" w:rsidRPr="00F016C6" w:rsidRDefault="003004DD" w:rsidP="00751F4C">
            <w:pPr>
              <w:pStyle w:val="NoSpacing"/>
              <w:jc w:val="center"/>
            </w:pPr>
            <w:r>
              <w:t>36</w:t>
            </w:r>
          </w:p>
        </w:tc>
        <w:tc>
          <w:tcPr>
            <w:tcW w:w="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004DD" w:rsidRPr="00F016C6" w:rsidRDefault="003004DD" w:rsidP="00751F4C">
            <w:pPr>
              <w:pStyle w:val="NoSpacing"/>
              <w:jc w:val="center"/>
            </w:pPr>
            <w:r>
              <w:t>36</w:t>
            </w:r>
          </w:p>
        </w:tc>
      </w:tr>
      <w:tr w:rsidR="003004DD" w:rsidRPr="00C73EF5" w:rsidTr="00751F4C">
        <w:trPr>
          <w:cantSplit/>
          <w:trHeight w:val="845"/>
          <w:jc w:val="center"/>
        </w:trPr>
        <w:tc>
          <w:tcPr>
            <w:tcW w:w="1525" w:type="dxa"/>
            <w:tcBorders>
              <w:top w:val="single" w:sz="4" w:space="0" w:color="000000"/>
              <w:left w:val="single" w:sz="4" w:space="0" w:color="000000"/>
              <w:bottom w:val="single" w:sz="4" w:space="0" w:color="auto"/>
              <w:right w:val="single" w:sz="4" w:space="0" w:color="000000"/>
            </w:tcBorders>
            <w:shd w:val="clear" w:color="auto" w:fill="FDE9D9" w:themeFill="accent6" w:themeFillTint="33"/>
            <w:tcMar>
              <w:top w:w="0" w:type="dxa"/>
              <w:left w:w="108" w:type="dxa"/>
              <w:bottom w:w="0" w:type="dxa"/>
              <w:right w:w="108" w:type="dxa"/>
            </w:tcMar>
            <w:hideMark/>
          </w:tcPr>
          <w:p w:rsidR="003004DD" w:rsidRPr="00C73EF5" w:rsidRDefault="003004DD" w:rsidP="007610DC">
            <w:pPr>
              <w:pStyle w:val="NoSpacing"/>
            </w:pPr>
            <w:r w:rsidRPr="00C73EF5">
              <w:t>Број одржаних часова</w:t>
            </w:r>
          </w:p>
        </w:tc>
        <w:tc>
          <w:tcPr>
            <w:tcW w:w="70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3004DD" w:rsidRPr="00F016C6" w:rsidRDefault="003004DD" w:rsidP="00751F4C">
            <w:pPr>
              <w:pStyle w:val="NoSpacing"/>
              <w:jc w:val="center"/>
            </w:pPr>
            <w:r>
              <w:t>170</w:t>
            </w:r>
          </w:p>
        </w:tc>
        <w:tc>
          <w:tcPr>
            <w:tcW w:w="70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3004DD" w:rsidRPr="00F016C6" w:rsidRDefault="003004DD" w:rsidP="00751F4C">
            <w:pPr>
              <w:pStyle w:val="NoSpacing"/>
              <w:jc w:val="center"/>
            </w:pPr>
            <w:r>
              <w:t>170</w:t>
            </w:r>
          </w:p>
        </w:tc>
        <w:tc>
          <w:tcPr>
            <w:tcW w:w="70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3004DD" w:rsidRPr="00F016C6" w:rsidRDefault="003004DD" w:rsidP="00751F4C">
            <w:pPr>
              <w:pStyle w:val="NoSpacing"/>
              <w:jc w:val="center"/>
            </w:pPr>
            <w:r>
              <w:t>68</w:t>
            </w:r>
          </w:p>
        </w:tc>
        <w:tc>
          <w:tcPr>
            <w:tcW w:w="113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3004DD" w:rsidRPr="00F016C6" w:rsidRDefault="003004DD" w:rsidP="00751F4C">
            <w:pPr>
              <w:pStyle w:val="NoSpacing"/>
              <w:jc w:val="center"/>
            </w:pPr>
            <w:r>
              <w:t>68</w:t>
            </w:r>
          </w:p>
        </w:tc>
        <w:tc>
          <w:tcPr>
            <w:tcW w:w="85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3004DD" w:rsidRPr="00F016C6" w:rsidRDefault="003004DD" w:rsidP="00751F4C">
            <w:pPr>
              <w:pStyle w:val="NoSpacing"/>
              <w:jc w:val="center"/>
            </w:pPr>
            <w:r>
              <w:t>68</w:t>
            </w:r>
          </w:p>
        </w:tc>
        <w:tc>
          <w:tcPr>
            <w:tcW w:w="70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3004DD" w:rsidRPr="00F016C6" w:rsidRDefault="003004DD" w:rsidP="00751F4C">
            <w:pPr>
              <w:pStyle w:val="NoSpacing"/>
              <w:jc w:val="center"/>
            </w:pPr>
            <w:r>
              <w:t>34</w:t>
            </w:r>
          </w:p>
        </w:tc>
        <w:tc>
          <w:tcPr>
            <w:tcW w:w="99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3004DD" w:rsidRPr="00F016C6" w:rsidRDefault="003004DD" w:rsidP="00751F4C">
            <w:pPr>
              <w:pStyle w:val="NoSpacing"/>
              <w:jc w:val="center"/>
            </w:pPr>
            <w:r>
              <w:t>102</w:t>
            </w:r>
          </w:p>
        </w:tc>
        <w:tc>
          <w:tcPr>
            <w:tcW w:w="73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3004DD" w:rsidRPr="00F016C6" w:rsidRDefault="003004DD" w:rsidP="00751F4C">
            <w:pPr>
              <w:pStyle w:val="NoSpacing"/>
              <w:jc w:val="center"/>
            </w:pPr>
            <w:r>
              <w:t>34</w:t>
            </w:r>
          </w:p>
        </w:tc>
        <w:tc>
          <w:tcPr>
            <w:tcW w:w="8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3004DD" w:rsidRPr="00F016C6" w:rsidRDefault="003004DD" w:rsidP="00751F4C">
            <w:pPr>
              <w:pStyle w:val="NoSpacing"/>
              <w:jc w:val="center"/>
            </w:pPr>
            <w:r>
              <w:t>34</w:t>
            </w:r>
          </w:p>
        </w:tc>
      </w:tr>
    </w:tbl>
    <w:p w:rsidR="003004DD" w:rsidRPr="003004DD" w:rsidRDefault="003004DD" w:rsidP="003004DD">
      <w:pPr>
        <w:pStyle w:val="NoSpacing"/>
      </w:pPr>
    </w:p>
    <w:tbl>
      <w:tblPr>
        <w:tblW w:w="0" w:type="auto"/>
        <w:jc w:val="center"/>
        <w:tblCellMar>
          <w:left w:w="10" w:type="dxa"/>
          <w:right w:w="10" w:type="dxa"/>
        </w:tblCellMar>
        <w:tblLook w:val="04A0"/>
      </w:tblPr>
      <w:tblGrid>
        <w:gridCol w:w="2584"/>
        <w:gridCol w:w="2584"/>
        <w:gridCol w:w="1211"/>
      </w:tblGrid>
      <w:tr w:rsidR="003004DD" w:rsidRPr="00C73EF5" w:rsidTr="007610DC">
        <w:trPr>
          <w:jc w:val="center"/>
        </w:trPr>
        <w:tc>
          <w:tcPr>
            <w:tcW w:w="2584" w:type="dxa"/>
            <w:tcBorders>
              <w:bottom w:val="single" w:sz="4" w:space="0" w:color="000000"/>
              <w:right w:val="single" w:sz="4" w:space="0" w:color="000000"/>
            </w:tcBorders>
            <w:shd w:val="clear" w:color="auto" w:fill="auto"/>
            <w:tcMar>
              <w:top w:w="0" w:type="dxa"/>
              <w:left w:w="108" w:type="dxa"/>
              <w:bottom w:w="0" w:type="dxa"/>
              <w:right w:w="108" w:type="dxa"/>
            </w:tcMar>
          </w:tcPr>
          <w:p w:rsidR="003004DD" w:rsidRPr="00C73EF5" w:rsidRDefault="003004DD" w:rsidP="007610DC">
            <w:pPr>
              <w:pStyle w:val="NoSpacing"/>
            </w:pPr>
          </w:p>
        </w:tc>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3004DD" w:rsidRPr="00C73EF5" w:rsidRDefault="003004DD" w:rsidP="007610DC">
            <w:pPr>
              <w:pStyle w:val="NoSpacing"/>
            </w:pPr>
            <w:r w:rsidRPr="00C73EF5">
              <w:t>Допунска настава /додатна настава</w:t>
            </w:r>
          </w:p>
        </w:tc>
        <w:tc>
          <w:tcPr>
            <w:tcW w:w="121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3004DD" w:rsidRPr="00C73EF5" w:rsidRDefault="003004DD" w:rsidP="007610DC">
            <w:pPr>
              <w:pStyle w:val="NoSpacing"/>
            </w:pPr>
            <w:r w:rsidRPr="00C73EF5">
              <w:t>ЧОС</w:t>
            </w:r>
          </w:p>
        </w:tc>
      </w:tr>
      <w:tr w:rsidR="003004DD" w:rsidRPr="00C73EF5" w:rsidTr="007610DC">
        <w:trPr>
          <w:trHeight w:val="568"/>
          <w:jc w:val="center"/>
        </w:trPr>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3004DD" w:rsidRPr="00C73EF5" w:rsidRDefault="003004DD" w:rsidP="007610DC">
            <w:pPr>
              <w:pStyle w:val="NoSpacing"/>
            </w:pPr>
            <w:r w:rsidRPr="00C73EF5">
              <w:t>Број планираних</w:t>
            </w:r>
          </w:p>
          <w:p w:rsidR="003004DD" w:rsidRPr="00C73EF5" w:rsidRDefault="003004DD" w:rsidP="007610DC">
            <w:pPr>
              <w:pStyle w:val="NoSpacing"/>
            </w:pPr>
            <w:r w:rsidRPr="00C73EF5">
              <w:t>часова</w:t>
            </w:r>
          </w:p>
        </w:tc>
        <w:tc>
          <w:tcPr>
            <w:tcW w:w="2584" w:type="dxa"/>
            <w:tcBorders>
              <w:top w:val="single" w:sz="4" w:space="0" w:color="000000"/>
              <w:left w:val="single" w:sz="4" w:space="0" w:color="000000"/>
              <w:bottom w:val="single" w:sz="4" w:space="0" w:color="auto"/>
              <w:right w:val="single" w:sz="4" w:space="0" w:color="000000"/>
              <w:tr2bl w:val="single" w:sz="4" w:space="0" w:color="auto"/>
            </w:tcBorders>
            <w:shd w:val="clear" w:color="auto" w:fill="FFFFFF"/>
            <w:tcMar>
              <w:top w:w="0" w:type="dxa"/>
              <w:left w:w="108" w:type="dxa"/>
              <w:bottom w:w="0" w:type="dxa"/>
              <w:right w:w="108" w:type="dxa"/>
            </w:tcMar>
            <w:hideMark/>
          </w:tcPr>
          <w:p w:rsidR="003004DD" w:rsidRDefault="003004DD" w:rsidP="007610DC">
            <w:pPr>
              <w:pStyle w:val="NoSpacing"/>
              <w:tabs>
                <w:tab w:val="right" w:pos="2368"/>
              </w:tabs>
            </w:pPr>
            <w:r>
              <w:t>18</w:t>
            </w:r>
            <w:r>
              <w:tab/>
            </w:r>
          </w:p>
          <w:p w:rsidR="003004DD" w:rsidRPr="00F016C6" w:rsidRDefault="003004DD" w:rsidP="007610DC">
            <w:pPr>
              <w:pStyle w:val="NoSpacing"/>
              <w:tabs>
                <w:tab w:val="right" w:pos="2368"/>
              </w:tabs>
            </w:pPr>
            <w:r>
              <w:t xml:space="preserve">                                18</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004DD" w:rsidRPr="00F016C6" w:rsidRDefault="003004DD" w:rsidP="007610DC">
            <w:pPr>
              <w:pStyle w:val="NoSpacing"/>
            </w:pPr>
            <w:r>
              <w:t>36</w:t>
            </w:r>
          </w:p>
        </w:tc>
      </w:tr>
      <w:tr w:rsidR="003004DD" w:rsidRPr="00C73EF5" w:rsidTr="007610DC">
        <w:trPr>
          <w:jc w:val="center"/>
        </w:trPr>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3004DD" w:rsidRPr="00C73EF5" w:rsidRDefault="003004DD" w:rsidP="007610DC">
            <w:pPr>
              <w:pStyle w:val="NoSpacing"/>
            </w:pPr>
            <w:r w:rsidRPr="00C73EF5">
              <w:t>Број одржаних</w:t>
            </w:r>
          </w:p>
          <w:p w:rsidR="003004DD" w:rsidRPr="00C73EF5" w:rsidRDefault="003004DD" w:rsidP="007610DC">
            <w:pPr>
              <w:pStyle w:val="NoSpacing"/>
            </w:pPr>
            <w:r w:rsidRPr="00C73EF5">
              <w:t>часова</w:t>
            </w:r>
          </w:p>
        </w:tc>
        <w:tc>
          <w:tcPr>
            <w:tcW w:w="2584" w:type="dxa"/>
            <w:tcBorders>
              <w:top w:val="single" w:sz="4" w:space="0" w:color="auto"/>
              <w:left w:val="single" w:sz="4" w:space="0" w:color="000000"/>
              <w:bottom w:val="single" w:sz="4" w:space="0" w:color="000000"/>
              <w:right w:val="single" w:sz="4" w:space="0" w:color="000000"/>
              <w:tr2bl w:val="single" w:sz="4" w:space="0" w:color="auto"/>
            </w:tcBorders>
            <w:shd w:val="clear" w:color="auto" w:fill="FFFFFF"/>
            <w:tcMar>
              <w:top w:w="0" w:type="dxa"/>
              <w:left w:w="108" w:type="dxa"/>
              <w:bottom w:w="0" w:type="dxa"/>
              <w:right w:w="108" w:type="dxa"/>
            </w:tcMar>
            <w:hideMark/>
          </w:tcPr>
          <w:p w:rsidR="003004DD" w:rsidRDefault="003004DD" w:rsidP="007610DC">
            <w:pPr>
              <w:pStyle w:val="NoSpacing"/>
            </w:pPr>
            <w:r>
              <w:t xml:space="preserve">17          </w:t>
            </w:r>
          </w:p>
          <w:p w:rsidR="003004DD" w:rsidRPr="00F016C6" w:rsidRDefault="003004DD" w:rsidP="007610DC">
            <w:pPr>
              <w:pStyle w:val="NoSpacing"/>
            </w:pPr>
            <w:r>
              <w:t xml:space="preserve">                                  17</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004DD" w:rsidRPr="00F016C6" w:rsidRDefault="003004DD" w:rsidP="007610DC">
            <w:pPr>
              <w:pStyle w:val="NoSpacing"/>
            </w:pPr>
            <w:r>
              <w:t>34</w:t>
            </w:r>
          </w:p>
        </w:tc>
      </w:tr>
    </w:tbl>
    <w:p w:rsidR="003004DD" w:rsidRDefault="003004DD" w:rsidP="003004DD">
      <w:pPr>
        <w:pStyle w:val="NoSpacing"/>
      </w:pPr>
    </w:p>
    <w:p w:rsidR="003004DD" w:rsidRPr="003004DD" w:rsidRDefault="003004DD" w:rsidP="003004DD">
      <w:pPr>
        <w:pStyle w:val="NoSpacing"/>
      </w:pPr>
    </w:p>
    <w:p w:rsidR="003004DD" w:rsidRDefault="003004DD" w:rsidP="003004DD">
      <w:pPr>
        <w:pStyle w:val="NoSpacing"/>
        <w:rPr>
          <w:b/>
        </w:rPr>
      </w:pPr>
      <w:r w:rsidRPr="003004DD">
        <w:rPr>
          <w:b/>
        </w:rPr>
        <w:t>Изостанци:</w:t>
      </w:r>
    </w:p>
    <w:p w:rsidR="003004DD" w:rsidRPr="003004DD" w:rsidRDefault="003004DD" w:rsidP="003004DD">
      <w:pPr>
        <w:pStyle w:val="NoSpacing"/>
        <w:rPr>
          <w:b/>
        </w:rPr>
      </w:pPr>
    </w:p>
    <w:tbl>
      <w:tblPr>
        <w:tblW w:w="0" w:type="auto"/>
        <w:tblInd w:w="643" w:type="dxa"/>
        <w:tblCellMar>
          <w:left w:w="10" w:type="dxa"/>
          <w:right w:w="10" w:type="dxa"/>
        </w:tblCellMar>
        <w:tblLook w:val="04A0"/>
      </w:tblPr>
      <w:tblGrid>
        <w:gridCol w:w="1985"/>
        <w:gridCol w:w="2268"/>
        <w:gridCol w:w="1701"/>
        <w:gridCol w:w="1843"/>
      </w:tblGrid>
      <w:tr w:rsidR="003004DD" w:rsidRPr="00C73EF5" w:rsidTr="007610DC">
        <w:tc>
          <w:tcPr>
            <w:tcW w:w="198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3004DD" w:rsidRPr="00C73EF5" w:rsidRDefault="003004DD" w:rsidP="007610DC">
            <w:pPr>
              <w:pStyle w:val="NoSpacing"/>
            </w:pPr>
            <w:r w:rsidRPr="00C73EF5">
              <w:t>Број ученика без изостанака</w:t>
            </w:r>
          </w:p>
        </w:tc>
        <w:tc>
          <w:tcPr>
            <w:tcW w:w="226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3004DD" w:rsidRPr="00C73EF5" w:rsidRDefault="003004DD" w:rsidP="007610DC">
            <w:pPr>
              <w:pStyle w:val="NoSpacing"/>
            </w:pPr>
            <w:r w:rsidRPr="00C73EF5">
              <w:t>Број ученика са изостанцима</w:t>
            </w:r>
          </w:p>
        </w:tc>
        <w:tc>
          <w:tcPr>
            <w:tcW w:w="170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3004DD" w:rsidRPr="00C73EF5" w:rsidRDefault="003004DD" w:rsidP="007610DC">
            <w:pPr>
              <w:pStyle w:val="NoSpacing"/>
            </w:pPr>
            <w:r w:rsidRPr="00C73EF5">
              <w:t>Оправдани</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3004DD" w:rsidRPr="00C73EF5" w:rsidRDefault="003004DD" w:rsidP="007610DC">
            <w:pPr>
              <w:pStyle w:val="NoSpacing"/>
            </w:pPr>
            <w:r w:rsidRPr="00C73EF5">
              <w:t>Неоправдани</w:t>
            </w:r>
          </w:p>
        </w:tc>
      </w:tr>
      <w:tr w:rsidR="003004DD" w:rsidRPr="00C73EF5" w:rsidTr="007610D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004DD" w:rsidRPr="00F016C6" w:rsidRDefault="003004DD" w:rsidP="007610DC">
            <w:pPr>
              <w:pStyle w:val="NoSpacing"/>
            </w:pPr>
            <w:r>
              <w:t>0</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004DD" w:rsidRPr="00F016C6" w:rsidRDefault="003004DD" w:rsidP="007610DC">
            <w:pPr>
              <w:pStyle w:val="NoSpacing"/>
            </w:pPr>
            <w:r>
              <w:t>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004DD" w:rsidRPr="00F016C6" w:rsidRDefault="003004DD" w:rsidP="007610DC">
            <w:pPr>
              <w:pStyle w:val="NoSpacing"/>
            </w:pPr>
            <w:r>
              <w:t>146</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004DD" w:rsidRPr="00C73EF5" w:rsidRDefault="003004DD" w:rsidP="007610DC">
            <w:pPr>
              <w:pStyle w:val="NoSpacing"/>
            </w:pPr>
            <w:r>
              <w:t>0</w:t>
            </w:r>
          </w:p>
        </w:tc>
      </w:tr>
    </w:tbl>
    <w:p w:rsidR="003004DD" w:rsidRDefault="003004DD" w:rsidP="003004DD">
      <w:pPr>
        <w:pStyle w:val="NoSpacing"/>
        <w:rPr>
          <w:color w:val="081735"/>
          <w:shd w:val="clear" w:color="auto" w:fill="FFFFFF"/>
        </w:rPr>
      </w:pPr>
    </w:p>
    <w:p w:rsidR="007808DE" w:rsidRPr="007808DE" w:rsidRDefault="007808DE" w:rsidP="003004DD">
      <w:pPr>
        <w:pStyle w:val="NoSpacing"/>
        <w:rPr>
          <w:color w:val="081735"/>
          <w:shd w:val="clear" w:color="auto" w:fill="FFFFFF"/>
        </w:rPr>
      </w:pPr>
    </w:p>
    <w:p w:rsidR="003004DD" w:rsidRPr="003004DD" w:rsidRDefault="003004DD" w:rsidP="003004DD">
      <w:pPr>
        <w:pStyle w:val="NoSpacing"/>
        <w:rPr>
          <w:b/>
        </w:rPr>
      </w:pPr>
      <w:r w:rsidRPr="003004DD">
        <w:rPr>
          <w:b/>
        </w:rPr>
        <w:t>Средња оцена ученика по предметима:</w:t>
      </w:r>
    </w:p>
    <w:p w:rsidR="003004DD" w:rsidRPr="00C73EF5" w:rsidRDefault="003004DD" w:rsidP="003004DD">
      <w:pPr>
        <w:pStyle w:val="NoSpacing"/>
      </w:pPr>
    </w:p>
    <w:tbl>
      <w:tblPr>
        <w:tblW w:w="8895"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1525"/>
        <w:gridCol w:w="708"/>
        <w:gridCol w:w="708"/>
        <w:gridCol w:w="709"/>
        <w:gridCol w:w="1134"/>
        <w:gridCol w:w="851"/>
        <w:gridCol w:w="708"/>
        <w:gridCol w:w="993"/>
        <w:gridCol w:w="739"/>
        <w:gridCol w:w="820"/>
      </w:tblGrid>
      <w:tr w:rsidR="003004DD" w:rsidRPr="00C73EF5" w:rsidTr="007610DC">
        <w:trPr>
          <w:cantSplit/>
          <w:trHeight w:val="1556"/>
          <w:jc w:val="center"/>
        </w:trPr>
        <w:tc>
          <w:tcPr>
            <w:tcW w:w="152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extDirection w:val="btLr"/>
          </w:tcPr>
          <w:p w:rsidR="003004DD" w:rsidRPr="00C73EF5" w:rsidRDefault="003004DD" w:rsidP="007610DC">
            <w:pPr>
              <w:pStyle w:val="NoSpacing"/>
            </w:pP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tcPr>
          <w:p w:rsidR="003004DD" w:rsidRPr="00C73EF5" w:rsidRDefault="003004DD" w:rsidP="007610DC">
            <w:pPr>
              <w:pStyle w:val="NoSpacing"/>
            </w:pPr>
            <w:r w:rsidRPr="00C73EF5">
              <w:t>Српски језик</w:t>
            </w:r>
          </w:p>
          <w:p w:rsidR="003004DD" w:rsidRPr="00C73EF5" w:rsidRDefault="003004DD" w:rsidP="007610DC">
            <w:pPr>
              <w:pStyle w:val="NoSpacing"/>
            </w:pP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3004DD" w:rsidRPr="00C73EF5" w:rsidRDefault="003004DD" w:rsidP="007610DC">
            <w:pPr>
              <w:pStyle w:val="NoSpacing"/>
            </w:pPr>
            <w:r w:rsidRPr="00C73EF5">
              <w:t>Математика</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3004DD" w:rsidRPr="00C73EF5" w:rsidRDefault="003004DD" w:rsidP="007610DC">
            <w:pPr>
              <w:pStyle w:val="NoSpacing"/>
            </w:pPr>
            <w:r w:rsidRPr="00C73EF5">
              <w:t>Енглески језик</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3004DD" w:rsidRPr="00C73EF5" w:rsidRDefault="003004DD" w:rsidP="007610DC">
            <w:pPr>
              <w:pStyle w:val="NoSpacing"/>
            </w:pPr>
            <w:r w:rsidRPr="00C73EF5">
              <w:t xml:space="preserve">Природа и друштво / </w:t>
            </w:r>
          </w:p>
          <w:p w:rsidR="003004DD" w:rsidRPr="00C73EF5" w:rsidRDefault="003004DD" w:rsidP="007610DC">
            <w:pPr>
              <w:pStyle w:val="NoSpacing"/>
            </w:pPr>
            <w:r w:rsidRPr="00C73EF5">
              <w:t>Свет око  нас</w:t>
            </w:r>
          </w:p>
        </w:tc>
        <w:tc>
          <w:tcPr>
            <w:tcW w:w="8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3004DD" w:rsidRPr="00C73EF5" w:rsidRDefault="003004DD" w:rsidP="007610DC">
            <w:pPr>
              <w:pStyle w:val="NoSpacing"/>
            </w:pPr>
            <w:r w:rsidRPr="00C73EF5">
              <w:t>Ликовна</w:t>
            </w:r>
          </w:p>
          <w:p w:rsidR="003004DD" w:rsidRPr="00C73EF5" w:rsidRDefault="003004DD" w:rsidP="007610DC">
            <w:pPr>
              <w:pStyle w:val="NoSpacing"/>
            </w:pPr>
            <w:r w:rsidRPr="00C73EF5">
              <w:t xml:space="preserve"> култура</w:t>
            </w: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3004DD" w:rsidRPr="00C73EF5" w:rsidRDefault="003004DD" w:rsidP="007610DC">
            <w:pPr>
              <w:pStyle w:val="NoSpacing"/>
            </w:pPr>
            <w:r w:rsidRPr="00C73EF5">
              <w:t>Музичкак</w:t>
            </w:r>
          </w:p>
          <w:p w:rsidR="003004DD" w:rsidRPr="00C73EF5" w:rsidRDefault="003004DD" w:rsidP="007610DC">
            <w:pPr>
              <w:pStyle w:val="NoSpacing"/>
            </w:pPr>
            <w:r w:rsidRPr="00C73EF5">
              <w:t xml:space="preserve"> ултура</w:t>
            </w:r>
          </w:p>
        </w:tc>
        <w:tc>
          <w:tcPr>
            <w:tcW w:w="99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3004DD" w:rsidRPr="00C73EF5" w:rsidRDefault="003004DD" w:rsidP="007610DC">
            <w:pPr>
              <w:pStyle w:val="NoSpacing"/>
            </w:pPr>
            <w:r w:rsidRPr="00C73EF5">
              <w:t>Физичко и здравствено васпитање</w:t>
            </w:r>
          </w:p>
        </w:tc>
        <w:tc>
          <w:tcPr>
            <w:tcW w:w="73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3004DD" w:rsidRPr="00C73EF5" w:rsidRDefault="003004DD" w:rsidP="007610DC">
            <w:pPr>
              <w:pStyle w:val="NoSpacing"/>
            </w:pPr>
            <w:r w:rsidRPr="00C73EF5">
              <w:t>Дигитални</w:t>
            </w:r>
          </w:p>
          <w:p w:rsidR="003004DD" w:rsidRPr="00C73EF5" w:rsidRDefault="003004DD" w:rsidP="007610DC">
            <w:pPr>
              <w:pStyle w:val="NoSpacing"/>
            </w:pPr>
            <w:r w:rsidRPr="00C73EF5">
              <w:t>Свет</w:t>
            </w:r>
          </w:p>
        </w:tc>
        <w:tc>
          <w:tcPr>
            <w:tcW w:w="82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3004DD" w:rsidRPr="00C73EF5" w:rsidRDefault="003004DD" w:rsidP="007610DC">
            <w:pPr>
              <w:pStyle w:val="NoSpacing"/>
            </w:pPr>
            <w:r w:rsidRPr="00C73EF5">
              <w:t xml:space="preserve">Верска </w:t>
            </w:r>
          </w:p>
          <w:p w:rsidR="003004DD" w:rsidRPr="00C73EF5" w:rsidRDefault="003004DD" w:rsidP="007610DC">
            <w:pPr>
              <w:pStyle w:val="NoSpacing"/>
            </w:pPr>
            <w:r w:rsidRPr="00C73EF5">
              <w:t>настава</w:t>
            </w:r>
          </w:p>
        </w:tc>
      </w:tr>
      <w:tr w:rsidR="003004DD" w:rsidRPr="00C73EF5" w:rsidTr="00751F4C">
        <w:trPr>
          <w:cantSplit/>
          <w:trHeight w:val="789"/>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3004DD" w:rsidRPr="00C73EF5" w:rsidRDefault="003004DD" w:rsidP="007610DC">
            <w:pPr>
              <w:pStyle w:val="NoSpacing"/>
            </w:pPr>
            <w:r w:rsidRPr="00C73EF5">
              <w:t>средња оцена</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3004DD" w:rsidRPr="00C73EF5" w:rsidRDefault="003004DD" w:rsidP="00751F4C">
            <w:pPr>
              <w:pStyle w:val="NoSpacing"/>
              <w:jc w:val="center"/>
            </w:pPr>
            <w:r>
              <w:t>4,00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3004DD" w:rsidRPr="00C73EF5" w:rsidRDefault="003004DD" w:rsidP="00751F4C">
            <w:pPr>
              <w:pStyle w:val="NoSpacing"/>
              <w:jc w:val="center"/>
            </w:pPr>
            <w:r>
              <w:t>3,40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3004DD" w:rsidRPr="00C73EF5" w:rsidRDefault="003004DD" w:rsidP="00751F4C">
            <w:pPr>
              <w:pStyle w:val="NoSpacing"/>
              <w:jc w:val="center"/>
            </w:pPr>
            <w:r>
              <w:t>3,40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3004DD" w:rsidRPr="00C73EF5" w:rsidRDefault="003004DD" w:rsidP="00751F4C">
            <w:pPr>
              <w:pStyle w:val="NoSpacing"/>
              <w:jc w:val="center"/>
            </w:pPr>
            <w:r>
              <w:t>4,40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3004DD" w:rsidRPr="00C73EF5" w:rsidRDefault="003004DD" w:rsidP="00751F4C">
            <w:pPr>
              <w:pStyle w:val="NoSpacing"/>
              <w:jc w:val="center"/>
            </w:pPr>
            <w:r>
              <w:t>4,60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3004DD" w:rsidRPr="00C73EF5" w:rsidRDefault="003004DD" w:rsidP="00751F4C">
            <w:pPr>
              <w:pStyle w:val="NoSpacing"/>
              <w:jc w:val="center"/>
            </w:pPr>
            <w:r>
              <w:t>4,80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3004DD" w:rsidRPr="00C73EF5" w:rsidRDefault="003004DD" w:rsidP="00751F4C">
            <w:pPr>
              <w:pStyle w:val="NoSpacing"/>
              <w:jc w:val="center"/>
            </w:pPr>
            <w:r>
              <w:t>4,60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3004DD" w:rsidRPr="00C73EF5" w:rsidRDefault="003004DD" w:rsidP="00751F4C">
            <w:pPr>
              <w:pStyle w:val="NoSpacing"/>
              <w:jc w:val="center"/>
            </w:pPr>
            <w:r>
              <w:t>5,00</w:t>
            </w:r>
          </w:p>
        </w:tc>
        <w:tc>
          <w:tcPr>
            <w:tcW w:w="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004DD" w:rsidRPr="0021358D" w:rsidRDefault="003004DD" w:rsidP="007610DC">
            <w:pPr>
              <w:pStyle w:val="NoSpacing"/>
            </w:pPr>
            <w:r>
              <w:t>Истиче се</w:t>
            </w:r>
          </w:p>
        </w:tc>
      </w:tr>
    </w:tbl>
    <w:p w:rsidR="003004DD" w:rsidRPr="00C73EF5" w:rsidRDefault="003004DD" w:rsidP="003004DD">
      <w:pPr>
        <w:pStyle w:val="NoSpacing"/>
      </w:pPr>
    </w:p>
    <w:p w:rsidR="007808DE" w:rsidRDefault="007808DE" w:rsidP="003004DD">
      <w:pPr>
        <w:pStyle w:val="NoSpacing"/>
      </w:pPr>
    </w:p>
    <w:p w:rsidR="007808DE" w:rsidRDefault="007808DE" w:rsidP="003004DD">
      <w:pPr>
        <w:pStyle w:val="NoSpacing"/>
      </w:pPr>
    </w:p>
    <w:p w:rsidR="003004DD" w:rsidRPr="0021358D" w:rsidRDefault="003004DD" w:rsidP="003004DD">
      <w:pPr>
        <w:pStyle w:val="NoSpacing"/>
      </w:pPr>
      <w:r>
        <w:tab/>
      </w:r>
      <w:r>
        <w:tab/>
      </w:r>
      <w:r>
        <w:tab/>
      </w:r>
      <w:r>
        <w:tab/>
      </w:r>
      <w:r>
        <w:tab/>
      </w:r>
      <w:r>
        <w:tab/>
      </w:r>
      <w:r w:rsidRPr="00BB4548">
        <w:t>наставник разредне наставе:</w:t>
      </w:r>
      <w:r>
        <w:t xml:space="preserve"> Саша Миленковић</w:t>
      </w:r>
    </w:p>
    <w:p w:rsidR="003004DD" w:rsidRDefault="003004DD" w:rsidP="003004DD">
      <w:pPr>
        <w:pStyle w:val="NoSpacing"/>
      </w:pPr>
    </w:p>
    <w:p w:rsidR="007808DE" w:rsidRDefault="007808DE" w:rsidP="003004DD">
      <w:pPr>
        <w:pStyle w:val="NoSpacing"/>
      </w:pPr>
    </w:p>
    <w:p w:rsidR="007808DE" w:rsidRPr="007808DE" w:rsidRDefault="007808DE" w:rsidP="003004DD">
      <w:pPr>
        <w:pStyle w:val="NoSpacing"/>
      </w:pPr>
    </w:p>
    <w:p w:rsidR="003004DD" w:rsidRPr="007808DE" w:rsidRDefault="003004DD" w:rsidP="003004DD">
      <w:pPr>
        <w:pStyle w:val="NoSpacing"/>
        <w:rPr>
          <w:shd w:val="clear" w:color="auto" w:fill="FFFFFF"/>
        </w:rPr>
      </w:pPr>
    </w:p>
    <w:p w:rsidR="007808DE" w:rsidRPr="00623853" w:rsidRDefault="007808DE" w:rsidP="007808DE">
      <w:pPr>
        <w:pStyle w:val="NoSpacing"/>
        <w:jc w:val="center"/>
        <w:rPr>
          <w:b/>
        </w:rPr>
      </w:pPr>
      <w:r w:rsidRPr="00623853">
        <w:rPr>
          <w:b/>
        </w:rPr>
        <w:t>ИЗВЕШТАЈ О РАДУ ЗА  lll/4 РАЗРЕД</w:t>
      </w:r>
    </w:p>
    <w:p w:rsidR="007808DE" w:rsidRDefault="007808DE" w:rsidP="007808DE">
      <w:pPr>
        <w:pStyle w:val="NoSpacing"/>
      </w:pPr>
    </w:p>
    <w:p w:rsidR="007808DE" w:rsidRDefault="007808DE" w:rsidP="007808DE">
      <w:pPr>
        <w:pStyle w:val="NoSpacing"/>
      </w:pPr>
      <w:r>
        <w:t>III/4 разред похађа 5 ученика, од чега 2 дечака и 3 девојчице.</w:t>
      </w:r>
    </w:p>
    <w:p w:rsidR="007808DE" w:rsidRDefault="007808DE" w:rsidP="007808DE">
      <w:pPr>
        <w:pStyle w:val="NoSpacing"/>
      </w:pPr>
    </w:p>
    <w:p w:rsidR="007808DE" w:rsidRDefault="007808DE" w:rsidP="007808DE">
      <w:pPr>
        <w:pStyle w:val="NoSpacing"/>
      </w:pPr>
      <w:r>
        <w:t xml:space="preserve">Сви ученици имају примерно владање и позитиван успех. </w:t>
      </w:r>
    </w:p>
    <w:p w:rsidR="007808DE" w:rsidRDefault="007808DE" w:rsidP="007808DE">
      <w:pPr>
        <w:pStyle w:val="NoSpacing"/>
      </w:pPr>
      <w:r>
        <w:rPr>
          <w:color w:val="081735"/>
          <w:highlight w:val="white"/>
        </w:rPr>
        <w:t>Одлични ученици су похваљени и награђени књигом.</w:t>
      </w:r>
    </w:p>
    <w:p w:rsidR="007808DE" w:rsidRDefault="007808DE" w:rsidP="007808DE">
      <w:pPr>
        <w:pStyle w:val="NoSpacing"/>
      </w:pPr>
    </w:p>
    <w:p w:rsidR="007808DE" w:rsidRDefault="007808DE" w:rsidP="007808DE">
      <w:pPr>
        <w:pStyle w:val="NoSpacing"/>
        <w:rPr>
          <w:color w:val="081735"/>
          <w:highlight w:val="white"/>
        </w:rPr>
      </w:pPr>
      <w:r>
        <w:rPr>
          <w:color w:val="081735"/>
          <w:highlight w:val="white"/>
        </w:rPr>
        <w:t>Додатну наставу из математике су похађали: Емилија Марјановић и Анђела Марјановић</w:t>
      </w:r>
    </w:p>
    <w:p w:rsidR="007808DE" w:rsidRDefault="007808DE" w:rsidP="007808DE">
      <w:pPr>
        <w:pStyle w:val="NoSpacing"/>
        <w:rPr>
          <w:color w:val="081735"/>
          <w:highlight w:val="white"/>
        </w:rPr>
      </w:pPr>
      <w:r>
        <w:rPr>
          <w:color w:val="081735"/>
          <w:highlight w:val="white"/>
        </w:rPr>
        <w:t xml:space="preserve">Допунску наставу из српског језика и математике су похађали: Матеја Милошевић и Наташа Стојановић. </w:t>
      </w:r>
    </w:p>
    <w:p w:rsidR="007808DE" w:rsidRDefault="007808DE" w:rsidP="007808DE">
      <w:pPr>
        <w:pStyle w:val="NoSpacing"/>
        <w:rPr>
          <w:color w:val="081735"/>
          <w:highlight w:val="white"/>
        </w:rPr>
      </w:pPr>
    </w:p>
    <w:p w:rsidR="007808DE" w:rsidRDefault="007808DE" w:rsidP="007808DE">
      <w:pPr>
        <w:pStyle w:val="NoSpacing"/>
        <w:rPr>
          <w:color w:val="081735"/>
          <w:highlight w:val="white"/>
        </w:rPr>
      </w:pPr>
      <w:r>
        <w:rPr>
          <w:color w:val="081735"/>
          <w:highlight w:val="white"/>
        </w:rPr>
        <w:t>Средња оцена одељења је: 3,90</w:t>
      </w:r>
    </w:p>
    <w:p w:rsidR="007808DE" w:rsidRDefault="007808DE" w:rsidP="007808DE">
      <w:pPr>
        <w:pStyle w:val="NoSpacing"/>
      </w:pPr>
    </w:p>
    <w:p w:rsidR="007808DE" w:rsidRDefault="007808DE" w:rsidP="007808DE">
      <w:pPr>
        <w:pStyle w:val="NoSpacing"/>
      </w:pPr>
      <w:r>
        <w:t>Забележено је укупно 180 изостанака, од чега оправданих 180, док неоправданих нема .</w:t>
      </w:r>
    </w:p>
    <w:p w:rsidR="007808DE" w:rsidRDefault="007808DE" w:rsidP="007808DE">
      <w:pPr>
        <w:pStyle w:val="NoSpacing"/>
      </w:pPr>
    </w:p>
    <w:p w:rsidR="007808DE" w:rsidRDefault="007808DE" w:rsidP="007808DE">
      <w:pPr>
        <w:pStyle w:val="NoSpacing"/>
      </w:pPr>
      <w:r>
        <w:t>Постигнут је следећи успех:</w:t>
      </w:r>
    </w:p>
    <w:p w:rsidR="007808DE" w:rsidRDefault="007808DE" w:rsidP="007808DE">
      <w:pPr>
        <w:pStyle w:val="NoSpacing"/>
      </w:pPr>
      <w:r>
        <w:t>Одлични: Анђела Марјановић (4,62), Емилија Марјановић (5,00)</w:t>
      </w:r>
    </w:p>
    <w:p w:rsidR="007808DE" w:rsidRDefault="007808DE" w:rsidP="007808DE">
      <w:pPr>
        <w:pStyle w:val="NoSpacing"/>
      </w:pPr>
      <w:r>
        <w:t>Врло добри: Михаило Милошевић (4,25)</w:t>
      </w:r>
    </w:p>
    <w:p w:rsidR="007808DE" w:rsidRDefault="007808DE" w:rsidP="007808DE">
      <w:pPr>
        <w:pStyle w:val="NoSpacing"/>
      </w:pPr>
      <w:r>
        <w:t>Добри: Матеја Милошевић (2,62) и Наташа Стојановић (3,00)</w:t>
      </w:r>
    </w:p>
    <w:p w:rsidR="007808DE" w:rsidRDefault="007808DE" w:rsidP="007808DE">
      <w:pPr>
        <w:pStyle w:val="NoSpacing"/>
      </w:pPr>
    </w:p>
    <w:p w:rsidR="007808DE" w:rsidRPr="00623853" w:rsidRDefault="007808DE" w:rsidP="007808DE">
      <w:pPr>
        <w:pStyle w:val="NoSpacing"/>
        <w:rPr>
          <w:highlight w:val="white"/>
        </w:rPr>
      </w:pPr>
      <w:r w:rsidRPr="00623853">
        <w:rPr>
          <w:highlight w:val="white"/>
        </w:rPr>
        <w:t>Број планираних  и одржаних часова</w:t>
      </w:r>
    </w:p>
    <w:p w:rsidR="007808DE" w:rsidRPr="00623853" w:rsidRDefault="007808DE" w:rsidP="007808DE">
      <w:pPr>
        <w:pStyle w:val="NoSpacing"/>
        <w:rPr>
          <w:highlight w:val="white"/>
        </w:rPr>
      </w:pPr>
      <w:r w:rsidRPr="00623853">
        <w:rPr>
          <w:highlight w:val="white"/>
        </w:rPr>
        <w:t>Часови су реализовани по плану уследећем броју:</w:t>
      </w:r>
    </w:p>
    <w:p w:rsidR="007808DE" w:rsidRDefault="007808DE" w:rsidP="007808DE">
      <w:pPr>
        <w:pStyle w:val="NoSpacing"/>
      </w:pPr>
    </w:p>
    <w:p w:rsidR="007808DE" w:rsidRDefault="007808DE" w:rsidP="007808DE">
      <w:pPr>
        <w:pStyle w:val="NoSpacing"/>
      </w:pPr>
    </w:p>
    <w:p w:rsidR="007808DE" w:rsidRPr="007808DE" w:rsidRDefault="007808DE" w:rsidP="007808DE">
      <w:pPr>
        <w:pStyle w:val="NoSpacing"/>
      </w:pPr>
    </w:p>
    <w:tbl>
      <w:tblPr>
        <w:tblW w:w="88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4"/>
        <w:gridCol w:w="708"/>
        <w:gridCol w:w="708"/>
        <w:gridCol w:w="709"/>
        <w:gridCol w:w="1134"/>
        <w:gridCol w:w="851"/>
        <w:gridCol w:w="708"/>
        <w:gridCol w:w="993"/>
        <w:gridCol w:w="739"/>
        <w:gridCol w:w="820"/>
      </w:tblGrid>
      <w:tr w:rsidR="007808DE" w:rsidTr="00A128F9">
        <w:trPr>
          <w:cantSplit/>
          <w:trHeight w:val="1556"/>
          <w:tblHeader/>
          <w:jc w:val="center"/>
        </w:trPr>
        <w:tc>
          <w:tcPr>
            <w:tcW w:w="152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rsidR="007808DE" w:rsidRDefault="007808DE" w:rsidP="007610DC">
            <w:pPr>
              <w:pStyle w:val="NoSpacing"/>
            </w:pPr>
          </w:p>
        </w:tc>
        <w:tc>
          <w:tcPr>
            <w:tcW w:w="708"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tcPr>
          <w:p w:rsidR="007808DE" w:rsidRDefault="007808DE" w:rsidP="007808DE">
            <w:pPr>
              <w:pStyle w:val="NoSpacing"/>
              <w:ind w:left="113" w:right="113"/>
            </w:pPr>
            <w:r>
              <w:t>Српски језик</w:t>
            </w:r>
          </w:p>
          <w:p w:rsidR="007808DE" w:rsidRDefault="007808DE" w:rsidP="007808DE">
            <w:pPr>
              <w:pStyle w:val="NoSpacing"/>
              <w:ind w:left="113" w:right="113"/>
            </w:pPr>
          </w:p>
        </w:tc>
        <w:tc>
          <w:tcPr>
            <w:tcW w:w="708"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tcPr>
          <w:p w:rsidR="007808DE" w:rsidRDefault="007808DE" w:rsidP="007808DE">
            <w:pPr>
              <w:pStyle w:val="NoSpacing"/>
              <w:ind w:left="113" w:right="113"/>
            </w:pPr>
            <w:r>
              <w:t>Математика</w:t>
            </w:r>
          </w:p>
        </w:tc>
        <w:tc>
          <w:tcPr>
            <w:tcW w:w="709"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tcPr>
          <w:p w:rsidR="007808DE" w:rsidRDefault="007808DE" w:rsidP="007808DE">
            <w:pPr>
              <w:pStyle w:val="NoSpacing"/>
              <w:ind w:left="113" w:right="113"/>
            </w:pPr>
            <w:r>
              <w:t>Енглески језик</w:t>
            </w:r>
          </w:p>
        </w:tc>
        <w:tc>
          <w:tcPr>
            <w:tcW w:w="1134"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tcPr>
          <w:p w:rsidR="007808DE" w:rsidRDefault="007808DE" w:rsidP="007808DE">
            <w:pPr>
              <w:pStyle w:val="NoSpacing"/>
              <w:ind w:left="113" w:right="113"/>
            </w:pPr>
            <w:r>
              <w:t xml:space="preserve">Природа и друштво </w:t>
            </w:r>
          </w:p>
        </w:tc>
        <w:tc>
          <w:tcPr>
            <w:tcW w:w="851"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tcPr>
          <w:p w:rsidR="007808DE" w:rsidRDefault="007808DE" w:rsidP="007808DE">
            <w:pPr>
              <w:pStyle w:val="NoSpacing"/>
              <w:ind w:left="113" w:right="113"/>
            </w:pPr>
            <w:r>
              <w:t>Ликовна</w:t>
            </w:r>
          </w:p>
          <w:p w:rsidR="007808DE" w:rsidRDefault="007808DE" w:rsidP="007808DE">
            <w:pPr>
              <w:pStyle w:val="NoSpacing"/>
              <w:ind w:left="113" w:right="113"/>
            </w:pPr>
            <w:r>
              <w:t xml:space="preserve"> култура</w:t>
            </w:r>
          </w:p>
        </w:tc>
        <w:tc>
          <w:tcPr>
            <w:tcW w:w="708"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tcPr>
          <w:p w:rsidR="007808DE" w:rsidRDefault="007808DE" w:rsidP="007808DE">
            <w:pPr>
              <w:pStyle w:val="NoSpacing"/>
              <w:ind w:left="113" w:right="113"/>
            </w:pPr>
            <w:r>
              <w:t>Музичкак</w:t>
            </w:r>
          </w:p>
          <w:p w:rsidR="007808DE" w:rsidRDefault="007808DE" w:rsidP="007808DE">
            <w:pPr>
              <w:pStyle w:val="NoSpacing"/>
              <w:ind w:left="113" w:right="113"/>
            </w:pPr>
            <w:r>
              <w:t xml:space="preserve"> ултура</w:t>
            </w:r>
          </w:p>
        </w:tc>
        <w:tc>
          <w:tcPr>
            <w:tcW w:w="993"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tcPr>
          <w:p w:rsidR="007808DE" w:rsidRDefault="007808DE" w:rsidP="007808DE">
            <w:pPr>
              <w:pStyle w:val="NoSpacing"/>
              <w:ind w:left="113" w:right="113"/>
            </w:pPr>
            <w:r>
              <w:t>Физичко и здравствено васпитање</w:t>
            </w:r>
          </w:p>
        </w:tc>
        <w:tc>
          <w:tcPr>
            <w:tcW w:w="739"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tcPr>
          <w:p w:rsidR="007808DE" w:rsidRDefault="007808DE" w:rsidP="007808DE">
            <w:pPr>
              <w:pStyle w:val="NoSpacing"/>
              <w:ind w:left="113" w:right="113"/>
            </w:pPr>
            <w:r>
              <w:t>Дигитални</w:t>
            </w:r>
          </w:p>
          <w:p w:rsidR="007808DE" w:rsidRDefault="007808DE" w:rsidP="007808DE">
            <w:pPr>
              <w:pStyle w:val="NoSpacing"/>
              <w:ind w:left="113" w:right="113"/>
            </w:pPr>
            <w:r>
              <w:t>Свет</w:t>
            </w:r>
          </w:p>
        </w:tc>
        <w:tc>
          <w:tcPr>
            <w:tcW w:w="820"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tcPr>
          <w:p w:rsidR="007808DE" w:rsidRDefault="007808DE" w:rsidP="007808DE">
            <w:pPr>
              <w:pStyle w:val="NoSpacing"/>
              <w:ind w:left="113" w:right="113"/>
            </w:pPr>
            <w:r>
              <w:t xml:space="preserve">Верска </w:t>
            </w:r>
          </w:p>
          <w:p w:rsidR="007808DE" w:rsidRDefault="007808DE" w:rsidP="007808DE">
            <w:pPr>
              <w:pStyle w:val="NoSpacing"/>
              <w:ind w:left="113" w:right="113"/>
            </w:pPr>
            <w:r>
              <w:t>настава</w:t>
            </w:r>
          </w:p>
        </w:tc>
      </w:tr>
      <w:tr w:rsidR="007808DE" w:rsidTr="00751F4C">
        <w:trPr>
          <w:cantSplit/>
          <w:trHeight w:val="789"/>
          <w:tblHeader/>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7808DE" w:rsidRDefault="007808DE" w:rsidP="007610DC">
            <w:pPr>
              <w:pStyle w:val="NoSpacing"/>
            </w:pPr>
            <w:r>
              <w:t>Број планираних часова</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808DE" w:rsidRDefault="007808DE" w:rsidP="00751F4C">
            <w:pPr>
              <w:pStyle w:val="NoSpacing"/>
              <w:jc w:val="center"/>
            </w:pPr>
            <w:r>
              <w:t>180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808DE" w:rsidRDefault="007808DE" w:rsidP="00751F4C">
            <w:pPr>
              <w:pStyle w:val="NoSpacing"/>
              <w:jc w:val="center"/>
            </w:pPr>
            <w:r>
              <w:t>180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808DE" w:rsidRDefault="007808DE" w:rsidP="00751F4C">
            <w:pPr>
              <w:pStyle w:val="NoSpacing"/>
              <w:jc w:val="center"/>
            </w:pPr>
            <w:r>
              <w:t>72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808DE" w:rsidRDefault="007808DE" w:rsidP="00751F4C">
            <w:pPr>
              <w:pStyle w:val="NoSpacing"/>
              <w:jc w:val="center"/>
            </w:pPr>
            <w:r>
              <w:t>72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808DE" w:rsidRDefault="007808DE" w:rsidP="00751F4C">
            <w:pPr>
              <w:pStyle w:val="NoSpacing"/>
              <w:jc w:val="center"/>
            </w:pPr>
            <w:r>
              <w:t>72</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808DE" w:rsidRDefault="007808DE" w:rsidP="00751F4C">
            <w:pPr>
              <w:pStyle w:val="NoSpacing"/>
              <w:jc w:val="center"/>
            </w:pPr>
            <w:r>
              <w:t>36</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808DE" w:rsidRDefault="007808DE" w:rsidP="00751F4C">
            <w:pPr>
              <w:pStyle w:val="NoSpacing"/>
              <w:jc w:val="center"/>
            </w:pPr>
            <w:r>
              <w:t>108</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808DE" w:rsidRDefault="007808DE" w:rsidP="00751F4C">
            <w:pPr>
              <w:pStyle w:val="NoSpacing"/>
              <w:jc w:val="center"/>
            </w:pPr>
            <w:r>
              <w:t>36</w:t>
            </w:r>
          </w:p>
        </w:tc>
        <w:tc>
          <w:tcPr>
            <w:tcW w:w="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808DE" w:rsidRDefault="007808DE" w:rsidP="00751F4C">
            <w:pPr>
              <w:pStyle w:val="NoSpacing"/>
              <w:jc w:val="center"/>
            </w:pPr>
            <w:r>
              <w:t>36</w:t>
            </w:r>
          </w:p>
        </w:tc>
      </w:tr>
      <w:tr w:rsidR="007808DE" w:rsidTr="00751F4C">
        <w:trPr>
          <w:cantSplit/>
          <w:trHeight w:val="845"/>
          <w:tblHeader/>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7808DE" w:rsidRDefault="007808DE" w:rsidP="007610DC">
            <w:pPr>
              <w:pStyle w:val="NoSpacing"/>
            </w:pPr>
            <w:r>
              <w:t>Број одржаних часова</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808DE" w:rsidRDefault="007808DE" w:rsidP="00751F4C">
            <w:pPr>
              <w:pStyle w:val="NoSpacing"/>
              <w:jc w:val="center"/>
            </w:pPr>
            <w:r>
              <w:t>170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808DE" w:rsidRDefault="007808DE" w:rsidP="00751F4C">
            <w:pPr>
              <w:pStyle w:val="NoSpacing"/>
              <w:jc w:val="center"/>
            </w:pPr>
            <w:r>
              <w:t>170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808DE" w:rsidRDefault="007808DE" w:rsidP="00751F4C">
            <w:pPr>
              <w:pStyle w:val="NoSpacing"/>
              <w:jc w:val="center"/>
            </w:pPr>
            <w:r>
              <w:t>68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808DE" w:rsidRDefault="007808DE" w:rsidP="00751F4C">
            <w:pPr>
              <w:pStyle w:val="NoSpacing"/>
              <w:jc w:val="center"/>
            </w:pPr>
            <w:r>
              <w:t>68</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808DE" w:rsidRDefault="007808DE" w:rsidP="00751F4C">
            <w:pPr>
              <w:pStyle w:val="NoSpacing"/>
              <w:jc w:val="center"/>
            </w:pPr>
            <w:r>
              <w:t>68</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808DE" w:rsidRDefault="007808DE" w:rsidP="00751F4C">
            <w:pPr>
              <w:pStyle w:val="NoSpacing"/>
              <w:jc w:val="center"/>
            </w:pPr>
            <w:r>
              <w:t>34</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808DE" w:rsidRDefault="007808DE" w:rsidP="00751F4C">
            <w:pPr>
              <w:pStyle w:val="NoSpacing"/>
              <w:jc w:val="center"/>
            </w:pPr>
            <w:r>
              <w:t>102</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808DE" w:rsidRDefault="007808DE" w:rsidP="00751F4C">
            <w:pPr>
              <w:pStyle w:val="NoSpacing"/>
              <w:jc w:val="center"/>
            </w:pPr>
            <w:r>
              <w:t>34</w:t>
            </w:r>
          </w:p>
        </w:tc>
        <w:tc>
          <w:tcPr>
            <w:tcW w:w="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808DE" w:rsidRDefault="007808DE" w:rsidP="00751F4C">
            <w:pPr>
              <w:pStyle w:val="NoSpacing"/>
              <w:jc w:val="center"/>
            </w:pPr>
            <w:r>
              <w:t>34</w:t>
            </w:r>
          </w:p>
        </w:tc>
      </w:tr>
    </w:tbl>
    <w:p w:rsidR="007808DE" w:rsidRDefault="007808DE" w:rsidP="007808DE">
      <w:pPr>
        <w:pStyle w:val="NoSpacing"/>
      </w:pPr>
    </w:p>
    <w:p w:rsidR="007808DE" w:rsidRPr="00623853" w:rsidRDefault="007808DE" w:rsidP="007808DE">
      <w:pPr>
        <w:pStyle w:val="NoSpacing"/>
      </w:pPr>
    </w:p>
    <w:tbl>
      <w:tblPr>
        <w:tblW w:w="5168" w:type="dxa"/>
        <w:jc w:val="center"/>
        <w:tblLayout w:type="fixed"/>
        <w:tblLook w:val="0400"/>
      </w:tblPr>
      <w:tblGrid>
        <w:gridCol w:w="2584"/>
        <w:gridCol w:w="2584"/>
      </w:tblGrid>
      <w:tr w:rsidR="007808DE" w:rsidTr="007610DC">
        <w:trPr>
          <w:cantSplit/>
          <w:tblHeader/>
          <w:jc w:val="center"/>
        </w:trPr>
        <w:tc>
          <w:tcPr>
            <w:tcW w:w="2584" w:type="dxa"/>
            <w:tcBorders>
              <w:bottom w:val="single" w:sz="4" w:space="0" w:color="000000"/>
              <w:right w:val="single" w:sz="4" w:space="0" w:color="000000"/>
            </w:tcBorders>
            <w:shd w:val="clear" w:color="auto" w:fill="auto"/>
            <w:tcMar>
              <w:top w:w="0" w:type="dxa"/>
              <w:left w:w="108" w:type="dxa"/>
              <w:bottom w:w="0" w:type="dxa"/>
              <w:right w:w="108" w:type="dxa"/>
            </w:tcMar>
          </w:tcPr>
          <w:p w:rsidR="007808DE" w:rsidRDefault="007808DE" w:rsidP="007610DC">
            <w:pPr>
              <w:pStyle w:val="NoSpacing"/>
            </w:pPr>
          </w:p>
        </w:tc>
        <w:tc>
          <w:tcPr>
            <w:tcW w:w="2584"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7808DE" w:rsidRDefault="007808DE" w:rsidP="007610DC">
            <w:pPr>
              <w:pStyle w:val="NoSpacing"/>
            </w:pPr>
            <w:r>
              <w:t xml:space="preserve">Допунска настава </w:t>
            </w:r>
          </w:p>
        </w:tc>
      </w:tr>
      <w:tr w:rsidR="007808DE" w:rsidTr="007610DC">
        <w:trPr>
          <w:cantSplit/>
          <w:trHeight w:val="220"/>
          <w:tblHeader/>
          <w:jc w:val="center"/>
        </w:trPr>
        <w:tc>
          <w:tcPr>
            <w:tcW w:w="2584" w:type="dxa"/>
            <w:vMerge w:val="restart"/>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7808DE" w:rsidRDefault="007808DE" w:rsidP="007610DC">
            <w:pPr>
              <w:pStyle w:val="NoSpacing"/>
            </w:pPr>
            <w:r>
              <w:t>Број планираних</w:t>
            </w:r>
          </w:p>
          <w:p w:rsidR="007808DE" w:rsidRDefault="007808DE" w:rsidP="007610DC">
            <w:pPr>
              <w:pStyle w:val="NoSpacing"/>
            </w:pPr>
            <w:r>
              <w:t>часова</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08DE" w:rsidRDefault="007808DE" w:rsidP="007610DC">
            <w:pPr>
              <w:pStyle w:val="NoSpacing"/>
            </w:pPr>
            <w:r>
              <w:t>Српски језик: 18</w:t>
            </w:r>
          </w:p>
        </w:tc>
      </w:tr>
      <w:tr w:rsidR="007808DE" w:rsidTr="007610DC">
        <w:trPr>
          <w:cantSplit/>
          <w:trHeight w:val="220"/>
          <w:tblHeader/>
          <w:jc w:val="center"/>
        </w:trPr>
        <w:tc>
          <w:tcPr>
            <w:tcW w:w="2584" w:type="dxa"/>
            <w:vMerge/>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7808DE" w:rsidRDefault="007808DE" w:rsidP="007610DC">
            <w:pPr>
              <w:pStyle w:val="NoSpacing"/>
            </w:pPr>
          </w:p>
        </w:tc>
        <w:tc>
          <w:tcPr>
            <w:tcW w:w="2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08DE" w:rsidRDefault="007808DE" w:rsidP="007610DC">
            <w:pPr>
              <w:pStyle w:val="NoSpacing"/>
            </w:pPr>
            <w:r>
              <w:t>Математика: 19</w:t>
            </w:r>
          </w:p>
        </w:tc>
      </w:tr>
      <w:tr w:rsidR="007808DE" w:rsidTr="007610DC">
        <w:trPr>
          <w:cantSplit/>
          <w:trHeight w:val="307"/>
          <w:tblHeader/>
          <w:jc w:val="center"/>
        </w:trPr>
        <w:tc>
          <w:tcPr>
            <w:tcW w:w="2584" w:type="dxa"/>
            <w:vMerge w:val="restart"/>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7808DE" w:rsidRDefault="007808DE" w:rsidP="007610DC">
            <w:pPr>
              <w:pStyle w:val="NoSpacing"/>
            </w:pPr>
            <w:r>
              <w:t>Број одржаних</w:t>
            </w:r>
          </w:p>
          <w:p w:rsidR="007808DE" w:rsidRDefault="007808DE" w:rsidP="007610DC">
            <w:pPr>
              <w:pStyle w:val="NoSpacing"/>
            </w:pPr>
            <w:r>
              <w:t>часова</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08DE" w:rsidRDefault="007808DE" w:rsidP="007610DC">
            <w:pPr>
              <w:pStyle w:val="NoSpacing"/>
            </w:pPr>
            <w:r>
              <w:t>Српски језик: 17</w:t>
            </w:r>
          </w:p>
        </w:tc>
      </w:tr>
      <w:tr w:rsidR="007808DE" w:rsidTr="007610DC">
        <w:trPr>
          <w:cantSplit/>
          <w:trHeight w:val="225"/>
          <w:tblHeader/>
          <w:jc w:val="center"/>
        </w:trPr>
        <w:tc>
          <w:tcPr>
            <w:tcW w:w="2584" w:type="dxa"/>
            <w:vMerge/>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7808DE" w:rsidRDefault="007808DE" w:rsidP="007610DC">
            <w:pPr>
              <w:pStyle w:val="NoSpacing"/>
            </w:pPr>
          </w:p>
        </w:tc>
        <w:tc>
          <w:tcPr>
            <w:tcW w:w="2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08DE" w:rsidRDefault="007808DE" w:rsidP="007610DC">
            <w:pPr>
              <w:pStyle w:val="NoSpacing"/>
            </w:pPr>
            <w:r>
              <w:t>Математика: 17</w:t>
            </w:r>
          </w:p>
        </w:tc>
      </w:tr>
    </w:tbl>
    <w:p w:rsidR="007808DE" w:rsidRPr="00623853" w:rsidRDefault="007808DE" w:rsidP="007808DE">
      <w:pPr>
        <w:pStyle w:val="NoSpacing"/>
      </w:pPr>
    </w:p>
    <w:tbl>
      <w:tblPr>
        <w:tblW w:w="6379" w:type="dxa"/>
        <w:jc w:val="center"/>
        <w:tblLayout w:type="fixed"/>
        <w:tblLook w:val="0400"/>
      </w:tblPr>
      <w:tblGrid>
        <w:gridCol w:w="2584"/>
        <w:gridCol w:w="2584"/>
        <w:gridCol w:w="1211"/>
      </w:tblGrid>
      <w:tr w:rsidR="007808DE" w:rsidTr="007610DC">
        <w:trPr>
          <w:cantSplit/>
          <w:tblHeader/>
          <w:jc w:val="center"/>
        </w:trPr>
        <w:tc>
          <w:tcPr>
            <w:tcW w:w="2584" w:type="dxa"/>
            <w:tcBorders>
              <w:bottom w:val="single" w:sz="4" w:space="0" w:color="000000"/>
              <w:right w:val="single" w:sz="4" w:space="0" w:color="000000"/>
            </w:tcBorders>
            <w:shd w:val="clear" w:color="auto" w:fill="auto"/>
            <w:tcMar>
              <w:top w:w="0" w:type="dxa"/>
              <w:left w:w="108" w:type="dxa"/>
              <w:bottom w:w="0" w:type="dxa"/>
              <w:right w:w="108" w:type="dxa"/>
            </w:tcMar>
          </w:tcPr>
          <w:p w:rsidR="007808DE" w:rsidRDefault="007808DE" w:rsidP="007610DC">
            <w:pPr>
              <w:pStyle w:val="NoSpacing"/>
            </w:pPr>
          </w:p>
        </w:tc>
        <w:tc>
          <w:tcPr>
            <w:tcW w:w="2584"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7808DE" w:rsidRDefault="007808DE" w:rsidP="007610DC">
            <w:pPr>
              <w:pStyle w:val="NoSpacing"/>
            </w:pPr>
            <w:r>
              <w:t>додатна настава</w:t>
            </w:r>
          </w:p>
        </w:tc>
        <w:tc>
          <w:tcPr>
            <w:tcW w:w="1211"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7808DE" w:rsidRDefault="007808DE" w:rsidP="007610DC">
            <w:pPr>
              <w:pStyle w:val="NoSpacing"/>
            </w:pPr>
            <w:r>
              <w:t>ЧОС</w:t>
            </w:r>
          </w:p>
        </w:tc>
      </w:tr>
      <w:tr w:rsidR="007808DE" w:rsidTr="007610DC">
        <w:trPr>
          <w:cantSplit/>
          <w:tblHeader/>
          <w:jc w:val="center"/>
        </w:trPr>
        <w:tc>
          <w:tcPr>
            <w:tcW w:w="2584"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7808DE" w:rsidRDefault="007808DE" w:rsidP="007610DC">
            <w:pPr>
              <w:pStyle w:val="NoSpacing"/>
            </w:pPr>
            <w:r>
              <w:t>Број планираних</w:t>
            </w:r>
          </w:p>
          <w:p w:rsidR="007808DE" w:rsidRDefault="007808DE" w:rsidP="007610DC">
            <w:pPr>
              <w:pStyle w:val="NoSpacing"/>
            </w:pPr>
            <w:r>
              <w:t>часова</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08DE" w:rsidRDefault="007808DE" w:rsidP="007610DC">
            <w:pPr>
              <w:pStyle w:val="NoSpacing"/>
            </w:pPr>
            <w:r>
              <w:t>Математика:  36</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08DE" w:rsidRDefault="007808DE" w:rsidP="007610DC">
            <w:pPr>
              <w:pStyle w:val="NoSpacing"/>
            </w:pPr>
            <w:r>
              <w:t>37</w:t>
            </w:r>
          </w:p>
        </w:tc>
      </w:tr>
      <w:tr w:rsidR="007808DE" w:rsidTr="007610DC">
        <w:trPr>
          <w:cantSplit/>
          <w:tblHeader/>
          <w:jc w:val="center"/>
        </w:trPr>
        <w:tc>
          <w:tcPr>
            <w:tcW w:w="2584"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7808DE" w:rsidRDefault="007808DE" w:rsidP="007610DC">
            <w:pPr>
              <w:pStyle w:val="NoSpacing"/>
            </w:pPr>
            <w:r>
              <w:t>Број одржаних</w:t>
            </w:r>
          </w:p>
          <w:p w:rsidR="007808DE" w:rsidRDefault="007808DE" w:rsidP="007610DC">
            <w:pPr>
              <w:pStyle w:val="NoSpacing"/>
            </w:pPr>
            <w:r>
              <w:t>часова</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08DE" w:rsidRDefault="007808DE" w:rsidP="007610DC">
            <w:pPr>
              <w:pStyle w:val="NoSpacing"/>
            </w:pPr>
            <w:r>
              <w:t>Математика:  32</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08DE" w:rsidRDefault="007808DE" w:rsidP="007610DC">
            <w:pPr>
              <w:pStyle w:val="NoSpacing"/>
            </w:pPr>
            <w:r>
              <w:t>34</w:t>
            </w:r>
          </w:p>
        </w:tc>
      </w:tr>
    </w:tbl>
    <w:p w:rsidR="007808DE" w:rsidRPr="007808DE" w:rsidRDefault="007808DE" w:rsidP="007808DE">
      <w:pPr>
        <w:pStyle w:val="NoSpacing"/>
      </w:pPr>
    </w:p>
    <w:p w:rsidR="007808DE" w:rsidRDefault="007808DE" w:rsidP="007808DE">
      <w:pPr>
        <w:pStyle w:val="NoSpacing"/>
        <w:rPr>
          <w:b/>
        </w:rPr>
      </w:pPr>
      <w:r w:rsidRPr="00623853">
        <w:rPr>
          <w:b/>
        </w:rPr>
        <w:t>Изостанци:</w:t>
      </w:r>
    </w:p>
    <w:p w:rsidR="007808DE" w:rsidRPr="007808DE" w:rsidRDefault="007808DE" w:rsidP="007808DE">
      <w:pPr>
        <w:pStyle w:val="NoSpacing"/>
        <w:rPr>
          <w:b/>
        </w:rPr>
      </w:pPr>
    </w:p>
    <w:tbl>
      <w:tblPr>
        <w:tblW w:w="7797" w:type="dxa"/>
        <w:tblInd w:w="535" w:type="dxa"/>
        <w:tblLayout w:type="fixed"/>
        <w:tblLook w:val="0400"/>
      </w:tblPr>
      <w:tblGrid>
        <w:gridCol w:w="1985"/>
        <w:gridCol w:w="2268"/>
        <w:gridCol w:w="1701"/>
        <w:gridCol w:w="1843"/>
      </w:tblGrid>
      <w:tr w:rsidR="007808DE" w:rsidTr="007610DC">
        <w:trPr>
          <w:cantSplit/>
          <w:tblHeader/>
        </w:trPr>
        <w:tc>
          <w:tcPr>
            <w:tcW w:w="1985"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7808DE" w:rsidRDefault="007808DE" w:rsidP="007610DC">
            <w:pPr>
              <w:pStyle w:val="NoSpacing"/>
            </w:pPr>
            <w:r>
              <w:t>Број ученика без изостанака</w:t>
            </w:r>
          </w:p>
        </w:tc>
        <w:tc>
          <w:tcPr>
            <w:tcW w:w="2268"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7808DE" w:rsidRDefault="007808DE" w:rsidP="007610DC">
            <w:pPr>
              <w:pStyle w:val="NoSpacing"/>
            </w:pPr>
            <w:r>
              <w:t>Број ученика са изостанцима</w:t>
            </w:r>
          </w:p>
        </w:tc>
        <w:tc>
          <w:tcPr>
            <w:tcW w:w="1701"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7808DE" w:rsidRDefault="007808DE" w:rsidP="007610DC">
            <w:pPr>
              <w:pStyle w:val="NoSpacing"/>
            </w:pPr>
            <w:r>
              <w:t>Оправдани</w:t>
            </w:r>
          </w:p>
        </w:tc>
        <w:tc>
          <w:tcPr>
            <w:tcW w:w="1843"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7808DE" w:rsidRDefault="007808DE" w:rsidP="007610DC">
            <w:pPr>
              <w:pStyle w:val="NoSpacing"/>
            </w:pPr>
            <w:r>
              <w:t>Неоправдани</w:t>
            </w:r>
          </w:p>
        </w:tc>
      </w:tr>
      <w:tr w:rsidR="007808DE" w:rsidTr="007610DC">
        <w:trPr>
          <w:cantSplit/>
          <w:tblHeader/>
        </w:trPr>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08DE" w:rsidRDefault="007808DE" w:rsidP="007610DC">
            <w:pPr>
              <w:pStyle w:val="NoSpacing"/>
            </w:pPr>
            <w:r>
              <w:t>/</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08DE" w:rsidRDefault="007808DE" w:rsidP="007610DC">
            <w:pPr>
              <w:pStyle w:val="NoSpacing"/>
            </w:pPr>
            <w:r>
              <w:t>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08DE" w:rsidRDefault="007808DE" w:rsidP="007610DC">
            <w:pPr>
              <w:pStyle w:val="NoSpacing"/>
            </w:pPr>
            <w:r>
              <w:t>180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08DE" w:rsidRDefault="007808DE" w:rsidP="007610DC">
            <w:pPr>
              <w:pStyle w:val="NoSpacing"/>
            </w:pPr>
            <w:r>
              <w:t xml:space="preserve">     /</w:t>
            </w:r>
          </w:p>
        </w:tc>
      </w:tr>
    </w:tbl>
    <w:p w:rsidR="007808DE" w:rsidRPr="007808DE" w:rsidRDefault="007808DE" w:rsidP="007808DE">
      <w:pPr>
        <w:pStyle w:val="NoSpacing"/>
      </w:pPr>
    </w:p>
    <w:p w:rsidR="007808DE" w:rsidRPr="00623853" w:rsidRDefault="007808DE" w:rsidP="007808DE">
      <w:pPr>
        <w:pStyle w:val="NoSpacing"/>
        <w:rPr>
          <w:b/>
        </w:rPr>
      </w:pPr>
      <w:r w:rsidRPr="00623853">
        <w:rPr>
          <w:b/>
        </w:rPr>
        <w:t>Средња оцена ученика по предметима:</w:t>
      </w:r>
    </w:p>
    <w:p w:rsidR="007808DE" w:rsidRDefault="007808DE" w:rsidP="007808DE">
      <w:pPr>
        <w:pStyle w:val="NoSpacing"/>
      </w:pPr>
    </w:p>
    <w:tbl>
      <w:tblPr>
        <w:tblW w:w="8737" w:type="dxa"/>
        <w:jc w:val="center"/>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100"/>
        <w:gridCol w:w="705"/>
        <w:gridCol w:w="705"/>
        <w:gridCol w:w="705"/>
        <w:gridCol w:w="1140"/>
        <w:gridCol w:w="855"/>
        <w:gridCol w:w="705"/>
        <w:gridCol w:w="990"/>
        <w:gridCol w:w="735"/>
        <w:gridCol w:w="1097"/>
      </w:tblGrid>
      <w:tr w:rsidR="007808DE" w:rsidTr="00A128F9">
        <w:trPr>
          <w:cantSplit/>
          <w:trHeight w:val="1414"/>
          <w:tblHeader/>
          <w:jc w:val="center"/>
        </w:trPr>
        <w:tc>
          <w:tcPr>
            <w:tcW w:w="1100"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cPr>
          <w:p w:rsidR="007808DE" w:rsidRPr="00623853" w:rsidRDefault="007808DE" w:rsidP="007610DC">
            <w:pPr>
              <w:pStyle w:val="NoSpacing"/>
            </w:pPr>
          </w:p>
        </w:tc>
        <w:tc>
          <w:tcPr>
            <w:tcW w:w="705"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vAlign w:val="center"/>
          </w:tcPr>
          <w:p w:rsidR="007808DE" w:rsidRPr="00623853" w:rsidRDefault="007808DE" w:rsidP="00A128F9">
            <w:pPr>
              <w:pStyle w:val="NoSpacing"/>
              <w:ind w:left="113" w:right="113"/>
            </w:pPr>
            <w:r w:rsidRPr="00623853">
              <w:t>Српски језик</w:t>
            </w:r>
          </w:p>
          <w:p w:rsidR="007808DE" w:rsidRPr="00623853" w:rsidRDefault="007808DE" w:rsidP="00A128F9">
            <w:pPr>
              <w:pStyle w:val="NoSpacing"/>
              <w:ind w:left="113" w:right="113"/>
            </w:pPr>
          </w:p>
        </w:tc>
        <w:tc>
          <w:tcPr>
            <w:tcW w:w="705"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vAlign w:val="center"/>
          </w:tcPr>
          <w:p w:rsidR="007808DE" w:rsidRPr="00623853" w:rsidRDefault="007808DE" w:rsidP="00A128F9">
            <w:pPr>
              <w:pStyle w:val="NoSpacing"/>
              <w:ind w:left="113" w:right="113"/>
            </w:pPr>
            <w:r w:rsidRPr="00623853">
              <w:t>Математика</w:t>
            </w:r>
          </w:p>
        </w:tc>
        <w:tc>
          <w:tcPr>
            <w:tcW w:w="705"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vAlign w:val="center"/>
          </w:tcPr>
          <w:p w:rsidR="007808DE" w:rsidRPr="00623853" w:rsidRDefault="007808DE" w:rsidP="00A128F9">
            <w:pPr>
              <w:pStyle w:val="NoSpacing"/>
              <w:ind w:left="113" w:right="113"/>
            </w:pPr>
            <w:r w:rsidRPr="00623853">
              <w:t>Енглески језик</w:t>
            </w:r>
          </w:p>
        </w:tc>
        <w:tc>
          <w:tcPr>
            <w:tcW w:w="1140"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vAlign w:val="center"/>
          </w:tcPr>
          <w:p w:rsidR="007808DE" w:rsidRPr="00623853" w:rsidRDefault="007808DE" w:rsidP="00A128F9">
            <w:pPr>
              <w:pStyle w:val="NoSpacing"/>
              <w:ind w:left="113" w:right="113"/>
            </w:pPr>
            <w:r w:rsidRPr="00623853">
              <w:t xml:space="preserve">Природа и друштво </w:t>
            </w:r>
          </w:p>
          <w:p w:rsidR="007808DE" w:rsidRPr="00623853" w:rsidRDefault="007808DE" w:rsidP="00A128F9">
            <w:pPr>
              <w:pStyle w:val="NoSpacing"/>
              <w:ind w:left="113" w:right="113"/>
            </w:pPr>
          </w:p>
        </w:tc>
        <w:tc>
          <w:tcPr>
            <w:tcW w:w="855"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vAlign w:val="center"/>
          </w:tcPr>
          <w:p w:rsidR="007808DE" w:rsidRPr="00623853" w:rsidRDefault="007808DE" w:rsidP="00A128F9">
            <w:pPr>
              <w:pStyle w:val="NoSpacing"/>
              <w:ind w:left="113" w:right="113"/>
            </w:pPr>
            <w:r w:rsidRPr="00623853">
              <w:t>Ликовна</w:t>
            </w:r>
          </w:p>
          <w:p w:rsidR="007808DE" w:rsidRPr="00623853" w:rsidRDefault="007808DE" w:rsidP="00A128F9">
            <w:pPr>
              <w:pStyle w:val="NoSpacing"/>
              <w:ind w:left="113" w:right="113"/>
            </w:pPr>
            <w:r w:rsidRPr="00623853">
              <w:t xml:space="preserve"> култура</w:t>
            </w:r>
          </w:p>
        </w:tc>
        <w:tc>
          <w:tcPr>
            <w:tcW w:w="705"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vAlign w:val="center"/>
          </w:tcPr>
          <w:p w:rsidR="007808DE" w:rsidRPr="00623853" w:rsidRDefault="007808DE" w:rsidP="00A128F9">
            <w:pPr>
              <w:pStyle w:val="NoSpacing"/>
              <w:ind w:left="113" w:right="113"/>
            </w:pPr>
            <w:r w:rsidRPr="00623853">
              <w:t>Музичкак</w:t>
            </w:r>
          </w:p>
          <w:p w:rsidR="007808DE" w:rsidRPr="00623853" w:rsidRDefault="007808DE" w:rsidP="00A128F9">
            <w:pPr>
              <w:pStyle w:val="NoSpacing"/>
              <w:ind w:left="113" w:right="113"/>
            </w:pPr>
            <w:r w:rsidRPr="00623853">
              <w:t xml:space="preserve"> ултура</w:t>
            </w:r>
          </w:p>
        </w:tc>
        <w:tc>
          <w:tcPr>
            <w:tcW w:w="990"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vAlign w:val="center"/>
          </w:tcPr>
          <w:p w:rsidR="007808DE" w:rsidRPr="00623853" w:rsidRDefault="007808DE" w:rsidP="00A128F9">
            <w:pPr>
              <w:pStyle w:val="NoSpacing"/>
              <w:ind w:left="113" w:right="113"/>
            </w:pPr>
            <w:r w:rsidRPr="00623853">
              <w:t>Физичко и здравствено васпитање</w:t>
            </w:r>
          </w:p>
        </w:tc>
        <w:tc>
          <w:tcPr>
            <w:tcW w:w="735"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vAlign w:val="center"/>
          </w:tcPr>
          <w:p w:rsidR="007808DE" w:rsidRPr="00623853" w:rsidRDefault="007808DE" w:rsidP="00A128F9">
            <w:pPr>
              <w:pStyle w:val="NoSpacing"/>
              <w:ind w:left="113" w:right="113"/>
            </w:pPr>
            <w:r w:rsidRPr="00623853">
              <w:t>Дигитални</w:t>
            </w:r>
          </w:p>
          <w:p w:rsidR="007808DE" w:rsidRPr="00623853" w:rsidRDefault="007808DE" w:rsidP="00A128F9">
            <w:pPr>
              <w:pStyle w:val="NoSpacing"/>
              <w:ind w:left="113" w:right="113"/>
            </w:pPr>
            <w:r w:rsidRPr="00623853">
              <w:t>Свет</w:t>
            </w:r>
          </w:p>
        </w:tc>
        <w:tc>
          <w:tcPr>
            <w:tcW w:w="1097"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extDirection w:val="btLr"/>
            <w:vAlign w:val="center"/>
          </w:tcPr>
          <w:p w:rsidR="007808DE" w:rsidRPr="00623853" w:rsidRDefault="007808DE" w:rsidP="00A128F9">
            <w:pPr>
              <w:pStyle w:val="NoSpacing"/>
              <w:ind w:left="113" w:right="113"/>
            </w:pPr>
            <w:r w:rsidRPr="00623853">
              <w:t xml:space="preserve">Верска </w:t>
            </w:r>
          </w:p>
          <w:p w:rsidR="007808DE" w:rsidRPr="00623853" w:rsidRDefault="007808DE" w:rsidP="00A128F9">
            <w:pPr>
              <w:pStyle w:val="NoSpacing"/>
              <w:ind w:left="113" w:right="113"/>
            </w:pPr>
            <w:r w:rsidRPr="00623853">
              <w:t>настава</w:t>
            </w:r>
          </w:p>
        </w:tc>
      </w:tr>
      <w:tr w:rsidR="007808DE" w:rsidTr="00751F4C">
        <w:trPr>
          <w:cantSplit/>
          <w:trHeight w:val="622"/>
          <w:tblHeader/>
          <w:jc w:val="center"/>
        </w:trPr>
        <w:tc>
          <w:tcPr>
            <w:tcW w:w="1100"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7808DE" w:rsidRPr="00623853" w:rsidRDefault="007808DE" w:rsidP="007610DC">
            <w:pPr>
              <w:pStyle w:val="NoSpacing"/>
            </w:pPr>
            <w:r w:rsidRPr="00623853">
              <w:t>средња оцена</w:t>
            </w:r>
          </w:p>
        </w:tc>
        <w:tc>
          <w:tcPr>
            <w:tcW w:w="7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808DE" w:rsidRPr="00623853" w:rsidRDefault="007808DE" w:rsidP="00751F4C">
            <w:pPr>
              <w:pStyle w:val="NoSpacing"/>
              <w:jc w:val="center"/>
            </w:pPr>
            <w:r w:rsidRPr="00623853">
              <w:t>3,40</w:t>
            </w:r>
          </w:p>
        </w:tc>
        <w:tc>
          <w:tcPr>
            <w:tcW w:w="7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808DE" w:rsidRPr="00623853" w:rsidRDefault="007808DE" w:rsidP="00751F4C">
            <w:pPr>
              <w:pStyle w:val="NoSpacing"/>
              <w:jc w:val="center"/>
            </w:pPr>
            <w:r w:rsidRPr="00623853">
              <w:t>3,40</w:t>
            </w:r>
          </w:p>
        </w:tc>
        <w:tc>
          <w:tcPr>
            <w:tcW w:w="7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808DE" w:rsidRPr="00623853" w:rsidRDefault="007808DE" w:rsidP="00751F4C">
            <w:pPr>
              <w:pStyle w:val="NoSpacing"/>
              <w:jc w:val="center"/>
            </w:pPr>
            <w:r w:rsidRPr="00623853">
              <w:t>3,40</w:t>
            </w:r>
          </w:p>
        </w:tc>
        <w:tc>
          <w:tcPr>
            <w:tcW w:w="11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808DE" w:rsidRPr="00623853" w:rsidRDefault="007808DE" w:rsidP="00751F4C">
            <w:pPr>
              <w:pStyle w:val="NoSpacing"/>
              <w:jc w:val="center"/>
            </w:pPr>
            <w:r w:rsidRPr="00623853">
              <w:t>3,40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808DE" w:rsidRPr="00623853" w:rsidRDefault="007808DE" w:rsidP="00751F4C">
            <w:pPr>
              <w:pStyle w:val="NoSpacing"/>
              <w:jc w:val="center"/>
            </w:pPr>
            <w:r w:rsidRPr="00623853">
              <w:t>4,60</w:t>
            </w:r>
          </w:p>
        </w:tc>
        <w:tc>
          <w:tcPr>
            <w:tcW w:w="7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808DE" w:rsidRPr="00623853" w:rsidRDefault="007808DE" w:rsidP="00751F4C">
            <w:pPr>
              <w:pStyle w:val="NoSpacing"/>
              <w:jc w:val="center"/>
            </w:pPr>
            <w:r w:rsidRPr="00623853">
              <w:t>4,00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808DE" w:rsidRPr="00623853" w:rsidRDefault="007808DE" w:rsidP="00751F4C">
            <w:pPr>
              <w:pStyle w:val="NoSpacing"/>
              <w:jc w:val="center"/>
            </w:pPr>
            <w:r w:rsidRPr="00623853">
              <w:t>4,60</w:t>
            </w:r>
          </w:p>
        </w:tc>
        <w:tc>
          <w:tcPr>
            <w:tcW w:w="7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808DE" w:rsidRPr="00623853" w:rsidRDefault="007808DE" w:rsidP="00751F4C">
            <w:pPr>
              <w:pStyle w:val="NoSpacing"/>
              <w:jc w:val="center"/>
            </w:pPr>
            <w:r w:rsidRPr="00623853">
              <w:t>4,40</w:t>
            </w:r>
          </w:p>
        </w:tc>
        <w:tc>
          <w:tcPr>
            <w:tcW w:w="10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08DE" w:rsidRPr="00623853" w:rsidRDefault="007808DE" w:rsidP="007610DC">
            <w:pPr>
              <w:pStyle w:val="NoSpacing"/>
            </w:pPr>
            <w:r w:rsidRPr="00623853">
              <w:t>Истиче се (5)</w:t>
            </w:r>
          </w:p>
        </w:tc>
      </w:tr>
    </w:tbl>
    <w:p w:rsidR="007808DE" w:rsidRDefault="007808DE" w:rsidP="007808DE">
      <w:pPr>
        <w:pStyle w:val="NoSpacing"/>
      </w:pPr>
    </w:p>
    <w:p w:rsidR="007808DE" w:rsidRPr="00623853" w:rsidRDefault="007808DE" w:rsidP="007808DE">
      <w:pPr>
        <w:pStyle w:val="NoSpacing"/>
      </w:pPr>
      <w:r>
        <w:tab/>
      </w:r>
      <w:r>
        <w:tab/>
      </w:r>
      <w:r>
        <w:tab/>
      </w:r>
      <w:r>
        <w:tab/>
      </w:r>
      <w:r>
        <w:tab/>
      </w:r>
      <w:r>
        <w:tab/>
        <w:t xml:space="preserve">наставник разредне наставе: Сузана Тодоровић </w:t>
      </w:r>
    </w:p>
    <w:p w:rsidR="009517A3" w:rsidRDefault="009517A3" w:rsidP="009517A3">
      <w:pPr>
        <w:pStyle w:val="normal0"/>
        <w:spacing w:line="240" w:lineRule="auto"/>
        <w:rPr>
          <w:rFonts w:ascii="Times New Roman" w:eastAsia="Times New Roman" w:hAnsi="Times New Roman" w:cs="Times New Roman"/>
          <w:color w:val="000000"/>
          <w:sz w:val="24"/>
          <w:szCs w:val="24"/>
        </w:rPr>
      </w:pPr>
    </w:p>
    <w:p w:rsidR="009517A3" w:rsidRDefault="009517A3" w:rsidP="00F755F0">
      <w:pPr>
        <w:spacing w:after="200" w:line="276" w:lineRule="auto"/>
        <w:jc w:val="center"/>
        <w:rPr>
          <w:rFonts w:eastAsia="Calibri"/>
          <w:b/>
          <w:color w:val="C00000"/>
          <w:sz w:val="28"/>
          <w:szCs w:val="28"/>
        </w:rPr>
      </w:pPr>
    </w:p>
    <w:p w:rsidR="009517A3" w:rsidRDefault="009517A3" w:rsidP="00F755F0">
      <w:pPr>
        <w:spacing w:after="200" w:line="276" w:lineRule="auto"/>
        <w:jc w:val="center"/>
        <w:rPr>
          <w:rFonts w:eastAsia="Calibri"/>
          <w:b/>
          <w:color w:val="C00000"/>
          <w:sz w:val="28"/>
          <w:szCs w:val="28"/>
        </w:rPr>
      </w:pPr>
    </w:p>
    <w:p w:rsidR="009517A3" w:rsidRDefault="009517A3" w:rsidP="00F755F0">
      <w:pPr>
        <w:spacing w:after="200" w:line="276" w:lineRule="auto"/>
        <w:jc w:val="center"/>
        <w:rPr>
          <w:rFonts w:eastAsia="Calibri"/>
          <w:b/>
          <w:color w:val="C00000"/>
          <w:sz w:val="28"/>
          <w:szCs w:val="28"/>
        </w:rPr>
      </w:pPr>
    </w:p>
    <w:p w:rsidR="00714C4D" w:rsidRPr="00C73EF5" w:rsidRDefault="00714C4D" w:rsidP="00714C4D">
      <w:pPr>
        <w:pStyle w:val="NoSpacing"/>
        <w:jc w:val="center"/>
        <w:rPr>
          <w:b/>
        </w:rPr>
      </w:pPr>
      <w:r w:rsidRPr="00C73EF5">
        <w:rPr>
          <w:b/>
        </w:rPr>
        <w:lastRenderedPageBreak/>
        <w:t xml:space="preserve">ИЗВЕШТАЈ О РАДУ ЗА  </w:t>
      </w:r>
      <w:r w:rsidRPr="00220D8B">
        <w:rPr>
          <w:b/>
        </w:rPr>
        <w:t>IV</w:t>
      </w:r>
      <w:r>
        <w:rPr>
          <w:b/>
        </w:rPr>
        <w:t>/4 РАЗРЕД</w:t>
      </w:r>
    </w:p>
    <w:p w:rsidR="00714C4D" w:rsidRPr="00C73EF5" w:rsidRDefault="00714C4D" w:rsidP="00714C4D">
      <w:pPr>
        <w:pStyle w:val="NoSpacing"/>
      </w:pPr>
    </w:p>
    <w:p w:rsidR="00714C4D" w:rsidRPr="00227983" w:rsidRDefault="00714C4D" w:rsidP="00714C4D">
      <w:pPr>
        <w:pStyle w:val="NoSpacing"/>
      </w:pPr>
      <w:r>
        <w:t>IV/4</w:t>
      </w:r>
      <w:r w:rsidRPr="00227983">
        <w:t xml:space="preserve"> разред похађа</w:t>
      </w:r>
      <w:r>
        <w:t xml:space="preserve"> 2 </w:t>
      </w:r>
      <w:r w:rsidRPr="00227983">
        <w:t xml:space="preserve">ученика, </w:t>
      </w:r>
      <w:r>
        <w:t xml:space="preserve">тј.2 </w:t>
      </w:r>
      <w:r w:rsidRPr="00227983">
        <w:t>девојчице.</w:t>
      </w:r>
    </w:p>
    <w:p w:rsidR="00714C4D" w:rsidRDefault="00714C4D" w:rsidP="00714C4D">
      <w:pPr>
        <w:pStyle w:val="NoSpacing"/>
      </w:pPr>
    </w:p>
    <w:p w:rsidR="00714C4D" w:rsidRPr="00C73EF5" w:rsidRDefault="00714C4D" w:rsidP="00714C4D">
      <w:pPr>
        <w:pStyle w:val="NoSpacing"/>
      </w:pPr>
      <w:r w:rsidRPr="00C73EF5">
        <w:t xml:space="preserve">Сви ученици имају примерно владање и позитиван успех. </w:t>
      </w:r>
    </w:p>
    <w:p w:rsidR="00714C4D" w:rsidRPr="00C73EF5" w:rsidRDefault="00714C4D" w:rsidP="00714C4D">
      <w:pPr>
        <w:pStyle w:val="NoSpacing"/>
      </w:pPr>
      <w:r w:rsidRPr="00C73EF5">
        <w:rPr>
          <w:color w:val="081735"/>
          <w:shd w:val="clear" w:color="auto" w:fill="FFFFFF"/>
        </w:rPr>
        <w:t>Одлични ученици су похваљени и награђени књигом.</w:t>
      </w:r>
    </w:p>
    <w:p w:rsidR="00714C4D" w:rsidRPr="00C73EF5" w:rsidRDefault="00714C4D" w:rsidP="00714C4D">
      <w:pPr>
        <w:pStyle w:val="NoSpacing"/>
      </w:pPr>
    </w:p>
    <w:p w:rsidR="00714C4D" w:rsidRPr="00734123" w:rsidRDefault="00714C4D" w:rsidP="00714C4D">
      <w:pPr>
        <w:pStyle w:val="NoSpacing"/>
        <w:rPr>
          <w:color w:val="081735"/>
          <w:shd w:val="clear" w:color="auto" w:fill="FFFFFF"/>
        </w:rPr>
      </w:pPr>
      <w:r w:rsidRPr="00C73EF5">
        <w:rPr>
          <w:color w:val="081735"/>
          <w:shd w:val="clear" w:color="auto" w:fill="FFFFFF"/>
        </w:rPr>
        <w:t xml:space="preserve">Додатну наставу су похађали: </w:t>
      </w:r>
      <w:r>
        <w:rPr>
          <w:color w:val="081735"/>
          <w:shd w:val="clear" w:color="auto" w:fill="FFFFFF"/>
        </w:rPr>
        <w:t>Андрејић Јелена, Ивковић Анастасија</w:t>
      </w:r>
    </w:p>
    <w:p w:rsidR="00714C4D" w:rsidRPr="00220D8B" w:rsidRDefault="00714C4D" w:rsidP="00714C4D">
      <w:pPr>
        <w:pStyle w:val="NoSpacing"/>
        <w:rPr>
          <w:color w:val="081735"/>
          <w:shd w:val="clear" w:color="auto" w:fill="FFFFFF"/>
        </w:rPr>
      </w:pPr>
      <w:r w:rsidRPr="00C73EF5">
        <w:rPr>
          <w:color w:val="081735"/>
          <w:shd w:val="clear" w:color="auto" w:fill="FFFFFF"/>
        </w:rPr>
        <w:t>Допунску наставу су похађали (из</w:t>
      </w:r>
      <w:r>
        <w:rPr>
          <w:color w:val="081735"/>
          <w:shd w:val="clear" w:color="auto" w:fill="FFFFFF"/>
        </w:rPr>
        <w:t xml:space="preserve"> српског језика и математике</w:t>
      </w:r>
      <w:r w:rsidRPr="00C73EF5">
        <w:rPr>
          <w:color w:val="081735"/>
          <w:shd w:val="clear" w:color="auto" w:fill="FFFFFF"/>
        </w:rPr>
        <w:t>)</w:t>
      </w:r>
      <w:r>
        <w:rPr>
          <w:color w:val="081735"/>
          <w:shd w:val="clear" w:color="auto" w:fill="FFFFFF"/>
        </w:rPr>
        <w:t xml:space="preserve">: </w:t>
      </w:r>
      <w:r w:rsidRPr="00220D8B">
        <w:rPr>
          <w:color w:val="081735"/>
          <w:shd w:val="clear" w:color="auto" w:fill="FFFFFF"/>
        </w:rPr>
        <w:t>Андрејић Јелена, Ивковић Анастасија</w:t>
      </w:r>
    </w:p>
    <w:p w:rsidR="00714C4D" w:rsidRPr="00C73EF5" w:rsidRDefault="00714C4D" w:rsidP="00714C4D">
      <w:pPr>
        <w:pStyle w:val="NoSpacing"/>
      </w:pPr>
    </w:p>
    <w:p w:rsidR="00714C4D" w:rsidRPr="005873C0" w:rsidRDefault="00714C4D" w:rsidP="00714C4D">
      <w:pPr>
        <w:pStyle w:val="NoSpacing"/>
        <w:rPr>
          <w:color w:val="081735"/>
          <w:shd w:val="clear" w:color="auto" w:fill="FFFFFF"/>
        </w:rPr>
      </w:pPr>
      <w:r w:rsidRPr="00C73EF5">
        <w:rPr>
          <w:color w:val="081735"/>
          <w:shd w:val="clear" w:color="auto" w:fill="FFFFFF"/>
        </w:rPr>
        <w:t>Средња оцена одељења је:</w:t>
      </w:r>
      <w:r>
        <w:rPr>
          <w:color w:val="081735"/>
          <w:shd w:val="clear" w:color="auto" w:fill="FFFFFF"/>
        </w:rPr>
        <w:t xml:space="preserve"> 5,00</w:t>
      </w:r>
    </w:p>
    <w:p w:rsidR="00714C4D" w:rsidRPr="00C73EF5" w:rsidRDefault="00714C4D" w:rsidP="00714C4D">
      <w:pPr>
        <w:pStyle w:val="NoSpacing"/>
      </w:pPr>
    </w:p>
    <w:p w:rsidR="00714C4D" w:rsidRPr="00220D8B" w:rsidRDefault="00714C4D" w:rsidP="00714C4D">
      <w:pPr>
        <w:pStyle w:val="NoSpacing"/>
      </w:pPr>
      <w:r w:rsidRPr="00C73EF5">
        <w:t xml:space="preserve">Забележено је укупно </w:t>
      </w:r>
      <w:r>
        <w:t>94 изостан</w:t>
      </w:r>
      <w:r w:rsidRPr="00C73EF5">
        <w:t>ка, од чега оправданих</w:t>
      </w:r>
      <w:r>
        <w:t xml:space="preserve"> 94, нема неоправданих</w:t>
      </w:r>
    </w:p>
    <w:p w:rsidR="00714C4D" w:rsidRPr="00C73EF5" w:rsidRDefault="00714C4D" w:rsidP="00714C4D">
      <w:pPr>
        <w:pStyle w:val="NoSpacing"/>
      </w:pPr>
    </w:p>
    <w:p w:rsidR="00714C4D" w:rsidRPr="00714C4D" w:rsidRDefault="00714C4D" w:rsidP="00714C4D">
      <w:pPr>
        <w:pStyle w:val="NoSpacing"/>
        <w:rPr>
          <w:b/>
        </w:rPr>
      </w:pPr>
      <w:r w:rsidRPr="00714C4D">
        <w:rPr>
          <w:b/>
        </w:rPr>
        <w:t>Постигнут је следећи успех:</w:t>
      </w:r>
    </w:p>
    <w:p w:rsidR="00714C4D" w:rsidRPr="005873C0" w:rsidRDefault="00714C4D" w:rsidP="00714C4D">
      <w:pPr>
        <w:pStyle w:val="NoSpacing"/>
      </w:pPr>
      <w:r>
        <w:t>Одлични</w:t>
      </w:r>
      <w:r w:rsidRPr="00C73EF5">
        <w:t>:</w:t>
      </w:r>
      <w:r>
        <w:t xml:space="preserve"> Ивковић Анастасија 5,00 ; Андрејић Јелена 5,00</w:t>
      </w:r>
    </w:p>
    <w:p w:rsidR="00714C4D" w:rsidRPr="00C73EF5" w:rsidRDefault="00714C4D" w:rsidP="00714C4D">
      <w:pPr>
        <w:pStyle w:val="NoSpacing"/>
      </w:pPr>
    </w:p>
    <w:p w:rsidR="00714C4D" w:rsidRPr="00220D8B" w:rsidRDefault="00714C4D" w:rsidP="00714C4D">
      <w:pPr>
        <w:pStyle w:val="NoSpacing"/>
      </w:pPr>
      <w:r w:rsidRPr="00C73EF5">
        <w:t>Успеси постигнути на такмичењима и смотрама</w:t>
      </w:r>
      <w:r>
        <w:t>: није било</w:t>
      </w:r>
    </w:p>
    <w:p w:rsidR="00714C4D" w:rsidRDefault="00714C4D" w:rsidP="00714C4D">
      <w:pPr>
        <w:pStyle w:val="NoSpacing"/>
      </w:pPr>
    </w:p>
    <w:p w:rsidR="00714C4D" w:rsidRPr="00220D8B" w:rsidRDefault="00714C4D" w:rsidP="00714C4D">
      <w:pPr>
        <w:pStyle w:val="NoSpacing"/>
        <w:rPr>
          <w:b/>
          <w:color w:val="081735"/>
          <w:shd w:val="clear" w:color="auto" w:fill="FFFFFF"/>
        </w:rPr>
      </w:pPr>
      <w:r w:rsidRPr="00220D8B">
        <w:rPr>
          <w:b/>
          <w:color w:val="081735"/>
          <w:shd w:val="clear" w:color="auto" w:fill="FFFFFF"/>
        </w:rPr>
        <w:t>Број планираних  и одржаних часова</w:t>
      </w:r>
    </w:p>
    <w:p w:rsidR="00714C4D" w:rsidRPr="00C73EF5" w:rsidRDefault="00714C4D" w:rsidP="00714C4D">
      <w:pPr>
        <w:pStyle w:val="NoSpacing"/>
        <w:rPr>
          <w:color w:val="081735"/>
          <w:shd w:val="clear" w:color="auto" w:fill="FFFFFF"/>
        </w:rPr>
      </w:pPr>
      <w:r w:rsidRPr="00C73EF5">
        <w:rPr>
          <w:color w:val="081735"/>
          <w:shd w:val="clear" w:color="auto" w:fill="FFFFFF"/>
        </w:rPr>
        <w:t>Часови су реализовани по плану уследећем броју:</w:t>
      </w:r>
    </w:p>
    <w:p w:rsidR="00714C4D" w:rsidRPr="00C73EF5" w:rsidRDefault="00714C4D" w:rsidP="00714C4D">
      <w:pPr>
        <w:pStyle w:val="NoSpacing"/>
      </w:pPr>
    </w:p>
    <w:tbl>
      <w:tblPr>
        <w:tblW w:w="8895"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1525"/>
        <w:gridCol w:w="708"/>
        <w:gridCol w:w="708"/>
        <w:gridCol w:w="709"/>
        <w:gridCol w:w="1134"/>
        <w:gridCol w:w="851"/>
        <w:gridCol w:w="708"/>
        <w:gridCol w:w="993"/>
        <w:gridCol w:w="739"/>
        <w:gridCol w:w="820"/>
      </w:tblGrid>
      <w:tr w:rsidR="00714C4D" w:rsidRPr="00C73EF5" w:rsidTr="007610DC">
        <w:trPr>
          <w:cantSplit/>
          <w:trHeight w:val="1556"/>
          <w:jc w:val="center"/>
        </w:trPr>
        <w:tc>
          <w:tcPr>
            <w:tcW w:w="152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extDirection w:val="btLr"/>
          </w:tcPr>
          <w:p w:rsidR="00714C4D" w:rsidRPr="00C73EF5" w:rsidRDefault="00714C4D" w:rsidP="007610DC">
            <w:pPr>
              <w:pStyle w:val="NoSpacing"/>
            </w:pP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tcPr>
          <w:p w:rsidR="00714C4D" w:rsidRPr="00C73EF5" w:rsidRDefault="00714C4D" w:rsidP="007610DC">
            <w:pPr>
              <w:pStyle w:val="NoSpacing"/>
            </w:pPr>
            <w:r w:rsidRPr="00C73EF5">
              <w:t>Српски језик</w:t>
            </w:r>
          </w:p>
          <w:p w:rsidR="00714C4D" w:rsidRPr="00C73EF5" w:rsidRDefault="00714C4D" w:rsidP="007610DC">
            <w:pPr>
              <w:pStyle w:val="NoSpacing"/>
            </w:pP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714C4D" w:rsidRPr="00C73EF5" w:rsidRDefault="00714C4D" w:rsidP="007610DC">
            <w:pPr>
              <w:pStyle w:val="NoSpacing"/>
            </w:pPr>
            <w:r w:rsidRPr="00C73EF5">
              <w:t>Математика</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714C4D" w:rsidRPr="00C73EF5" w:rsidRDefault="00714C4D" w:rsidP="007610DC">
            <w:pPr>
              <w:pStyle w:val="NoSpacing"/>
            </w:pPr>
            <w:r w:rsidRPr="00C73EF5">
              <w:t>Енглески језик</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714C4D" w:rsidRPr="00C73EF5" w:rsidRDefault="00714C4D" w:rsidP="007610DC">
            <w:pPr>
              <w:pStyle w:val="NoSpacing"/>
            </w:pPr>
            <w:r w:rsidRPr="00C73EF5">
              <w:t xml:space="preserve">Природа и друштво / </w:t>
            </w:r>
          </w:p>
          <w:p w:rsidR="00714C4D" w:rsidRPr="00C73EF5" w:rsidRDefault="00714C4D" w:rsidP="007610DC">
            <w:pPr>
              <w:pStyle w:val="NoSpacing"/>
            </w:pPr>
            <w:r w:rsidRPr="00C73EF5">
              <w:t>Свет око  нас</w:t>
            </w:r>
          </w:p>
        </w:tc>
        <w:tc>
          <w:tcPr>
            <w:tcW w:w="8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714C4D" w:rsidRPr="00C73EF5" w:rsidRDefault="00714C4D" w:rsidP="007610DC">
            <w:pPr>
              <w:pStyle w:val="NoSpacing"/>
            </w:pPr>
            <w:r w:rsidRPr="00C73EF5">
              <w:t>Ликовна</w:t>
            </w:r>
          </w:p>
          <w:p w:rsidR="00714C4D" w:rsidRPr="00C73EF5" w:rsidRDefault="00714C4D" w:rsidP="007610DC">
            <w:pPr>
              <w:pStyle w:val="NoSpacing"/>
            </w:pPr>
            <w:r w:rsidRPr="00C73EF5">
              <w:t xml:space="preserve"> култура</w:t>
            </w: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714C4D" w:rsidRPr="00C73EF5" w:rsidRDefault="00714C4D" w:rsidP="007610DC">
            <w:pPr>
              <w:pStyle w:val="NoSpacing"/>
            </w:pPr>
            <w:r w:rsidRPr="00C73EF5">
              <w:t>Музичкак</w:t>
            </w:r>
          </w:p>
          <w:p w:rsidR="00714C4D" w:rsidRPr="00C73EF5" w:rsidRDefault="00714C4D" w:rsidP="007610DC">
            <w:pPr>
              <w:pStyle w:val="NoSpacing"/>
            </w:pPr>
            <w:r w:rsidRPr="00C73EF5">
              <w:t xml:space="preserve"> ултура</w:t>
            </w:r>
          </w:p>
        </w:tc>
        <w:tc>
          <w:tcPr>
            <w:tcW w:w="99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714C4D" w:rsidRPr="00C73EF5" w:rsidRDefault="00714C4D" w:rsidP="007610DC">
            <w:pPr>
              <w:pStyle w:val="NoSpacing"/>
            </w:pPr>
            <w:r w:rsidRPr="00C73EF5">
              <w:t>Физичко и здравствено васпитање</w:t>
            </w:r>
          </w:p>
        </w:tc>
        <w:tc>
          <w:tcPr>
            <w:tcW w:w="73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714C4D" w:rsidRPr="00C73EF5" w:rsidRDefault="00714C4D" w:rsidP="007610DC">
            <w:pPr>
              <w:pStyle w:val="NoSpacing"/>
            </w:pPr>
            <w:r w:rsidRPr="00C73EF5">
              <w:t>Дигитални</w:t>
            </w:r>
          </w:p>
          <w:p w:rsidR="00714C4D" w:rsidRPr="00C73EF5" w:rsidRDefault="00714C4D" w:rsidP="007610DC">
            <w:pPr>
              <w:pStyle w:val="NoSpacing"/>
            </w:pPr>
            <w:r w:rsidRPr="00C73EF5">
              <w:t>Свет</w:t>
            </w:r>
          </w:p>
        </w:tc>
        <w:tc>
          <w:tcPr>
            <w:tcW w:w="82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714C4D" w:rsidRPr="00C73EF5" w:rsidRDefault="00714C4D" w:rsidP="007610DC">
            <w:pPr>
              <w:pStyle w:val="NoSpacing"/>
            </w:pPr>
            <w:r w:rsidRPr="00C73EF5">
              <w:t xml:space="preserve">Верска </w:t>
            </w:r>
          </w:p>
          <w:p w:rsidR="00714C4D" w:rsidRPr="00C73EF5" w:rsidRDefault="00714C4D" w:rsidP="007610DC">
            <w:pPr>
              <w:pStyle w:val="NoSpacing"/>
            </w:pPr>
            <w:r w:rsidRPr="00C73EF5">
              <w:t>настава</w:t>
            </w:r>
          </w:p>
        </w:tc>
      </w:tr>
      <w:tr w:rsidR="00714C4D" w:rsidRPr="00C73EF5" w:rsidTr="007610DC">
        <w:trPr>
          <w:cantSplit/>
          <w:trHeight w:val="789"/>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714C4D" w:rsidRPr="00C73EF5" w:rsidRDefault="00714C4D" w:rsidP="007610DC">
            <w:pPr>
              <w:pStyle w:val="NoSpacing"/>
            </w:pPr>
            <w:r w:rsidRPr="00C73EF5">
              <w:t>Број планираних часова</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14C4D" w:rsidRPr="00F016C6" w:rsidRDefault="00714C4D" w:rsidP="007610DC">
            <w:pPr>
              <w:pStyle w:val="NoSpacing"/>
              <w:jc w:val="center"/>
            </w:pPr>
            <w:r>
              <w:t>180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14C4D" w:rsidRPr="00F016C6" w:rsidRDefault="00714C4D" w:rsidP="007610DC">
            <w:pPr>
              <w:pStyle w:val="NoSpacing"/>
              <w:jc w:val="center"/>
            </w:pPr>
            <w:r>
              <w:t>180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14C4D" w:rsidRPr="00F016C6" w:rsidRDefault="00714C4D" w:rsidP="007610DC">
            <w:pPr>
              <w:pStyle w:val="NoSpacing"/>
              <w:jc w:val="center"/>
            </w:pPr>
            <w:r>
              <w:t>72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14C4D" w:rsidRPr="00F016C6" w:rsidRDefault="00714C4D" w:rsidP="007610DC">
            <w:pPr>
              <w:pStyle w:val="NoSpacing"/>
              <w:jc w:val="center"/>
            </w:pPr>
            <w:r>
              <w:t>72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14C4D" w:rsidRPr="00F016C6" w:rsidRDefault="00714C4D" w:rsidP="007610DC">
            <w:pPr>
              <w:pStyle w:val="NoSpacing"/>
              <w:jc w:val="center"/>
            </w:pPr>
            <w:r>
              <w:t>72</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14C4D" w:rsidRPr="00F016C6" w:rsidRDefault="00714C4D" w:rsidP="007610DC">
            <w:pPr>
              <w:pStyle w:val="NoSpacing"/>
              <w:jc w:val="center"/>
            </w:pPr>
            <w:r>
              <w:t>36</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14C4D" w:rsidRPr="00F016C6" w:rsidRDefault="00714C4D" w:rsidP="007610DC">
            <w:pPr>
              <w:pStyle w:val="NoSpacing"/>
              <w:jc w:val="center"/>
            </w:pPr>
            <w:r>
              <w:t>108</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14C4D" w:rsidRPr="00F016C6" w:rsidRDefault="00714C4D" w:rsidP="007610DC">
            <w:pPr>
              <w:pStyle w:val="NoSpacing"/>
              <w:jc w:val="center"/>
            </w:pPr>
            <w:r>
              <w:t>36</w:t>
            </w:r>
          </w:p>
        </w:tc>
        <w:tc>
          <w:tcPr>
            <w:tcW w:w="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14C4D" w:rsidRPr="00F016C6" w:rsidRDefault="00714C4D" w:rsidP="007610DC">
            <w:pPr>
              <w:pStyle w:val="NoSpacing"/>
              <w:jc w:val="center"/>
            </w:pPr>
            <w:r>
              <w:t>36</w:t>
            </w:r>
          </w:p>
        </w:tc>
      </w:tr>
      <w:tr w:rsidR="00714C4D" w:rsidRPr="00C73EF5" w:rsidTr="007610DC">
        <w:trPr>
          <w:cantSplit/>
          <w:trHeight w:val="845"/>
          <w:jc w:val="center"/>
        </w:trPr>
        <w:tc>
          <w:tcPr>
            <w:tcW w:w="1525" w:type="dxa"/>
            <w:tcBorders>
              <w:top w:val="single" w:sz="4" w:space="0" w:color="000000"/>
              <w:left w:val="single" w:sz="4" w:space="0" w:color="000000"/>
              <w:bottom w:val="single" w:sz="4" w:space="0" w:color="auto"/>
              <w:right w:val="single" w:sz="4" w:space="0" w:color="000000"/>
            </w:tcBorders>
            <w:shd w:val="clear" w:color="auto" w:fill="FDE9D9" w:themeFill="accent6" w:themeFillTint="33"/>
            <w:tcMar>
              <w:top w:w="0" w:type="dxa"/>
              <w:left w:w="108" w:type="dxa"/>
              <w:bottom w:w="0" w:type="dxa"/>
              <w:right w:w="108" w:type="dxa"/>
            </w:tcMar>
            <w:hideMark/>
          </w:tcPr>
          <w:p w:rsidR="00714C4D" w:rsidRPr="00C73EF5" w:rsidRDefault="00714C4D" w:rsidP="007610DC">
            <w:pPr>
              <w:pStyle w:val="NoSpacing"/>
            </w:pPr>
            <w:r w:rsidRPr="00C73EF5">
              <w:t>Број одржаних часова</w:t>
            </w:r>
          </w:p>
        </w:tc>
        <w:tc>
          <w:tcPr>
            <w:tcW w:w="70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714C4D" w:rsidRPr="00F016C6" w:rsidRDefault="00714C4D" w:rsidP="007610DC">
            <w:pPr>
              <w:pStyle w:val="NoSpacing"/>
              <w:jc w:val="center"/>
            </w:pPr>
            <w:r>
              <w:t>170</w:t>
            </w:r>
          </w:p>
        </w:tc>
        <w:tc>
          <w:tcPr>
            <w:tcW w:w="70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714C4D" w:rsidRPr="00F016C6" w:rsidRDefault="00714C4D" w:rsidP="007610DC">
            <w:pPr>
              <w:pStyle w:val="NoSpacing"/>
              <w:jc w:val="center"/>
            </w:pPr>
            <w:r>
              <w:t>170</w:t>
            </w:r>
          </w:p>
        </w:tc>
        <w:tc>
          <w:tcPr>
            <w:tcW w:w="70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714C4D" w:rsidRPr="00F016C6" w:rsidRDefault="00714C4D" w:rsidP="007610DC">
            <w:pPr>
              <w:pStyle w:val="NoSpacing"/>
              <w:jc w:val="center"/>
            </w:pPr>
            <w:r>
              <w:t>68</w:t>
            </w:r>
          </w:p>
        </w:tc>
        <w:tc>
          <w:tcPr>
            <w:tcW w:w="113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714C4D" w:rsidRPr="00F016C6" w:rsidRDefault="00714C4D" w:rsidP="007610DC">
            <w:pPr>
              <w:pStyle w:val="NoSpacing"/>
              <w:jc w:val="center"/>
            </w:pPr>
            <w:r>
              <w:t>68</w:t>
            </w:r>
          </w:p>
        </w:tc>
        <w:tc>
          <w:tcPr>
            <w:tcW w:w="85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714C4D" w:rsidRPr="00F016C6" w:rsidRDefault="00714C4D" w:rsidP="007610DC">
            <w:pPr>
              <w:pStyle w:val="NoSpacing"/>
              <w:jc w:val="center"/>
            </w:pPr>
            <w:r>
              <w:t>68</w:t>
            </w:r>
          </w:p>
        </w:tc>
        <w:tc>
          <w:tcPr>
            <w:tcW w:w="70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714C4D" w:rsidRPr="00F016C6" w:rsidRDefault="00714C4D" w:rsidP="007610DC">
            <w:pPr>
              <w:pStyle w:val="NoSpacing"/>
              <w:jc w:val="center"/>
            </w:pPr>
            <w:r>
              <w:t>34</w:t>
            </w:r>
          </w:p>
        </w:tc>
        <w:tc>
          <w:tcPr>
            <w:tcW w:w="99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714C4D" w:rsidRPr="00F016C6" w:rsidRDefault="00714C4D" w:rsidP="007610DC">
            <w:pPr>
              <w:pStyle w:val="NoSpacing"/>
              <w:jc w:val="center"/>
            </w:pPr>
            <w:r>
              <w:t>102</w:t>
            </w:r>
          </w:p>
        </w:tc>
        <w:tc>
          <w:tcPr>
            <w:tcW w:w="73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714C4D" w:rsidRPr="00F016C6" w:rsidRDefault="00714C4D" w:rsidP="007610DC">
            <w:pPr>
              <w:pStyle w:val="NoSpacing"/>
              <w:jc w:val="center"/>
            </w:pPr>
            <w:r>
              <w:t>34</w:t>
            </w:r>
          </w:p>
        </w:tc>
        <w:tc>
          <w:tcPr>
            <w:tcW w:w="8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714C4D" w:rsidRPr="00F016C6" w:rsidRDefault="00714C4D" w:rsidP="007610DC">
            <w:pPr>
              <w:pStyle w:val="NoSpacing"/>
              <w:jc w:val="center"/>
            </w:pPr>
            <w:r>
              <w:t>34</w:t>
            </w:r>
          </w:p>
        </w:tc>
      </w:tr>
    </w:tbl>
    <w:p w:rsidR="00714C4D" w:rsidRPr="00220D8B" w:rsidRDefault="00714C4D" w:rsidP="00714C4D">
      <w:pPr>
        <w:pStyle w:val="NoSpacing"/>
      </w:pPr>
    </w:p>
    <w:tbl>
      <w:tblPr>
        <w:tblW w:w="0" w:type="auto"/>
        <w:jc w:val="center"/>
        <w:tblCellMar>
          <w:left w:w="10" w:type="dxa"/>
          <w:right w:w="10" w:type="dxa"/>
        </w:tblCellMar>
        <w:tblLook w:val="04A0"/>
      </w:tblPr>
      <w:tblGrid>
        <w:gridCol w:w="2584"/>
        <w:gridCol w:w="2584"/>
        <w:gridCol w:w="1211"/>
      </w:tblGrid>
      <w:tr w:rsidR="00714C4D" w:rsidRPr="00C73EF5" w:rsidTr="007610DC">
        <w:trPr>
          <w:jc w:val="center"/>
        </w:trPr>
        <w:tc>
          <w:tcPr>
            <w:tcW w:w="2584" w:type="dxa"/>
            <w:tcBorders>
              <w:bottom w:val="single" w:sz="4" w:space="0" w:color="000000"/>
              <w:right w:val="single" w:sz="4" w:space="0" w:color="000000"/>
            </w:tcBorders>
            <w:shd w:val="clear" w:color="auto" w:fill="auto"/>
            <w:tcMar>
              <w:top w:w="0" w:type="dxa"/>
              <w:left w:w="108" w:type="dxa"/>
              <w:bottom w:w="0" w:type="dxa"/>
              <w:right w:w="108" w:type="dxa"/>
            </w:tcMar>
          </w:tcPr>
          <w:p w:rsidR="00714C4D" w:rsidRPr="00C73EF5" w:rsidRDefault="00714C4D" w:rsidP="007610DC">
            <w:pPr>
              <w:pStyle w:val="NoSpacing"/>
            </w:pPr>
          </w:p>
        </w:tc>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714C4D" w:rsidRPr="00C73EF5" w:rsidRDefault="00714C4D" w:rsidP="007610DC">
            <w:pPr>
              <w:pStyle w:val="NoSpacing"/>
            </w:pPr>
            <w:r w:rsidRPr="00C73EF5">
              <w:t>Допунска настава /додатна настава</w:t>
            </w:r>
          </w:p>
        </w:tc>
        <w:tc>
          <w:tcPr>
            <w:tcW w:w="121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714C4D" w:rsidRPr="00C73EF5" w:rsidRDefault="00714C4D" w:rsidP="007610DC">
            <w:pPr>
              <w:pStyle w:val="NoSpacing"/>
            </w:pPr>
            <w:r w:rsidRPr="00C73EF5">
              <w:t>ЧОС</w:t>
            </w:r>
          </w:p>
        </w:tc>
      </w:tr>
      <w:tr w:rsidR="00714C4D" w:rsidRPr="00C73EF5" w:rsidTr="007610DC">
        <w:trPr>
          <w:jc w:val="center"/>
        </w:trPr>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714C4D" w:rsidRPr="00C73EF5" w:rsidRDefault="00714C4D" w:rsidP="007610DC">
            <w:pPr>
              <w:pStyle w:val="NoSpacing"/>
            </w:pPr>
            <w:r w:rsidRPr="00C73EF5">
              <w:t>Број планираних</w:t>
            </w:r>
          </w:p>
          <w:p w:rsidR="00714C4D" w:rsidRPr="00C73EF5" w:rsidRDefault="00714C4D" w:rsidP="007610DC">
            <w:pPr>
              <w:pStyle w:val="NoSpacing"/>
            </w:pPr>
            <w:r w:rsidRPr="00C73EF5">
              <w:t>часова</w:t>
            </w:r>
          </w:p>
        </w:tc>
        <w:tc>
          <w:tcPr>
            <w:tcW w:w="2584" w:type="dxa"/>
            <w:tcBorders>
              <w:top w:val="single" w:sz="4" w:space="0" w:color="000000"/>
              <w:left w:val="single" w:sz="4" w:space="0" w:color="000000"/>
              <w:bottom w:val="single" w:sz="4" w:space="0" w:color="auto"/>
              <w:right w:val="single" w:sz="4" w:space="0" w:color="000000"/>
              <w:tr2bl w:val="single" w:sz="4" w:space="0" w:color="auto"/>
            </w:tcBorders>
            <w:shd w:val="clear" w:color="auto" w:fill="FFFFFF"/>
            <w:tcMar>
              <w:top w:w="0" w:type="dxa"/>
              <w:left w:w="108" w:type="dxa"/>
              <w:bottom w:w="0" w:type="dxa"/>
              <w:right w:w="108" w:type="dxa"/>
            </w:tcMar>
            <w:hideMark/>
          </w:tcPr>
          <w:p w:rsidR="00714C4D" w:rsidRDefault="00714C4D" w:rsidP="007610DC">
            <w:pPr>
              <w:pStyle w:val="NoSpacing"/>
              <w:tabs>
                <w:tab w:val="right" w:pos="2368"/>
              </w:tabs>
            </w:pPr>
            <w:r>
              <w:t>18</w:t>
            </w:r>
            <w:r>
              <w:tab/>
            </w:r>
          </w:p>
          <w:p w:rsidR="00714C4D" w:rsidRPr="00F016C6" w:rsidRDefault="00714C4D" w:rsidP="007610DC">
            <w:pPr>
              <w:pStyle w:val="NoSpacing"/>
              <w:tabs>
                <w:tab w:val="right" w:pos="2368"/>
              </w:tabs>
            </w:pPr>
            <w:r>
              <w:t xml:space="preserve">                                18</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14C4D" w:rsidRPr="00F016C6" w:rsidRDefault="00714C4D" w:rsidP="007610DC">
            <w:pPr>
              <w:pStyle w:val="NoSpacing"/>
              <w:jc w:val="center"/>
            </w:pPr>
            <w:r>
              <w:t>36</w:t>
            </w:r>
          </w:p>
        </w:tc>
      </w:tr>
      <w:tr w:rsidR="00714C4D" w:rsidRPr="00C73EF5" w:rsidTr="007610DC">
        <w:trPr>
          <w:jc w:val="center"/>
        </w:trPr>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714C4D" w:rsidRPr="00C73EF5" w:rsidRDefault="00714C4D" w:rsidP="007610DC">
            <w:pPr>
              <w:pStyle w:val="NoSpacing"/>
            </w:pPr>
            <w:r w:rsidRPr="00C73EF5">
              <w:t>Број одржаних</w:t>
            </w:r>
          </w:p>
          <w:p w:rsidR="00714C4D" w:rsidRPr="00C73EF5" w:rsidRDefault="00714C4D" w:rsidP="007610DC">
            <w:pPr>
              <w:pStyle w:val="NoSpacing"/>
            </w:pPr>
            <w:r w:rsidRPr="00C73EF5">
              <w:t>часова</w:t>
            </w:r>
          </w:p>
        </w:tc>
        <w:tc>
          <w:tcPr>
            <w:tcW w:w="2584" w:type="dxa"/>
            <w:tcBorders>
              <w:top w:val="single" w:sz="4" w:space="0" w:color="auto"/>
              <w:left w:val="single" w:sz="4" w:space="0" w:color="000000"/>
              <w:bottom w:val="single" w:sz="4" w:space="0" w:color="000000"/>
              <w:right w:val="single" w:sz="4" w:space="0" w:color="000000"/>
              <w:tr2bl w:val="single" w:sz="4" w:space="0" w:color="auto"/>
            </w:tcBorders>
            <w:shd w:val="clear" w:color="auto" w:fill="FFFFFF"/>
            <w:tcMar>
              <w:top w:w="0" w:type="dxa"/>
              <w:left w:w="108" w:type="dxa"/>
              <w:bottom w:w="0" w:type="dxa"/>
              <w:right w:w="108" w:type="dxa"/>
            </w:tcMar>
            <w:hideMark/>
          </w:tcPr>
          <w:p w:rsidR="00714C4D" w:rsidRDefault="00714C4D" w:rsidP="007610DC">
            <w:pPr>
              <w:pStyle w:val="NoSpacing"/>
            </w:pPr>
            <w:r>
              <w:t>15</w:t>
            </w:r>
          </w:p>
          <w:p w:rsidR="00714C4D" w:rsidRPr="00F016C6" w:rsidRDefault="00714C4D" w:rsidP="007610DC">
            <w:pPr>
              <w:pStyle w:val="NoSpacing"/>
            </w:pPr>
            <w:r>
              <w:t xml:space="preserve">                              18</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14C4D" w:rsidRPr="00F016C6" w:rsidRDefault="00714C4D" w:rsidP="007610DC">
            <w:pPr>
              <w:pStyle w:val="NoSpacing"/>
              <w:jc w:val="center"/>
            </w:pPr>
            <w:r>
              <w:t>34</w:t>
            </w:r>
          </w:p>
        </w:tc>
      </w:tr>
    </w:tbl>
    <w:p w:rsidR="00714C4D" w:rsidRPr="00C73EF5" w:rsidRDefault="00714C4D" w:rsidP="00714C4D">
      <w:pPr>
        <w:pStyle w:val="NoSpacing"/>
      </w:pPr>
    </w:p>
    <w:p w:rsidR="00714C4D" w:rsidRPr="00220D8B" w:rsidRDefault="00714C4D" w:rsidP="00714C4D">
      <w:pPr>
        <w:pStyle w:val="NoSpacing"/>
        <w:rPr>
          <w:b/>
        </w:rPr>
      </w:pPr>
      <w:r w:rsidRPr="00220D8B">
        <w:rPr>
          <w:b/>
        </w:rPr>
        <w:t>Изостанци:</w:t>
      </w:r>
    </w:p>
    <w:tbl>
      <w:tblPr>
        <w:tblW w:w="0" w:type="auto"/>
        <w:tblInd w:w="643" w:type="dxa"/>
        <w:tblCellMar>
          <w:left w:w="10" w:type="dxa"/>
          <w:right w:w="10" w:type="dxa"/>
        </w:tblCellMar>
        <w:tblLook w:val="04A0"/>
      </w:tblPr>
      <w:tblGrid>
        <w:gridCol w:w="1985"/>
        <w:gridCol w:w="2268"/>
        <w:gridCol w:w="1701"/>
        <w:gridCol w:w="1843"/>
      </w:tblGrid>
      <w:tr w:rsidR="00714C4D" w:rsidRPr="00C73EF5" w:rsidTr="007610DC">
        <w:tc>
          <w:tcPr>
            <w:tcW w:w="198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714C4D" w:rsidRPr="00C73EF5" w:rsidRDefault="00714C4D" w:rsidP="007610DC">
            <w:pPr>
              <w:pStyle w:val="NoSpacing"/>
            </w:pPr>
            <w:r w:rsidRPr="00C73EF5">
              <w:t>Број ученика без изостанака</w:t>
            </w:r>
          </w:p>
        </w:tc>
        <w:tc>
          <w:tcPr>
            <w:tcW w:w="226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714C4D" w:rsidRPr="00C73EF5" w:rsidRDefault="00714C4D" w:rsidP="007610DC">
            <w:pPr>
              <w:pStyle w:val="NoSpacing"/>
            </w:pPr>
            <w:r w:rsidRPr="00C73EF5">
              <w:t>Број ученика са изостанцима</w:t>
            </w:r>
          </w:p>
        </w:tc>
        <w:tc>
          <w:tcPr>
            <w:tcW w:w="170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714C4D" w:rsidRPr="00C73EF5" w:rsidRDefault="00714C4D" w:rsidP="007610DC">
            <w:pPr>
              <w:pStyle w:val="NoSpacing"/>
            </w:pPr>
            <w:r w:rsidRPr="00C73EF5">
              <w:t>Оправдани</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714C4D" w:rsidRPr="00C73EF5" w:rsidRDefault="00714C4D" w:rsidP="007610DC">
            <w:pPr>
              <w:pStyle w:val="NoSpacing"/>
            </w:pPr>
            <w:r w:rsidRPr="00C73EF5">
              <w:t>Неоправдани</w:t>
            </w:r>
          </w:p>
        </w:tc>
      </w:tr>
      <w:tr w:rsidR="00714C4D" w:rsidRPr="00C73EF5" w:rsidTr="007610D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14C4D" w:rsidRPr="00F016C6" w:rsidRDefault="00714C4D" w:rsidP="007610DC">
            <w:pPr>
              <w:pStyle w:val="NoSpacing"/>
            </w:pPr>
            <w:r>
              <w:t>0</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14C4D" w:rsidRPr="00F016C6" w:rsidRDefault="00714C4D" w:rsidP="007610DC">
            <w:pPr>
              <w:pStyle w:val="NoSpacing"/>
            </w:pPr>
            <w:r>
              <w:t>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14C4D" w:rsidRPr="00F016C6" w:rsidRDefault="00714C4D" w:rsidP="007610DC">
            <w:pPr>
              <w:pStyle w:val="NoSpacing"/>
            </w:pPr>
            <w:r>
              <w:t>94</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14C4D" w:rsidRPr="00C73EF5" w:rsidRDefault="00714C4D" w:rsidP="007610DC">
            <w:pPr>
              <w:pStyle w:val="NoSpacing"/>
            </w:pPr>
            <w:r>
              <w:t>0</w:t>
            </w:r>
          </w:p>
        </w:tc>
      </w:tr>
    </w:tbl>
    <w:p w:rsidR="00714C4D" w:rsidRPr="00C73EF5" w:rsidRDefault="00714C4D" w:rsidP="00714C4D">
      <w:pPr>
        <w:pStyle w:val="NoSpacing"/>
        <w:rPr>
          <w:color w:val="081735"/>
          <w:shd w:val="clear" w:color="auto" w:fill="FFFFFF"/>
        </w:rPr>
      </w:pPr>
    </w:p>
    <w:p w:rsidR="00714C4D" w:rsidRPr="00C73EF5" w:rsidRDefault="00714C4D" w:rsidP="00714C4D">
      <w:pPr>
        <w:pStyle w:val="NoSpacing"/>
      </w:pPr>
    </w:p>
    <w:p w:rsidR="00760A71" w:rsidRDefault="00760A71" w:rsidP="00714C4D">
      <w:pPr>
        <w:pStyle w:val="NoSpacing"/>
        <w:rPr>
          <w:b/>
        </w:rPr>
      </w:pPr>
    </w:p>
    <w:p w:rsidR="00760A71" w:rsidRDefault="00760A71" w:rsidP="00714C4D">
      <w:pPr>
        <w:pStyle w:val="NoSpacing"/>
        <w:rPr>
          <w:b/>
        </w:rPr>
      </w:pPr>
    </w:p>
    <w:p w:rsidR="00714C4D" w:rsidRDefault="00714C4D" w:rsidP="00714C4D">
      <w:pPr>
        <w:pStyle w:val="NoSpacing"/>
        <w:rPr>
          <w:b/>
        </w:rPr>
      </w:pPr>
      <w:r w:rsidRPr="00220D8B">
        <w:rPr>
          <w:b/>
        </w:rPr>
        <w:lastRenderedPageBreak/>
        <w:t>Средња оцена ученика по предметима:</w:t>
      </w:r>
    </w:p>
    <w:p w:rsidR="00760A71" w:rsidRPr="00714C4D" w:rsidRDefault="00760A71" w:rsidP="00714C4D">
      <w:pPr>
        <w:pStyle w:val="NoSpacing"/>
        <w:rPr>
          <w:b/>
        </w:rPr>
      </w:pPr>
    </w:p>
    <w:tbl>
      <w:tblPr>
        <w:tblW w:w="8781" w:type="dxa"/>
        <w:jc w:val="center"/>
        <w:tblInd w:w="114"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1411"/>
        <w:gridCol w:w="708"/>
        <w:gridCol w:w="708"/>
        <w:gridCol w:w="709"/>
        <w:gridCol w:w="1134"/>
        <w:gridCol w:w="730"/>
        <w:gridCol w:w="720"/>
        <w:gridCol w:w="900"/>
        <w:gridCol w:w="810"/>
        <w:gridCol w:w="951"/>
      </w:tblGrid>
      <w:tr w:rsidR="00714C4D" w:rsidRPr="00C73EF5" w:rsidTr="007610DC">
        <w:trPr>
          <w:cantSplit/>
          <w:trHeight w:val="1556"/>
          <w:jc w:val="center"/>
        </w:trPr>
        <w:tc>
          <w:tcPr>
            <w:tcW w:w="1411"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extDirection w:val="btLr"/>
          </w:tcPr>
          <w:p w:rsidR="00714C4D" w:rsidRPr="00C73EF5" w:rsidRDefault="00714C4D" w:rsidP="007610DC">
            <w:pPr>
              <w:pStyle w:val="NoSpacing"/>
            </w:pP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tcPr>
          <w:p w:rsidR="00714C4D" w:rsidRPr="00C73EF5" w:rsidRDefault="00714C4D" w:rsidP="007610DC">
            <w:pPr>
              <w:pStyle w:val="NoSpacing"/>
            </w:pPr>
            <w:r w:rsidRPr="00C73EF5">
              <w:t>Српски језик</w:t>
            </w:r>
          </w:p>
          <w:p w:rsidR="00714C4D" w:rsidRPr="00C73EF5" w:rsidRDefault="00714C4D" w:rsidP="007610DC">
            <w:pPr>
              <w:pStyle w:val="NoSpacing"/>
            </w:pP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714C4D" w:rsidRPr="00C73EF5" w:rsidRDefault="00714C4D" w:rsidP="007610DC">
            <w:pPr>
              <w:pStyle w:val="NoSpacing"/>
            </w:pPr>
            <w:r w:rsidRPr="00C73EF5">
              <w:t>Математика</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714C4D" w:rsidRPr="00C73EF5" w:rsidRDefault="00714C4D" w:rsidP="007610DC">
            <w:pPr>
              <w:pStyle w:val="NoSpacing"/>
            </w:pPr>
            <w:r w:rsidRPr="00C73EF5">
              <w:t>Енглески језик</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714C4D" w:rsidRPr="00C73EF5" w:rsidRDefault="00714C4D" w:rsidP="007610DC">
            <w:pPr>
              <w:pStyle w:val="NoSpacing"/>
            </w:pPr>
            <w:r w:rsidRPr="00C73EF5">
              <w:t xml:space="preserve">Природа и друштво / </w:t>
            </w:r>
          </w:p>
          <w:p w:rsidR="00714C4D" w:rsidRPr="00C73EF5" w:rsidRDefault="00714C4D" w:rsidP="007610DC">
            <w:pPr>
              <w:pStyle w:val="NoSpacing"/>
            </w:pPr>
            <w:r w:rsidRPr="00C73EF5">
              <w:t>Свет око  нас</w:t>
            </w:r>
          </w:p>
        </w:tc>
        <w:tc>
          <w:tcPr>
            <w:tcW w:w="73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714C4D" w:rsidRPr="00C73EF5" w:rsidRDefault="00714C4D" w:rsidP="007610DC">
            <w:pPr>
              <w:pStyle w:val="NoSpacing"/>
            </w:pPr>
            <w:r w:rsidRPr="00C73EF5">
              <w:t>Ликовна</w:t>
            </w:r>
          </w:p>
          <w:p w:rsidR="00714C4D" w:rsidRPr="00C73EF5" w:rsidRDefault="00714C4D" w:rsidP="007610DC">
            <w:pPr>
              <w:pStyle w:val="NoSpacing"/>
            </w:pPr>
            <w:r w:rsidRPr="00C73EF5">
              <w:t xml:space="preserve"> култура</w:t>
            </w:r>
          </w:p>
        </w:tc>
        <w:tc>
          <w:tcPr>
            <w:tcW w:w="72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714C4D" w:rsidRPr="00C73EF5" w:rsidRDefault="00714C4D" w:rsidP="007610DC">
            <w:pPr>
              <w:pStyle w:val="NoSpacing"/>
            </w:pPr>
            <w:r w:rsidRPr="00C73EF5">
              <w:t>Музичкак</w:t>
            </w:r>
          </w:p>
          <w:p w:rsidR="00714C4D" w:rsidRPr="00C73EF5" w:rsidRDefault="00714C4D" w:rsidP="007610DC">
            <w:pPr>
              <w:pStyle w:val="NoSpacing"/>
            </w:pPr>
            <w:r w:rsidRPr="00C73EF5">
              <w:t xml:space="preserve"> ултура</w:t>
            </w:r>
          </w:p>
        </w:tc>
        <w:tc>
          <w:tcPr>
            <w:tcW w:w="90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714C4D" w:rsidRPr="00C73EF5" w:rsidRDefault="00714C4D" w:rsidP="007610DC">
            <w:pPr>
              <w:pStyle w:val="NoSpacing"/>
            </w:pPr>
            <w:r w:rsidRPr="00C73EF5">
              <w:t>Физичко и здравствено васпитање</w:t>
            </w:r>
          </w:p>
        </w:tc>
        <w:tc>
          <w:tcPr>
            <w:tcW w:w="81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714C4D" w:rsidRPr="00C73EF5" w:rsidRDefault="00714C4D" w:rsidP="007610DC">
            <w:pPr>
              <w:pStyle w:val="NoSpacing"/>
            </w:pPr>
            <w:r w:rsidRPr="00C73EF5">
              <w:t>Дигитални</w:t>
            </w:r>
          </w:p>
          <w:p w:rsidR="00714C4D" w:rsidRPr="00C73EF5" w:rsidRDefault="00714C4D" w:rsidP="007610DC">
            <w:pPr>
              <w:pStyle w:val="NoSpacing"/>
            </w:pPr>
            <w:r w:rsidRPr="00C73EF5">
              <w:t>Свет</w:t>
            </w:r>
          </w:p>
        </w:tc>
        <w:tc>
          <w:tcPr>
            <w:tcW w:w="9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714C4D" w:rsidRPr="00C73EF5" w:rsidRDefault="00714C4D" w:rsidP="007610DC">
            <w:pPr>
              <w:pStyle w:val="NoSpacing"/>
            </w:pPr>
            <w:r w:rsidRPr="00C73EF5">
              <w:t xml:space="preserve">Верска </w:t>
            </w:r>
          </w:p>
          <w:p w:rsidR="00714C4D" w:rsidRPr="00C73EF5" w:rsidRDefault="00714C4D" w:rsidP="007610DC">
            <w:pPr>
              <w:pStyle w:val="NoSpacing"/>
            </w:pPr>
            <w:r w:rsidRPr="00C73EF5">
              <w:t>настава</w:t>
            </w:r>
          </w:p>
        </w:tc>
      </w:tr>
      <w:tr w:rsidR="00714C4D" w:rsidRPr="00C73EF5" w:rsidTr="007610DC">
        <w:trPr>
          <w:cantSplit/>
          <w:trHeight w:val="789"/>
          <w:jc w:val="center"/>
        </w:trPr>
        <w:tc>
          <w:tcPr>
            <w:tcW w:w="141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714C4D" w:rsidRPr="00C73EF5" w:rsidRDefault="00714C4D" w:rsidP="007610DC">
            <w:pPr>
              <w:pStyle w:val="NoSpacing"/>
            </w:pPr>
            <w:r w:rsidRPr="00C73EF5">
              <w:t>средња оцена</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14C4D" w:rsidRPr="00734123" w:rsidRDefault="00714C4D" w:rsidP="007610DC">
            <w:pPr>
              <w:pStyle w:val="NoSpacing"/>
              <w:jc w:val="center"/>
            </w:pPr>
            <w:r>
              <w:t>5,00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14C4D" w:rsidRPr="00734123" w:rsidRDefault="00714C4D" w:rsidP="007610DC">
            <w:pPr>
              <w:pStyle w:val="NoSpacing"/>
              <w:jc w:val="center"/>
            </w:pPr>
            <w:r>
              <w:t>5,00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14C4D" w:rsidRPr="00734123" w:rsidRDefault="00714C4D" w:rsidP="007610DC">
            <w:pPr>
              <w:pStyle w:val="NoSpacing"/>
              <w:jc w:val="center"/>
            </w:pPr>
            <w:r>
              <w:t>5,00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14C4D" w:rsidRPr="00734123" w:rsidRDefault="00714C4D" w:rsidP="007610DC">
            <w:pPr>
              <w:pStyle w:val="NoSpacing"/>
              <w:jc w:val="center"/>
            </w:pPr>
            <w:r>
              <w:t>5,00</w:t>
            </w:r>
          </w:p>
        </w:tc>
        <w:tc>
          <w:tcPr>
            <w:tcW w:w="7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14C4D" w:rsidRPr="00734123" w:rsidRDefault="00714C4D" w:rsidP="007610DC">
            <w:pPr>
              <w:pStyle w:val="NoSpacing"/>
              <w:jc w:val="center"/>
            </w:pPr>
            <w:r>
              <w:t>5,00</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14C4D" w:rsidRPr="00734123" w:rsidRDefault="00714C4D" w:rsidP="007610DC">
            <w:pPr>
              <w:pStyle w:val="NoSpacing"/>
              <w:jc w:val="center"/>
            </w:pPr>
            <w:r>
              <w:t>5,00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14C4D" w:rsidRPr="00734123" w:rsidRDefault="00714C4D" w:rsidP="007610DC">
            <w:pPr>
              <w:pStyle w:val="NoSpacing"/>
              <w:jc w:val="center"/>
            </w:pPr>
            <w:r>
              <w:t>5,00</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14C4D" w:rsidRPr="00734123" w:rsidRDefault="00714C4D" w:rsidP="007610DC">
            <w:pPr>
              <w:pStyle w:val="NoSpacing"/>
            </w:pPr>
            <w:r>
              <w:t>Истиче се</w:t>
            </w:r>
          </w:p>
        </w:tc>
        <w:tc>
          <w:tcPr>
            <w:tcW w:w="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14C4D" w:rsidRPr="00734123" w:rsidRDefault="00714C4D" w:rsidP="007610DC">
            <w:pPr>
              <w:pStyle w:val="NoSpacing"/>
            </w:pPr>
            <w:r>
              <w:t>Истиче се</w:t>
            </w:r>
          </w:p>
        </w:tc>
      </w:tr>
    </w:tbl>
    <w:p w:rsidR="00714C4D" w:rsidRPr="00C73EF5" w:rsidRDefault="00714C4D" w:rsidP="00714C4D">
      <w:pPr>
        <w:pStyle w:val="NoSpacing"/>
      </w:pPr>
    </w:p>
    <w:p w:rsidR="00714C4D" w:rsidRPr="00C73EF5" w:rsidRDefault="00714C4D" w:rsidP="00714C4D">
      <w:pPr>
        <w:pStyle w:val="NoSpacing"/>
      </w:pPr>
    </w:p>
    <w:p w:rsidR="00714C4D" w:rsidRPr="00734123" w:rsidRDefault="00714C4D" w:rsidP="00714C4D">
      <w:pPr>
        <w:pStyle w:val="NoSpacing"/>
      </w:pPr>
      <w:r>
        <w:tab/>
      </w:r>
      <w:r>
        <w:tab/>
      </w:r>
      <w:r>
        <w:tab/>
      </w:r>
      <w:r>
        <w:tab/>
      </w:r>
      <w:r>
        <w:tab/>
      </w:r>
      <w:r>
        <w:tab/>
      </w:r>
      <w:r w:rsidRPr="00BB4548">
        <w:t>наставник разредне наставе:</w:t>
      </w:r>
      <w:r>
        <w:t xml:space="preserve"> Саша Миленковић</w:t>
      </w:r>
    </w:p>
    <w:p w:rsidR="00A6772F" w:rsidRDefault="00A6772F" w:rsidP="00740A9D">
      <w:pPr>
        <w:pStyle w:val="NoSpacing"/>
      </w:pPr>
    </w:p>
    <w:p w:rsidR="00740A9D" w:rsidRPr="00740A9D" w:rsidRDefault="00740A9D" w:rsidP="00740A9D">
      <w:pPr>
        <w:pStyle w:val="NoSpacing"/>
      </w:pPr>
    </w:p>
    <w:p w:rsidR="00740A9D" w:rsidRPr="00740A9D" w:rsidRDefault="00740A9D" w:rsidP="00740A9D">
      <w:pPr>
        <w:pStyle w:val="NoSpacing"/>
        <w:jc w:val="center"/>
        <w:rPr>
          <w:b/>
        </w:rPr>
      </w:pPr>
      <w:r w:rsidRPr="00740A9D">
        <w:rPr>
          <w:rFonts w:eastAsia="Times New Roman"/>
          <w:b/>
        </w:rPr>
        <w:t>EНГЛЕСКИ ЈЕЗИК (1. до 4. разред) -  Бистрица</w:t>
      </w:r>
    </w:p>
    <w:p w:rsidR="00740A9D" w:rsidRPr="00740A9D" w:rsidRDefault="00740A9D" w:rsidP="00740A9D">
      <w:pPr>
        <w:pStyle w:val="NoSpacing"/>
        <w:jc w:val="center"/>
        <w:rPr>
          <w:rFonts w:eastAsia="Times New Roman"/>
          <w:b/>
        </w:rPr>
      </w:pPr>
    </w:p>
    <w:p w:rsidR="00740A9D" w:rsidRPr="00740A9D" w:rsidRDefault="00740A9D" w:rsidP="00740A9D">
      <w:pPr>
        <w:pStyle w:val="NoSpacing"/>
        <w:jc w:val="center"/>
        <w:rPr>
          <w:rFonts w:eastAsia="Times New Roman"/>
          <w:b/>
        </w:rPr>
      </w:pPr>
      <w:r w:rsidRPr="00740A9D">
        <w:rPr>
          <w:rFonts w:eastAsia="Times New Roman"/>
          <w:b/>
        </w:rPr>
        <w:t>ПРВИ РАЗРЕД</w:t>
      </w:r>
    </w:p>
    <w:p w:rsidR="00740A9D" w:rsidRDefault="00740A9D" w:rsidP="00740A9D">
      <w:pPr>
        <w:pStyle w:val="NoSpacing"/>
        <w:rPr>
          <w:rFonts w:eastAsia="Times New Roman"/>
        </w:rPr>
      </w:pPr>
    </w:p>
    <w:tbl>
      <w:tblPr>
        <w:tblW w:w="0" w:type="auto"/>
        <w:jc w:val="center"/>
        <w:tblCellMar>
          <w:left w:w="10" w:type="dxa"/>
          <w:right w:w="10" w:type="dxa"/>
        </w:tblCellMar>
        <w:tblLook w:val="0000"/>
      </w:tblPr>
      <w:tblGrid>
        <w:gridCol w:w="2012"/>
        <w:gridCol w:w="1541"/>
        <w:gridCol w:w="1276"/>
        <w:gridCol w:w="2268"/>
        <w:gridCol w:w="1134"/>
      </w:tblGrid>
      <w:tr w:rsidR="00740A9D" w:rsidTr="00740A9D">
        <w:trPr>
          <w:trHeight w:val="259"/>
          <w:jc w:val="center"/>
        </w:trPr>
        <w:tc>
          <w:tcPr>
            <w:tcW w:w="2012" w:type="dxa"/>
            <w:vMerge w:val="restart"/>
            <w:tcBorders>
              <w:top w:val="single" w:sz="4" w:space="0" w:color="000000"/>
              <w:left w:val="single" w:sz="4" w:space="0" w:color="000000"/>
              <w:bottom w:val="single" w:sz="0" w:space="0" w:color="836967"/>
              <w:right w:val="single" w:sz="4" w:space="0" w:color="000000"/>
            </w:tcBorders>
            <w:shd w:val="clear" w:color="auto" w:fill="FDE9D9"/>
            <w:tcMar>
              <w:left w:w="108" w:type="dxa"/>
              <w:right w:w="108" w:type="dxa"/>
            </w:tcMar>
            <w:vAlign w:val="center"/>
          </w:tcPr>
          <w:p w:rsidR="00740A9D" w:rsidRDefault="00740A9D" w:rsidP="00740A9D">
            <w:pPr>
              <w:pStyle w:val="NoSpacing"/>
            </w:pPr>
            <w:r>
              <w:rPr>
                <w:rFonts w:eastAsia="Times New Roman"/>
              </w:rPr>
              <w:t>Број ученика</w:t>
            </w:r>
          </w:p>
        </w:tc>
        <w:tc>
          <w:tcPr>
            <w:tcW w:w="1541" w:type="dxa"/>
            <w:vMerge w:val="restart"/>
            <w:tcBorders>
              <w:top w:val="single" w:sz="4" w:space="0" w:color="000000"/>
              <w:left w:val="single" w:sz="4" w:space="0" w:color="000000"/>
              <w:bottom w:val="single" w:sz="0" w:space="0" w:color="836967"/>
              <w:right w:val="single" w:sz="4" w:space="0" w:color="auto"/>
            </w:tcBorders>
            <w:shd w:val="clear" w:color="auto" w:fill="FFFFFF"/>
            <w:tcMar>
              <w:left w:w="108" w:type="dxa"/>
              <w:right w:w="108" w:type="dxa"/>
            </w:tcMar>
            <w:vAlign w:val="center"/>
          </w:tcPr>
          <w:p w:rsidR="00740A9D" w:rsidRDefault="00740A9D" w:rsidP="00740A9D">
            <w:pPr>
              <w:pStyle w:val="NoSpacing"/>
              <w:rPr>
                <w:rFonts w:ascii="Calibri" w:hAnsi="Calibri" w:cs="Calibri"/>
              </w:rPr>
            </w:pPr>
            <w:r>
              <w:rPr>
                <w:rFonts w:ascii="Calibri" w:hAnsi="Calibri" w:cs="Calibri"/>
              </w:rPr>
              <w:t>5</w:t>
            </w:r>
          </w:p>
        </w:tc>
        <w:tc>
          <w:tcPr>
            <w:tcW w:w="1276" w:type="dxa"/>
            <w:tcBorders>
              <w:left w:val="single" w:sz="4" w:space="0" w:color="auto"/>
              <w:right w:val="single" w:sz="4" w:space="0" w:color="auto"/>
            </w:tcBorders>
            <w:shd w:val="clear" w:color="auto" w:fill="FFFFFF"/>
            <w:tcMar>
              <w:left w:w="108" w:type="dxa"/>
              <w:right w:w="108" w:type="dxa"/>
            </w:tcMar>
          </w:tcPr>
          <w:p w:rsidR="00740A9D" w:rsidRDefault="00740A9D" w:rsidP="00740A9D">
            <w:pPr>
              <w:pStyle w:val="NoSpacing"/>
              <w:rPr>
                <w:rFonts w:ascii="Calibri" w:hAnsi="Calibri" w:cs="Calibri"/>
              </w:rPr>
            </w:pPr>
          </w:p>
        </w:tc>
        <w:tc>
          <w:tcPr>
            <w:tcW w:w="2268" w:type="dxa"/>
            <w:tcBorders>
              <w:top w:val="single" w:sz="4" w:space="0" w:color="000000"/>
              <w:left w:val="single" w:sz="4" w:space="0" w:color="auto"/>
              <w:bottom w:val="single" w:sz="4" w:space="0" w:color="000000"/>
              <w:right w:val="single" w:sz="4" w:space="0" w:color="000000"/>
            </w:tcBorders>
            <w:shd w:val="clear" w:color="auto" w:fill="FDE9D9"/>
            <w:tcMar>
              <w:left w:w="108" w:type="dxa"/>
              <w:right w:w="108" w:type="dxa"/>
            </w:tcMar>
          </w:tcPr>
          <w:p w:rsidR="00740A9D" w:rsidRDefault="00740A9D" w:rsidP="00740A9D">
            <w:pPr>
              <w:pStyle w:val="NoSpacing"/>
            </w:pPr>
            <w:r>
              <w:rPr>
                <w:rFonts w:eastAsia="Times New Roman"/>
              </w:rPr>
              <w:t>Планирано часова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40A9D" w:rsidRDefault="00740A9D" w:rsidP="00740A9D">
            <w:pPr>
              <w:pStyle w:val="NoSpacing"/>
              <w:rPr>
                <w:rFonts w:ascii="Calibri" w:hAnsi="Calibri" w:cs="Calibri"/>
              </w:rPr>
            </w:pPr>
            <w:r>
              <w:rPr>
                <w:rFonts w:ascii="Calibri" w:hAnsi="Calibri" w:cs="Calibri"/>
              </w:rPr>
              <w:t>72</w:t>
            </w:r>
          </w:p>
        </w:tc>
      </w:tr>
      <w:tr w:rsidR="00740A9D" w:rsidTr="00740A9D">
        <w:trPr>
          <w:trHeight w:val="278"/>
          <w:jc w:val="center"/>
        </w:trPr>
        <w:tc>
          <w:tcPr>
            <w:tcW w:w="2012" w:type="dxa"/>
            <w:vMerge/>
            <w:tcBorders>
              <w:top w:val="single" w:sz="0" w:space="0" w:color="836967"/>
              <w:left w:val="single" w:sz="4" w:space="0" w:color="000000"/>
              <w:bottom w:val="single" w:sz="4" w:space="0" w:color="000000"/>
              <w:right w:val="single" w:sz="4" w:space="0" w:color="000000"/>
            </w:tcBorders>
            <w:shd w:val="clear" w:color="auto" w:fill="FFFFFF"/>
            <w:tcMar>
              <w:left w:w="108" w:type="dxa"/>
              <w:right w:w="108" w:type="dxa"/>
            </w:tcMar>
          </w:tcPr>
          <w:p w:rsidR="00740A9D" w:rsidRDefault="00740A9D" w:rsidP="00740A9D">
            <w:pPr>
              <w:pStyle w:val="NoSpacing"/>
              <w:rPr>
                <w:rFonts w:ascii="Calibri" w:hAnsi="Calibri" w:cs="Calibri"/>
              </w:rPr>
            </w:pPr>
          </w:p>
        </w:tc>
        <w:tc>
          <w:tcPr>
            <w:tcW w:w="1541" w:type="dxa"/>
            <w:vMerge/>
            <w:tcBorders>
              <w:top w:val="single" w:sz="0" w:space="0" w:color="836967"/>
              <w:left w:val="single" w:sz="4" w:space="0" w:color="000000"/>
              <w:bottom w:val="single" w:sz="4" w:space="0" w:color="000000"/>
              <w:right w:val="single" w:sz="4" w:space="0" w:color="auto"/>
            </w:tcBorders>
            <w:shd w:val="clear" w:color="auto" w:fill="FFFFFF"/>
            <w:tcMar>
              <w:left w:w="108" w:type="dxa"/>
              <w:right w:w="108" w:type="dxa"/>
            </w:tcMar>
          </w:tcPr>
          <w:p w:rsidR="00740A9D" w:rsidRDefault="00740A9D" w:rsidP="00740A9D">
            <w:pPr>
              <w:pStyle w:val="NoSpacing"/>
              <w:rPr>
                <w:rFonts w:ascii="Calibri" w:hAnsi="Calibri" w:cs="Calibri"/>
              </w:rPr>
            </w:pPr>
          </w:p>
        </w:tc>
        <w:tc>
          <w:tcPr>
            <w:tcW w:w="1276" w:type="dxa"/>
            <w:tcBorders>
              <w:left w:val="single" w:sz="4" w:space="0" w:color="auto"/>
              <w:right w:val="single" w:sz="4" w:space="0" w:color="auto"/>
            </w:tcBorders>
            <w:shd w:val="clear" w:color="auto" w:fill="FFFFFF"/>
            <w:tcMar>
              <w:left w:w="108" w:type="dxa"/>
              <w:right w:w="108" w:type="dxa"/>
            </w:tcMar>
          </w:tcPr>
          <w:p w:rsidR="00740A9D" w:rsidRDefault="00740A9D" w:rsidP="00740A9D">
            <w:pPr>
              <w:pStyle w:val="NoSpacing"/>
              <w:rPr>
                <w:rFonts w:ascii="Calibri" w:hAnsi="Calibri" w:cs="Calibri"/>
              </w:rPr>
            </w:pPr>
          </w:p>
        </w:tc>
        <w:tc>
          <w:tcPr>
            <w:tcW w:w="2268" w:type="dxa"/>
            <w:tcBorders>
              <w:top w:val="single" w:sz="0" w:space="0" w:color="836967"/>
              <w:left w:val="single" w:sz="4" w:space="0" w:color="auto"/>
              <w:bottom w:val="single" w:sz="4" w:space="0" w:color="000000"/>
              <w:right w:val="single" w:sz="4" w:space="0" w:color="000000"/>
            </w:tcBorders>
            <w:shd w:val="clear" w:color="auto" w:fill="FDE9D9"/>
            <w:tcMar>
              <w:left w:w="108" w:type="dxa"/>
              <w:right w:w="108" w:type="dxa"/>
            </w:tcMar>
          </w:tcPr>
          <w:p w:rsidR="00740A9D" w:rsidRDefault="00740A9D" w:rsidP="00740A9D">
            <w:pPr>
              <w:pStyle w:val="NoSpacing"/>
            </w:pPr>
            <w:r>
              <w:rPr>
                <w:rFonts w:eastAsia="Times New Roman"/>
              </w:rPr>
              <w:t>Одржано часова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0A9D" w:rsidRDefault="00740A9D" w:rsidP="00740A9D">
            <w:pPr>
              <w:pStyle w:val="NoSpacing"/>
              <w:rPr>
                <w:rFonts w:ascii="Calibri" w:hAnsi="Calibri" w:cs="Calibri"/>
              </w:rPr>
            </w:pPr>
            <w:r>
              <w:rPr>
                <w:rFonts w:ascii="Calibri" w:hAnsi="Calibri" w:cs="Calibri"/>
              </w:rPr>
              <w:t>68</w:t>
            </w:r>
          </w:p>
        </w:tc>
      </w:tr>
    </w:tbl>
    <w:p w:rsidR="00740A9D" w:rsidRPr="00740A9D" w:rsidRDefault="00740A9D" w:rsidP="00740A9D">
      <w:pPr>
        <w:pStyle w:val="NoSpacing"/>
        <w:rPr>
          <w:rFonts w:eastAsia="Times New Roman"/>
        </w:rPr>
      </w:pPr>
    </w:p>
    <w:p w:rsidR="00740A9D" w:rsidRDefault="00740A9D" w:rsidP="00740A9D">
      <w:pPr>
        <w:pStyle w:val="NoSpacing"/>
        <w:rPr>
          <w:rFonts w:eastAsia="Times New Roman"/>
        </w:rPr>
      </w:pPr>
      <w:r>
        <w:tab/>
      </w:r>
      <w:r>
        <w:rPr>
          <w:rFonts w:eastAsia="Times New Roman"/>
        </w:rPr>
        <w:tab/>
        <w:t>Напредовање: самостално</w:t>
      </w:r>
      <w:r>
        <w:t xml:space="preserve"> </w:t>
      </w:r>
      <w:r>
        <w:rPr>
          <w:rFonts w:eastAsia="Times New Roman"/>
        </w:rPr>
        <w:t>- 4 ученика</w:t>
      </w:r>
    </w:p>
    <w:p w:rsidR="00740A9D" w:rsidRDefault="00740A9D" w:rsidP="00740A9D">
      <w:pPr>
        <w:pStyle w:val="NoSpacing"/>
        <w:rPr>
          <w:rFonts w:eastAsia="Times New Roman"/>
        </w:rPr>
      </w:pPr>
      <w:r>
        <w:rPr>
          <w:rFonts w:eastAsia="Times New Roman"/>
        </w:rPr>
        <w:tab/>
      </w:r>
      <w:r>
        <w:rPr>
          <w:rFonts w:eastAsia="Times New Roman"/>
        </w:rPr>
        <w:tab/>
        <w:t>Напредовање: уз мању помоћ- 1 ученик</w:t>
      </w:r>
    </w:p>
    <w:p w:rsidR="00740A9D" w:rsidRPr="00740A9D" w:rsidRDefault="00740A9D" w:rsidP="00740A9D">
      <w:pPr>
        <w:pStyle w:val="NoSpacing"/>
        <w:rPr>
          <w:rFonts w:eastAsia="Times New Roman"/>
          <w:i/>
        </w:rPr>
      </w:pPr>
    </w:p>
    <w:p w:rsidR="00740A9D" w:rsidRPr="00740A9D" w:rsidRDefault="00740A9D" w:rsidP="00740A9D">
      <w:pPr>
        <w:pStyle w:val="NoSpacing"/>
        <w:jc w:val="center"/>
        <w:rPr>
          <w:rFonts w:eastAsia="Times New Roman"/>
          <w:b/>
        </w:rPr>
      </w:pPr>
      <w:r w:rsidRPr="00740A9D">
        <w:rPr>
          <w:rFonts w:eastAsia="Times New Roman"/>
          <w:b/>
        </w:rPr>
        <w:t>ДРУГИ РАЗРЕД</w:t>
      </w:r>
    </w:p>
    <w:p w:rsidR="00740A9D" w:rsidRDefault="00740A9D" w:rsidP="00740A9D">
      <w:pPr>
        <w:pStyle w:val="NoSpacing"/>
        <w:rPr>
          <w:rFonts w:eastAsia="Times New Roman"/>
        </w:rPr>
      </w:pPr>
    </w:p>
    <w:tbl>
      <w:tblPr>
        <w:tblW w:w="0" w:type="auto"/>
        <w:jc w:val="center"/>
        <w:tblCellMar>
          <w:left w:w="10" w:type="dxa"/>
          <w:right w:w="10" w:type="dxa"/>
        </w:tblCellMar>
        <w:tblLook w:val="0000"/>
      </w:tblPr>
      <w:tblGrid>
        <w:gridCol w:w="2012"/>
        <w:gridCol w:w="1541"/>
        <w:gridCol w:w="1276"/>
        <w:gridCol w:w="2268"/>
        <w:gridCol w:w="1134"/>
      </w:tblGrid>
      <w:tr w:rsidR="00740A9D" w:rsidTr="00740A9D">
        <w:trPr>
          <w:trHeight w:val="240"/>
          <w:jc w:val="center"/>
        </w:trPr>
        <w:tc>
          <w:tcPr>
            <w:tcW w:w="2012" w:type="dxa"/>
            <w:vMerge w:val="restart"/>
            <w:tcBorders>
              <w:top w:val="single" w:sz="4" w:space="0" w:color="000000"/>
              <w:left w:val="single" w:sz="4" w:space="0" w:color="000000"/>
              <w:bottom w:val="single" w:sz="0" w:space="0" w:color="836967"/>
              <w:right w:val="single" w:sz="4" w:space="0" w:color="000000"/>
            </w:tcBorders>
            <w:shd w:val="clear" w:color="auto" w:fill="FDE9D9"/>
            <w:tcMar>
              <w:left w:w="108" w:type="dxa"/>
              <w:right w:w="108" w:type="dxa"/>
            </w:tcMar>
            <w:vAlign w:val="center"/>
          </w:tcPr>
          <w:p w:rsidR="00740A9D" w:rsidRDefault="00740A9D" w:rsidP="00740A9D">
            <w:pPr>
              <w:pStyle w:val="NoSpacing"/>
            </w:pPr>
            <w:r>
              <w:rPr>
                <w:rFonts w:eastAsia="Times New Roman"/>
              </w:rPr>
              <w:t>Број ученика</w:t>
            </w:r>
          </w:p>
        </w:tc>
        <w:tc>
          <w:tcPr>
            <w:tcW w:w="1541" w:type="dxa"/>
            <w:vMerge w:val="restart"/>
            <w:tcBorders>
              <w:top w:val="single" w:sz="4" w:space="0" w:color="000000"/>
              <w:left w:val="single" w:sz="4" w:space="0" w:color="000000"/>
              <w:bottom w:val="single" w:sz="0" w:space="0" w:color="836967"/>
              <w:right w:val="single" w:sz="4" w:space="0" w:color="auto"/>
            </w:tcBorders>
            <w:shd w:val="clear" w:color="auto" w:fill="FFFFFF"/>
            <w:tcMar>
              <w:left w:w="108" w:type="dxa"/>
              <w:right w:w="108" w:type="dxa"/>
            </w:tcMar>
            <w:vAlign w:val="center"/>
          </w:tcPr>
          <w:p w:rsidR="00740A9D" w:rsidRDefault="00740A9D" w:rsidP="00740A9D">
            <w:pPr>
              <w:pStyle w:val="NoSpacing"/>
              <w:rPr>
                <w:rFonts w:ascii="Calibri" w:hAnsi="Calibri" w:cs="Calibri"/>
              </w:rPr>
            </w:pPr>
            <w:r>
              <w:rPr>
                <w:rFonts w:ascii="Calibri" w:hAnsi="Calibri" w:cs="Calibri"/>
              </w:rPr>
              <w:t>5</w:t>
            </w:r>
          </w:p>
        </w:tc>
        <w:tc>
          <w:tcPr>
            <w:tcW w:w="1276" w:type="dxa"/>
            <w:tcBorders>
              <w:left w:val="single" w:sz="4" w:space="0" w:color="auto"/>
              <w:right w:val="single" w:sz="4" w:space="0" w:color="auto"/>
            </w:tcBorders>
            <w:shd w:val="clear" w:color="auto" w:fill="FFFFFF"/>
            <w:tcMar>
              <w:left w:w="108" w:type="dxa"/>
              <w:right w:w="108" w:type="dxa"/>
            </w:tcMar>
          </w:tcPr>
          <w:p w:rsidR="00740A9D" w:rsidRDefault="00740A9D" w:rsidP="00740A9D">
            <w:pPr>
              <w:pStyle w:val="NoSpacing"/>
              <w:rPr>
                <w:rFonts w:ascii="Calibri" w:hAnsi="Calibri" w:cs="Calibri"/>
              </w:rPr>
            </w:pPr>
          </w:p>
        </w:tc>
        <w:tc>
          <w:tcPr>
            <w:tcW w:w="2268" w:type="dxa"/>
            <w:tcBorders>
              <w:top w:val="single" w:sz="4" w:space="0" w:color="000000"/>
              <w:left w:val="single" w:sz="4" w:space="0" w:color="auto"/>
              <w:bottom w:val="single" w:sz="4" w:space="0" w:color="000000"/>
              <w:right w:val="single" w:sz="4" w:space="0" w:color="000000"/>
            </w:tcBorders>
            <w:shd w:val="clear" w:color="auto" w:fill="FDE9D9"/>
            <w:tcMar>
              <w:left w:w="108" w:type="dxa"/>
              <w:right w:w="108" w:type="dxa"/>
            </w:tcMar>
          </w:tcPr>
          <w:p w:rsidR="00740A9D" w:rsidRDefault="00740A9D" w:rsidP="00740A9D">
            <w:pPr>
              <w:pStyle w:val="NoSpacing"/>
            </w:pPr>
            <w:r>
              <w:rPr>
                <w:rFonts w:eastAsia="Times New Roman"/>
              </w:rPr>
              <w:t>Планирано часова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40A9D" w:rsidRDefault="00740A9D" w:rsidP="00740A9D">
            <w:pPr>
              <w:pStyle w:val="NoSpacing"/>
              <w:rPr>
                <w:rFonts w:ascii="Calibri" w:hAnsi="Calibri" w:cs="Calibri"/>
              </w:rPr>
            </w:pPr>
            <w:r>
              <w:rPr>
                <w:rFonts w:ascii="Calibri" w:hAnsi="Calibri" w:cs="Calibri"/>
              </w:rPr>
              <w:t>72</w:t>
            </w:r>
          </w:p>
        </w:tc>
      </w:tr>
      <w:tr w:rsidR="00740A9D" w:rsidTr="00740A9D">
        <w:trPr>
          <w:trHeight w:val="278"/>
          <w:jc w:val="center"/>
        </w:trPr>
        <w:tc>
          <w:tcPr>
            <w:tcW w:w="2012" w:type="dxa"/>
            <w:vMerge/>
            <w:tcBorders>
              <w:top w:val="single" w:sz="0" w:space="0" w:color="836967"/>
              <w:left w:val="single" w:sz="4" w:space="0" w:color="000000"/>
              <w:bottom w:val="single" w:sz="4" w:space="0" w:color="000000"/>
              <w:right w:val="single" w:sz="4" w:space="0" w:color="000000"/>
            </w:tcBorders>
            <w:shd w:val="clear" w:color="auto" w:fill="FFFFFF"/>
            <w:tcMar>
              <w:left w:w="108" w:type="dxa"/>
              <w:right w:w="108" w:type="dxa"/>
            </w:tcMar>
          </w:tcPr>
          <w:p w:rsidR="00740A9D" w:rsidRDefault="00740A9D" w:rsidP="00740A9D">
            <w:pPr>
              <w:pStyle w:val="NoSpacing"/>
              <w:rPr>
                <w:rFonts w:ascii="Calibri" w:hAnsi="Calibri" w:cs="Calibri"/>
              </w:rPr>
            </w:pPr>
          </w:p>
        </w:tc>
        <w:tc>
          <w:tcPr>
            <w:tcW w:w="1541" w:type="dxa"/>
            <w:vMerge/>
            <w:tcBorders>
              <w:top w:val="single" w:sz="0" w:space="0" w:color="836967"/>
              <w:left w:val="single" w:sz="4" w:space="0" w:color="000000"/>
              <w:bottom w:val="single" w:sz="4" w:space="0" w:color="000000"/>
              <w:right w:val="single" w:sz="4" w:space="0" w:color="auto"/>
            </w:tcBorders>
            <w:shd w:val="clear" w:color="auto" w:fill="FFFFFF"/>
            <w:tcMar>
              <w:left w:w="108" w:type="dxa"/>
              <w:right w:w="108" w:type="dxa"/>
            </w:tcMar>
          </w:tcPr>
          <w:p w:rsidR="00740A9D" w:rsidRDefault="00740A9D" w:rsidP="00740A9D">
            <w:pPr>
              <w:pStyle w:val="NoSpacing"/>
              <w:rPr>
                <w:rFonts w:ascii="Calibri" w:hAnsi="Calibri" w:cs="Calibri"/>
              </w:rPr>
            </w:pPr>
          </w:p>
        </w:tc>
        <w:tc>
          <w:tcPr>
            <w:tcW w:w="1276" w:type="dxa"/>
            <w:tcBorders>
              <w:left w:val="single" w:sz="4" w:space="0" w:color="auto"/>
              <w:right w:val="single" w:sz="4" w:space="0" w:color="auto"/>
            </w:tcBorders>
            <w:shd w:val="clear" w:color="auto" w:fill="FFFFFF"/>
            <w:tcMar>
              <w:left w:w="108" w:type="dxa"/>
              <w:right w:w="108" w:type="dxa"/>
            </w:tcMar>
          </w:tcPr>
          <w:p w:rsidR="00740A9D" w:rsidRDefault="00740A9D" w:rsidP="00740A9D">
            <w:pPr>
              <w:pStyle w:val="NoSpacing"/>
              <w:rPr>
                <w:rFonts w:ascii="Calibri" w:hAnsi="Calibri" w:cs="Calibri"/>
              </w:rPr>
            </w:pPr>
          </w:p>
        </w:tc>
        <w:tc>
          <w:tcPr>
            <w:tcW w:w="2268" w:type="dxa"/>
            <w:tcBorders>
              <w:top w:val="single" w:sz="0" w:space="0" w:color="836967"/>
              <w:left w:val="single" w:sz="4" w:space="0" w:color="auto"/>
              <w:bottom w:val="single" w:sz="4" w:space="0" w:color="000000"/>
              <w:right w:val="single" w:sz="4" w:space="0" w:color="000000"/>
            </w:tcBorders>
            <w:shd w:val="clear" w:color="auto" w:fill="FDE9D9"/>
            <w:tcMar>
              <w:left w:w="108" w:type="dxa"/>
              <w:right w:w="108" w:type="dxa"/>
            </w:tcMar>
          </w:tcPr>
          <w:p w:rsidR="00740A9D" w:rsidRDefault="00740A9D" w:rsidP="00740A9D">
            <w:pPr>
              <w:pStyle w:val="NoSpacing"/>
            </w:pPr>
            <w:r>
              <w:rPr>
                <w:rFonts w:eastAsia="Times New Roman"/>
              </w:rPr>
              <w:t>Одржано часова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0A9D" w:rsidRDefault="00740A9D" w:rsidP="00740A9D">
            <w:pPr>
              <w:pStyle w:val="NoSpacing"/>
              <w:rPr>
                <w:rFonts w:ascii="Calibri" w:hAnsi="Calibri" w:cs="Calibri"/>
              </w:rPr>
            </w:pPr>
            <w:r>
              <w:rPr>
                <w:rFonts w:ascii="Calibri" w:hAnsi="Calibri" w:cs="Calibri"/>
              </w:rPr>
              <w:t>68</w:t>
            </w:r>
          </w:p>
        </w:tc>
      </w:tr>
    </w:tbl>
    <w:p w:rsidR="00740A9D" w:rsidRPr="00740A9D" w:rsidRDefault="00740A9D" w:rsidP="00740A9D">
      <w:pPr>
        <w:pStyle w:val="NoSpacing"/>
        <w:rPr>
          <w:rFonts w:eastAsia="Times New Roman"/>
        </w:rPr>
      </w:pPr>
      <w:r>
        <w:rPr>
          <w:rFonts w:eastAsia="Times New Roman"/>
        </w:rPr>
        <w:t xml:space="preserve">                 </w:t>
      </w:r>
    </w:p>
    <w:tbl>
      <w:tblPr>
        <w:tblW w:w="0" w:type="auto"/>
        <w:jc w:val="center"/>
        <w:tblCellMar>
          <w:left w:w="10" w:type="dxa"/>
          <w:right w:w="10" w:type="dxa"/>
        </w:tblCellMar>
        <w:tblLook w:val="0000"/>
      </w:tblPr>
      <w:tblGrid>
        <w:gridCol w:w="1055"/>
        <w:gridCol w:w="1125"/>
        <w:gridCol w:w="993"/>
        <w:gridCol w:w="850"/>
        <w:gridCol w:w="1143"/>
        <w:gridCol w:w="1418"/>
        <w:gridCol w:w="1275"/>
        <w:gridCol w:w="1001"/>
      </w:tblGrid>
      <w:tr w:rsidR="00740A9D" w:rsidTr="007610DC">
        <w:trPr>
          <w:trHeight w:val="383"/>
          <w:jc w:val="center"/>
        </w:trPr>
        <w:tc>
          <w:tcPr>
            <w:tcW w:w="8851" w:type="dxa"/>
            <w:gridSpan w:val="8"/>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740A9D" w:rsidRDefault="00740A9D" w:rsidP="00740A9D">
            <w:pPr>
              <w:pStyle w:val="NoSpacing"/>
            </w:pPr>
            <w:r>
              <w:rPr>
                <w:rFonts w:eastAsia="Times New Roman"/>
              </w:rPr>
              <w:t>Успех ученика на крају школске године</w:t>
            </w:r>
          </w:p>
        </w:tc>
      </w:tr>
      <w:tr w:rsidR="00740A9D" w:rsidTr="007610DC">
        <w:trPr>
          <w:trHeight w:val="549"/>
          <w:jc w:val="center"/>
        </w:trPr>
        <w:tc>
          <w:tcPr>
            <w:tcW w:w="1055" w:type="dxa"/>
            <w:tcBorders>
              <w:top w:val="single" w:sz="4" w:space="0" w:color="000000"/>
              <w:left w:val="single" w:sz="4" w:space="0" w:color="000000"/>
              <w:bottom w:val="single" w:sz="4" w:space="0" w:color="000000"/>
              <w:right w:val="single" w:sz="0" w:space="0" w:color="836967"/>
            </w:tcBorders>
            <w:shd w:val="clear" w:color="auto" w:fill="FDE9D9"/>
            <w:tcMar>
              <w:left w:w="108" w:type="dxa"/>
              <w:right w:w="108" w:type="dxa"/>
            </w:tcMar>
          </w:tcPr>
          <w:p w:rsidR="00740A9D" w:rsidRDefault="00740A9D" w:rsidP="00740A9D">
            <w:pPr>
              <w:pStyle w:val="NoSpacing"/>
            </w:pPr>
            <w:r>
              <w:rPr>
                <w:rFonts w:eastAsia="Times New Roman"/>
              </w:rPr>
              <w:t>Оцена</w:t>
            </w:r>
          </w:p>
        </w:tc>
        <w:tc>
          <w:tcPr>
            <w:tcW w:w="1125" w:type="dxa"/>
            <w:tcBorders>
              <w:top w:val="single" w:sz="4" w:space="0" w:color="000000"/>
              <w:left w:val="single" w:sz="4" w:space="0" w:color="000000"/>
              <w:bottom w:val="single" w:sz="4" w:space="0" w:color="000000"/>
              <w:right w:val="single" w:sz="0" w:space="0" w:color="836967"/>
            </w:tcBorders>
            <w:shd w:val="clear" w:color="auto" w:fill="FDE9D9"/>
            <w:tcMar>
              <w:left w:w="108" w:type="dxa"/>
              <w:right w:w="108" w:type="dxa"/>
            </w:tcMar>
          </w:tcPr>
          <w:p w:rsidR="00740A9D" w:rsidRDefault="00740A9D" w:rsidP="00740A9D">
            <w:pPr>
              <w:pStyle w:val="NoSpacing"/>
            </w:pPr>
            <w:r>
              <w:rPr>
                <w:rFonts w:eastAsia="Times New Roman"/>
              </w:rPr>
              <w:t>Одличан</w:t>
            </w:r>
          </w:p>
        </w:tc>
        <w:tc>
          <w:tcPr>
            <w:tcW w:w="993" w:type="dxa"/>
            <w:tcBorders>
              <w:top w:val="single" w:sz="4" w:space="0" w:color="000000"/>
              <w:left w:val="single" w:sz="4" w:space="0" w:color="000000"/>
              <w:bottom w:val="single" w:sz="4" w:space="0" w:color="000000"/>
              <w:right w:val="single" w:sz="0" w:space="0" w:color="836967"/>
            </w:tcBorders>
            <w:shd w:val="clear" w:color="auto" w:fill="FDE9D9"/>
            <w:tcMar>
              <w:left w:w="108" w:type="dxa"/>
              <w:right w:w="108" w:type="dxa"/>
            </w:tcMar>
          </w:tcPr>
          <w:p w:rsidR="00740A9D" w:rsidRDefault="00740A9D" w:rsidP="00740A9D">
            <w:pPr>
              <w:pStyle w:val="NoSpacing"/>
            </w:pPr>
            <w:r>
              <w:rPr>
                <w:rFonts w:eastAsia="Times New Roman"/>
              </w:rPr>
              <w:t>Врло добар</w:t>
            </w:r>
          </w:p>
        </w:tc>
        <w:tc>
          <w:tcPr>
            <w:tcW w:w="850" w:type="dxa"/>
            <w:tcBorders>
              <w:top w:val="single" w:sz="4" w:space="0" w:color="000000"/>
              <w:left w:val="single" w:sz="4" w:space="0" w:color="000000"/>
              <w:bottom w:val="single" w:sz="4" w:space="0" w:color="000000"/>
              <w:right w:val="single" w:sz="0" w:space="0" w:color="836967"/>
            </w:tcBorders>
            <w:shd w:val="clear" w:color="auto" w:fill="FDE9D9"/>
            <w:tcMar>
              <w:left w:w="108" w:type="dxa"/>
              <w:right w:w="108" w:type="dxa"/>
            </w:tcMar>
          </w:tcPr>
          <w:p w:rsidR="00740A9D" w:rsidRDefault="00740A9D" w:rsidP="00740A9D">
            <w:pPr>
              <w:pStyle w:val="NoSpacing"/>
            </w:pPr>
            <w:r>
              <w:rPr>
                <w:rFonts w:eastAsia="Times New Roman"/>
              </w:rPr>
              <w:t>Добар</w:t>
            </w:r>
          </w:p>
        </w:tc>
        <w:tc>
          <w:tcPr>
            <w:tcW w:w="1134" w:type="dxa"/>
            <w:tcBorders>
              <w:top w:val="single" w:sz="4" w:space="0" w:color="000000"/>
              <w:left w:val="single" w:sz="4" w:space="0" w:color="000000"/>
              <w:bottom w:val="single" w:sz="4" w:space="0" w:color="000000"/>
              <w:right w:val="single" w:sz="0" w:space="0" w:color="836967"/>
            </w:tcBorders>
            <w:shd w:val="clear" w:color="auto" w:fill="FDE9D9"/>
            <w:tcMar>
              <w:left w:w="108" w:type="dxa"/>
              <w:right w:w="108" w:type="dxa"/>
            </w:tcMar>
          </w:tcPr>
          <w:p w:rsidR="00740A9D" w:rsidRDefault="00740A9D" w:rsidP="00740A9D">
            <w:pPr>
              <w:pStyle w:val="NoSpacing"/>
            </w:pPr>
            <w:r>
              <w:rPr>
                <w:rFonts w:eastAsia="Times New Roman"/>
              </w:rPr>
              <w:t>Довољан</w:t>
            </w:r>
          </w:p>
        </w:tc>
        <w:tc>
          <w:tcPr>
            <w:tcW w:w="1418" w:type="dxa"/>
            <w:tcBorders>
              <w:top w:val="single" w:sz="4" w:space="0" w:color="000000"/>
              <w:left w:val="single" w:sz="4" w:space="0" w:color="000000"/>
              <w:bottom w:val="single" w:sz="4" w:space="0" w:color="000000"/>
              <w:right w:val="single" w:sz="0" w:space="0" w:color="836967"/>
            </w:tcBorders>
            <w:shd w:val="clear" w:color="auto" w:fill="FDE9D9"/>
            <w:tcMar>
              <w:left w:w="108" w:type="dxa"/>
              <w:right w:w="108" w:type="dxa"/>
            </w:tcMar>
          </w:tcPr>
          <w:p w:rsidR="00740A9D" w:rsidRDefault="00740A9D" w:rsidP="00740A9D">
            <w:pPr>
              <w:pStyle w:val="NoSpacing"/>
            </w:pPr>
            <w:r>
              <w:rPr>
                <w:rFonts w:eastAsia="Times New Roman"/>
              </w:rPr>
              <w:t>Недовољан</w:t>
            </w:r>
          </w:p>
        </w:tc>
        <w:tc>
          <w:tcPr>
            <w:tcW w:w="1275" w:type="dxa"/>
            <w:tcBorders>
              <w:top w:val="single" w:sz="4" w:space="0" w:color="000000"/>
              <w:left w:val="single" w:sz="4" w:space="0" w:color="000000"/>
              <w:bottom w:val="single" w:sz="4" w:space="0" w:color="000000"/>
              <w:right w:val="single" w:sz="0" w:space="0" w:color="836967"/>
            </w:tcBorders>
            <w:shd w:val="clear" w:color="auto" w:fill="FDE9D9"/>
            <w:tcMar>
              <w:left w:w="108" w:type="dxa"/>
              <w:right w:w="108" w:type="dxa"/>
            </w:tcMar>
          </w:tcPr>
          <w:p w:rsidR="00740A9D" w:rsidRDefault="00740A9D" w:rsidP="00740A9D">
            <w:pPr>
              <w:pStyle w:val="NoSpacing"/>
            </w:pPr>
            <w:r>
              <w:rPr>
                <w:rFonts w:eastAsia="Times New Roman"/>
              </w:rPr>
              <w:t>Неоцењен</w:t>
            </w:r>
          </w:p>
        </w:tc>
        <w:tc>
          <w:tcPr>
            <w:tcW w:w="1001"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740A9D" w:rsidRDefault="00740A9D" w:rsidP="00740A9D">
            <w:pPr>
              <w:pStyle w:val="NoSpacing"/>
            </w:pPr>
            <w:r>
              <w:rPr>
                <w:rFonts w:eastAsia="Times New Roman"/>
              </w:rPr>
              <w:t>Просек</w:t>
            </w:r>
          </w:p>
        </w:tc>
      </w:tr>
      <w:tr w:rsidR="00740A9D" w:rsidTr="007610DC">
        <w:trPr>
          <w:trHeight w:val="546"/>
          <w:jc w:val="center"/>
        </w:trPr>
        <w:tc>
          <w:tcPr>
            <w:tcW w:w="1055" w:type="dxa"/>
            <w:tcBorders>
              <w:top w:val="single" w:sz="0" w:space="0" w:color="836967"/>
              <w:left w:val="single" w:sz="4" w:space="0" w:color="000000"/>
              <w:bottom w:val="single" w:sz="4" w:space="0" w:color="000000"/>
              <w:right w:val="single" w:sz="0" w:space="0" w:color="836967"/>
            </w:tcBorders>
            <w:shd w:val="clear" w:color="auto" w:fill="FDE9D9"/>
            <w:tcMar>
              <w:left w:w="108" w:type="dxa"/>
              <w:right w:w="108" w:type="dxa"/>
            </w:tcMar>
          </w:tcPr>
          <w:p w:rsidR="00740A9D" w:rsidRDefault="00740A9D" w:rsidP="00740A9D">
            <w:pPr>
              <w:pStyle w:val="NoSpacing"/>
            </w:pPr>
            <w:r>
              <w:rPr>
                <w:rFonts w:eastAsia="Times New Roman"/>
              </w:rPr>
              <w:t xml:space="preserve">Број ученика </w:t>
            </w:r>
          </w:p>
        </w:tc>
        <w:tc>
          <w:tcPr>
            <w:tcW w:w="1125" w:type="dxa"/>
            <w:tcBorders>
              <w:top w:val="single" w:sz="0" w:space="0" w:color="836967"/>
              <w:left w:val="single" w:sz="4" w:space="0" w:color="000000"/>
              <w:bottom w:val="single" w:sz="4" w:space="0" w:color="000000"/>
              <w:right w:val="single" w:sz="0" w:space="0" w:color="836967"/>
            </w:tcBorders>
            <w:shd w:val="clear" w:color="000000" w:fill="FFFFFF"/>
            <w:tcMar>
              <w:left w:w="108" w:type="dxa"/>
              <w:right w:w="108" w:type="dxa"/>
            </w:tcMar>
          </w:tcPr>
          <w:p w:rsidR="00740A9D" w:rsidRDefault="00740A9D" w:rsidP="00740A9D">
            <w:pPr>
              <w:pStyle w:val="NoSpacing"/>
              <w:rPr>
                <w:rFonts w:ascii="Calibri" w:hAnsi="Calibri" w:cs="Calibri"/>
              </w:rPr>
            </w:pPr>
            <w:r>
              <w:rPr>
                <w:rFonts w:ascii="Calibri" w:hAnsi="Calibri" w:cs="Calibri"/>
              </w:rPr>
              <w:t>1</w:t>
            </w:r>
          </w:p>
        </w:tc>
        <w:tc>
          <w:tcPr>
            <w:tcW w:w="993" w:type="dxa"/>
            <w:tcBorders>
              <w:top w:val="single" w:sz="0" w:space="0" w:color="836967"/>
              <w:left w:val="single" w:sz="4" w:space="0" w:color="000000"/>
              <w:bottom w:val="single" w:sz="4" w:space="0" w:color="000000"/>
              <w:right w:val="single" w:sz="0" w:space="0" w:color="836967"/>
            </w:tcBorders>
            <w:shd w:val="clear" w:color="000000" w:fill="FFFFFF"/>
            <w:tcMar>
              <w:left w:w="108" w:type="dxa"/>
              <w:right w:w="108" w:type="dxa"/>
            </w:tcMar>
          </w:tcPr>
          <w:p w:rsidR="00740A9D" w:rsidRPr="00740A9D" w:rsidRDefault="00740A9D" w:rsidP="00740A9D">
            <w:pPr>
              <w:pStyle w:val="NoSpacing"/>
              <w:rPr>
                <w:rFonts w:ascii="Calibri" w:hAnsi="Calibri" w:cs="Calibri"/>
              </w:rPr>
            </w:pPr>
            <w:r>
              <w:rPr>
                <w:rFonts w:ascii="Calibri" w:hAnsi="Calibri" w:cs="Calibri"/>
              </w:rPr>
              <w:t>/</w:t>
            </w:r>
          </w:p>
        </w:tc>
        <w:tc>
          <w:tcPr>
            <w:tcW w:w="850" w:type="dxa"/>
            <w:tcBorders>
              <w:top w:val="single" w:sz="0" w:space="0" w:color="836967"/>
              <w:left w:val="single" w:sz="4" w:space="0" w:color="000000"/>
              <w:bottom w:val="single" w:sz="4" w:space="0" w:color="000000"/>
              <w:right w:val="single" w:sz="0" w:space="0" w:color="836967"/>
            </w:tcBorders>
            <w:shd w:val="clear" w:color="000000" w:fill="FFFFFF"/>
            <w:tcMar>
              <w:left w:w="108" w:type="dxa"/>
              <w:right w:w="108" w:type="dxa"/>
            </w:tcMar>
          </w:tcPr>
          <w:p w:rsidR="00740A9D" w:rsidRDefault="00740A9D" w:rsidP="00740A9D">
            <w:pPr>
              <w:pStyle w:val="NoSpacing"/>
              <w:rPr>
                <w:rFonts w:ascii="Calibri" w:hAnsi="Calibri" w:cs="Calibri"/>
              </w:rPr>
            </w:pPr>
            <w:r>
              <w:rPr>
                <w:rFonts w:ascii="Calibri" w:hAnsi="Calibri" w:cs="Calibri"/>
              </w:rPr>
              <w:t>4</w:t>
            </w:r>
          </w:p>
        </w:tc>
        <w:tc>
          <w:tcPr>
            <w:tcW w:w="1134" w:type="dxa"/>
            <w:tcBorders>
              <w:top w:val="single" w:sz="0" w:space="0" w:color="836967"/>
              <w:left w:val="single" w:sz="4" w:space="0" w:color="000000"/>
              <w:bottom w:val="single" w:sz="4" w:space="0" w:color="000000"/>
              <w:right w:val="single" w:sz="0" w:space="0" w:color="836967"/>
            </w:tcBorders>
            <w:shd w:val="clear" w:color="000000" w:fill="FFFFFF"/>
            <w:tcMar>
              <w:left w:w="108" w:type="dxa"/>
              <w:right w:w="108" w:type="dxa"/>
            </w:tcMar>
          </w:tcPr>
          <w:p w:rsidR="00740A9D" w:rsidRPr="00740A9D" w:rsidRDefault="00740A9D" w:rsidP="00740A9D">
            <w:pPr>
              <w:pStyle w:val="NoSpacing"/>
              <w:rPr>
                <w:rFonts w:ascii="Calibri" w:hAnsi="Calibri" w:cs="Calibri"/>
              </w:rPr>
            </w:pPr>
            <w:r>
              <w:rPr>
                <w:rFonts w:ascii="Calibri" w:hAnsi="Calibri" w:cs="Calibri"/>
              </w:rPr>
              <w:t>/</w:t>
            </w:r>
          </w:p>
        </w:tc>
        <w:tc>
          <w:tcPr>
            <w:tcW w:w="1418" w:type="dxa"/>
            <w:tcBorders>
              <w:top w:val="single" w:sz="0" w:space="0" w:color="836967"/>
              <w:left w:val="single" w:sz="4" w:space="0" w:color="000000"/>
              <w:bottom w:val="single" w:sz="4" w:space="0" w:color="000000"/>
              <w:right w:val="single" w:sz="0" w:space="0" w:color="836967"/>
            </w:tcBorders>
            <w:shd w:val="clear" w:color="000000" w:fill="FFFFFF"/>
            <w:tcMar>
              <w:left w:w="108" w:type="dxa"/>
              <w:right w:w="108" w:type="dxa"/>
            </w:tcMar>
          </w:tcPr>
          <w:p w:rsidR="00740A9D" w:rsidRPr="00740A9D" w:rsidRDefault="00740A9D" w:rsidP="00740A9D">
            <w:pPr>
              <w:pStyle w:val="NoSpacing"/>
              <w:rPr>
                <w:rFonts w:ascii="Calibri" w:hAnsi="Calibri" w:cs="Calibri"/>
              </w:rPr>
            </w:pPr>
            <w:r>
              <w:rPr>
                <w:rFonts w:ascii="Calibri" w:hAnsi="Calibri" w:cs="Calibri"/>
              </w:rPr>
              <w:t>/</w:t>
            </w:r>
          </w:p>
        </w:tc>
        <w:tc>
          <w:tcPr>
            <w:tcW w:w="1275" w:type="dxa"/>
            <w:tcBorders>
              <w:top w:val="single" w:sz="0" w:space="0" w:color="836967"/>
              <w:left w:val="single" w:sz="4" w:space="0" w:color="000000"/>
              <w:bottom w:val="single" w:sz="4" w:space="0" w:color="000000"/>
              <w:right w:val="single" w:sz="0" w:space="0" w:color="836967"/>
            </w:tcBorders>
            <w:shd w:val="clear" w:color="000000" w:fill="FFFFFF"/>
            <w:tcMar>
              <w:left w:w="108" w:type="dxa"/>
              <w:right w:w="108" w:type="dxa"/>
            </w:tcMar>
          </w:tcPr>
          <w:p w:rsidR="00740A9D" w:rsidRPr="00740A9D" w:rsidRDefault="00740A9D" w:rsidP="00740A9D">
            <w:pPr>
              <w:pStyle w:val="NoSpacing"/>
              <w:rPr>
                <w:rFonts w:ascii="Calibri" w:hAnsi="Calibri" w:cs="Calibri"/>
              </w:rPr>
            </w:pPr>
            <w:r>
              <w:rPr>
                <w:rFonts w:ascii="Calibri" w:hAnsi="Calibri" w:cs="Calibri"/>
              </w:rPr>
              <w:t>/</w:t>
            </w:r>
          </w:p>
        </w:tc>
        <w:tc>
          <w:tcPr>
            <w:tcW w:w="1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0A9D" w:rsidRDefault="00740A9D" w:rsidP="00740A9D">
            <w:pPr>
              <w:pStyle w:val="NoSpacing"/>
              <w:rPr>
                <w:rFonts w:ascii="Calibri" w:hAnsi="Calibri" w:cs="Calibri"/>
              </w:rPr>
            </w:pPr>
            <w:r>
              <w:rPr>
                <w:rFonts w:ascii="Calibri" w:hAnsi="Calibri" w:cs="Calibri"/>
              </w:rPr>
              <w:t>3,40</w:t>
            </w:r>
          </w:p>
        </w:tc>
      </w:tr>
    </w:tbl>
    <w:p w:rsidR="00740A9D" w:rsidRDefault="00740A9D" w:rsidP="00740A9D">
      <w:pPr>
        <w:pStyle w:val="NoSpacing"/>
        <w:rPr>
          <w:rFonts w:eastAsia="Times New Roman"/>
        </w:rPr>
      </w:pPr>
    </w:p>
    <w:p w:rsidR="00740A9D" w:rsidRPr="00740A9D" w:rsidRDefault="00740A9D" w:rsidP="00740A9D">
      <w:pPr>
        <w:pStyle w:val="NoSpacing"/>
        <w:jc w:val="center"/>
        <w:rPr>
          <w:rFonts w:eastAsia="Times New Roman"/>
          <w:b/>
        </w:rPr>
      </w:pPr>
      <w:r w:rsidRPr="00740A9D">
        <w:rPr>
          <w:rFonts w:eastAsia="Times New Roman"/>
          <w:b/>
        </w:rPr>
        <w:t>ТРЕЋИ РАЗРЕД</w:t>
      </w:r>
    </w:p>
    <w:p w:rsidR="00740A9D" w:rsidRPr="00740A9D" w:rsidRDefault="00740A9D" w:rsidP="00740A9D">
      <w:pPr>
        <w:pStyle w:val="NoSpacing"/>
        <w:rPr>
          <w:rFonts w:eastAsia="Times New Roman"/>
        </w:rPr>
      </w:pPr>
    </w:p>
    <w:tbl>
      <w:tblPr>
        <w:tblW w:w="0" w:type="auto"/>
        <w:jc w:val="center"/>
        <w:tblCellMar>
          <w:left w:w="10" w:type="dxa"/>
          <w:right w:w="10" w:type="dxa"/>
        </w:tblCellMar>
        <w:tblLook w:val="0000"/>
      </w:tblPr>
      <w:tblGrid>
        <w:gridCol w:w="2012"/>
        <w:gridCol w:w="1541"/>
        <w:gridCol w:w="1276"/>
        <w:gridCol w:w="2268"/>
        <w:gridCol w:w="1134"/>
      </w:tblGrid>
      <w:tr w:rsidR="00740A9D" w:rsidTr="00740A9D">
        <w:trPr>
          <w:trHeight w:val="244"/>
          <w:jc w:val="center"/>
        </w:trPr>
        <w:tc>
          <w:tcPr>
            <w:tcW w:w="2012" w:type="dxa"/>
            <w:vMerge w:val="restart"/>
            <w:tcBorders>
              <w:top w:val="single" w:sz="4" w:space="0" w:color="000000"/>
              <w:left w:val="single" w:sz="4" w:space="0" w:color="000000"/>
              <w:bottom w:val="single" w:sz="0" w:space="0" w:color="836967"/>
              <w:right w:val="single" w:sz="4" w:space="0" w:color="000000"/>
            </w:tcBorders>
            <w:shd w:val="clear" w:color="auto" w:fill="FDE9D9"/>
            <w:tcMar>
              <w:left w:w="108" w:type="dxa"/>
              <w:right w:w="108" w:type="dxa"/>
            </w:tcMar>
            <w:vAlign w:val="center"/>
          </w:tcPr>
          <w:p w:rsidR="00740A9D" w:rsidRDefault="00740A9D" w:rsidP="00740A9D">
            <w:pPr>
              <w:pStyle w:val="NoSpacing"/>
            </w:pPr>
            <w:r>
              <w:rPr>
                <w:rFonts w:eastAsia="Times New Roman"/>
              </w:rPr>
              <w:t>Број ученика</w:t>
            </w:r>
          </w:p>
        </w:tc>
        <w:tc>
          <w:tcPr>
            <w:tcW w:w="1541" w:type="dxa"/>
            <w:vMerge w:val="restart"/>
            <w:tcBorders>
              <w:top w:val="single" w:sz="4" w:space="0" w:color="000000"/>
              <w:left w:val="single" w:sz="4" w:space="0" w:color="000000"/>
              <w:bottom w:val="single" w:sz="0" w:space="0" w:color="836967"/>
              <w:right w:val="single" w:sz="4" w:space="0" w:color="auto"/>
            </w:tcBorders>
            <w:shd w:val="clear" w:color="auto" w:fill="FFFFFF"/>
            <w:tcMar>
              <w:left w:w="108" w:type="dxa"/>
              <w:right w:w="108" w:type="dxa"/>
            </w:tcMar>
            <w:vAlign w:val="center"/>
          </w:tcPr>
          <w:p w:rsidR="00740A9D" w:rsidRDefault="00740A9D" w:rsidP="00740A9D">
            <w:pPr>
              <w:pStyle w:val="NoSpacing"/>
              <w:rPr>
                <w:rFonts w:ascii="Calibri" w:hAnsi="Calibri" w:cs="Calibri"/>
              </w:rPr>
            </w:pPr>
            <w:r>
              <w:rPr>
                <w:rFonts w:ascii="Calibri" w:hAnsi="Calibri" w:cs="Calibri"/>
              </w:rPr>
              <w:t>5</w:t>
            </w:r>
          </w:p>
        </w:tc>
        <w:tc>
          <w:tcPr>
            <w:tcW w:w="1276" w:type="dxa"/>
            <w:tcBorders>
              <w:left w:val="single" w:sz="4" w:space="0" w:color="auto"/>
              <w:right w:val="single" w:sz="4" w:space="0" w:color="auto"/>
            </w:tcBorders>
            <w:shd w:val="clear" w:color="auto" w:fill="FFFFFF"/>
            <w:tcMar>
              <w:left w:w="108" w:type="dxa"/>
              <w:right w:w="108" w:type="dxa"/>
            </w:tcMar>
          </w:tcPr>
          <w:p w:rsidR="00740A9D" w:rsidRDefault="00740A9D" w:rsidP="00740A9D">
            <w:pPr>
              <w:pStyle w:val="NoSpacing"/>
              <w:rPr>
                <w:rFonts w:ascii="Calibri" w:hAnsi="Calibri" w:cs="Calibri"/>
              </w:rPr>
            </w:pPr>
          </w:p>
        </w:tc>
        <w:tc>
          <w:tcPr>
            <w:tcW w:w="2268" w:type="dxa"/>
            <w:tcBorders>
              <w:top w:val="single" w:sz="4" w:space="0" w:color="000000"/>
              <w:left w:val="single" w:sz="4" w:space="0" w:color="auto"/>
              <w:bottom w:val="single" w:sz="4" w:space="0" w:color="000000"/>
              <w:right w:val="single" w:sz="4" w:space="0" w:color="000000"/>
            </w:tcBorders>
            <w:shd w:val="clear" w:color="auto" w:fill="FDE9D9"/>
            <w:tcMar>
              <w:left w:w="108" w:type="dxa"/>
              <w:right w:w="108" w:type="dxa"/>
            </w:tcMar>
          </w:tcPr>
          <w:p w:rsidR="00740A9D" w:rsidRDefault="00740A9D" w:rsidP="00740A9D">
            <w:pPr>
              <w:pStyle w:val="NoSpacing"/>
            </w:pPr>
            <w:r>
              <w:rPr>
                <w:rFonts w:eastAsia="Times New Roman"/>
              </w:rPr>
              <w:t>Планирано часова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40A9D" w:rsidRDefault="00740A9D" w:rsidP="00740A9D">
            <w:pPr>
              <w:pStyle w:val="NoSpacing"/>
              <w:rPr>
                <w:rFonts w:ascii="Calibri" w:hAnsi="Calibri" w:cs="Calibri"/>
              </w:rPr>
            </w:pPr>
            <w:r>
              <w:rPr>
                <w:rFonts w:ascii="Calibri" w:hAnsi="Calibri" w:cs="Calibri"/>
              </w:rPr>
              <w:t>72</w:t>
            </w:r>
          </w:p>
        </w:tc>
      </w:tr>
      <w:tr w:rsidR="00740A9D" w:rsidTr="00740A9D">
        <w:trPr>
          <w:trHeight w:val="248"/>
          <w:jc w:val="center"/>
        </w:trPr>
        <w:tc>
          <w:tcPr>
            <w:tcW w:w="2012" w:type="dxa"/>
            <w:vMerge/>
            <w:tcBorders>
              <w:top w:val="single" w:sz="0" w:space="0" w:color="836967"/>
              <w:left w:val="single" w:sz="4" w:space="0" w:color="000000"/>
              <w:bottom w:val="single" w:sz="4" w:space="0" w:color="000000"/>
              <w:right w:val="single" w:sz="4" w:space="0" w:color="000000"/>
            </w:tcBorders>
            <w:shd w:val="clear" w:color="auto" w:fill="FFFFFF"/>
            <w:tcMar>
              <w:left w:w="108" w:type="dxa"/>
              <w:right w:w="108" w:type="dxa"/>
            </w:tcMar>
          </w:tcPr>
          <w:p w:rsidR="00740A9D" w:rsidRDefault="00740A9D" w:rsidP="00740A9D">
            <w:pPr>
              <w:pStyle w:val="NoSpacing"/>
              <w:rPr>
                <w:rFonts w:ascii="Calibri" w:hAnsi="Calibri" w:cs="Calibri"/>
              </w:rPr>
            </w:pPr>
          </w:p>
        </w:tc>
        <w:tc>
          <w:tcPr>
            <w:tcW w:w="1541" w:type="dxa"/>
            <w:vMerge/>
            <w:tcBorders>
              <w:top w:val="single" w:sz="0" w:space="0" w:color="836967"/>
              <w:left w:val="single" w:sz="4" w:space="0" w:color="000000"/>
              <w:bottom w:val="single" w:sz="4" w:space="0" w:color="000000"/>
              <w:right w:val="single" w:sz="4" w:space="0" w:color="auto"/>
            </w:tcBorders>
            <w:shd w:val="clear" w:color="auto" w:fill="FFFFFF"/>
            <w:tcMar>
              <w:left w:w="108" w:type="dxa"/>
              <w:right w:w="108" w:type="dxa"/>
            </w:tcMar>
          </w:tcPr>
          <w:p w:rsidR="00740A9D" w:rsidRDefault="00740A9D" w:rsidP="00740A9D">
            <w:pPr>
              <w:pStyle w:val="NoSpacing"/>
              <w:rPr>
                <w:rFonts w:ascii="Calibri" w:hAnsi="Calibri" w:cs="Calibri"/>
              </w:rPr>
            </w:pPr>
          </w:p>
        </w:tc>
        <w:tc>
          <w:tcPr>
            <w:tcW w:w="1276" w:type="dxa"/>
            <w:tcBorders>
              <w:left w:val="single" w:sz="4" w:space="0" w:color="auto"/>
              <w:right w:val="single" w:sz="4" w:space="0" w:color="auto"/>
            </w:tcBorders>
            <w:shd w:val="clear" w:color="auto" w:fill="FFFFFF"/>
            <w:tcMar>
              <w:left w:w="108" w:type="dxa"/>
              <w:right w:w="108" w:type="dxa"/>
            </w:tcMar>
          </w:tcPr>
          <w:p w:rsidR="00740A9D" w:rsidRDefault="00740A9D" w:rsidP="00740A9D">
            <w:pPr>
              <w:pStyle w:val="NoSpacing"/>
              <w:rPr>
                <w:rFonts w:ascii="Calibri" w:hAnsi="Calibri" w:cs="Calibri"/>
              </w:rPr>
            </w:pPr>
          </w:p>
        </w:tc>
        <w:tc>
          <w:tcPr>
            <w:tcW w:w="2268" w:type="dxa"/>
            <w:tcBorders>
              <w:top w:val="single" w:sz="0" w:space="0" w:color="836967"/>
              <w:left w:val="single" w:sz="4" w:space="0" w:color="auto"/>
              <w:bottom w:val="single" w:sz="4" w:space="0" w:color="000000"/>
              <w:right w:val="single" w:sz="4" w:space="0" w:color="000000"/>
            </w:tcBorders>
            <w:shd w:val="clear" w:color="auto" w:fill="FDE9D9"/>
            <w:tcMar>
              <w:left w:w="108" w:type="dxa"/>
              <w:right w:w="108" w:type="dxa"/>
            </w:tcMar>
          </w:tcPr>
          <w:p w:rsidR="00740A9D" w:rsidRDefault="00740A9D" w:rsidP="00740A9D">
            <w:pPr>
              <w:pStyle w:val="NoSpacing"/>
            </w:pPr>
            <w:r>
              <w:rPr>
                <w:rFonts w:eastAsia="Times New Roman"/>
              </w:rPr>
              <w:t>Одржано часова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0A9D" w:rsidRDefault="00740A9D" w:rsidP="00740A9D">
            <w:pPr>
              <w:pStyle w:val="NoSpacing"/>
              <w:rPr>
                <w:rFonts w:ascii="Calibri" w:hAnsi="Calibri" w:cs="Calibri"/>
              </w:rPr>
            </w:pPr>
            <w:r>
              <w:rPr>
                <w:rFonts w:ascii="Calibri" w:hAnsi="Calibri" w:cs="Calibri"/>
              </w:rPr>
              <w:t>68</w:t>
            </w:r>
          </w:p>
        </w:tc>
      </w:tr>
    </w:tbl>
    <w:p w:rsidR="00740A9D" w:rsidRPr="00740A9D" w:rsidRDefault="00740A9D" w:rsidP="00740A9D">
      <w:pPr>
        <w:pStyle w:val="NoSpacing"/>
        <w:rPr>
          <w:rFonts w:eastAsia="Times New Roman"/>
        </w:rPr>
      </w:pPr>
    </w:p>
    <w:tbl>
      <w:tblPr>
        <w:tblW w:w="0" w:type="auto"/>
        <w:jc w:val="center"/>
        <w:tblCellMar>
          <w:left w:w="10" w:type="dxa"/>
          <w:right w:w="10" w:type="dxa"/>
        </w:tblCellMar>
        <w:tblLook w:val="0000"/>
      </w:tblPr>
      <w:tblGrid>
        <w:gridCol w:w="1055"/>
        <w:gridCol w:w="1125"/>
        <w:gridCol w:w="993"/>
        <w:gridCol w:w="850"/>
        <w:gridCol w:w="1143"/>
        <w:gridCol w:w="1418"/>
        <w:gridCol w:w="1275"/>
        <w:gridCol w:w="1001"/>
      </w:tblGrid>
      <w:tr w:rsidR="00740A9D" w:rsidTr="007610DC">
        <w:trPr>
          <w:trHeight w:val="383"/>
          <w:jc w:val="center"/>
        </w:trPr>
        <w:tc>
          <w:tcPr>
            <w:tcW w:w="8851" w:type="dxa"/>
            <w:gridSpan w:val="8"/>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740A9D" w:rsidRDefault="00740A9D" w:rsidP="00740A9D">
            <w:pPr>
              <w:pStyle w:val="NoSpacing"/>
            </w:pPr>
            <w:r>
              <w:rPr>
                <w:rFonts w:eastAsia="Times New Roman"/>
              </w:rPr>
              <w:t>Успех ученика на крају школске године</w:t>
            </w:r>
          </w:p>
        </w:tc>
      </w:tr>
      <w:tr w:rsidR="00740A9D" w:rsidTr="007610DC">
        <w:trPr>
          <w:trHeight w:val="653"/>
          <w:jc w:val="center"/>
        </w:trPr>
        <w:tc>
          <w:tcPr>
            <w:tcW w:w="1055" w:type="dxa"/>
            <w:tcBorders>
              <w:top w:val="single" w:sz="4" w:space="0" w:color="000000"/>
              <w:left w:val="single" w:sz="4" w:space="0" w:color="000000"/>
              <w:bottom w:val="single" w:sz="4" w:space="0" w:color="000000"/>
              <w:right w:val="single" w:sz="0" w:space="0" w:color="836967"/>
            </w:tcBorders>
            <w:shd w:val="clear" w:color="auto" w:fill="FDE9D9"/>
            <w:tcMar>
              <w:left w:w="108" w:type="dxa"/>
              <w:right w:w="108" w:type="dxa"/>
            </w:tcMar>
          </w:tcPr>
          <w:p w:rsidR="00740A9D" w:rsidRDefault="00740A9D" w:rsidP="00740A9D">
            <w:pPr>
              <w:pStyle w:val="NoSpacing"/>
            </w:pPr>
            <w:r>
              <w:rPr>
                <w:rFonts w:eastAsia="Times New Roman"/>
              </w:rPr>
              <w:t>Оцена</w:t>
            </w:r>
          </w:p>
        </w:tc>
        <w:tc>
          <w:tcPr>
            <w:tcW w:w="1125" w:type="dxa"/>
            <w:tcBorders>
              <w:top w:val="single" w:sz="4" w:space="0" w:color="000000"/>
              <w:left w:val="single" w:sz="4" w:space="0" w:color="000000"/>
              <w:bottom w:val="single" w:sz="4" w:space="0" w:color="000000"/>
              <w:right w:val="single" w:sz="0" w:space="0" w:color="836967"/>
            </w:tcBorders>
            <w:shd w:val="clear" w:color="auto" w:fill="FDE9D9"/>
            <w:tcMar>
              <w:left w:w="108" w:type="dxa"/>
              <w:right w:w="108" w:type="dxa"/>
            </w:tcMar>
          </w:tcPr>
          <w:p w:rsidR="00740A9D" w:rsidRDefault="00740A9D" w:rsidP="00740A9D">
            <w:pPr>
              <w:pStyle w:val="NoSpacing"/>
            </w:pPr>
            <w:r>
              <w:rPr>
                <w:rFonts w:eastAsia="Times New Roman"/>
              </w:rPr>
              <w:t>Одличан</w:t>
            </w:r>
          </w:p>
        </w:tc>
        <w:tc>
          <w:tcPr>
            <w:tcW w:w="993" w:type="dxa"/>
            <w:tcBorders>
              <w:top w:val="single" w:sz="4" w:space="0" w:color="000000"/>
              <w:left w:val="single" w:sz="4" w:space="0" w:color="000000"/>
              <w:bottom w:val="single" w:sz="4" w:space="0" w:color="000000"/>
              <w:right w:val="single" w:sz="0" w:space="0" w:color="836967"/>
            </w:tcBorders>
            <w:shd w:val="clear" w:color="auto" w:fill="FDE9D9"/>
            <w:tcMar>
              <w:left w:w="108" w:type="dxa"/>
              <w:right w:w="108" w:type="dxa"/>
            </w:tcMar>
          </w:tcPr>
          <w:p w:rsidR="00740A9D" w:rsidRDefault="00740A9D" w:rsidP="00740A9D">
            <w:pPr>
              <w:pStyle w:val="NoSpacing"/>
            </w:pPr>
            <w:r>
              <w:rPr>
                <w:rFonts w:eastAsia="Times New Roman"/>
              </w:rPr>
              <w:t>Врло добар</w:t>
            </w:r>
          </w:p>
        </w:tc>
        <w:tc>
          <w:tcPr>
            <w:tcW w:w="850" w:type="dxa"/>
            <w:tcBorders>
              <w:top w:val="single" w:sz="4" w:space="0" w:color="000000"/>
              <w:left w:val="single" w:sz="4" w:space="0" w:color="000000"/>
              <w:bottom w:val="single" w:sz="4" w:space="0" w:color="000000"/>
              <w:right w:val="single" w:sz="0" w:space="0" w:color="836967"/>
            </w:tcBorders>
            <w:shd w:val="clear" w:color="auto" w:fill="FDE9D9"/>
            <w:tcMar>
              <w:left w:w="108" w:type="dxa"/>
              <w:right w:w="108" w:type="dxa"/>
            </w:tcMar>
          </w:tcPr>
          <w:p w:rsidR="00740A9D" w:rsidRDefault="00740A9D" w:rsidP="00740A9D">
            <w:pPr>
              <w:pStyle w:val="NoSpacing"/>
            </w:pPr>
            <w:r>
              <w:rPr>
                <w:rFonts w:eastAsia="Times New Roman"/>
              </w:rPr>
              <w:t>Добар</w:t>
            </w:r>
          </w:p>
        </w:tc>
        <w:tc>
          <w:tcPr>
            <w:tcW w:w="1134" w:type="dxa"/>
            <w:tcBorders>
              <w:top w:val="single" w:sz="4" w:space="0" w:color="000000"/>
              <w:left w:val="single" w:sz="4" w:space="0" w:color="000000"/>
              <w:bottom w:val="single" w:sz="4" w:space="0" w:color="000000"/>
              <w:right w:val="single" w:sz="0" w:space="0" w:color="836967"/>
            </w:tcBorders>
            <w:shd w:val="clear" w:color="auto" w:fill="FDE9D9"/>
            <w:tcMar>
              <w:left w:w="108" w:type="dxa"/>
              <w:right w:w="108" w:type="dxa"/>
            </w:tcMar>
          </w:tcPr>
          <w:p w:rsidR="00740A9D" w:rsidRDefault="00740A9D" w:rsidP="00740A9D">
            <w:pPr>
              <w:pStyle w:val="NoSpacing"/>
            </w:pPr>
            <w:r>
              <w:rPr>
                <w:rFonts w:eastAsia="Times New Roman"/>
              </w:rPr>
              <w:t>Довољан</w:t>
            </w:r>
          </w:p>
        </w:tc>
        <w:tc>
          <w:tcPr>
            <w:tcW w:w="1418" w:type="dxa"/>
            <w:tcBorders>
              <w:top w:val="single" w:sz="4" w:space="0" w:color="000000"/>
              <w:left w:val="single" w:sz="4" w:space="0" w:color="000000"/>
              <w:bottom w:val="single" w:sz="4" w:space="0" w:color="000000"/>
              <w:right w:val="single" w:sz="0" w:space="0" w:color="836967"/>
            </w:tcBorders>
            <w:shd w:val="clear" w:color="auto" w:fill="FDE9D9"/>
            <w:tcMar>
              <w:left w:w="108" w:type="dxa"/>
              <w:right w:w="108" w:type="dxa"/>
            </w:tcMar>
          </w:tcPr>
          <w:p w:rsidR="00740A9D" w:rsidRDefault="00740A9D" w:rsidP="00740A9D">
            <w:pPr>
              <w:pStyle w:val="NoSpacing"/>
            </w:pPr>
            <w:r>
              <w:rPr>
                <w:rFonts w:eastAsia="Times New Roman"/>
              </w:rPr>
              <w:t>Недовољан</w:t>
            </w:r>
          </w:p>
        </w:tc>
        <w:tc>
          <w:tcPr>
            <w:tcW w:w="1275" w:type="dxa"/>
            <w:tcBorders>
              <w:top w:val="single" w:sz="4" w:space="0" w:color="000000"/>
              <w:left w:val="single" w:sz="4" w:space="0" w:color="000000"/>
              <w:bottom w:val="single" w:sz="4" w:space="0" w:color="000000"/>
              <w:right w:val="single" w:sz="0" w:space="0" w:color="836967"/>
            </w:tcBorders>
            <w:shd w:val="clear" w:color="auto" w:fill="FDE9D9"/>
            <w:tcMar>
              <w:left w:w="108" w:type="dxa"/>
              <w:right w:w="108" w:type="dxa"/>
            </w:tcMar>
          </w:tcPr>
          <w:p w:rsidR="00740A9D" w:rsidRDefault="00740A9D" w:rsidP="00740A9D">
            <w:pPr>
              <w:pStyle w:val="NoSpacing"/>
            </w:pPr>
            <w:r>
              <w:rPr>
                <w:rFonts w:eastAsia="Times New Roman"/>
              </w:rPr>
              <w:t>Неоцењен</w:t>
            </w:r>
          </w:p>
        </w:tc>
        <w:tc>
          <w:tcPr>
            <w:tcW w:w="1001"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740A9D" w:rsidRDefault="00740A9D" w:rsidP="00740A9D">
            <w:pPr>
              <w:pStyle w:val="NoSpacing"/>
            </w:pPr>
            <w:r>
              <w:rPr>
                <w:rFonts w:eastAsia="Times New Roman"/>
              </w:rPr>
              <w:t>Просек</w:t>
            </w:r>
          </w:p>
        </w:tc>
      </w:tr>
      <w:tr w:rsidR="00740A9D" w:rsidTr="007610DC">
        <w:trPr>
          <w:trHeight w:val="561"/>
          <w:jc w:val="center"/>
        </w:trPr>
        <w:tc>
          <w:tcPr>
            <w:tcW w:w="1055" w:type="dxa"/>
            <w:tcBorders>
              <w:top w:val="single" w:sz="0" w:space="0" w:color="836967"/>
              <w:left w:val="single" w:sz="4" w:space="0" w:color="000000"/>
              <w:bottom w:val="single" w:sz="4" w:space="0" w:color="000000"/>
              <w:right w:val="single" w:sz="0" w:space="0" w:color="836967"/>
            </w:tcBorders>
            <w:shd w:val="clear" w:color="auto" w:fill="FDE9D9"/>
            <w:tcMar>
              <w:left w:w="108" w:type="dxa"/>
              <w:right w:w="108" w:type="dxa"/>
            </w:tcMar>
          </w:tcPr>
          <w:p w:rsidR="00740A9D" w:rsidRDefault="00740A9D" w:rsidP="00740A9D">
            <w:pPr>
              <w:pStyle w:val="NoSpacing"/>
            </w:pPr>
            <w:r>
              <w:rPr>
                <w:rFonts w:eastAsia="Times New Roman"/>
              </w:rPr>
              <w:t>Број ученика</w:t>
            </w:r>
          </w:p>
        </w:tc>
        <w:tc>
          <w:tcPr>
            <w:tcW w:w="1125" w:type="dxa"/>
            <w:tcBorders>
              <w:top w:val="single" w:sz="0" w:space="0" w:color="836967"/>
              <w:left w:val="single" w:sz="4" w:space="0" w:color="000000"/>
              <w:bottom w:val="single" w:sz="4" w:space="0" w:color="000000"/>
              <w:right w:val="single" w:sz="0" w:space="0" w:color="836967"/>
            </w:tcBorders>
            <w:shd w:val="clear" w:color="000000" w:fill="FFFFFF"/>
            <w:tcMar>
              <w:left w:w="108" w:type="dxa"/>
              <w:right w:w="108" w:type="dxa"/>
            </w:tcMar>
          </w:tcPr>
          <w:p w:rsidR="00740A9D" w:rsidRDefault="00740A9D" w:rsidP="00740A9D">
            <w:pPr>
              <w:pStyle w:val="NoSpacing"/>
              <w:rPr>
                <w:rFonts w:ascii="Calibri" w:hAnsi="Calibri" w:cs="Calibri"/>
              </w:rPr>
            </w:pPr>
            <w:r>
              <w:rPr>
                <w:rFonts w:ascii="Calibri" w:hAnsi="Calibri" w:cs="Calibri"/>
              </w:rPr>
              <w:t>2</w:t>
            </w:r>
          </w:p>
        </w:tc>
        <w:tc>
          <w:tcPr>
            <w:tcW w:w="993" w:type="dxa"/>
            <w:tcBorders>
              <w:top w:val="single" w:sz="0" w:space="0" w:color="836967"/>
              <w:left w:val="single" w:sz="4" w:space="0" w:color="000000"/>
              <w:bottom w:val="single" w:sz="4" w:space="0" w:color="000000"/>
              <w:right w:val="single" w:sz="0" w:space="0" w:color="836967"/>
            </w:tcBorders>
            <w:shd w:val="clear" w:color="000000" w:fill="FFFFFF"/>
            <w:tcMar>
              <w:left w:w="108" w:type="dxa"/>
              <w:right w:w="108" w:type="dxa"/>
            </w:tcMar>
          </w:tcPr>
          <w:p w:rsidR="00740A9D" w:rsidRPr="00740A9D" w:rsidRDefault="00740A9D" w:rsidP="00740A9D">
            <w:pPr>
              <w:pStyle w:val="NoSpacing"/>
              <w:rPr>
                <w:rFonts w:ascii="Calibri" w:hAnsi="Calibri" w:cs="Calibri"/>
              </w:rPr>
            </w:pPr>
            <w:r>
              <w:rPr>
                <w:rFonts w:ascii="Calibri" w:hAnsi="Calibri" w:cs="Calibri"/>
              </w:rPr>
              <w:t>/</w:t>
            </w:r>
          </w:p>
        </w:tc>
        <w:tc>
          <w:tcPr>
            <w:tcW w:w="850" w:type="dxa"/>
            <w:tcBorders>
              <w:top w:val="single" w:sz="0" w:space="0" w:color="836967"/>
              <w:left w:val="single" w:sz="4" w:space="0" w:color="000000"/>
              <w:bottom w:val="single" w:sz="4" w:space="0" w:color="000000"/>
              <w:right w:val="single" w:sz="0" w:space="0" w:color="836967"/>
            </w:tcBorders>
            <w:shd w:val="clear" w:color="000000" w:fill="FFFFFF"/>
            <w:tcMar>
              <w:left w:w="108" w:type="dxa"/>
              <w:right w:w="108" w:type="dxa"/>
            </w:tcMar>
          </w:tcPr>
          <w:p w:rsidR="00740A9D" w:rsidRDefault="00740A9D" w:rsidP="00740A9D">
            <w:pPr>
              <w:pStyle w:val="NoSpacing"/>
              <w:rPr>
                <w:rFonts w:ascii="Calibri" w:hAnsi="Calibri" w:cs="Calibri"/>
              </w:rPr>
            </w:pPr>
            <w:r>
              <w:rPr>
                <w:rFonts w:ascii="Calibri" w:hAnsi="Calibri" w:cs="Calibri"/>
              </w:rPr>
              <w:t>1</w:t>
            </w:r>
          </w:p>
        </w:tc>
        <w:tc>
          <w:tcPr>
            <w:tcW w:w="1134" w:type="dxa"/>
            <w:tcBorders>
              <w:top w:val="single" w:sz="0" w:space="0" w:color="836967"/>
              <w:left w:val="single" w:sz="4" w:space="0" w:color="000000"/>
              <w:bottom w:val="single" w:sz="4" w:space="0" w:color="000000"/>
              <w:right w:val="single" w:sz="0" w:space="0" w:color="836967"/>
            </w:tcBorders>
            <w:shd w:val="clear" w:color="000000" w:fill="FFFFFF"/>
            <w:tcMar>
              <w:left w:w="108" w:type="dxa"/>
              <w:right w:w="108" w:type="dxa"/>
            </w:tcMar>
          </w:tcPr>
          <w:p w:rsidR="00740A9D" w:rsidRDefault="00740A9D" w:rsidP="00740A9D">
            <w:pPr>
              <w:pStyle w:val="NoSpacing"/>
              <w:rPr>
                <w:rFonts w:ascii="Calibri" w:hAnsi="Calibri" w:cs="Calibri"/>
              </w:rPr>
            </w:pPr>
            <w:r>
              <w:rPr>
                <w:rFonts w:ascii="Calibri" w:hAnsi="Calibri" w:cs="Calibri"/>
              </w:rPr>
              <w:t>2</w:t>
            </w:r>
          </w:p>
        </w:tc>
        <w:tc>
          <w:tcPr>
            <w:tcW w:w="1418" w:type="dxa"/>
            <w:tcBorders>
              <w:top w:val="single" w:sz="0" w:space="0" w:color="836967"/>
              <w:left w:val="single" w:sz="4" w:space="0" w:color="000000"/>
              <w:bottom w:val="single" w:sz="4" w:space="0" w:color="000000"/>
              <w:right w:val="single" w:sz="0" w:space="0" w:color="836967"/>
            </w:tcBorders>
            <w:shd w:val="clear" w:color="000000" w:fill="FFFFFF"/>
            <w:tcMar>
              <w:left w:w="108" w:type="dxa"/>
              <w:right w:w="108" w:type="dxa"/>
            </w:tcMar>
          </w:tcPr>
          <w:p w:rsidR="00740A9D" w:rsidRPr="00740A9D" w:rsidRDefault="00740A9D" w:rsidP="00740A9D">
            <w:pPr>
              <w:pStyle w:val="NoSpacing"/>
              <w:rPr>
                <w:rFonts w:ascii="Calibri" w:hAnsi="Calibri" w:cs="Calibri"/>
              </w:rPr>
            </w:pPr>
            <w:r>
              <w:rPr>
                <w:rFonts w:ascii="Calibri" w:hAnsi="Calibri" w:cs="Calibri"/>
              </w:rPr>
              <w:t>/</w:t>
            </w:r>
          </w:p>
        </w:tc>
        <w:tc>
          <w:tcPr>
            <w:tcW w:w="1275" w:type="dxa"/>
            <w:tcBorders>
              <w:top w:val="single" w:sz="0" w:space="0" w:color="836967"/>
              <w:left w:val="single" w:sz="4" w:space="0" w:color="000000"/>
              <w:bottom w:val="single" w:sz="4" w:space="0" w:color="000000"/>
              <w:right w:val="single" w:sz="0" w:space="0" w:color="836967"/>
            </w:tcBorders>
            <w:shd w:val="clear" w:color="000000" w:fill="FFFFFF"/>
            <w:tcMar>
              <w:left w:w="108" w:type="dxa"/>
              <w:right w:w="108" w:type="dxa"/>
            </w:tcMar>
          </w:tcPr>
          <w:p w:rsidR="00740A9D" w:rsidRPr="00740A9D" w:rsidRDefault="00740A9D" w:rsidP="00740A9D">
            <w:pPr>
              <w:pStyle w:val="NoSpacing"/>
              <w:rPr>
                <w:rFonts w:ascii="Calibri" w:hAnsi="Calibri" w:cs="Calibri"/>
              </w:rPr>
            </w:pPr>
            <w:r>
              <w:rPr>
                <w:rFonts w:ascii="Calibri" w:hAnsi="Calibri" w:cs="Calibri"/>
              </w:rPr>
              <w:t>/</w:t>
            </w:r>
          </w:p>
        </w:tc>
        <w:tc>
          <w:tcPr>
            <w:tcW w:w="1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0A9D" w:rsidRDefault="00740A9D" w:rsidP="00740A9D">
            <w:pPr>
              <w:pStyle w:val="NoSpacing"/>
              <w:rPr>
                <w:rFonts w:ascii="Calibri" w:hAnsi="Calibri" w:cs="Calibri"/>
              </w:rPr>
            </w:pPr>
            <w:r>
              <w:rPr>
                <w:rFonts w:ascii="Calibri" w:hAnsi="Calibri" w:cs="Calibri"/>
              </w:rPr>
              <w:t>3,40</w:t>
            </w:r>
          </w:p>
        </w:tc>
      </w:tr>
    </w:tbl>
    <w:p w:rsidR="00740A9D" w:rsidRDefault="00740A9D" w:rsidP="00740A9D">
      <w:pPr>
        <w:pStyle w:val="NoSpacing"/>
        <w:rPr>
          <w:rFonts w:eastAsia="Times New Roman"/>
        </w:rPr>
      </w:pPr>
    </w:p>
    <w:p w:rsidR="00740A9D" w:rsidRDefault="00740A9D" w:rsidP="00740A9D">
      <w:pPr>
        <w:pStyle w:val="NoSpacing"/>
        <w:rPr>
          <w:rFonts w:eastAsia="Times New Roman"/>
        </w:rPr>
      </w:pPr>
    </w:p>
    <w:p w:rsidR="00740A9D" w:rsidRDefault="00740A9D" w:rsidP="00740A9D">
      <w:pPr>
        <w:pStyle w:val="NoSpacing"/>
        <w:rPr>
          <w:rFonts w:eastAsia="Times New Roman"/>
        </w:rPr>
      </w:pPr>
    </w:p>
    <w:p w:rsidR="00740A9D" w:rsidRPr="00740A9D" w:rsidRDefault="00740A9D" w:rsidP="00740A9D">
      <w:pPr>
        <w:pStyle w:val="NoSpacing"/>
        <w:jc w:val="center"/>
        <w:rPr>
          <w:rFonts w:eastAsia="Times New Roman"/>
          <w:b/>
        </w:rPr>
      </w:pPr>
      <w:r w:rsidRPr="00740A9D">
        <w:rPr>
          <w:rFonts w:eastAsia="Times New Roman"/>
          <w:b/>
        </w:rPr>
        <w:t>ЧЕТВРТИ РАЗРЕД</w:t>
      </w:r>
    </w:p>
    <w:p w:rsidR="00740A9D" w:rsidRDefault="00740A9D" w:rsidP="00740A9D">
      <w:pPr>
        <w:pStyle w:val="NoSpacing"/>
        <w:rPr>
          <w:rFonts w:eastAsia="Times New Roman"/>
        </w:rPr>
      </w:pPr>
    </w:p>
    <w:tbl>
      <w:tblPr>
        <w:tblW w:w="0" w:type="auto"/>
        <w:jc w:val="center"/>
        <w:tblCellMar>
          <w:left w:w="10" w:type="dxa"/>
          <w:right w:w="10" w:type="dxa"/>
        </w:tblCellMar>
        <w:tblLook w:val="0000"/>
      </w:tblPr>
      <w:tblGrid>
        <w:gridCol w:w="2012"/>
        <w:gridCol w:w="1541"/>
        <w:gridCol w:w="1276"/>
        <w:gridCol w:w="2268"/>
        <w:gridCol w:w="1134"/>
      </w:tblGrid>
      <w:tr w:rsidR="00740A9D" w:rsidTr="007610DC">
        <w:trPr>
          <w:trHeight w:val="394"/>
          <w:jc w:val="center"/>
        </w:trPr>
        <w:tc>
          <w:tcPr>
            <w:tcW w:w="2012" w:type="dxa"/>
            <w:vMerge w:val="restart"/>
            <w:tcBorders>
              <w:top w:val="single" w:sz="4" w:space="0" w:color="000000"/>
              <w:left w:val="single" w:sz="4" w:space="0" w:color="000000"/>
              <w:bottom w:val="single" w:sz="0" w:space="0" w:color="836967"/>
              <w:right w:val="single" w:sz="4" w:space="0" w:color="000000"/>
            </w:tcBorders>
            <w:shd w:val="clear" w:color="auto" w:fill="FDE9D9"/>
            <w:tcMar>
              <w:left w:w="108" w:type="dxa"/>
              <w:right w:w="108" w:type="dxa"/>
            </w:tcMar>
            <w:vAlign w:val="center"/>
          </w:tcPr>
          <w:p w:rsidR="00740A9D" w:rsidRDefault="00740A9D" w:rsidP="00740A9D">
            <w:pPr>
              <w:pStyle w:val="NoSpacing"/>
            </w:pPr>
            <w:r>
              <w:rPr>
                <w:rFonts w:eastAsia="Times New Roman"/>
              </w:rPr>
              <w:t>Број ученика</w:t>
            </w:r>
          </w:p>
        </w:tc>
        <w:tc>
          <w:tcPr>
            <w:tcW w:w="1541" w:type="dxa"/>
            <w:vMerge w:val="restart"/>
            <w:tcBorders>
              <w:top w:val="single" w:sz="4" w:space="0" w:color="000000"/>
              <w:left w:val="single" w:sz="4" w:space="0" w:color="000000"/>
              <w:bottom w:val="single" w:sz="0" w:space="0" w:color="836967"/>
              <w:right w:val="single" w:sz="4" w:space="0" w:color="000000"/>
            </w:tcBorders>
            <w:shd w:val="clear" w:color="auto" w:fill="FFFFFF"/>
            <w:tcMar>
              <w:left w:w="108" w:type="dxa"/>
              <w:right w:w="108" w:type="dxa"/>
            </w:tcMar>
            <w:vAlign w:val="center"/>
          </w:tcPr>
          <w:p w:rsidR="00740A9D" w:rsidRDefault="00740A9D" w:rsidP="00740A9D">
            <w:pPr>
              <w:pStyle w:val="NoSpacing"/>
              <w:rPr>
                <w:rFonts w:ascii="Calibri" w:hAnsi="Calibri" w:cs="Calibri"/>
              </w:rPr>
            </w:pPr>
            <w:r>
              <w:rPr>
                <w:rFonts w:ascii="Calibri" w:hAnsi="Calibri" w:cs="Calibri"/>
              </w:rPr>
              <w:t>2</w:t>
            </w:r>
          </w:p>
        </w:tc>
        <w:tc>
          <w:tcPr>
            <w:tcW w:w="1276" w:type="dxa"/>
            <w:tcBorders>
              <w:top w:val="single" w:sz="0" w:space="0" w:color="836967"/>
              <w:left w:val="single" w:sz="4" w:space="0" w:color="000000"/>
              <w:bottom w:val="single" w:sz="0" w:space="0" w:color="836967"/>
              <w:right w:val="single" w:sz="4" w:space="0" w:color="000000"/>
            </w:tcBorders>
            <w:shd w:val="clear" w:color="auto" w:fill="FFFFFF"/>
            <w:tcMar>
              <w:left w:w="108" w:type="dxa"/>
              <w:right w:w="108" w:type="dxa"/>
            </w:tcMar>
          </w:tcPr>
          <w:p w:rsidR="00740A9D" w:rsidRDefault="00740A9D" w:rsidP="00740A9D">
            <w:pPr>
              <w:pStyle w:val="NoSpacing"/>
              <w:rPr>
                <w:rFonts w:ascii="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740A9D" w:rsidRDefault="00740A9D" w:rsidP="00740A9D">
            <w:pPr>
              <w:pStyle w:val="NoSpacing"/>
            </w:pPr>
            <w:r>
              <w:rPr>
                <w:rFonts w:eastAsia="Times New Roman"/>
              </w:rPr>
              <w:t>Планирано часова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40A9D" w:rsidRDefault="00740A9D" w:rsidP="00740A9D">
            <w:pPr>
              <w:pStyle w:val="NoSpacing"/>
              <w:rPr>
                <w:rFonts w:ascii="Calibri" w:hAnsi="Calibri" w:cs="Calibri"/>
              </w:rPr>
            </w:pPr>
            <w:r>
              <w:rPr>
                <w:rFonts w:ascii="Calibri" w:hAnsi="Calibri" w:cs="Calibri"/>
              </w:rPr>
              <w:t>72</w:t>
            </w:r>
          </w:p>
        </w:tc>
      </w:tr>
      <w:tr w:rsidR="00740A9D" w:rsidTr="007610DC">
        <w:trPr>
          <w:trHeight w:val="278"/>
          <w:jc w:val="center"/>
        </w:trPr>
        <w:tc>
          <w:tcPr>
            <w:tcW w:w="2012" w:type="dxa"/>
            <w:vMerge/>
            <w:tcBorders>
              <w:top w:val="single" w:sz="0" w:space="0" w:color="836967"/>
              <w:left w:val="single" w:sz="4" w:space="0" w:color="000000"/>
              <w:bottom w:val="single" w:sz="4" w:space="0" w:color="000000"/>
              <w:right w:val="single" w:sz="4" w:space="0" w:color="000000"/>
            </w:tcBorders>
            <w:shd w:val="clear" w:color="auto" w:fill="FFFFFF"/>
            <w:tcMar>
              <w:left w:w="108" w:type="dxa"/>
              <w:right w:w="108" w:type="dxa"/>
            </w:tcMar>
          </w:tcPr>
          <w:p w:rsidR="00740A9D" w:rsidRDefault="00740A9D" w:rsidP="00740A9D">
            <w:pPr>
              <w:pStyle w:val="NoSpacing"/>
              <w:rPr>
                <w:rFonts w:ascii="Calibri" w:hAnsi="Calibri" w:cs="Calibri"/>
              </w:rPr>
            </w:pPr>
          </w:p>
        </w:tc>
        <w:tc>
          <w:tcPr>
            <w:tcW w:w="1541" w:type="dxa"/>
            <w:vMerge/>
            <w:tcBorders>
              <w:top w:val="single" w:sz="0" w:space="0" w:color="836967"/>
              <w:left w:val="single" w:sz="4" w:space="0" w:color="000000"/>
              <w:bottom w:val="single" w:sz="4" w:space="0" w:color="000000"/>
              <w:right w:val="single" w:sz="4" w:space="0" w:color="000000"/>
            </w:tcBorders>
            <w:shd w:val="clear" w:color="auto" w:fill="FFFFFF"/>
            <w:tcMar>
              <w:left w:w="108" w:type="dxa"/>
              <w:right w:w="108" w:type="dxa"/>
            </w:tcMar>
          </w:tcPr>
          <w:p w:rsidR="00740A9D" w:rsidRDefault="00740A9D" w:rsidP="00740A9D">
            <w:pPr>
              <w:pStyle w:val="NoSpacing"/>
              <w:rPr>
                <w:rFonts w:ascii="Calibri" w:hAnsi="Calibri" w:cs="Calibri"/>
              </w:rPr>
            </w:pPr>
          </w:p>
        </w:tc>
        <w:tc>
          <w:tcPr>
            <w:tcW w:w="1276" w:type="dxa"/>
            <w:tcBorders>
              <w:top w:val="single" w:sz="0" w:space="0" w:color="836967"/>
              <w:left w:val="single" w:sz="4" w:space="0" w:color="000000"/>
              <w:bottom w:val="single" w:sz="0" w:space="0" w:color="836967"/>
              <w:right w:val="single" w:sz="4" w:space="0" w:color="000000"/>
            </w:tcBorders>
            <w:shd w:val="clear" w:color="auto" w:fill="FFFFFF"/>
            <w:tcMar>
              <w:left w:w="108" w:type="dxa"/>
              <w:right w:w="108" w:type="dxa"/>
            </w:tcMar>
          </w:tcPr>
          <w:p w:rsidR="00740A9D" w:rsidRDefault="00740A9D" w:rsidP="00740A9D">
            <w:pPr>
              <w:pStyle w:val="NoSpacing"/>
              <w:rPr>
                <w:rFonts w:ascii="Calibri" w:hAnsi="Calibri" w:cs="Calibri"/>
              </w:rPr>
            </w:pPr>
          </w:p>
        </w:tc>
        <w:tc>
          <w:tcPr>
            <w:tcW w:w="2268" w:type="dxa"/>
            <w:tcBorders>
              <w:top w:val="single" w:sz="0" w:space="0" w:color="836967"/>
              <w:left w:val="single" w:sz="4" w:space="0" w:color="000000"/>
              <w:bottom w:val="single" w:sz="4" w:space="0" w:color="000000"/>
              <w:right w:val="single" w:sz="4" w:space="0" w:color="000000"/>
            </w:tcBorders>
            <w:shd w:val="clear" w:color="auto" w:fill="FDE9D9"/>
            <w:tcMar>
              <w:left w:w="108" w:type="dxa"/>
              <w:right w:w="108" w:type="dxa"/>
            </w:tcMar>
          </w:tcPr>
          <w:p w:rsidR="00740A9D" w:rsidRDefault="00740A9D" w:rsidP="00740A9D">
            <w:pPr>
              <w:pStyle w:val="NoSpacing"/>
            </w:pPr>
            <w:r>
              <w:rPr>
                <w:rFonts w:eastAsia="Times New Roman"/>
              </w:rPr>
              <w:t>Одржано часова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0A9D" w:rsidRDefault="00740A9D" w:rsidP="00740A9D">
            <w:pPr>
              <w:pStyle w:val="NoSpacing"/>
              <w:rPr>
                <w:rFonts w:ascii="Calibri" w:hAnsi="Calibri" w:cs="Calibri"/>
              </w:rPr>
            </w:pPr>
            <w:r>
              <w:rPr>
                <w:rFonts w:ascii="Calibri" w:hAnsi="Calibri" w:cs="Calibri"/>
              </w:rPr>
              <w:t>68</w:t>
            </w:r>
          </w:p>
        </w:tc>
      </w:tr>
    </w:tbl>
    <w:p w:rsidR="00740A9D" w:rsidRPr="00740A9D" w:rsidRDefault="00740A9D" w:rsidP="00740A9D">
      <w:pPr>
        <w:pStyle w:val="NoSpacing"/>
        <w:rPr>
          <w:rFonts w:eastAsia="Times New Roman"/>
        </w:rPr>
      </w:pPr>
    </w:p>
    <w:p w:rsidR="00740A9D" w:rsidRDefault="00740A9D" w:rsidP="00740A9D">
      <w:pPr>
        <w:pStyle w:val="NoSpacing"/>
        <w:rPr>
          <w:rFonts w:eastAsia="Times New Roman"/>
        </w:rPr>
      </w:pPr>
    </w:p>
    <w:tbl>
      <w:tblPr>
        <w:tblW w:w="0" w:type="auto"/>
        <w:jc w:val="center"/>
        <w:tblCellMar>
          <w:left w:w="10" w:type="dxa"/>
          <w:right w:w="10" w:type="dxa"/>
        </w:tblCellMar>
        <w:tblLook w:val="0000"/>
      </w:tblPr>
      <w:tblGrid>
        <w:gridCol w:w="1055"/>
        <w:gridCol w:w="1125"/>
        <w:gridCol w:w="993"/>
        <w:gridCol w:w="850"/>
        <w:gridCol w:w="1143"/>
        <w:gridCol w:w="1418"/>
        <w:gridCol w:w="1275"/>
        <w:gridCol w:w="1001"/>
      </w:tblGrid>
      <w:tr w:rsidR="00740A9D" w:rsidTr="007610DC">
        <w:trPr>
          <w:trHeight w:val="383"/>
          <w:jc w:val="center"/>
        </w:trPr>
        <w:tc>
          <w:tcPr>
            <w:tcW w:w="8851" w:type="dxa"/>
            <w:gridSpan w:val="8"/>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740A9D" w:rsidRDefault="00740A9D" w:rsidP="00740A9D">
            <w:pPr>
              <w:pStyle w:val="NoSpacing"/>
            </w:pPr>
            <w:r>
              <w:rPr>
                <w:rFonts w:eastAsia="Times New Roman"/>
              </w:rPr>
              <w:t>Успех ученика на крају школске године</w:t>
            </w:r>
          </w:p>
        </w:tc>
      </w:tr>
      <w:tr w:rsidR="00740A9D" w:rsidTr="007610DC">
        <w:trPr>
          <w:trHeight w:val="590"/>
          <w:jc w:val="center"/>
        </w:trPr>
        <w:tc>
          <w:tcPr>
            <w:tcW w:w="1055" w:type="dxa"/>
            <w:tcBorders>
              <w:top w:val="single" w:sz="4" w:space="0" w:color="000000"/>
              <w:left w:val="single" w:sz="4" w:space="0" w:color="000000"/>
              <w:bottom w:val="single" w:sz="4" w:space="0" w:color="000000"/>
              <w:right w:val="single" w:sz="0" w:space="0" w:color="836967"/>
            </w:tcBorders>
            <w:shd w:val="clear" w:color="auto" w:fill="FDE9D9"/>
            <w:tcMar>
              <w:left w:w="108" w:type="dxa"/>
              <w:right w:w="108" w:type="dxa"/>
            </w:tcMar>
          </w:tcPr>
          <w:p w:rsidR="00740A9D" w:rsidRDefault="00740A9D" w:rsidP="00740A9D">
            <w:pPr>
              <w:pStyle w:val="NoSpacing"/>
            </w:pPr>
            <w:r>
              <w:rPr>
                <w:rFonts w:eastAsia="Times New Roman"/>
              </w:rPr>
              <w:t>Оцена</w:t>
            </w:r>
          </w:p>
        </w:tc>
        <w:tc>
          <w:tcPr>
            <w:tcW w:w="1125" w:type="dxa"/>
            <w:tcBorders>
              <w:top w:val="single" w:sz="4" w:space="0" w:color="000000"/>
              <w:left w:val="single" w:sz="4" w:space="0" w:color="000000"/>
              <w:bottom w:val="single" w:sz="4" w:space="0" w:color="000000"/>
              <w:right w:val="single" w:sz="0" w:space="0" w:color="836967"/>
            </w:tcBorders>
            <w:shd w:val="clear" w:color="auto" w:fill="FDE9D9"/>
            <w:tcMar>
              <w:left w:w="108" w:type="dxa"/>
              <w:right w:w="108" w:type="dxa"/>
            </w:tcMar>
          </w:tcPr>
          <w:p w:rsidR="00740A9D" w:rsidRDefault="00740A9D" w:rsidP="00740A9D">
            <w:pPr>
              <w:pStyle w:val="NoSpacing"/>
            </w:pPr>
            <w:r>
              <w:rPr>
                <w:rFonts w:eastAsia="Times New Roman"/>
              </w:rPr>
              <w:t>Одличан</w:t>
            </w:r>
          </w:p>
        </w:tc>
        <w:tc>
          <w:tcPr>
            <w:tcW w:w="993" w:type="dxa"/>
            <w:tcBorders>
              <w:top w:val="single" w:sz="4" w:space="0" w:color="000000"/>
              <w:left w:val="single" w:sz="4" w:space="0" w:color="000000"/>
              <w:bottom w:val="single" w:sz="4" w:space="0" w:color="000000"/>
              <w:right w:val="single" w:sz="0" w:space="0" w:color="836967"/>
            </w:tcBorders>
            <w:shd w:val="clear" w:color="auto" w:fill="FDE9D9"/>
            <w:tcMar>
              <w:left w:w="108" w:type="dxa"/>
              <w:right w:w="108" w:type="dxa"/>
            </w:tcMar>
          </w:tcPr>
          <w:p w:rsidR="00740A9D" w:rsidRDefault="00740A9D" w:rsidP="00740A9D">
            <w:pPr>
              <w:pStyle w:val="NoSpacing"/>
            </w:pPr>
            <w:r>
              <w:rPr>
                <w:rFonts w:eastAsia="Times New Roman"/>
              </w:rPr>
              <w:t>Врло добар</w:t>
            </w:r>
          </w:p>
        </w:tc>
        <w:tc>
          <w:tcPr>
            <w:tcW w:w="850" w:type="dxa"/>
            <w:tcBorders>
              <w:top w:val="single" w:sz="4" w:space="0" w:color="000000"/>
              <w:left w:val="single" w:sz="4" w:space="0" w:color="000000"/>
              <w:bottom w:val="single" w:sz="4" w:space="0" w:color="000000"/>
              <w:right w:val="single" w:sz="0" w:space="0" w:color="836967"/>
            </w:tcBorders>
            <w:shd w:val="clear" w:color="auto" w:fill="FDE9D9"/>
            <w:tcMar>
              <w:left w:w="108" w:type="dxa"/>
              <w:right w:w="108" w:type="dxa"/>
            </w:tcMar>
          </w:tcPr>
          <w:p w:rsidR="00740A9D" w:rsidRDefault="00740A9D" w:rsidP="00740A9D">
            <w:pPr>
              <w:pStyle w:val="NoSpacing"/>
            </w:pPr>
            <w:r>
              <w:rPr>
                <w:rFonts w:eastAsia="Times New Roman"/>
              </w:rPr>
              <w:t>Добар</w:t>
            </w:r>
          </w:p>
        </w:tc>
        <w:tc>
          <w:tcPr>
            <w:tcW w:w="1134" w:type="dxa"/>
            <w:tcBorders>
              <w:top w:val="single" w:sz="4" w:space="0" w:color="000000"/>
              <w:left w:val="single" w:sz="4" w:space="0" w:color="000000"/>
              <w:bottom w:val="single" w:sz="4" w:space="0" w:color="000000"/>
              <w:right w:val="single" w:sz="0" w:space="0" w:color="836967"/>
            </w:tcBorders>
            <w:shd w:val="clear" w:color="auto" w:fill="FDE9D9"/>
            <w:tcMar>
              <w:left w:w="108" w:type="dxa"/>
              <w:right w:w="108" w:type="dxa"/>
            </w:tcMar>
          </w:tcPr>
          <w:p w:rsidR="00740A9D" w:rsidRDefault="00740A9D" w:rsidP="00740A9D">
            <w:pPr>
              <w:pStyle w:val="NoSpacing"/>
            </w:pPr>
            <w:r>
              <w:rPr>
                <w:rFonts w:eastAsia="Times New Roman"/>
              </w:rPr>
              <w:t>Довољан</w:t>
            </w:r>
          </w:p>
        </w:tc>
        <w:tc>
          <w:tcPr>
            <w:tcW w:w="1418" w:type="dxa"/>
            <w:tcBorders>
              <w:top w:val="single" w:sz="4" w:space="0" w:color="000000"/>
              <w:left w:val="single" w:sz="4" w:space="0" w:color="000000"/>
              <w:bottom w:val="single" w:sz="4" w:space="0" w:color="000000"/>
              <w:right w:val="single" w:sz="0" w:space="0" w:color="836967"/>
            </w:tcBorders>
            <w:shd w:val="clear" w:color="auto" w:fill="FDE9D9"/>
            <w:tcMar>
              <w:left w:w="108" w:type="dxa"/>
              <w:right w:w="108" w:type="dxa"/>
            </w:tcMar>
          </w:tcPr>
          <w:p w:rsidR="00740A9D" w:rsidRDefault="00740A9D" w:rsidP="00740A9D">
            <w:pPr>
              <w:pStyle w:val="NoSpacing"/>
            </w:pPr>
            <w:r>
              <w:rPr>
                <w:rFonts w:eastAsia="Times New Roman"/>
              </w:rPr>
              <w:t>Недовољан</w:t>
            </w:r>
          </w:p>
        </w:tc>
        <w:tc>
          <w:tcPr>
            <w:tcW w:w="1275" w:type="dxa"/>
            <w:tcBorders>
              <w:top w:val="single" w:sz="4" w:space="0" w:color="000000"/>
              <w:left w:val="single" w:sz="4" w:space="0" w:color="000000"/>
              <w:bottom w:val="single" w:sz="4" w:space="0" w:color="000000"/>
              <w:right w:val="single" w:sz="0" w:space="0" w:color="836967"/>
            </w:tcBorders>
            <w:shd w:val="clear" w:color="auto" w:fill="FDE9D9"/>
            <w:tcMar>
              <w:left w:w="108" w:type="dxa"/>
              <w:right w:w="108" w:type="dxa"/>
            </w:tcMar>
          </w:tcPr>
          <w:p w:rsidR="00740A9D" w:rsidRDefault="00740A9D" w:rsidP="00740A9D">
            <w:pPr>
              <w:pStyle w:val="NoSpacing"/>
            </w:pPr>
            <w:r>
              <w:rPr>
                <w:rFonts w:eastAsia="Times New Roman"/>
              </w:rPr>
              <w:t>Неоцењен</w:t>
            </w:r>
          </w:p>
        </w:tc>
        <w:tc>
          <w:tcPr>
            <w:tcW w:w="1001"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740A9D" w:rsidRDefault="00740A9D" w:rsidP="00740A9D">
            <w:pPr>
              <w:pStyle w:val="NoSpacing"/>
            </w:pPr>
            <w:r>
              <w:rPr>
                <w:rFonts w:eastAsia="Times New Roman"/>
              </w:rPr>
              <w:t>Просек</w:t>
            </w:r>
          </w:p>
        </w:tc>
      </w:tr>
      <w:tr w:rsidR="00740A9D" w:rsidTr="007610DC">
        <w:trPr>
          <w:trHeight w:val="561"/>
          <w:jc w:val="center"/>
        </w:trPr>
        <w:tc>
          <w:tcPr>
            <w:tcW w:w="1055" w:type="dxa"/>
            <w:tcBorders>
              <w:top w:val="single" w:sz="0" w:space="0" w:color="836967"/>
              <w:left w:val="single" w:sz="4" w:space="0" w:color="000000"/>
              <w:bottom w:val="single" w:sz="4" w:space="0" w:color="000000"/>
              <w:right w:val="single" w:sz="0" w:space="0" w:color="836967"/>
            </w:tcBorders>
            <w:shd w:val="clear" w:color="auto" w:fill="FDE9D9"/>
            <w:tcMar>
              <w:left w:w="108" w:type="dxa"/>
              <w:right w:w="108" w:type="dxa"/>
            </w:tcMar>
          </w:tcPr>
          <w:p w:rsidR="00740A9D" w:rsidRDefault="00740A9D" w:rsidP="00740A9D">
            <w:pPr>
              <w:pStyle w:val="NoSpacing"/>
            </w:pPr>
            <w:r>
              <w:rPr>
                <w:rFonts w:eastAsia="Times New Roman"/>
              </w:rPr>
              <w:t xml:space="preserve">Број ученика </w:t>
            </w:r>
          </w:p>
        </w:tc>
        <w:tc>
          <w:tcPr>
            <w:tcW w:w="1125" w:type="dxa"/>
            <w:tcBorders>
              <w:top w:val="single" w:sz="0" w:space="0" w:color="836967"/>
              <w:left w:val="single" w:sz="4" w:space="0" w:color="000000"/>
              <w:bottom w:val="single" w:sz="4" w:space="0" w:color="000000"/>
              <w:right w:val="single" w:sz="0" w:space="0" w:color="836967"/>
            </w:tcBorders>
            <w:shd w:val="clear" w:color="000000" w:fill="FFFFFF"/>
            <w:tcMar>
              <w:left w:w="108" w:type="dxa"/>
              <w:right w:w="108" w:type="dxa"/>
            </w:tcMar>
          </w:tcPr>
          <w:p w:rsidR="00740A9D" w:rsidRDefault="00740A9D" w:rsidP="00740A9D">
            <w:pPr>
              <w:pStyle w:val="NoSpacing"/>
              <w:rPr>
                <w:rFonts w:ascii="Calibri" w:hAnsi="Calibri" w:cs="Calibri"/>
              </w:rPr>
            </w:pPr>
            <w:r>
              <w:rPr>
                <w:rFonts w:ascii="Calibri" w:hAnsi="Calibri" w:cs="Calibri"/>
              </w:rPr>
              <w:t>2</w:t>
            </w:r>
          </w:p>
        </w:tc>
        <w:tc>
          <w:tcPr>
            <w:tcW w:w="993" w:type="dxa"/>
            <w:tcBorders>
              <w:top w:val="single" w:sz="0" w:space="0" w:color="836967"/>
              <w:left w:val="single" w:sz="4" w:space="0" w:color="000000"/>
              <w:bottom w:val="single" w:sz="4" w:space="0" w:color="000000"/>
              <w:right w:val="single" w:sz="0" w:space="0" w:color="836967"/>
            </w:tcBorders>
            <w:shd w:val="clear" w:color="000000" w:fill="FFFFFF"/>
            <w:tcMar>
              <w:left w:w="108" w:type="dxa"/>
              <w:right w:w="108" w:type="dxa"/>
            </w:tcMar>
          </w:tcPr>
          <w:p w:rsidR="00740A9D" w:rsidRPr="00043E9A" w:rsidRDefault="00043E9A" w:rsidP="00740A9D">
            <w:pPr>
              <w:pStyle w:val="NoSpacing"/>
              <w:rPr>
                <w:rFonts w:ascii="Calibri" w:hAnsi="Calibri" w:cs="Calibri"/>
              </w:rPr>
            </w:pPr>
            <w:r>
              <w:rPr>
                <w:rFonts w:ascii="Calibri" w:hAnsi="Calibri" w:cs="Calibri"/>
              </w:rPr>
              <w:t>/</w:t>
            </w:r>
          </w:p>
        </w:tc>
        <w:tc>
          <w:tcPr>
            <w:tcW w:w="850" w:type="dxa"/>
            <w:tcBorders>
              <w:top w:val="single" w:sz="0" w:space="0" w:color="836967"/>
              <w:left w:val="single" w:sz="4" w:space="0" w:color="000000"/>
              <w:bottom w:val="single" w:sz="4" w:space="0" w:color="000000"/>
              <w:right w:val="single" w:sz="0" w:space="0" w:color="836967"/>
            </w:tcBorders>
            <w:shd w:val="clear" w:color="000000" w:fill="FFFFFF"/>
            <w:tcMar>
              <w:left w:w="108" w:type="dxa"/>
              <w:right w:w="108" w:type="dxa"/>
            </w:tcMar>
          </w:tcPr>
          <w:p w:rsidR="00740A9D" w:rsidRPr="00043E9A" w:rsidRDefault="00043E9A" w:rsidP="00740A9D">
            <w:pPr>
              <w:pStyle w:val="NoSpacing"/>
              <w:rPr>
                <w:rFonts w:ascii="Calibri" w:hAnsi="Calibri" w:cs="Calibri"/>
              </w:rPr>
            </w:pPr>
            <w:r>
              <w:rPr>
                <w:rFonts w:ascii="Calibri" w:hAnsi="Calibri" w:cs="Calibri"/>
              </w:rPr>
              <w:t>/</w:t>
            </w:r>
          </w:p>
        </w:tc>
        <w:tc>
          <w:tcPr>
            <w:tcW w:w="1134" w:type="dxa"/>
            <w:tcBorders>
              <w:top w:val="single" w:sz="0" w:space="0" w:color="836967"/>
              <w:left w:val="single" w:sz="4" w:space="0" w:color="000000"/>
              <w:bottom w:val="single" w:sz="4" w:space="0" w:color="000000"/>
              <w:right w:val="single" w:sz="0" w:space="0" w:color="836967"/>
            </w:tcBorders>
            <w:shd w:val="clear" w:color="000000" w:fill="FFFFFF"/>
            <w:tcMar>
              <w:left w:w="108" w:type="dxa"/>
              <w:right w:w="108" w:type="dxa"/>
            </w:tcMar>
          </w:tcPr>
          <w:p w:rsidR="00740A9D" w:rsidRPr="00043E9A" w:rsidRDefault="00043E9A" w:rsidP="00740A9D">
            <w:pPr>
              <w:pStyle w:val="NoSpacing"/>
              <w:rPr>
                <w:rFonts w:ascii="Calibri" w:hAnsi="Calibri" w:cs="Calibri"/>
              </w:rPr>
            </w:pPr>
            <w:r>
              <w:rPr>
                <w:rFonts w:ascii="Calibri" w:hAnsi="Calibri" w:cs="Calibri"/>
              </w:rPr>
              <w:t>/</w:t>
            </w:r>
          </w:p>
        </w:tc>
        <w:tc>
          <w:tcPr>
            <w:tcW w:w="1418" w:type="dxa"/>
            <w:tcBorders>
              <w:top w:val="single" w:sz="0" w:space="0" w:color="836967"/>
              <w:left w:val="single" w:sz="4" w:space="0" w:color="000000"/>
              <w:bottom w:val="single" w:sz="4" w:space="0" w:color="000000"/>
              <w:right w:val="single" w:sz="0" w:space="0" w:color="836967"/>
            </w:tcBorders>
            <w:shd w:val="clear" w:color="000000" w:fill="FFFFFF"/>
            <w:tcMar>
              <w:left w:w="108" w:type="dxa"/>
              <w:right w:w="108" w:type="dxa"/>
            </w:tcMar>
          </w:tcPr>
          <w:p w:rsidR="00740A9D" w:rsidRPr="00043E9A" w:rsidRDefault="00043E9A" w:rsidP="00740A9D">
            <w:pPr>
              <w:pStyle w:val="NoSpacing"/>
              <w:rPr>
                <w:rFonts w:ascii="Calibri" w:hAnsi="Calibri" w:cs="Calibri"/>
              </w:rPr>
            </w:pPr>
            <w:r>
              <w:rPr>
                <w:rFonts w:ascii="Calibri" w:hAnsi="Calibri" w:cs="Calibri"/>
              </w:rPr>
              <w:t>/</w:t>
            </w:r>
          </w:p>
        </w:tc>
        <w:tc>
          <w:tcPr>
            <w:tcW w:w="1275" w:type="dxa"/>
            <w:tcBorders>
              <w:top w:val="single" w:sz="0" w:space="0" w:color="836967"/>
              <w:left w:val="single" w:sz="4" w:space="0" w:color="000000"/>
              <w:bottom w:val="single" w:sz="4" w:space="0" w:color="000000"/>
              <w:right w:val="single" w:sz="0" w:space="0" w:color="836967"/>
            </w:tcBorders>
            <w:shd w:val="clear" w:color="000000" w:fill="FFFFFF"/>
            <w:tcMar>
              <w:left w:w="108" w:type="dxa"/>
              <w:right w:w="108" w:type="dxa"/>
            </w:tcMar>
          </w:tcPr>
          <w:p w:rsidR="00740A9D" w:rsidRPr="00043E9A" w:rsidRDefault="00043E9A" w:rsidP="00740A9D">
            <w:pPr>
              <w:pStyle w:val="NoSpacing"/>
              <w:rPr>
                <w:rFonts w:ascii="Calibri" w:hAnsi="Calibri" w:cs="Calibri"/>
              </w:rPr>
            </w:pPr>
            <w:r>
              <w:rPr>
                <w:rFonts w:ascii="Calibri" w:hAnsi="Calibri" w:cs="Calibri"/>
              </w:rPr>
              <w:t>/</w:t>
            </w:r>
          </w:p>
        </w:tc>
        <w:tc>
          <w:tcPr>
            <w:tcW w:w="1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0A9D" w:rsidRDefault="00740A9D" w:rsidP="00740A9D">
            <w:pPr>
              <w:pStyle w:val="NoSpacing"/>
              <w:rPr>
                <w:rFonts w:ascii="Calibri" w:hAnsi="Calibri" w:cs="Calibri"/>
              </w:rPr>
            </w:pPr>
            <w:r>
              <w:rPr>
                <w:rFonts w:ascii="Calibri" w:hAnsi="Calibri" w:cs="Calibri"/>
              </w:rPr>
              <w:t>5,00</w:t>
            </w:r>
          </w:p>
        </w:tc>
      </w:tr>
    </w:tbl>
    <w:p w:rsidR="00740A9D" w:rsidRPr="00740A9D" w:rsidRDefault="00740A9D" w:rsidP="00740A9D">
      <w:pPr>
        <w:pStyle w:val="NoSpacing"/>
        <w:rPr>
          <w:rFonts w:eastAsia="Times New Roman"/>
        </w:rPr>
      </w:pPr>
    </w:p>
    <w:p w:rsidR="00740A9D" w:rsidRDefault="00740A9D" w:rsidP="00740A9D">
      <w:pPr>
        <w:pStyle w:val="NoSpacing"/>
        <w:rPr>
          <w:rFonts w:eastAsia="Times New Roman"/>
        </w:rPr>
      </w:pPr>
      <w:r>
        <w:rPr>
          <w:rFonts w:eastAsia="Times New Roman"/>
        </w:rPr>
        <w:t xml:space="preserve">  </w:t>
      </w:r>
    </w:p>
    <w:p w:rsidR="00740A9D" w:rsidRDefault="00740A9D" w:rsidP="00740A9D">
      <w:pPr>
        <w:pStyle w:val="NoSpacing"/>
        <w:rPr>
          <w:rFonts w:eastAsia="Times New Roman"/>
        </w:rPr>
      </w:pPr>
      <w:r>
        <w:rPr>
          <w:rFonts w:eastAsia="Times New Roman"/>
        </w:rPr>
        <w:t xml:space="preserve">                                                                       Биљана Ракић</w:t>
      </w:r>
      <w:r w:rsidR="00A13B95">
        <w:rPr>
          <w:rFonts w:eastAsia="Times New Roman"/>
        </w:rPr>
        <w:t xml:space="preserve"> </w:t>
      </w:r>
      <w:r>
        <w:rPr>
          <w:rFonts w:eastAsia="Times New Roman"/>
        </w:rPr>
        <w:t>- наставник енглеског језика</w:t>
      </w:r>
    </w:p>
    <w:p w:rsidR="00740A9D" w:rsidRDefault="00740A9D" w:rsidP="00740A9D">
      <w:pPr>
        <w:pStyle w:val="NoSpacing"/>
        <w:rPr>
          <w:rFonts w:eastAsia="Times New Roman"/>
        </w:rPr>
      </w:pPr>
    </w:p>
    <w:p w:rsidR="009517A3" w:rsidRDefault="009517A3" w:rsidP="00740A9D">
      <w:pPr>
        <w:pStyle w:val="NoSpacing"/>
      </w:pPr>
    </w:p>
    <w:p w:rsidR="009517A3" w:rsidRDefault="009517A3" w:rsidP="00740A9D">
      <w:pPr>
        <w:pStyle w:val="NoSpacing"/>
      </w:pPr>
    </w:p>
    <w:p w:rsidR="005F06E1" w:rsidRDefault="005F06E1" w:rsidP="00740A9D">
      <w:pPr>
        <w:pStyle w:val="NoSpacing"/>
      </w:pPr>
    </w:p>
    <w:p w:rsidR="005F06E1" w:rsidRDefault="005F06E1" w:rsidP="00740A9D">
      <w:pPr>
        <w:pStyle w:val="NoSpacing"/>
      </w:pPr>
    </w:p>
    <w:p w:rsidR="005F06E1" w:rsidRDefault="005F06E1" w:rsidP="00740A9D">
      <w:pPr>
        <w:pStyle w:val="NoSpacing"/>
      </w:pPr>
    </w:p>
    <w:p w:rsidR="005F06E1" w:rsidRDefault="005F06E1" w:rsidP="00740A9D">
      <w:pPr>
        <w:pStyle w:val="NoSpacing"/>
      </w:pPr>
    </w:p>
    <w:p w:rsidR="005F06E1" w:rsidRDefault="005F06E1" w:rsidP="00740A9D">
      <w:pPr>
        <w:pStyle w:val="NoSpacing"/>
      </w:pPr>
    </w:p>
    <w:p w:rsidR="005F06E1" w:rsidRDefault="005F06E1" w:rsidP="00740A9D">
      <w:pPr>
        <w:pStyle w:val="NoSpacing"/>
      </w:pPr>
    </w:p>
    <w:p w:rsidR="005F06E1" w:rsidRDefault="005F06E1" w:rsidP="00740A9D">
      <w:pPr>
        <w:pStyle w:val="NoSpacing"/>
      </w:pPr>
    </w:p>
    <w:p w:rsidR="005F06E1" w:rsidRDefault="005F06E1" w:rsidP="00740A9D">
      <w:pPr>
        <w:pStyle w:val="NoSpacing"/>
      </w:pPr>
    </w:p>
    <w:p w:rsidR="005F06E1" w:rsidRDefault="005F06E1" w:rsidP="00740A9D">
      <w:pPr>
        <w:pStyle w:val="NoSpacing"/>
      </w:pPr>
    </w:p>
    <w:p w:rsidR="005F06E1" w:rsidRDefault="005F06E1" w:rsidP="00740A9D">
      <w:pPr>
        <w:pStyle w:val="NoSpacing"/>
      </w:pPr>
    </w:p>
    <w:p w:rsidR="005F06E1" w:rsidRDefault="005F06E1" w:rsidP="00740A9D">
      <w:pPr>
        <w:pStyle w:val="NoSpacing"/>
      </w:pPr>
    </w:p>
    <w:p w:rsidR="005F06E1" w:rsidRDefault="005F06E1" w:rsidP="00740A9D">
      <w:pPr>
        <w:pStyle w:val="NoSpacing"/>
      </w:pPr>
    </w:p>
    <w:p w:rsidR="005F06E1" w:rsidRDefault="005F06E1" w:rsidP="00740A9D">
      <w:pPr>
        <w:pStyle w:val="NoSpacing"/>
      </w:pPr>
    </w:p>
    <w:p w:rsidR="005F06E1" w:rsidRDefault="005F06E1" w:rsidP="00740A9D">
      <w:pPr>
        <w:pStyle w:val="NoSpacing"/>
      </w:pPr>
    </w:p>
    <w:p w:rsidR="005F06E1" w:rsidRDefault="005F06E1" w:rsidP="00740A9D">
      <w:pPr>
        <w:pStyle w:val="NoSpacing"/>
      </w:pPr>
    </w:p>
    <w:p w:rsidR="005F06E1" w:rsidRDefault="005F06E1" w:rsidP="00740A9D">
      <w:pPr>
        <w:pStyle w:val="NoSpacing"/>
      </w:pPr>
    </w:p>
    <w:p w:rsidR="005F06E1" w:rsidRDefault="005F06E1" w:rsidP="00740A9D">
      <w:pPr>
        <w:pStyle w:val="NoSpacing"/>
      </w:pPr>
    </w:p>
    <w:p w:rsidR="005F06E1" w:rsidRDefault="005F06E1" w:rsidP="00740A9D">
      <w:pPr>
        <w:pStyle w:val="NoSpacing"/>
      </w:pPr>
    </w:p>
    <w:p w:rsidR="005F06E1" w:rsidRDefault="005F06E1" w:rsidP="00740A9D">
      <w:pPr>
        <w:pStyle w:val="NoSpacing"/>
      </w:pPr>
    </w:p>
    <w:p w:rsidR="005F06E1" w:rsidRDefault="005F06E1" w:rsidP="00740A9D">
      <w:pPr>
        <w:pStyle w:val="NoSpacing"/>
      </w:pPr>
    </w:p>
    <w:p w:rsidR="005F06E1" w:rsidRDefault="005F06E1" w:rsidP="00740A9D">
      <w:pPr>
        <w:pStyle w:val="NoSpacing"/>
      </w:pPr>
    </w:p>
    <w:p w:rsidR="005F06E1" w:rsidRDefault="005F06E1" w:rsidP="00740A9D">
      <w:pPr>
        <w:pStyle w:val="NoSpacing"/>
      </w:pPr>
    </w:p>
    <w:p w:rsidR="005F06E1" w:rsidRDefault="005F06E1" w:rsidP="00740A9D">
      <w:pPr>
        <w:pStyle w:val="NoSpacing"/>
      </w:pPr>
    </w:p>
    <w:p w:rsidR="005F06E1" w:rsidRDefault="005F06E1" w:rsidP="00740A9D">
      <w:pPr>
        <w:pStyle w:val="NoSpacing"/>
      </w:pPr>
    </w:p>
    <w:p w:rsidR="005F06E1" w:rsidRDefault="005F06E1" w:rsidP="00740A9D">
      <w:pPr>
        <w:pStyle w:val="NoSpacing"/>
      </w:pPr>
    </w:p>
    <w:p w:rsidR="005F06E1" w:rsidRDefault="005F06E1" w:rsidP="00740A9D">
      <w:pPr>
        <w:pStyle w:val="NoSpacing"/>
      </w:pPr>
    </w:p>
    <w:p w:rsidR="005F06E1" w:rsidRDefault="005F06E1" w:rsidP="00740A9D">
      <w:pPr>
        <w:pStyle w:val="NoSpacing"/>
      </w:pPr>
    </w:p>
    <w:p w:rsidR="005F06E1" w:rsidRDefault="005F06E1" w:rsidP="00740A9D">
      <w:pPr>
        <w:pStyle w:val="NoSpacing"/>
      </w:pPr>
    </w:p>
    <w:p w:rsidR="005F06E1" w:rsidRDefault="005F06E1" w:rsidP="00740A9D">
      <w:pPr>
        <w:pStyle w:val="NoSpacing"/>
      </w:pPr>
    </w:p>
    <w:p w:rsidR="005F06E1" w:rsidRDefault="005F06E1" w:rsidP="00740A9D">
      <w:pPr>
        <w:pStyle w:val="NoSpacing"/>
      </w:pPr>
    </w:p>
    <w:p w:rsidR="005F06E1" w:rsidRDefault="005F06E1" w:rsidP="00740A9D">
      <w:pPr>
        <w:pStyle w:val="NoSpacing"/>
      </w:pPr>
    </w:p>
    <w:p w:rsidR="005F06E1" w:rsidRPr="005F06E1" w:rsidRDefault="005F06E1" w:rsidP="00740A9D">
      <w:pPr>
        <w:pStyle w:val="NoSpacing"/>
      </w:pPr>
    </w:p>
    <w:p w:rsidR="005F06E1" w:rsidRPr="005F06E1" w:rsidRDefault="005F06E1" w:rsidP="005F06E1">
      <w:pPr>
        <w:pStyle w:val="NoSpacing"/>
        <w:jc w:val="center"/>
        <w:rPr>
          <w:b/>
        </w:rPr>
      </w:pPr>
      <w:r w:rsidRPr="00B13DC2">
        <w:rPr>
          <w:b/>
        </w:rPr>
        <w:lastRenderedPageBreak/>
        <w:t>ИЗВЕШТАЈ О РАДУ ЗА ИЗДВОЈЕНО ОДЕЉЕЊЕ</w:t>
      </w:r>
      <w:r>
        <w:rPr>
          <w:b/>
        </w:rPr>
        <w:t xml:space="preserve"> КРВИЈЕ</w:t>
      </w:r>
    </w:p>
    <w:p w:rsidR="001A0A29" w:rsidRDefault="001A0A29" w:rsidP="005F06E1">
      <w:pPr>
        <w:pStyle w:val="NoSpacing"/>
        <w:jc w:val="center"/>
        <w:rPr>
          <w:b/>
        </w:rPr>
      </w:pPr>
    </w:p>
    <w:p w:rsidR="005F06E1" w:rsidRDefault="005F06E1" w:rsidP="005F06E1">
      <w:pPr>
        <w:pStyle w:val="NoSpacing"/>
        <w:jc w:val="center"/>
        <w:rPr>
          <w:b/>
        </w:rPr>
      </w:pPr>
      <w:r>
        <w:rPr>
          <w:b/>
        </w:rPr>
        <w:t xml:space="preserve">ИЗВЕШТАЈ О РАДУ ЗА l/3 РАЗРЕД </w:t>
      </w:r>
    </w:p>
    <w:p w:rsidR="005F06E1" w:rsidRDefault="005F06E1" w:rsidP="005F06E1">
      <w:pPr>
        <w:pStyle w:val="NoSpacing"/>
      </w:pPr>
    </w:p>
    <w:p w:rsidR="005F06E1" w:rsidRPr="005F06E1" w:rsidRDefault="005F06E1" w:rsidP="005F06E1">
      <w:pPr>
        <w:pStyle w:val="NoSpacing"/>
      </w:pPr>
      <w:r>
        <w:t>l/3 разред похађа 2 ученика, од чега  1 дечак и 1 девојчица.</w:t>
      </w:r>
    </w:p>
    <w:p w:rsidR="005F06E1" w:rsidRDefault="005F06E1" w:rsidP="005F06E1">
      <w:pPr>
        <w:pStyle w:val="NoSpacing"/>
      </w:pPr>
      <w:r>
        <w:t xml:space="preserve">Сви ученици имају примерно владање и позитиван успех. </w:t>
      </w:r>
    </w:p>
    <w:p w:rsidR="005F06E1" w:rsidRPr="005F06E1" w:rsidRDefault="005F06E1" w:rsidP="005F06E1">
      <w:pPr>
        <w:pStyle w:val="NoSpacing"/>
      </w:pPr>
    </w:p>
    <w:p w:rsidR="005F06E1" w:rsidRDefault="005F06E1" w:rsidP="005F06E1">
      <w:pPr>
        <w:pStyle w:val="NoSpacing"/>
        <w:rPr>
          <w:color w:val="081735"/>
          <w:shd w:val="clear" w:color="auto" w:fill="FFFFFF"/>
        </w:rPr>
      </w:pPr>
      <w:r>
        <w:rPr>
          <w:color w:val="081735"/>
          <w:shd w:val="clear" w:color="auto" w:fill="FFFFFF"/>
        </w:rPr>
        <w:t>Одлични ученици су похваљени и награђени књигом.</w:t>
      </w:r>
    </w:p>
    <w:p w:rsidR="005F06E1" w:rsidRDefault="005F06E1" w:rsidP="005F06E1">
      <w:pPr>
        <w:pStyle w:val="NoSpacing"/>
        <w:rPr>
          <w:color w:val="081735"/>
          <w:shd w:val="clear" w:color="auto" w:fill="FFFFFF"/>
        </w:rPr>
      </w:pPr>
    </w:p>
    <w:p w:rsidR="005F06E1" w:rsidRDefault="005F06E1" w:rsidP="005F06E1">
      <w:pPr>
        <w:pStyle w:val="NoSpacing"/>
        <w:rPr>
          <w:color w:val="081735"/>
          <w:shd w:val="clear" w:color="auto" w:fill="FFFFFF"/>
        </w:rPr>
      </w:pPr>
      <w:r>
        <w:rPr>
          <w:color w:val="081735"/>
          <w:shd w:val="clear" w:color="auto" w:fill="FFFFFF"/>
        </w:rPr>
        <w:t>Магдалена Гвоздић самостално напредује из свих предмета, осим из математике – уз мању помоћ.</w:t>
      </w:r>
    </w:p>
    <w:p w:rsidR="005F06E1" w:rsidRDefault="005F06E1" w:rsidP="005F06E1">
      <w:pPr>
        <w:pStyle w:val="NoSpacing"/>
        <w:rPr>
          <w:color w:val="081735"/>
          <w:shd w:val="clear" w:color="auto" w:fill="FFFFFF"/>
        </w:rPr>
      </w:pPr>
      <w:r>
        <w:rPr>
          <w:color w:val="081735"/>
          <w:shd w:val="clear" w:color="auto" w:fill="FFFFFF"/>
        </w:rPr>
        <w:t>Ми</w:t>
      </w:r>
      <w:r w:rsidR="0094657E">
        <w:rPr>
          <w:color w:val="081735"/>
          <w:shd w:val="clear" w:color="auto" w:fill="FFFFFF"/>
        </w:rPr>
        <w:t>х</w:t>
      </w:r>
      <w:r>
        <w:rPr>
          <w:color w:val="081735"/>
          <w:shd w:val="clear" w:color="auto" w:fill="FFFFFF"/>
        </w:rPr>
        <w:t>ајло Јевремовић самостално напредује из свих предмета осим математике и енглеског језика – уз мању помоћ.</w:t>
      </w:r>
    </w:p>
    <w:p w:rsidR="002C78C2" w:rsidRPr="004E639D" w:rsidRDefault="002C78C2" w:rsidP="005F06E1">
      <w:pPr>
        <w:pStyle w:val="NoSpacing"/>
      </w:pPr>
    </w:p>
    <w:p w:rsidR="005F06E1" w:rsidRDefault="002C78C2" w:rsidP="005F06E1">
      <w:pPr>
        <w:pStyle w:val="NoSpacing"/>
      </w:pPr>
      <w:r w:rsidRPr="00490050">
        <w:rPr>
          <w:color w:val="081735"/>
          <w:shd w:val="clear" w:color="auto" w:fill="FFFFFF"/>
        </w:rPr>
        <w:t xml:space="preserve">Допунску наставу су похађали из </w:t>
      </w:r>
      <w:r>
        <w:rPr>
          <w:color w:val="081735"/>
          <w:shd w:val="clear" w:color="auto" w:fill="FFFFFF"/>
        </w:rPr>
        <w:t>српског језика и математике</w:t>
      </w:r>
    </w:p>
    <w:p w:rsidR="002C78C2" w:rsidRPr="004E639D" w:rsidRDefault="002C78C2" w:rsidP="005F06E1">
      <w:pPr>
        <w:pStyle w:val="NoSpacing"/>
      </w:pPr>
    </w:p>
    <w:p w:rsidR="005F06E1" w:rsidRPr="00490050" w:rsidRDefault="005F06E1" w:rsidP="005F06E1">
      <w:pPr>
        <w:pStyle w:val="NoSpacing"/>
      </w:pPr>
      <w:r w:rsidRPr="00490050">
        <w:t xml:space="preserve">Забележено је укупно </w:t>
      </w:r>
      <w:r>
        <w:t xml:space="preserve">0 </w:t>
      </w:r>
      <w:r w:rsidRPr="00490050">
        <w:t xml:space="preserve"> изостанака, од чега оправданих</w:t>
      </w:r>
      <w:r>
        <w:t xml:space="preserve"> 0 </w:t>
      </w:r>
      <w:r w:rsidRPr="00490050">
        <w:t>и неоправданих</w:t>
      </w:r>
      <w:r>
        <w:t xml:space="preserve"> 0 </w:t>
      </w:r>
      <w:r w:rsidRPr="00490050">
        <w:t xml:space="preserve"> .</w:t>
      </w:r>
    </w:p>
    <w:p w:rsidR="005F06E1" w:rsidRPr="00490050" w:rsidRDefault="005F06E1" w:rsidP="005F06E1">
      <w:pPr>
        <w:pStyle w:val="NoSpacing"/>
      </w:pPr>
    </w:p>
    <w:p w:rsidR="005F06E1" w:rsidRPr="00F56F3E" w:rsidRDefault="005F06E1" w:rsidP="005F06E1">
      <w:pPr>
        <w:pStyle w:val="NoSpacing"/>
        <w:rPr>
          <w:b/>
          <w:color w:val="081735"/>
          <w:shd w:val="clear" w:color="auto" w:fill="FFFFFF"/>
        </w:rPr>
      </w:pPr>
      <w:r w:rsidRPr="00F56F3E">
        <w:rPr>
          <w:b/>
          <w:color w:val="081735"/>
          <w:shd w:val="clear" w:color="auto" w:fill="FFFFFF"/>
        </w:rPr>
        <w:t>Број планираних  и одржаних часова</w:t>
      </w:r>
    </w:p>
    <w:p w:rsidR="005F06E1" w:rsidRPr="00490050" w:rsidRDefault="005F06E1" w:rsidP="005F06E1">
      <w:pPr>
        <w:pStyle w:val="NoSpacing"/>
        <w:rPr>
          <w:color w:val="081735"/>
          <w:shd w:val="clear" w:color="auto" w:fill="FFFFFF"/>
        </w:rPr>
      </w:pPr>
      <w:r w:rsidRPr="00490050">
        <w:rPr>
          <w:color w:val="081735"/>
          <w:shd w:val="clear" w:color="auto" w:fill="FFFFFF"/>
        </w:rPr>
        <w:t>Часови су реализовани по плану уследећем броју:</w:t>
      </w:r>
    </w:p>
    <w:p w:rsidR="005F06E1" w:rsidRPr="00490050" w:rsidRDefault="005F06E1" w:rsidP="005F06E1">
      <w:pPr>
        <w:pStyle w:val="NoSpacing"/>
      </w:pPr>
    </w:p>
    <w:tbl>
      <w:tblPr>
        <w:tblW w:w="8895"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1525"/>
        <w:gridCol w:w="708"/>
        <w:gridCol w:w="708"/>
        <w:gridCol w:w="709"/>
        <w:gridCol w:w="1134"/>
        <w:gridCol w:w="851"/>
        <w:gridCol w:w="708"/>
        <w:gridCol w:w="993"/>
        <w:gridCol w:w="739"/>
        <w:gridCol w:w="820"/>
      </w:tblGrid>
      <w:tr w:rsidR="005F06E1" w:rsidRPr="00C73EF5" w:rsidTr="007610DC">
        <w:trPr>
          <w:cantSplit/>
          <w:trHeight w:val="1556"/>
          <w:jc w:val="center"/>
        </w:trPr>
        <w:tc>
          <w:tcPr>
            <w:tcW w:w="152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extDirection w:val="btLr"/>
          </w:tcPr>
          <w:p w:rsidR="005F06E1" w:rsidRPr="00490050" w:rsidRDefault="005F06E1" w:rsidP="007610DC">
            <w:pPr>
              <w:pStyle w:val="NoSpacing"/>
            </w:pP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tcPr>
          <w:p w:rsidR="005F06E1" w:rsidRPr="00C73EF5" w:rsidRDefault="005F06E1" w:rsidP="007610DC">
            <w:pPr>
              <w:pStyle w:val="NoSpacing"/>
            </w:pPr>
            <w:r w:rsidRPr="00C73EF5">
              <w:t>Српски језик</w:t>
            </w:r>
          </w:p>
          <w:p w:rsidR="005F06E1" w:rsidRPr="00C73EF5" w:rsidRDefault="005F06E1" w:rsidP="007610DC">
            <w:pPr>
              <w:pStyle w:val="NoSpacing"/>
            </w:pP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5F06E1" w:rsidRPr="00C73EF5" w:rsidRDefault="005F06E1" w:rsidP="007610DC">
            <w:pPr>
              <w:pStyle w:val="NoSpacing"/>
            </w:pPr>
            <w:r w:rsidRPr="00C73EF5">
              <w:t>Математика</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94657E" w:rsidRDefault="005F06E1" w:rsidP="007610DC">
            <w:pPr>
              <w:pStyle w:val="NoSpacing"/>
            </w:pPr>
            <w:r w:rsidRPr="00C73EF5">
              <w:t xml:space="preserve">Енглески </w:t>
            </w:r>
          </w:p>
          <w:p w:rsidR="005F06E1" w:rsidRPr="00C73EF5" w:rsidRDefault="005F06E1" w:rsidP="007610DC">
            <w:pPr>
              <w:pStyle w:val="NoSpacing"/>
            </w:pPr>
            <w:r w:rsidRPr="00C73EF5">
              <w:t>језик</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5F06E1" w:rsidRPr="00C73EF5" w:rsidRDefault="005F06E1" w:rsidP="007610DC">
            <w:pPr>
              <w:pStyle w:val="NoSpacing"/>
            </w:pPr>
            <w:r w:rsidRPr="00C73EF5">
              <w:t xml:space="preserve">Природа и друштво / </w:t>
            </w:r>
          </w:p>
          <w:p w:rsidR="005F06E1" w:rsidRPr="00C73EF5" w:rsidRDefault="005F06E1" w:rsidP="007610DC">
            <w:pPr>
              <w:pStyle w:val="NoSpacing"/>
            </w:pPr>
            <w:r w:rsidRPr="00C73EF5">
              <w:t>Свет око  нас</w:t>
            </w:r>
          </w:p>
        </w:tc>
        <w:tc>
          <w:tcPr>
            <w:tcW w:w="8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5F06E1" w:rsidRPr="00C73EF5" w:rsidRDefault="005F06E1" w:rsidP="007610DC">
            <w:pPr>
              <w:pStyle w:val="NoSpacing"/>
            </w:pPr>
            <w:r w:rsidRPr="00C73EF5">
              <w:t>Ликовна</w:t>
            </w:r>
          </w:p>
          <w:p w:rsidR="005F06E1" w:rsidRPr="00C73EF5" w:rsidRDefault="005F06E1" w:rsidP="007610DC">
            <w:pPr>
              <w:pStyle w:val="NoSpacing"/>
            </w:pPr>
            <w:r w:rsidRPr="00C73EF5">
              <w:t xml:space="preserve"> култура</w:t>
            </w: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5F06E1" w:rsidRPr="00C73EF5" w:rsidRDefault="005F06E1" w:rsidP="007610DC">
            <w:pPr>
              <w:pStyle w:val="NoSpacing"/>
            </w:pPr>
            <w:r w:rsidRPr="00C73EF5">
              <w:t>Музичкак</w:t>
            </w:r>
          </w:p>
          <w:p w:rsidR="005F06E1" w:rsidRPr="00C73EF5" w:rsidRDefault="005F06E1" w:rsidP="007610DC">
            <w:pPr>
              <w:pStyle w:val="NoSpacing"/>
            </w:pPr>
            <w:r w:rsidRPr="00C73EF5">
              <w:t xml:space="preserve"> ултура</w:t>
            </w:r>
          </w:p>
        </w:tc>
        <w:tc>
          <w:tcPr>
            <w:tcW w:w="99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5F06E1" w:rsidRPr="00C73EF5" w:rsidRDefault="005F06E1" w:rsidP="007610DC">
            <w:pPr>
              <w:pStyle w:val="NoSpacing"/>
            </w:pPr>
            <w:r w:rsidRPr="00C73EF5">
              <w:t>Физичко и здравствено васпитање</w:t>
            </w:r>
          </w:p>
        </w:tc>
        <w:tc>
          <w:tcPr>
            <w:tcW w:w="73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5F06E1" w:rsidRPr="00C73EF5" w:rsidRDefault="005F06E1" w:rsidP="007610DC">
            <w:pPr>
              <w:pStyle w:val="NoSpacing"/>
            </w:pPr>
            <w:r w:rsidRPr="00C73EF5">
              <w:t>Дигитални</w:t>
            </w:r>
          </w:p>
          <w:p w:rsidR="005F06E1" w:rsidRPr="00C73EF5" w:rsidRDefault="005F06E1" w:rsidP="007610DC">
            <w:pPr>
              <w:pStyle w:val="NoSpacing"/>
            </w:pPr>
            <w:r w:rsidRPr="00C73EF5">
              <w:t>Свет</w:t>
            </w:r>
          </w:p>
        </w:tc>
        <w:tc>
          <w:tcPr>
            <w:tcW w:w="82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5F06E1" w:rsidRPr="00C73EF5" w:rsidRDefault="005F06E1" w:rsidP="007610DC">
            <w:pPr>
              <w:pStyle w:val="NoSpacing"/>
            </w:pPr>
            <w:r w:rsidRPr="00C73EF5">
              <w:t xml:space="preserve">Верска </w:t>
            </w:r>
          </w:p>
          <w:p w:rsidR="005F06E1" w:rsidRPr="00C73EF5" w:rsidRDefault="005F06E1" w:rsidP="007610DC">
            <w:pPr>
              <w:pStyle w:val="NoSpacing"/>
            </w:pPr>
            <w:r w:rsidRPr="00C73EF5">
              <w:t>настава</w:t>
            </w:r>
          </w:p>
        </w:tc>
      </w:tr>
      <w:tr w:rsidR="005F06E1" w:rsidRPr="00C73EF5" w:rsidTr="0094657E">
        <w:trPr>
          <w:cantSplit/>
          <w:trHeight w:val="789"/>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5F06E1" w:rsidRPr="00C73EF5" w:rsidRDefault="005F06E1" w:rsidP="007610DC">
            <w:pPr>
              <w:pStyle w:val="NoSpacing"/>
            </w:pPr>
            <w:r w:rsidRPr="00C73EF5">
              <w:t>Број планираних часова</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06E1" w:rsidRPr="00920384" w:rsidRDefault="005F06E1" w:rsidP="0094657E">
            <w:pPr>
              <w:pStyle w:val="NoSpacing"/>
              <w:jc w:val="center"/>
            </w:pPr>
            <w:r>
              <w:t>180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06E1" w:rsidRPr="00920384" w:rsidRDefault="005F06E1" w:rsidP="0094657E">
            <w:pPr>
              <w:pStyle w:val="NoSpacing"/>
              <w:jc w:val="center"/>
            </w:pPr>
            <w:r>
              <w:t>180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06E1" w:rsidRPr="00920384" w:rsidRDefault="005F06E1" w:rsidP="0094657E">
            <w:pPr>
              <w:pStyle w:val="NoSpacing"/>
              <w:jc w:val="center"/>
            </w:pPr>
            <w:r>
              <w:t>72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06E1" w:rsidRPr="00920384" w:rsidRDefault="005F06E1" w:rsidP="0094657E">
            <w:pPr>
              <w:pStyle w:val="NoSpacing"/>
              <w:jc w:val="center"/>
            </w:pPr>
            <w:r>
              <w:t>72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06E1" w:rsidRPr="00920384" w:rsidRDefault="005F06E1" w:rsidP="0094657E">
            <w:pPr>
              <w:pStyle w:val="NoSpacing"/>
              <w:jc w:val="center"/>
            </w:pPr>
            <w:r>
              <w:t>36</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06E1" w:rsidRPr="00920384" w:rsidRDefault="005F06E1" w:rsidP="0094657E">
            <w:pPr>
              <w:pStyle w:val="NoSpacing"/>
              <w:jc w:val="center"/>
            </w:pPr>
            <w:r>
              <w:t>36</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06E1" w:rsidRPr="00920384" w:rsidRDefault="005F06E1" w:rsidP="0094657E">
            <w:pPr>
              <w:pStyle w:val="NoSpacing"/>
              <w:jc w:val="center"/>
            </w:pPr>
            <w:r>
              <w:t>108</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06E1" w:rsidRPr="00920384" w:rsidRDefault="005F06E1" w:rsidP="0094657E">
            <w:pPr>
              <w:pStyle w:val="NoSpacing"/>
              <w:jc w:val="center"/>
            </w:pPr>
            <w:r>
              <w:t>36</w:t>
            </w:r>
          </w:p>
        </w:tc>
        <w:tc>
          <w:tcPr>
            <w:tcW w:w="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06E1" w:rsidRPr="00920384" w:rsidRDefault="005F06E1" w:rsidP="0094657E">
            <w:pPr>
              <w:pStyle w:val="NoSpacing"/>
              <w:jc w:val="center"/>
            </w:pPr>
            <w:r>
              <w:t>36</w:t>
            </w:r>
          </w:p>
        </w:tc>
      </w:tr>
      <w:tr w:rsidR="005F06E1" w:rsidRPr="00C73EF5" w:rsidTr="0094657E">
        <w:trPr>
          <w:cantSplit/>
          <w:trHeight w:val="845"/>
          <w:jc w:val="center"/>
        </w:trPr>
        <w:tc>
          <w:tcPr>
            <w:tcW w:w="1525" w:type="dxa"/>
            <w:tcBorders>
              <w:top w:val="single" w:sz="4" w:space="0" w:color="000000"/>
              <w:left w:val="single" w:sz="4" w:space="0" w:color="000000"/>
              <w:bottom w:val="single" w:sz="4" w:space="0" w:color="auto"/>
              <w:right w:val="single" w:sz="4" w:space="0" w:color="000000"/>
            </w:tcBorders>
            <w:shd w:val="clear" w:color="auto" w:fill="FDE9D9" w:themeFill="accent6" w:themeFillTint="33"/>
            <w:tcMar>
              <w:top w:w="0" w:type="dxa"/>
              <w:left w:w="108" w:type="dxa"/>
              <w:bottom w:w="0" w:type="dxa"/>
              <w:right w:w="108" w:type="dxa"/>
            </w:tcMar>
            <w:hideMark/>
          </w:tcPr>
          <w:p w:rsidR="005F06E1" w:rsidRPr="00C73EF5" w:rsidRDefault="005F06E1" w:rsidP="007610DC">
            <w:pPr>
              <w:pStyle w:val="NoSpacing"/>
            </w:pPr>
            <w:r w:rsidRPr="00C73EF5">
              <w:t>Број одржаних часова</w:t>
            </w:r>
          </w:p>
        </w:tc>
        <w:tc>
          <w:tcPr>
            <w:tcW w:w="70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5F06E1" w:rsidRPr="00920384" w:rsidRDefault="005F06E1" w:rsidP="0094657E">
            <w:pPr>
              <w:pStyle w:val="NoSpacing"/>
              <w:jc w:val="center"/>
            </w:pPr>
            <w:r>
              <w:t>170</w:t>
            </w:r>
          </w:p>
        </w:tc>
        <w:tc>
          <w:tcPr>
            <w:tcW w:w="70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5F06E1" w:rsidRPr="00920384" w:rsidRDefault="005F06E1" w:rsidP="0094657E">
            <w:pPr>
              <w:pStyle w:val="NoSpacing"/>
              <w:jc w:val="center"/>
            </w:pPr>
            <w:r>
              <w:t>170</w:t>
            </w:r>
          </w:p>
        </w:tc>
        <w:tc>
          <w:tcPr>
            <w:tcW w:w="70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5F06E1" w:rsidRPr="00920384" w:rsidRDefault="005F06E1" w:rsidP="0094657E">
            <w:pPr>
              <w:pStyle w:val="NoSpacing"/>
              <w:jc w:val="center"/>
            </w:pPr>
            <w:r>
              <w:t>68</w:t>
            </w:r>
          </w:p>
        </w:tc>
        <w:tc>
          <w:tcPr>
            <w:tcW w:w="113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5F06E1" w:rsidRPr="00920384" w:rsidRDefault="005F06E1" w:rsidP="0094657E">
            <w:pPr>
              <w:pStyle w:val="NoSpacing"/>
              <w:jc w:val="center"/>
            </w:pPr>
            <w:r>
              <w:t>68</w:t>
            </w:r>
          </w:p>
        </w:tc>
        <w:tc>
          <w:tcPr>
            <w:tcW w:w="85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5F06E1" w:rsidRPr="00920384" w:rsidRDefault="005F06E1" w:rsidP="0094657E">
            <w:pPr>
              <w:pStyle w:val="NoSpacing"/>
              <w:jc w:val="center"/>
            </w:pPr>
            <w:r>
              <w:t>34</w:t>
            </w:r>
          </w:p>
        </w:tc>
        <w:tc>
          <w:tcPr>
            <w:tcW w:w="70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5F06E1" w:rsidRPr="00920384" w:rsidRDefault="005F06E1" w:rsidP="0094657E">
            <w:pPr>
              <w:pStyle w:val="NoSpacing"/>
              <w:jc w:val="center"/>
            </w:pPr>
            <w:r>
              <w:t>34</w:t>
            </w:r>
          </w:p>
        </w:tc>
        <w:tc>
          <w:tcPr>
            <w:tcW w:w="99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5F06E1" w:rsidRPr="00920384" w:rsidRDefault="005F06E1" w:rsidP="0094657E">
            <w:pPr>
              <w:pStyle w:val="NoSpacing"/>
              <w:jc w:val="center"/>
            </w:pPr>
            <w:r>
              <w:t>102</w:t>
            </w:r>
          </w:p>
        </w:tc>
        <w:tc>
          <w:tcPr>
            <w:tcW w:w="73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5F06E1" w:rsidRPr="00920384" w:rsidRDefault="005F06E1" w:rsidP="0094657E">
            <w:pPr>
              <w:pStyle w:val="NoSpacing"/>
              <w:jc w:val="center"/>
            </w:pPr>
            <w:r>
              <w:t>34</w:t>
            </w:r>
          </w:p>
        </w:tc>
        <w:tc>
          <w:tcPr>
            <w:tcW w:w="8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5F06E1" w:rsidRPr="00920384" w:rsidRDefault="005F06E1" w:rsidP="0094657E">
            <w:pPr>
              <w:pStyle w:val="NoSpacing"/>
              <w:jc w:val="center"/>
            </w:pPr>
            <w:r>
              <w:t>34</w:t>
            </w:r>
          </w:p>
        </w:tc>
      </w:tr>
    </w:tbl>
    <w:p w:rsidR="005F06E1" w:rsidRPr="00C73EF5" w:rsidRDefault="005F06E1" w:rsidP="005F06E1">
      <w:pPr>
        <w:pStyle w:val="NoSpacing"/>
      </w:pPr>
    </w:p>
    <w:p w:rsidR="005F06E1" w:rsidRPr="00C73EF5" w:rsidRDefault="005F06E1" w:rsidP="005F06E1">
      <w:pPr>
        <w:pStyle w:val="NoSpacing"/>
      </w:pPr>
    </w:p>
    <w:tbl>
      <w:tblPr>
        <w:tblW w:w="0" w:type="auto"/>
        <w:jc w:val="center"/>
        <w:tblCellMar>
          <w:left w:w="10" w:type="dxa"/>
          <w:right w:w="10" w:type="dxa"/>
        </w:tblCellMar>
        <w:tblLook w:val="04A0"/>
      </w:tblPr>
      <w:tblGrid>
        <w:gridCol w:w="2584"/>
        <w:gridCol w:w="2584"/>
        <w:gridCol w:w="1211"/>
      </w:tblGrid>
      <w:tr w:rsidR="005F06E1" w:rsidRPr="00C73EF5" w:rsidTr="007610DC">
        <w:trPr>
          <w:jc w:val="center"/>
        </w:trPr>
        <w:tc>
          <w:tcPr>
            <w:tcW w:w="2584" w:type="dxa"/>
            <w:tcBorders>
              <w:bottom w:val="single" w:sz="4" w:space="0" w:color="000000"/>
              <w:right w:val="single" w:sz="4" w:space="0" w:color="000000"/>
            </w:tcBorders>
            <w:shd w:val="clear" w:color="auto" w:fill="auto"/>
            <w:tcMar>
              <w:top w:w="0" w:type="dxa"/>
              <w:left w:w="108" w:type="dxa"/>
              <w:bottom w:w="0" w:type="dxa"/>
              <w:right w:w="108" w:type="dxa"/>
            </w:tcMar>
          </w:tcPr>
          <w:p w:rsidR="005F06E1" w:rsidRPr="00C73EF5" w:rsidRDefault="005F06E1" w:rsidP="007610DC">
            <w:pPr>
              <w:pStyle w:val="NoSpacing"/>
            </w:pPr>
          </w:p>
        </w:tc>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5F06E1" w:rsidRPr="00C73EF5" w:rsidRDefault="005F06E1" w:rsidP="007610DC">
            <w:pPr>
              <w:pStyle w:val="NoSpacing"/>
            </w:pPr>
            <w:r w:rsidRPr="00C73EF5">
              <w:t>Допунска настава /додатна настава</w:t>
            </w:r>
          </w:p>
        </w:tc>
        <w:tc>
          <w:tcPr>
            <w:tcW w:w="121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5F06E1" w:rsidRPr="00C73EF5" w:rsidRDefault="005F06E1" w:rsidP="007610DC">
            <w:pPr>
              <w:pStyle w:val="NoSpacing"/>
            </w:pPr>
            <w:r w:rsidRPr="00C73EF5">
              <w:t>ЧОС</w:t>
            </w:r>
          </w:p>
        </w:tc>
      </w:tr>
      <w:tr w:rsidR="005F06E1" w:rsidRPr="00C73EF5" w:rsidTr="00F56F3E">
        <w:trPr>
          <w:jc w:val="center"/>
        </w:trPr>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5F06E1" w:rsidRPr="00C73EF5" w:rsidRDefault="005F06E1" w:rsidP="007610DC">
            <w:pPr>
              <w:pStyle w:val="NoSpacing"/>
            </w:pPr>
            <w:r w:rsidRPr="00C73EF5">
              <w:t>Број планираних</w:t>
            </w:r>
          </w:p>
          <w:p w:rsidR="005F06E1" w:rsidRPr="00C73EF5" w:rsidRDefault="005F06E1" w:rsidP="007610DC">
            <w:pPr>
              <w:pStyle w:val="NoSpacing"/>
            </w:pPr>
            <w:r w:rsidRPr="00C73EF5">
              <w:t>часова</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06E1" w:rsidRPr="00920384" w:rsidRDefault="005F06E1" w:rsidP="00F56F3E">
            <w:pPr>
              <w:pStyle w:val="NoSpacing"/>
              <w:jc w:val="center"/>
            </w:pPr>
            <w:r>
              <w:t>36</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06E1" w:rsidRPr="00920384" w:rsidRDefault="005F06E1" w:rsidP="00F56F3E">
            <w:pPr>
              <w:pStyle w:val="NoSpacing"/>
              <w:jc w:val="center"/>
            </w:pPr>
            <w:r>
              <w:t>36</w:t>
            </w:r>
          </w:p>
        </w:tc>
      </w:tr>
      <w:tr w:rsidR="005F06E1" w:rsidRPr="00C73EF5" w:rsidTr="00F56F3E">
        <w:trPr>
          <w:jc w:val="center"/>
        </w:trPr>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5F06E1" w:rsidRPr="00C73EF5" w:rsidRDefault="005F06E1" w:rsidP="007610DC">
            <w:pPr>
              <w:pStyle w:val="NoSpacing"/>
            </w:pPr>
            <w:r w:rsidRPr="00C73EF5">
              <w:t>Број одржаних</w:t>
            </w:r>
          </w:p>
          <w:p w:rsidR="005F06E1" w:rsidRPr="00C73EF5" w:rsidRDefault="005F06E1" w:rsidP="007610DC">
            <w:pPr>
              <w:pStyle w:val="NoSpacing"/>
            </w:pPr>
            <w:r w:rsidRPr="00C73EF5">
              <w:t>часова</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06E1" w:rsidRPr="00920384" w:rsidRDefault="005F06E1" w:rsidP="00F56F3E">
            <w:pPr>
              <w:pStyle w:val="NoSpacing"/>
              <w:jc w:val="center"/>
            </w:pPr>
            <w:r>
              <w:t>34</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06E1" w:rsidRPr="00920384" w:rsidRDefault="005F06E1" w:rsidP="00F56F3E">
            <w:pPr>
              <w:pStyle w:val="NoSpacing"/>
              <w:jc w:val="center"/>
            </w:pPr>
            <w:r>
              <w:t>34</w:t>
            </w:r>
          </w:p>
        </w:tc>
      </w:tr>
    </w:tbl>
    <w:p w:rsidR="005F06E1" w:rsidRPr="00C73EF5" w:rsidRDefault="005F06E1" w:rsidP="005F06E1">
      <w:pPr>
        <w:pStyle w:val="NoSpacing"/>
      </w:pPr>
    </w:p>
    <w:p w:rsidR="005F06E1" w:rsidRPr="00C73EF5" w:rsidRDefault="005F06E1" w:rsidP="005F06E1">
      <w:pPr>
        <w:pStyle w:val="NoSpacing"/>
      </w:pPr>
      <w:r w:rsidRPr="00C73EF5">
        <w:t>Изостанци:</w:t>
      </w:r>
    </w:p>
    <w:tbl>
      <w:tblPr>
        <w:tblW w:w="0" w:type="auto"/>
        <w:tblInd w:w="643" w:type="dxa"/>
        <w:tblCellMar>
          <w:left w:w="10" w:type="dxa"/>
          <w:right w:w="10" w:type="dxa"/>
        </w:tblCellMar>
        <w:tblLook w:val="04A0"/>
      </w:tblPr>
      <w:tblGrid>
        <w:gridCol w:w="1985"/>
        <w:gridCol w:w="2268"/>
        <w:gridCol w:w="1701"/>
        <w:gridCol w:w="1843"/>
      </w:tblGrid>
      <w:tr w:rsidR="005F06E1" w:rsidRPr="00C73EF5" w:rsidTr="007610DC">
        <w:tc>
          <w:tcPr>
            <w:tcW w:w="198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5F06E1" w:rsidRPr="00C73EF5" w:rsidRDefault="005F06E1" w:rsidP="007610DC">
            <w:pPr>
              <w:pStyle w:val="NoSpacing"/>
            </w:pPr>
            <w:r w:rsidRPr="00C73EF5">
              <w:t>Број ученика без изостанака</w:t>
            </w:r>
          </w:p>
        </w:tc>
        <w:tc>
          <w:tcPr>
            <w:tcW w:w="226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5F06E1" w:rsidRPr="00C73EF5" w:rsidRDefault="005F06E1" w:rsidP="007610DC">
            <w:pPr>
              <w:pStyle w:val="NoSpacing"/>
            </w:pPr>
            <w:r w:rsidRPr="00C73EF5">
              <w:t>Број ученика са изостанцима</w:t>
            </w:r>
          </w:p>
        </w:tc>
        <w:tc>
          <w:tcPr>
            <w:tcW w:w="170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5F06E1" w:rsidRPr="00C73EF5" w:rsidRDefault="005F06E1" w:rsidP="007610DC">
            <w:pPr>
              <w:pStyle w:val="NoSpacing"/>
            </w:pPr>
            <w:r w:rsidRPr="00C73EF5">
              <w:t>Оправдани</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5F06E1" w:rsidRPr="00C73EF5" w:rsidRDefault="005F06E1" w:rsidP="007610DC">
            <w:pPr>
              <w:pStyle w:val="NoSpacing"/>
            </w:pPr>
            <w:r w:rsidRPr="00C73EF5">
              <w:t>Неоправдани</w:t>
            </w:r>
          </w:p>
        </w:tc>
      </w:tr>
      <w:tr w:rsidR="005F06E1" w:rsidRPr="00C73EF5" w:rsidTr="007610D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06E1" w:rsidRPr="00920384" w:rsidRDefault="005F06E1" w:rsidP="00015426">
            <w:pPr>
              <w:pStyle w:val="NoSpacing"/>
              <w:jc w:val="center"/>
            </w:pPr>
            <w:r>
              <w:t>2</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06E1" w:rsidRPr="00920384" w:rsidRDefault="005F06E1" w:rsidP="00015426">
            <w:pPr>
              <w:pStyle w:val="NoSpacing"/>
              <w:jc w:val="center"/>
            </w:pPr>
            <w:r>
              <w:t>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06E1" w:rsidRPr="00920384" w:rsidRDefault="005F06E1" w:rsidP="00015426">
            <w:pPr>
              <w:pStyle w:val="NoSpacing"/>
              <w:jc w:val="center"/>
            </w:pPr>
            <w:r>
              <w:t>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06E1" w:rsidRPr="00015426" w:rsidRDefault="00015426" w:rsidP="00015426">
            <w:pPr>
              <w:pStyle w:val="NoSpacing"/>
              <w:jc w:val="center"/>
            </w:pPr>
            <w:r>
              <w:t>0</w:t>
            </w:r>
          </w:p>
        </w:tc>
      </w:tr>
    </w:tbl>
    <w:p w:rsidR="005F06E1" w:rsidRPr="00C73EF5" w:rsidRDefault="005F06E1" w:rsidP="005F06E1">
      <w:pPr>
        <w:pStyle w:val="NoSpacing"/>
        <w:rPr>
          <w:color w:val="081735"/>
          <w:shd w:val="clear" w:color="auto" w:fill="FFFFFF"/>
        </w:rPr>
      </w:pPr>
    </w:p>
    <w:p w:rsidR="005F06E1" w:rsidRPr="00BB4548" w:rsidRDefault="005F06E1" w:rsidP="005F06E1">
      <w:pPr>
        <w:pStyle w:val="NoSpacing"/>
      </w:pPr>
    </w:p>
    <w:p w:rsidR="005F06E1" w:rsidRPr="005F06E1" w:rsidRDefault="005F06E1" w:rsidP="005F06E1">
      <w:pPr>
        <w:pStyle w:val="NoSpacing"/>
      </w:pPr>
      <w:r>
        <w:tab/>
      </w:r>
      <w:r>
        <w:tab/>
      </w:r>
      <w:r>
        <w:tab/>
      </w:r>
      <w:r>
        <w:tab/>
      </w:r>
      <w:r>
        <w:tab/>
      </w:r>
      <w:r>
        <w:tab/>
      </w:r>
      <w:r w:rsidRPr="00BB4548">
        <w:t>наставник разредне наставе:</w:t>
      </w:r>
      <w:r>
        <w:t xml:space="preserve"> Сретен Марковић</w:t>
      </w:r>
    </w:p>
    <w:p w:rsidR="009517A3" w:rsidRDefault="009517A3" w:rsidP="0094657E">
      <w:pPr>
        <w:pStyle w:val="NoSpacing"/>
      </w:pPr>
    </w:p>
    <w:p w:rsidR="00BF4948" w:rsidRDefault="00BF4948" w:rsidP="0094657E">
      <w:pPr>
        <w:pStyle w:val="NoSpacing"/>
      </w:pPr>
    </w:p>
    <w:p w:rsidR="009517A3" w:rsidRPr="00F56F3E" w:rsidRDefault="009517A3" w:rsidP="0094657E">
      <w:pPr>
        <w:pStyle w:val="NoSpacing"/>
      </w:pPr>
    </w:p>
    <w:p w:rsidR="001A0A29" w:rsidRPr="001A0A29" w:rsidRDefault="001A0A29" w:rsidP="001A0A29">
      <w:pPr>
        <w:pStyle w:val="NoSpacing"/>
        <w:jc w:val="center"/>
        <w:rPr>
          <w:b/>
        </w:rPr>
      </w:pPr>
      <w:r w:rsidRPr="001A0A29">
        <w:rPr>
          <w:b/>
        </w:rPr>
        <w:t>ИЗВЕШТАЈ О РАДУ ЗА ll/3 РАЗРЕД</w:t>
      </w:r>
    </w:p>
    <w:p w:rsidR="001A0A29" w:rsidRPr="00C73EF5" w:rsidRDefault="001A0A29" w:rsidP="001A0A29">
      <w:pPr>
        <w:pStyle w:val="NoSpacing"/>
      </w:pPr>
    </w:p>
    <w:p w:rsidR="001A0A29" w:rsidRPr="00C34230" w:rsidRDefault="001A0A29" w:rsidP="001A0A29">
      <w:pPr>
        <w:pStyle w:val="NoSpacing"/>
      </w:pPr>
      <w:r>
        <w:t>II/3 разред похађа 1 ученик, тј. 1 дечак</w:t>
      </w:r>
      <w:r w:rsidRPr="00C73EF5">
        <w:t>.</w:t>
      </w:r>
    </w:p>
    <w:p w:rsidR="001A0A29" w:rsidRPr="00C34230" w:rsidRDefault="001A0A29" w:rsidP="001A0A29">
      <w:pPr>
        <w:pStyle w:val="NoSpacing"/>
      </w:pPr>
    </w:p>
    <w:p w:rsidR="001A0A29" w:rsidRPr="00C73EF5" w:rsidRDefault="001A0A29" w:rsidP="001A0A29">
      <w:pPr>
        <w:pStyle w:val="NoSpacing"/>
      </w:pPr>
      <w:r w:rsidRPr="00C73EF5">
        <w:t xml:space="preserve">Сви ученици имају примерно владање и позитиван успех. </w:t>
      </w:r>
    </w:p>
    <w:p w:rsidR="002C78C2" w:rsidRDefault="002C78C2" w:rsidP="001A0A29">
      <w:pPr>
        <w:pStyle w:val="NoSpacing"/>
      </w:pPr>
    </w:p>
    <w:p w:rsidR="001A0A29" w:rsidRPr="00C73EF5" w:rsidRDefault="001A0A29" w:rsidP="001A0A29">
      <w:pPr>
        <w:pStyle w:val="NoSpacing"/>
      </w:pPr>
      <w:r w:rsidRPr="00C73EF5">
        <w:rPr>
          <w:color w:val="081735"/>
          <w:shd w:val="clear" w:color="auto" w:fill="FFFFFF"/>
        </w:rPr>
        <w:t>Одлични ученици су похваљени и награђени књигом.</w:t>
      </w:r>
    </w:p>
    <w:p w:rsidR="00F56F3E" w:rsidRDefault="00F56F3E" w:rsidP="001A0A29">
      <w:pPr>
        <w:pStyle w:val="NoSpacing"/>
        <w:rPr>
          <w:color w:val="081735"/>
          <w:shd w:val="clear" w:color="auto" w:fill="FFFFFF"/>
        </w:rPr>
      </w:pPr>
    </w:p>
    <w:p w:rsidR="001A0A29" w:rsidRPr="00C34230" w:rsidRDefault="001A0A29" w:rsidP="001A0A29">
      <w:pPr>
        <w:pStyle w:val="NoSpacing"/>
        <w:rPr>
          <w:color w:val="081735"/>
          <w:shd w:val="clear" w:color="auto" w:fill="FFFFFF"/>
        </w:rPr>
      </w:pPr>
      <w:r w:rsidRPr="00C73EF5">
        <w:rPr>
          <w:color w:val="081735"/>
          <w:shd w:val="clear" w:color="auto" w:fill="FFFFFF"/>
        </w:rPr>
        <w:t>Допунску наставу су похађали</w:t>
      </w:r>
      <w:r w:rsidR="00F56F3E">
        <w:rPr>
          <w:color w:val="081735"/>
          <w:shd w:val="clear" w:color="auto" w:fill="FFFFFF"/>
        </w:rPr>
        <w:t xml:space="preserve"> из српског</w:t>
      </w:r>
      <w:r>
        <w:rPr>
          <w:color w:val="081735"/>
          <w:shd w:val="clear" w:color="auto" w:fill="FFFFFF"/>
        </w:rPr>
        <w:t xml:space="preserve"> језик</w:t>
      </w:r>
      <w:r w:rsidR="00F56F3E">
        <w:rPr>
          <w:color w:val="081735"/>
          <w:shd w:val="clear" w:color="auto" w:fill="FFFFFF"/>
        </w:rPr>
        <w:t>а и математике</w:t>
      </w:r>
      <w:r>
        <w:rPr>
          <w:color w:val="081735"/>
          <w:shd w:val="clear" w:color="auto" w:fill="FFFFFF"/>
        </w:rPr>
        <w:t>.</w:t>
      </w:r>
    </w:p>
    <w:p w:rsidR="001A0A29" w:rsidRPr="00C34230" w:rsidRDefault="001A0A29" w:rsidP="001A0A29">
      <w:pPr>
        <w:pStyle w:val="NoSpacing"/>
        <w:rPr>
          <w:color w:val="081735"/>
          <w:shd w:val="clear" w:color="auto" w:fill="FFFFFF"/>
        </w:rPr>
      </w:pPr>
    </w:p>
    <w:p w:rsidR="001A0A29" w:rsidRPr="00C73EF5" w:rsidRDefault="001A0A29" w:rsidP="001A0A29">
      <w:pPr>
        <w:pStyle w:val="NoSpacing"/>
        <w:rPr>
          <w:color w:val="081735"/>
          <w:shd w:val="clear" w:color="auto" w:fill="FFFFFF"/>
        </w:rPr>
      </w:pPr>
      <w:r w:rsidRPr="00C73EF5">
        <w:rPr>
          <w:color w:val="081735"/>
          <w:shd w:val="clear" w:color="auto" w:fill="FFFFFF"/>
        </w:rPr>
        <w:t>Средња оцена одељења је:</w:t>
      </w:r>
      <w:r>
        <w:rPr>
          <w:color w:val="081735"/>
          <w:shd w:val="clear" w:color="auto" w:fill="FFFFFF"/>
        </w:rPr>
        <w:t xml:space="preserve"> 5,00</w:t>
      </w:r>
    </w:p>
    <w:p w:rsidR="001A0A29" w:rsidRPr="00C34230" w:rsidRDefault="001A0A29" w:rsidP="001A0A29">
      <w:pPr>
        <w:pStyle w:val="NoSpacing"/>
      </w:pPr>
    </w:p>
    <w:p w:rsidR="001A0A29" w:rsidRPr="00C34230" w:rsidRDefault="00F56F3E" w:rsidP="001A0A29">
      <w:pPr>
        <w:pStyle w:val="NoSpacing"/>
      </w:pPr>
      <w:r>
        <w:t xml:space="preserve">Забележено је укупно </w:t>
      </w:r>
      <w:r w:rsidR="001A0A29" w:rsidRPr="00C34230">
        <w:t>0 изостанака, од чега оправданих 0  и неоправдани</w:t>
      </w:r>
      <w:r w:rsidR="001A0A29">
        <w:t>х 0</w:t>
      </w:r>
      <w:r w:rsidR="001A0A29" w:rsidRPr="00C34230">
        <w:t>.</w:t>
      </w:r>
    </w:p>
    <w:p w:rsidR="001A0A29" w:rsidRPr="00C34230" w:rsidRDefault="001A0A29" w:rsidP="001A0A29">
      <w:pPr>
        <w:pStyle w:val="NoSpacing"/>
      </w:pPr>
    </w:p>
    <w:p w:rsidR="001A0A29" w:rsidRPr="00C73EF5" w:rsidRDefault="001A0A29" w:rsidP="001A0A29">
      <w:pPr>
        <w:pStyle w:val="NoSpacing"/>
      </w:pPr>
      <w:r w:rsidRPr="00F56F3E">
        <w:rPr>
          <w:b/>
        </w:rPr>
        <w:t>Постигнут је следећи успех</w:t>
      </w:r>
      <w:r w:rsidRPr="00C73EF5">
        <w:t>:</w:t>
      </w:r>
    </w:p>
    <w:p w:rsidR="001A0A29" w:rsidRPr="00C34230" w:rsidRDefault="001A0A29" w:rsidP="001A0A29">
      <w:pPr>
        <w:pStyle w:val="NoSpacing"/>
      </w:pPr>
      <w:r w:rsidRPr="00C73EF5">
        <w:t>Одлични</w:t>
      </w:r>
      <w:r>
        <w:t>: Михајло Ђурић 5,00.</w:t>
      </w:r>
    </w:p>
    <w:p w:rsidR="001A0A29" w:rsidRPr="00C34230" w:rsidRDefault="001A0A29" w:rsidP="001A0A29">
      <w:pPr>
        <w:pStyle w:val="NoSpacing"/>
      </w:pPr>
    </w:p>
    <w:p w:rsidR="001A0A29" w:rsidRPr="00F56F3E" w:rsidRDefault="001A0A29" w:rsidP="001A0A29">
      <w:pPr>
        <w:pStyle w:val="NoSpacing"/>
        <w:rPr>
          <w:b/>
          <w:color w:val="081735"/>
          <w:shd w:val="clear" w:color="auto" w:fill="FFFFFF"/>
        </w:rPr>
      </w:pPr>
      <w:r w:rsidRPr="00F56F3E">
        <w:rPr>
          <w:b/>
          <w:color w:val="081735"/>
          <w:shd w:val="clear" w:color="auto" w:fill="FFFFFF"/>
        </w:rPr>
        <w:t>Број планираних  и одржаних часова</w:t>
      </w:r>
    </w:p>
    <w:p w:rsidR="001A0A29" w:rsidRPr="00C73EF5" w:rsidRDefault="001A0A29" w:rsidP="001A0A29">
      <w:pPr>
        <w:pStyle w:val="NoSpacing"/>
        <w:rPr>
          <w:color w:val="081735"/>
          <w:shd w:val="clear" w:color="auto" w:fill="FFFFFF"/>
        </w:rPr>
      </w:pPr>
      <w:r w:rsidRPr="00C73EF5">
        <w:rPr>
          <w:color w:val="081735"/>
          <w:shd w:val="clear" w:color="auto" w:fill="FFFFFF"/>
        </w:rPr>
        <w:t>Часови су реализовани по плану уследећем броју:</w:t>
      </w:r>
    </w:p>
    <w:p w:rsidR="001A0A29" w:rsidRPr="00C73EF5" w:rsidRDefault="001A0A29" w:rsidP="001A0A29">
      <w:pPr>
        <w:pStyle w:val="NoSpacing"/>
      </w:pPr>
    </w:p>
    <w:tbl>
      <w:tblPr>
        <w:tblW w:w="8895"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1525"/>
        <w:gridCol w:w="708"/>
        <w:gridCol w:w="708"/>
        <w:gridCol w:w="709"/>
        <w:gridCol w:w="1134"/>
        <w:gridCol w:w="851"/>
        <w:gridCol w:w="708"/>
        <w:gridCol w:w="993"/>
        <w:gridCol w:w="739"/>
        <w:gridCol w:w="820"/>
      </w:tblGrid>
      <w:tr w:rsidR="001A0A29" w:rsidRPr="00C73EF5" w:rsidTr="007610DC">
        <w:trPr>
          <w:cantSplit/>
          <w:trHeight w:val="1556"/>
          <w:jc w:val="center"/>
        </w:trPr>
        <w:tc>
          <w:tcPr>
            <w:tcW w:w="152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extDirection w:val="btLr"/>
          </w:tcPr>
          <w:p w:rsidR="001A0A29" w:rsidRPr="00C73EF5" w:rsidRDefault="001A0A29" w:rsidP="007610DC">
            <w:pPr>
              <w:pStyle w:val="NoSpacing"/>
            </w:pP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tcPr>
          <w:p w:rsidR="001A0A29" w:rsidRPr="00C73EF5" w:rsidRDefault="001A0A29" w:rsidP="007610DC">
            <w:pPr>
              <w:pStyle w:val="NoSpacing"/>
            </w:pPr>
            <w:r w:rsidRPr="00C73EF5">
              <w:t>Српски језик</w:t>
            </w:r>
          </w:p>
          <w:p w:rsidR="001A0A29" w:rsidRPr="00C73EF5" w:rsidRDefault="001A0A29" w:rsidP="007610DC">
            <w:pPr>
              <w:pStyle w:val="NoSpacing"/>
            </w:pP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1A0A29" w:rsidRPr="00C73EF5" w:rsidRDefault="001A0A29" w:rsidP="007610DC">
            <w:pPr>
              <w:pStyle w:val="NoSpacing"/>
            </w:pPr>
            <w:r w:rsidRPr="00C73EF5">
              <w:t>Математика</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1A0A29" w:rsidRPr="00C73EF5" w:rsidRDefault="001A0A29" w:rsidP="007610DC">
            <w:pPr>
              <w:pStyle w:val="NoSpacing"/>
            </w:pPr>
            <w:r w:rsidRPr="00C73EF5">
              <w:t>Енглески језик</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1A0A29" w:rsidRPr="00C73EF5" w:rsidRDefault="001A0A29" w:rsidP="007610DC">
            <w:pPr>
              <w:pStyle w:val="NoSpacing"/>
            </w:pPr>
            <w:r w:rsidRPr="00C73EF5">
              <w:t xml:space="preserve">Природа и друштво / </w:t>
            </w:r>
          </w:p>
          <w:p w:rsidR="001A0A29" w:rsidRPr="00C73EF5" w:rsidRDefault="001A0A29" w:rsidP="007610DC">
            <w:pPr>
              <w:pStyle w:val="NoSpacing"/>
            </w:pPr>
            <w:r w:rsidRPr="00C73EF5">
              <w:t>Свет око  нас</w:t>
            </w:r>
          </w:p>
        </w:tc>
        <w:tc>
          <w:tcPr>
            <w:tcW w:w="8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1A0A29" w:rsidRPr="00C73EF5" w:rsidRDefault="001A0A29" w:rsidP="007610DC">
            <w:pPr>
              <w:pStyle w:val="NoSpacing"/>
            </w:pPr>
            <w:r w:rsidRPr="00C73EF5">
              <w:t>Ликовна</w:t>
            </w:r>
          </w:p>
          <w:p w:rsidR="001A0A29" w:rsidRPr="00C73EF5" w:rsidRDefault="001A0A29" w:rsidP="007610DC">
            <w:pPr>
              <w:pStyle w:val="NoSpacing"/>
            </w:pPr>
            <w:r w:rsidRPr="00C73EF5">
              <w:t xml:space="preserve"> култура</w:t>
            </w: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1A0A29" w:rsidRPr="00C73EF5" w:rsidRDefault="001A0A29" w:rsidP="007610DC">
            <w:pPr>
              <w:pStyle w:val="NoSpacing"/>
            </w:pPr>
            <w:r w:rsidRPr="00C73EF5">
              <w:t>Музичкак</w:t>
            </w:r>
          </w:p>
          <w:p w:rsidR="001A0A29" w:rsidRPr="00C73EF5" w:rsidRDefault="001A0A29" w:rsidP="007610DC">
            <w:pPr>
              <w:pStyle w:val="NoSpacing"/>
            </w:pPr>
            <w:r w:rsidRPr="00C73EF5">
              <w:t xml:space="preserve"> ултура</w:t>
            </w:r>
          </w:p>
        </w:tc>
        <w:tc>
          <w:tcPr>
            <w:tcW w:w="99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1A0A29" w:rsidRPr="00C73EF5" w:rsidRDefault="001A0A29" w:rsidP="007610DC">
            <w:pPr>
              <w:pStyle w:val="NoSpacing"/>
            </w:pPr>
            <w:r w:rsidRPr="00C73EF5">
              <w:t>Физичко и здравствено васпитање</w:t>
            </w:r>
          </w:p>
        </w:tc>
        <w:tc>
          <w:tcPr>
            <w:tcW w:w="73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1A0A29" w:rsidRPr="00C73EF5" w:rsidRDefault="001A0A29" w:rsidP="007610DC">
            <w:pPr>
              <w:pStyle w:val="NoSpacing"/>
            </w:pPr>
            <w:r w:rsidRPr="00C73EF5">
              <w:t>Дигитални</w:t>
            </w:r>
          </w:p>
          <w:p w:rsidR="001A0A29" w:rsidRPr="00C73EF5" w:rsidRDefault="001A0A29" w:rsidP="007610DC">
            <w:pPr>
              <w:pStyle w:val="NoSpacing"/>
            </w:pPr>
            <w:r w:rsidRPr="00C73EF5">
              <w:t>Свет</w:t>
            </w:r>
          </w:p>
        </w:tc>
        <w:tc>
          <w:tcPr>
            <w:tcW w:w="82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1A0A29" w:rsidRPr="00C73EF5" w:rsidRDefault="001A0A29" w:rsidP="007610DC">
            <w:pPr>
              <w:pStyle w:val="NoSpacing"/>
            </w:pPr>
            <w:r w:rsidRPr="00C73EF5">
              <w:t xml:space="preserve">Верска </w:t>
            </w:r>
          </w:p>
          <w:p w:rsidR="001A0A29" w:rsidRPr="00C73EF5" w:rsidRDefault="001A0A29" w:rsidP="007610DC">
            <w:pPr>
              <w:pStyle w:val="NoSpacing"/>
            </w:pPr>
            <w:r w:rsidRPr="00C73EF5">
              <w:t>настава</w:t>
            </w:r>
          </w:p>
        </w:tc>
      </w:tr>
      <w:tr w:rsidR="001A0A29" w:rsidRPr="00C73EF5" w:rsidTr="00F56F3E">
        <w:trPr>
          <w:cantSplit/>
          <w:trHeight w:val="789"/>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1A0A29" w:rsidRPr="00C73EF5" w:rsidRDefault="001A0A29" w:rsidP="007610DC">
            <w:pPr>
              <w:pStyle w:val="NoSpacing"/>
            </w:pPr>
            <w:r w:rsidRPr="00C73EF5">
              <w:t>Број планираних часова</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A0A29" w:rsidRPr="00C34230" w:rsidRDefault="001A0A29" w:rsidP="00F56F3E">
            <w:pPr>
              <w:pStyle w:val="NoSpacing"/>
              <w:jc w:val="center"/>
            </w:pPr>
            <w:r>
              <w:t>180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A0A29" w:rsidRPr="00C34230" w:rsidRDefault="001A0A29" w:rsidP="00F56F3E">
            <w:pPr>
              <w:pStyle w:val="NoSpacing"/>
              <w:jc w:val="center"/>
            </w:pPr>
            <w:r>
              <w:t>180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A0A29" w:rsidRPr="00C34230" w:rsidRDefault="001A0A29" w:rsidP="00F56F3E">
            <w:pPr>
              <w:pStyle w:val="NoSpacing"/>
              <w:jc w:val="center"/>
            </w:pPr>
            <w:r>
              <w:t>72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A0A29" w:rsidRPr="00C34230" w:rsidRDefault="001A0A29" w:rsidP="00F56F3E">
            <w:pPr>
              <w:pStyle w:val="NoSpacing"/>
              <w:jc w:val="center"/>
            </w:pPr>
            <w:r>
              <w:t>72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A0A29" w:rsidRPr="00C34230" w:rsidRDefault="001A0A29" w:rsidP="00F56F3E">
            <w:pPr>
              <w:pStyle w:val="NoSpacing"/>
              <w:jc w:val="center"/>
            </w:pPr>
            <w:r>
              <w:t>72</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A0A29" w:rsidRPr="00C34230" w:rsidRDefault="001A0A29" w:rsidP="00F56F3E">
            <w:pPr>
              <w:pStyle w:val="NoSpacing"/>
              <w:jc w:val="center"/>
            </w:pPr>
            <w:r>
              <w:t>36</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A0A29" w:rsidRPr="00C34230" w:rsidRDefault="001A0A29" w:rsidP="00F56F3E">
            <w:pPr>
              <w:pStyle w:val="NoSpacing"/>
              <w:jc w:val="center"/>
            </w:pPr>
            <w:r>
              <w:t>108</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A0A29" w:rsidRPr="00C34230" w:rsidRDefault="001A0A29" w:rsidP="00F56F3E">
            <w:pPr>
              <w:pStyle w:val="NoSpacing"/>
              <w:jc w:val="center"/>
            </w:pPr>
            <w:r>
              <w:t>36</w:t>
            </w:r>
          </w:p>
        </w:tc>
        <w:tc>
          <w:tcPr>
            <w:tcW w:w="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A0A29" w:rsidRPr="00C34230" w:rsidRDefault="001A0A29" w:rsidP="00F56F3E">
            <w:pPr>
              <w:pStyle w:val="NoSpacing"/>
              <w:jc w:val="center"/>
            </w:pPr>
            <w:r>
              <w:t>36</w:t>
            </w:r>
          </w:p>
        </w:tc>
      </w:tr>
      <w:tr w:rsidR="001A0A29" w:rsidRPr="00C73EF5" w:rsidTr="00F56F3E">
        <w:trPr>
          <w:cantSplit/>
          <w:trHeight w:val="845"/>
          <w:jc w:val="center"/>
        </w:trPr>
        <w:tc>
          <w:tcPr>
            <w:tcW w:w="1525" w:type="dxa"/>
            <w:tcBorders>
              <w:top w:val="single" w:sz="4" w:space="0" w:color="000000"/>
              <w:left w:val="single" w:sz="4" w:space="0" w:color="000000"/>
              <w:bottom w:val="single" w:sz="4" w:space="0" w:color="auto"/>
              <w:right w:val="single" w:sz="4" w:space="0" w:color="000000"/>
            </w:tcBorders>
            <w:shd w:val="clear" w:color="auto" w:fill="FDE9D9" w:themeFill="accent6" w:themeFillTint="33"/>
            <w:tcMar>
              <w:top w:w="0" w:type="dxa"/>
              <w:left w:w="108" w:type="dxa"/>
              <w:bottom w:w="0" w:type="dxa"/>
              <w:right w:w="108" w:type="dxa"/>
            </w:tcMar>
            <w:hideMark/>
          </w:tcPr>
          <w:p w:rsidR="001A0A29" w:rsidRPr="00C73EF5" w:rsidRDefault="001A0A29" w:rsidP="007610DC">
            <w:pPr>
              <w:pStyle w:val="NoSpacing"/>
            </w:pPr>
            <w:r w:rsidRPr="00C73EF5">
              <w:t>Број одржаних часова</w:t>
            </w:r>
          </w:p>
        </w:tc>
        <w:tc>
          <w:tcPr>
            <w:tcW w:w="70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1A0A29" w:rsidRPr="00C34230" w:rsidRDefault="001A0A29" w:rsidP="00F56F3E">
            <w:pPr>
              <w:pStyle w:val="NoSpacing"/>
              <w:jc w:val="center"/>
            </w:pPr>
            <w:r>
              <w:t>170</w:t>
            </w:r>
          </w:p>
        </w:tc>
        <w:tc>
          <w:tcPr>
            <w:tcW w:w="70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1A0A29" w:rsidRPr="00C34230" w:rsidRDefault="001A0A29" w:rsidP="00F56F3E">
            <w:pPr>
              <w:pStyle w:val="NoSpacing"/>
              <w:jc w:val="center"/>
            </w:pPr>
            <w:r>
              <w:t>170</w:t>
            </w:r>
          </w:p>
        </w:tc>
        <w:tc>
          <w:tcPr>
            <w:tcW w:w="70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1A0A29" w:rsidRPr="00C34230" w:rsidRDefault="001A0A29" w:rsidP="00F56F3E">
            <w:pPr>
              <w:pStyle w:val="NoSpacing"/>
              <w:jc w:val="center"/>
            </w:pPr>
            <w:r>
              <w:t>68</w:t>
            </w:r>
          </w:p>
        </w:tc>
        <w:tc>
          <w:tcPr>
            <w:tcW w:w="113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1A0A29" w:rsidRPr="00C34230" w:rsidRDefault="001A0A29" w:rsidP="00F56F3E">
            <w:pPr>
              <w:pStyle w:val="NoSpacing"/>
              <w:jc w:val="center"/>
            </w:pPr>
            <w:r>
              <w:t>68</w:t>
            </w:r>
          </w:p>
        </w:tc>
        <w:tc>
          <w:tcPr>
            <w:tcW w:w="85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1A0A29" w:rsidRPr="00C34230" w:rsidRDefault="001A0A29" w:rsidP="00F56F3E">
            <w:pPr>
              <w:pStyle w:val="NoSpacing"/>
              <w:jc w:val="center"/>
            </w:pPr>
            <w:r>
              <w:t>68</w:t>
            </w:r>
          </w:p>
        </w:tc>
        <w:tc>
          <w:tcPr>
            <w:tcW w:w="70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1A0A29" w:rsidRPr="00C34230" w:rsidRDefault="001A0A29" w:rsidP="00F56F3E">
            <w:pPr>
              <w:pStyle w:val="NoSpacing"/>
              <w:jc w:val="center"/>
            </w:pPr>
            <w:r>
              <w:t>34</w:t>
            </w:r>
          </w:p>
        </w:tc>
        <w:tc>
          <w:tcPr>
            <w:tcW w:w="99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1A0A29" w:rsidRPr="00C34230" w:rsidRDefault="001A0A29" w:rsidP="00F56F3E">
            <w:pPr>
              <w:pStyle w:val="NoSpacing"/>
              <w:jc w:val="center"/>
            </w:pPr>
            <w:r>
              <w:t>102</w:t>
            </w:r>
          </w:p>
        </w:tc>
        <w:tc>
          <w:tcPr>
            <w:tcW w:w="73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1A0A29" w:rsidRPr="00C34230" w:rsidRDefault="001A0A29" w:rsidP="00F56F3E">
            <w:pPr>
              <w:pStyle w:val="NoSpacing"/>
              <w:jc w:val="center"/>
            </w:pPr>
            <w:r>
              <w:t>34</w:t>
            </w:r>
          </w:p>
        </w:tc>
        <w:tc>
          <w:tcPr>
            <w:tcW w:w="8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1A0A29" w:rsidRPr="00C34230" w:rsidRDefault="001A0A29" w:rsidP="00F56F3E">
            <w:pPr>
              <w:pStyle w:val="NoSpacing"/>
              <w:jc w:val="center"/>
            </w:pPr>
            <w:r>
              <w:t>34</w:t>
            </w:r>
          </w:p>
        </w:tc>
      </w:tr>
    </w:tbl>
    <w:p w:rsidR="001A0A29" w:rsidRPr="00C73EF5" w:rsidRDefault="001A0A29" w:rsidP="001A0A29">
      <w:pPr>
        <w:pStyle w:val="NoSpacing"/>
      </w:pPr>
    </w:p>
    <w:p w:rsidR="001A0A29" w:rsidRPr="00C73EF5" w:rsidRDefault="001A0A29" w:rsidP="001A0A29">
      <w:pPr>
        <w:pStyle w:val="NoSpacing"/>
      </w:pPr>
    </w:p>
    <w:tbl>
      <w:tblPr>
        <w:tblW w:w="0" w:type="auto"/>
        <w:jc w:val="center"/>
        <w:tblCellMar>
          <w:left w:w="10" w:type="dxa"/>
          <w:right w:w="10" w:type="dxa"/>
        </w:tblCellMar>
        <w:tblLook w:val="04A0"/>
      </w:tblPr>
      <w:tblGrid>
        <w:gridCol w:w="2584"/>
        <w:gridCol w:w="2584"/>
        <w:gridCol w:w="1211"/>
      </w:tblGrid>
      <w:tr w:rsidR="001A0A29" w:rsidRPr="00C73EF5" w:rsidTr="007610DC">
        <w:trPr>
          <w:jc w:val="center"/>
        </w:trPr>
        <w:tc>
          <w:tcPr>
            <w:tcW w:w="2584" w:type="dxa"/>
            <w:tcBorders>
              <w:bottom w:val="single" w:sz="4" w:space="0" w:color="000000"/>
              <w:right w:val="single" w:sz="4" w:space="0" w:color="000000"/>
            </w:tcBorders>
            <w:shd w:val="clear" w:color="auto" w:fill="auto"/>
            <w:tcMar>
              <w:top w:w="0" w:type="dxa"/>
              <w:left w:w="108" w:type="dxa"/>
              <w:bottom w:w="0" w:type="dxa"/>
              <w:right w:w="108" w:type="dxa"/>
            </w:tcMar>
          </w:tcPr>
          <w:p w:rsidR="001A0A29" w:rsidRPr="00C73EF5" w:rsidRDefault="001A0A29" w:rsidP="007610DC">
            <w:pPr>
              <w:pStyle w:val="NoSpacing"/>
            </w:pPr>
          </w:p>
        </w:tc>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1A0A29" w:rsidRPr="00C73EF5" w:rsidRDefault="001A0A29" w:rsidP="007610DC">
            <w:pPr>
              <w:pStyle w:val="NoSpacing"/>
            </w:pPr>
            <w:r w:rsidRPr="00C73EF5">
              <w:t>Допунска настава /додатна настава</w:t>
            </w:r>
          </w:p>
        </w:tc>
        <w:tc>
          <w:tcPr>
            <w:tcW w:w="121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1A0A29" w:rsidRPr="00C73EF5" w:rsidRDefault="001A0A29" w:rsidP="007610DC">
            <w:pPr>
              <w:pStyle w:val="NoSpacing"/>
            </w:pPr>
            <w:r w:rsidRPr="00C73EF5">
              <w:t>ЧОС</w:t>
            </w:r>
          </w:p>
        </w:tc>
      </w:tr>
      <w:tr w:rsidR="001A0A29" w:rsidRPr="00C73EF5" w:rsidTr="00F56F3E">
        <w:trPr>
          <w:jc w:val="center"/>
        </w:trPr>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1A0A29" w:rsidRPr="00C73EF5" w:rsidRDefault="001A0A29" w:rsidP="007610DC">
            <w:pPr>
              <w:pStyle w:val="NoSpacing"/>
            </w:pPr>
            <w:r w:rsidRPr="00C73EF5">
              <w:t>Број планираних</w:t>
            </w:r>
          </w:p>
          <w:p w:rsidR="001A0A29" w:rsidRPr="00C73EF5" w:rsidRDefault="001A0A29" w:rsidP="007610DC">
            <w:pPr>
              <w:pStyle w:val="NoSpacing"/>
            </w:pPr>
            <w:r w:rsidRPr="00C73EF5">
              <w:t>часова</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A0A29" w:rsidRPr="00C34230" w:rsidRDefault="001A0A29" w:rsidP="00F56F3E">
            <w:pPr>
              <w:pStyle w:val="NoSpacing"/>
              <w:jc w:val="center"/>
            </w:pPr>
            <w:r>
              <w:t>36</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A0A29" w:rsidRPr="00C34230" w:rsidRDefault="001A0A29" w:rsidP="00F56F3E">
            <w:pPr>
              <w:pStyle w:val="NoSpacing"/>
              <w:jc w:val="center"/>
            </w:pPr>
            <w:r>
              <w:t>36</w:t>
            </w:r>
          </w:p>
        </w:tc>
      </w:tr>
      <w:tr w:rsidR="001A0A29" w:rsidRPr="00C73EF5" w:rsidTr="00F56F3E">
        <w:trPr>
          <w:jc w:val="center"/>
        </w:trPr>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1A0A29" w:rsidRPr="00C73EF5" w:rsidRDefault="001A0A29" w:rsidP="007610DC">
            <w:pPr>
              <w:pStyle w:val="NoSpacing"/>
            </w:pPr>
            <w:r w:rsidRPr="00C73EF5">
              <w:t>Број одржаних</w:t>
            </w:r>
          </w:p>
          <w:p w:rsidR="001A0A29" w:rsidRPr="00C73EF5" w:rsidRDefault="001A0A29" w:rsidP="007610DC">
            <w:pPr>
              <w:pStyle w:val="NoSpacing"/>
            </w:pPr>
            <w:r w:rsidRPr="00C73EF5">
              <w:t>часова</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A0A29" w:rsidRPr="00C34230" w:rsidRDefault="001A0A29" w:rsidP="00F56F3E">
            <w:pPr>
              <w:pStyle w:val="NoSpacing"/>
              <w:jc w:val="center"/>
            </w:pPr>
            <w:r>
              <w:t>34</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A0A29" w:rsidRPr="00C34230" w:rsidRDefault="001A0A29" w:rsidP="00F56F3E">
            <w:pPr>
              <w:pStyle w:val="NoSpacing"/>
              <w:jc w:val="center"/>
            </w:pPr>
            <w:r>
              <w:t>34</w:t>
            </w:r>
          </w:p>
        </w:tc>
      </w:tr>
    </w:tbl>
    <w:p w:rsidR="001A0A29" w:rsidRPr="00C73EF5" w:rsidRDefault="001A0A29" w:rsidP="001A0A29">
      <w:pPr>
        <w:pStyle w:val="NoSpacing"/>
      </w:pPr>
    </w:p>
    <w:p w:rsidR="001A0A29" w:rsidRPr="00C73EF5" w:rsidRDefault="001A0A29" w:rsidP="001A0A29">
      <w:pPr>
        <w:pStyle w:val="NoSpacing"/>
      </w:pPr>
      <w:r w:rsidRPr="00C73EF5">
        <w:t>Изостанци:</w:t>
      </w:r>
    </w:p>
    <w:tbl>
      <w:tblPr>
        <w:tblW w:w="0" w:type="auto"/>
        <w:tblInd w:w="643" w:type="dxa"/>
        <w:tblCellMar>
          <w:left w:w="10" w:type="dxa"/>
          <w:right w:w="10" w:type="dxa"/>
        </w:tblCellMar>
        <w:tblLook w:val="04A0"/>
      </w:tblPr>
      <w:tblGrid>
        <w:gridCol w:w="1985"/>
        <w:gridCol w:w="2268"/>
        <w:gridCol w:w="1701"/>
        <w:gridCol w:w="1843"/>
      </w:tblGrid>
      <w:tr w:rsidR="001A0A29" w:rsidRPr="00C73EF5" w:rsidTr="007610DC">
        <w:tc>
          <w:tcPr>
            <w:tcW w:w="198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1A0A29" w:rsidRPr="00C73EF5" w:rsidRDefault="001A0A29" w:rsidP="007610DC">
            <w:pPr>
              <w:pStyle w:val="NoSpacing"/>
            </w:pPr>
            <w:r w:rsidRPr="00C73EF5">
              <w:t>Број ученика без изостанака</w:t>
            </w:r>
          </w:p>
        </w:tc>
        <w:tc>
          <w:tcPr>
            <w:tcW w:w="226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1A0A29" w:rsidRPr="00C73EF5" w:rsidRDefault="001A0A29" w:rsidP="007610DC">
            <w:pPr>
              <w:pStyle w:val="NoSpacing"/>
            </w:pPr>
            <w:r w:rsidRPr="00C73EF5">
              <w:t>Број ученика са изостанцима</w:t>
            </w:r>
          </w:p>
        </w:tc>
        <w:tc>
          <w:tcPr>
            <w:tcW w:w="170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1A0A29" w:rsidRPr="00C73EF5" w:rsidRDefault="001A0A29" w:rsidP="007610DC">
            <w:pPr>
              <w:pStyle w:val="NoSpacing"/>
            </w:pPr>
            <w:r w:rsidRPr="00C73EF5">
              <w:t>Оправдани</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1A0A29" w:rsidRPr="00C73EF5" w:rsidRDefault="001A0A29" w:rsidP="007610DC">
            <w:pPr>
              <w:pStyle w:val="NoSpacing"/>
            </w:pPr>
            <w:r w:rsidRPr="00C73EF5">
              <w:t>Неоправдани</w:t>
            </w:r>
          </w:p>
        </w:tc>
      </w:tr>
      <w:tr w:rsidR="001A0A29" w:rsidRPr="00C73EF5" w:rsidTr="007610D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A0A29" w:rsidRPr="00C34230" w:rsidRDefault="001A0A29" w:rsidP="00F56F3E">
            <w:pPr>
              <w:pStyle w:val="NoSpacing"/>
              <w:jc w:val="center"/>
            </w:pPr>
            <w:r>
              <w:t>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A0A29" w:rsidRPr="00C34230" w:rsidRDefault="001A0A29" w:rsidP="00F56F3E">
            <w:pPr>
              <w:pStyle w:val="NoSpacing"/>
              <w:jc w:val="center"/>
            </w:pPr>
            <w:r>
              <w:t>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A0A29" w:rsidRPr="00C34230" w:rsidRDefault="001A0A29" w:rsidP="00F56F3E">
            <w:pPr>
              <w:pStyle w:val="NoSpacing"/>
              <w:jc w:val="center"/>
            </w:pPr>
            <w:r>
              <w:t>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A0A29" w:rsidRPr="00C34230" w:rsidRDefault="001A0A29" w:rsidP="00F56F3E">
            <w:pPr>
              <w:pStyle w:val="NoSpacing"/>
              <w:jc w:val="center"/>
            </w:pPr>
            <w:r>
              <w:t>0</w:t>
            </w:r>
          </w:p>
        </w:tc>
      </w:tr>
    </w:tbl>
    <w:p w:rsidR="001A0A29" w:rsidRPr="00C73EF5" w:rsidRDefault="001A0A29" w:rsidP="001A0A29">
      <w:pPr>
        <w:pStyle w:val="NoSpacing"/>
        <w:rPr>
          <w:color w:val="081735"/>
          <w:shd w:val="clear" w:color="auto" w:fill="FFFFFF"/>
        </w:rPr>
      </w:pPr>
    </w:p>
    <w:p w:rsidR="001A0A29" w:rsidRPr="00C73EF5" w:rsidRDefault="001A0A29" w:rsidP="001A0A29">
      <w:pPr>
        <w:pStyle w:val="NoSpacing"/>
      </w:pPr>
    </w:p>
    <w:p w:rsidR="001A0A29" w:rsidRPr="00C73EF5" w:rsidRDefault="001A0A29" w:rsidP="001A0A29">
      <w:pPr>
        <w:pStyle w:val="NoSpacing"/>
      </w:pPr>
      <w:r w:rsidRPr="00C73EF5">
        <w:t>Средња оцена ученика по предметима:</w:t>
      </w:r>
    </w:p>
    <w:p w:rsidR="001A0A29" w:rsidRPr="00C73EF5" w:rsidRDefault="001A0A29" w:rsidP="001A0A29">
      <w:pPr>
        <w:pStyle w:val="NoSpacing"/>
      </w:pPr>
    </w:p>
    <w:tbl>
      <w:tblPr>
        <w:tblW w:w="9079"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1525"/>
        <w:gridCol w:w="708"/>
        <w:gridCol w:w="708"/>
        <w:gridCol w:w="709"/>
        <w:gridCol w:w="1134"/>
        <w:gridCol w:w="851"/>
        <w:gridCol w:w="708"/>
        <w:gridCol w:w="993"/>
        <w:gridCol w:w="739"/>
        <w:gridCol w:w="1004"/>
      </w:tblGrid>
      <w:tr w:rsidR="001A0A29" w:rsidRPr="00C73EF5" w:rsidTr="00F56F3E">
        <w:trPr>
          <w:cantSplit/>
          <w:trHeight w:val="1556"/>
          <w:jc w:val="center"/>
        </w:trPr>
        <w:tc>
          <w:tcPr>
            <w:tcW w:w="152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extDirection w:val="btLr"/>
          </w:tcPr>
          <w:p w:rsidR="001A0A29" w:rsidRPr="00C73EF5" w:rsidRDefault="001A0A29" w:rsidP="007610DC">
            <w:pPr>
              <w:pStyle w:val="NoSpacing"/>
            </w:pP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tcPr>
          <w:p w:rsidR="001A0A29" w:rsidRPr="00C73EF5" w:rsidRDefault="001A0A29" w:rsidP="007610DC">
            <w:pPr>
              <w:pStyle w:val="NoSpacing"/>
            </w:pPr>
            <w:r w:rsidRPr="00C73EF5">
              <w:t>Српски језик</w:t>
            </w:r>
          </w:p>
          <w:p w:rsidR="001A0A29" w:rsidRPr="00C73EF5" w:rsidRDefault="001A0A29" w:rsidP="007610DC">
            <w:pPr>
              <w:pStyle w:val="NoSpacing"/>
            </w:pP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1A0A29" w:rsidRPr="00C73EF5" w:rsidRDefault="001A0A29" w:rsidP="007610DC">
            <w:pPr>
              <w:pStyle w:val="NoSpacing"/>
            </w:pPr>
            <w:r w:rsidRPr="00C73EF5">
              <w:t>Математика</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1A0A29" w:rsidRPr="00C73EF5" w:rsidRDefault="001A0A29" w:rsidP="007610DC">
            <w:pPr>
              <w:pStyle w:val="NoSpacing"/>
            </w:pPr>
            <w:r w:rsidRPr="00C73EF5">
              <w:t>Енглески језик</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1A0A29" w:rsidRPr="00C73EF5" w:rsidRDefault="001A0A29" w:rsidP="007610DC">
            <w:pPr>
              <w:pStyle w:val="NoSpacing"/>
            </w:pPr>
            <w:r w:rsidRPr="00C73EF5">
              <w:t xml:space="preserve">Природа и друштво / </w:t>
            </w:r>
          </w:p>
          <w:p w:rsidR="001A0A29" w:rsidRPr="00C73EF5" w:rsidRDefault="001A0A29" w:rsidP="007610DC">
            <w:pPr>
              <w:pStyle w:val="NoSpacing"/>
            </w:pPr>
            <w:r w:rsidRPr="00C73EF5">
              <w:t>Свет око  нас</w:t>
            </w:r>
          </w:p>
        </w:tc>
        <w:tc>
          <w:tcPr>
            <w:tcW w:w="8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1A0A29" w:rsidRPr="00C73EF5" w:rsidRDefault="001A0A29" w:rsidP="007610DC">
            <w:pPr>
              <w:pStyle w:val="NoSpacing"/>
            </w:pPr>
            <w:r w:rsidRPr="00C73EF5">
              <w:t>Ликовна</w:t>
            </w:r>
          </w:p>
          <w:p w:rsidR="001A0A29" w:rsidRPr="00C73EF5" w:rsidRDefault="001A0A29" w:rsidP="007610DC">
            <w:pPr>
              <w:pStyle w:val="NoSpacing"/>
            </w:pPr>
            <w:r w:rsidRPr="00C73EF5">
              <w:t xml:space="preserve"> култура</w:t>
            </w: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1A0A29" w:rsidRPr="00C73EF5" w:rsidRDefault="001A0A29" w:rsidP="007610DC">
            <w:pPr>
              <w:pStyle w:val="NoSpacing"/>
            </w:pPr>
            <w:r w:rsidRPr="00C73EF5">
              <w:t>Музичкак</w:t>
            </w:r>
          </w:p>
          <w:p w:rsidR="001A0A29" w:rsidRPr="00C73EF5" w:rsidRDefault="001A0A29" w:rsidP="007610DC">
            <w:pPr>
              <w:pStyle w:val="NoSpacing"/>
            </w:pPr>
            <w:r w:rsidRPr="00C73EF5">
              <w:t xml:space="preserve"> ултура</w:t>
            </w:r>
          </w:p>
        </w:tc>
        <w:tc>
          <w:tcPr>
            <w:tcW w:w="99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1A0A29" w:rsidRPr="00C73EF5" w:rsidRDefault="001A0A29" w:rsidP="007610DC">
            <w:pPr>
              <w:pStyle w:val="NoSpacing"/>
            </w:pPr>
            <w:r w:rsidRPr="00C73EF5">
              <w:t>Физичко и здравствено васпитање</w:t>
            </w:r>
          </w:p>
        </w:tc>
        <w:tc>
          <w:tcPr>
            <w:tcW w:w="73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1A0A29" w:rsidRPr="00C73EF5" w:rsidRDefault="001A0A29" w:rsidP="007610DC">
            <w:pPr>
              <w:pStyle w:val="NoSpacing"/>
            </w:pPr>
            <w:r w:rsidRPr="00C73EF5">
              <w:t>Дигитални</w:t>
            </w:r>
          </w:p>
          <w:p w:rsidR="001A0A29" w:rsidRPr="00C73EF5" w:rsidRDefault="001A0A29" w:rsidP="007610DC">
            <w:pPr>
              <w:pStyle w:val="NoSpacing"/>
            </w:pPr>
            <w:r w:rsidRPr="00C73EF5">
              <w:t>Свет</w:t>
            </w:r>
          </w:p>
        </w:tc>
        <w:tc>
          <w:tcPr>
            <w:tcW w:w="100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1A0A29" w:rsidRPr="00C73EF5" w:rsidRDefault="001A0A29" w:rsidP="007610DC">
            <w:pPr>
              <w:pStyle w:val="NoSpacing"/>
            </w:pPr>
            <w:r w:rsidRPr="00C73EF5">
              <w:t xml:space="preserve">Верска </w:t>
            </w:r>
          </w:p>
          <w:p w:rsidR="001A0A29" w:rsidRPr="00C73EF5" w:rsidRDefault="001A0A29" w:rsidP="007610DC">
            <w:pPr>
              <w:pStyle w:val="NoSpacing"/>
            </w:pPr>
            <w:r w:rsidRPr="00C73EF5">
              <w:t>настава</w:t>
            </w:r>
          </w:p>
        </w:tc>
      </w:tr>
      <w:tr w:rsidR="001A0A29" w:rsidRPr="00C73EF5" w:rsidTr="00F56F3E">
        <w:trPr>
          <w:cantSplit/>
          <w:trHeight w:val="789"/>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1A0A29" w:rsidRPr="00C73EF5" w:rsidRDefault="001A0A29" w:rsidP="007610DC">
            <w:pPr>
              <w:pStyle w:val="NoSpacing"/>
            </w:pPr>
            <w:r w:rsidRPr="00C73EF5">
              <w:t>средња оцена</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A0A29" w:rsidRPr="00C34230" w:rsidRDefault="001A0A29" w:rsidP="00F56F3E">
            <w:pPr>
              <w:pStyle w:val="NoSpacing"/>
              <w:jc w:val="center"/>
            </w:pPr>
            <w:r>
              <w:t>5,00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A0A29" w:rsidRPr="00C73EF5" w:rsidRDefault="001A0A29" w:rsidP="00F56F3E">
            <w:pPr>
              <w:pStyle w:val="NoSpacing"/>
              <w:jc w:val="center"/>
            </w:pPr>
            <w:r>
              <w:t>5,00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A0A29" w:rsidRPr="00C73EF5" w:rsidRDefault="001A0A29" w:rsidP="00F56F3E">
            <w:pPr>
              <w:pStyle w:val="NoSpacing"/>
              <w:jc w:val="center"/>
            </w:pPr>
            <w:r>
              <w:t>5,00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A0A29" w:rsidRPr="00C73EF5" w:rsidRDefault="001A0A29" w:rsidP="00F56F3E">
            <w:pPr>
              <w:pStyle w:val="NoSpacing"/>
              <w:jc w:val="center"/>
            </w:pPr>
            <w:r>
              <w:t>5,00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A0A29" w:rsidRPr="00C73EF5" w:rsidRDefault="001A0A29" w:rsidP="00F56F3E">
            <w:pPr>
              <w:pStyle w:val="NoSpacing"/>
              <w:jc w:val="center"/>
            </w:pPr>
            <w:r>
              <w:t>5,00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A0A29" w:rsidRPr="00C73EF5" w:rsidRDefault="001A0A29" w:rsidP="00F56F3E">
            <w:pPr>
              <w:pStyle w:val="NoSpacing"/>
              <w:jc w:val="center"/>
            </w:pPr>
            <w:r>
              <w:t>5,00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A0A29" w:rsidRPr="00C73EF5" w:rsidRDefault="001A0A29" w:rsidP="00F56F3E">
            <w:pPr>
              <w:pStyle w:val="NoSpacing"/>
              <w:jc w:val="center"/>
            </w:pPr>
            <w:r>
              <w:t>5,00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A0A29" w:rsidRPr="00C73EF5" w:rsidRDefault="001A0A29" w:rsidP="00F56F3E">
            <w:pPr>
              <w:pStyle w:val="NoSpacing"/>
              <w:jc w:val="center"/>
            </w:pPr>
            <w:r>
              <w:t>5,00</w:t>
            </w:r>
          </w:p>
        </w:tc>
        <w:tc>
          <w:tcPr>
            <w:tcW w:w="10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A0A29" w:rsidRPr="00C34230" w:rsidRDefault="001A0A29" w:rsidP="00F56F3E">
            <w:pPr>
              <w:pStyle w:val="NoSpacing"/>
              <w:jc w:val="center"/>
            </w:pPr>
            <w:r>
              <w:t>Истиче се</w:t>
            </w:r>
          </w:p>
        </w:tc>
      </w:tr>
    </w:tbl>
    <w:p w:rsidR="001A0A29" w:rsidRPr="00C73EF5" w:rsidRDefault="001A0A29" w:rsidP="001A0A29">
      <w:pPr>
        <w:pStyle w:val="NoSpacing"/>
      </w:pPr>
    </w:p>
    <w:p w:rsidR="001A0A29" w:rsidRPr="00C34230" w:rsidRDefault="00F56F3E" w:rsidP="001A0A29">
      <w:pPr>
        <w:pStyle w:val="NoSpacing"/>
      </w:pPr>
      <w:r>
        <w:tab/>
      </w:r>
      <w:r>
        <w:tab/>
      </w:r>
      <w:r>
        <w:tab/>
      </w:r>
      <w:r>
        <w:tab/>
      </w:r>
      <w:r>
        <w:tab/>
      </w:r>
      <w:r>
        <w:tab/>
      </w:r>
      <w:r w:rsidR="001A0A29" w:rsidRPr="00BB4548">
        <w:t>наставник разредне наставе:</w:t>
      </w:r>
      <w:r w:rsidR="001A0A29">
        <w:t xml:space="preserve"> Сретен Марковић</w:t>
      </w:r>
    </w:p>
    <w:p w:rsidR="00F50205" w:rsidRDefault="00F50205" w:rsidP="0094657E">
      <w:pPr>
        <w:pStyle w:val="NoSpacing"/>
      </w:pPr>
    </w:p>
    <w:p w:rsidR="00C955B7" w:rsidRPr="00C955B7" w:rsidRDefault="00C955B7" w:rsidP="00C955B7">
      <w:pPr>
        <w:pStyle w:val="NoSpacing"/>
        <w:rPr>
          <w:shd w:val="clear" w:color="auto" w:fill="FFFFFF"/>
        </w:rPr>
      </w:pPr>
    </w:p>
    <w:p w:rsidR="00C955B7" w:rsidRPr="00C955B7" w:rsidRDefault="00C955B7" w:rsidP="00C955B7">
      <w:pPr>
        <w:pStyle w:val="NoSpacing"/>
        <w:jc w:val="center"/>
        <w:rPr>
          <w:b/>
        </w:rPr>
      </w:pPr>
      <w:r w:rsidRPr="00C955B7">
        <w:rPr>
          <w:b/>
        </w:rPr>
        <w:t>ИЗВЕШТАЈ О РАДУ ЗА IV/3 РАЗРЕД</w:t>
      </w:r>
    </w:p>
    <w:p w:rsidR="00C955B7" w:rsidRPr="00C955B7" w:rsidRDefault="00C955B7" w:rsidP="00C955B7">
      <w:pPr>
        <w:pStyle w:val="NoSpacing"/>
      </w:pPr>
    </w:p>
    <w:p w:rsidR="00C955B7" w:rsidRPr="00467A36" w:rsidRDefault="00C955B7" w:rsidP="00C955B7">
      <w:pPr>
        <w:pStyle w:val="NoSpacing"/>
      </w:pPr>
      <w:r w:rsidRPr="00C955B7">
        <w:rPr>
          <w:b/>
        </w:rPr>
        <w:t>IV/3</w:t>
      </w:r>
      <w:r>
        <w:t xml:space="preserve"> разред похађа 1ученика, од чега 1 дечака</w:t>
      </w:r>
      <w:r w:rsidRPr="00C73EF5">
        <w:t>.</w:t>
      </w:r>
    </w:p>
    <w:p w:rsidR="00C955B7" w:rsidRPr="00C73EF5" w:rsidRDefault="00C955B7" w:rsidP="00C955B7">
      <w:pPr>
        <w:pStyle w:val="NoSpacing"/>
      </w:pPr>
    </w:p>
    <w:p w:rsidR="00C955B7" w:rsidRPr="00C73EF5" w:rsidRDefault="00C955B7" w:rsidP="00C955B7">
      <w:pPr>
        <w:pStyle w:val="NoSpacing"/>
      </w:pPr>
      <w:r w:rsidRPr="00C73EF5">
        <w:t xml:space="preserve">Сви ученици имају примерно владање и позитиван успех. </w:t>
      </w:r>
    </w:p>
    <w:p w:rsidR="00C955B7" w:rsidRPr="00467A36" w:rsidRDefault="00C955B7" w:rsidP="00C955B7">
      <w:pPr>
        <w:pStyle w:val="NoSpacing"/>
      </w:pPr>
      <w:r w:rsidRPr="00467A36">
        <w:rPr>
          <w:color w:val="081735"/>
          <w:shd w:val="clear" w:color="auto" w:fill="FFFFFF"/>
        </w:rPr>
        <w:t>Одлични ученици су похваљени и награђени књигом.</w:t>
      </w:r>
    </w:p>
    <w:p w:rsidR="00C955B7" w:rsidRDefault="00C955B7" w:rsidP="00C955B7">
      <w:pPr>
        <w:pStyle w:val="NoSpacing"/>
      </w:pPr>
    </w:p>
    <w:p w:rsidR="00C955B7" w:rsidRPr="00467A36" w:rsidRDefault="00C955B7" w:rsidP="00C955B7">
      <w:pPr>
        <w:pStyle w:val="NoSpacing"/>
        <w:rPr>
          <w:color w:val="081735"/>
          <w:shd w:val="clear" w:color="auto" w:fill="FFFFFF"/>
        </w:rPr>
      </w:pPr>
      <w:r w:rsidRPr="00467A36">
        <w:rPr>
          <w:color w:val="081735"/>
          <w:shd w:val="clear" w:color="auto" w:fill="FFFFFF"/>
        </w:rPr>
        <w:t xml:space="preserve">Додатну наставу су похађали: </w:t>
      </w:r>
      <w:r>
        <w:rPr>
          <w:color w:val="081735"/>
          <w:shd w:val="clear" w:color="auto" w:fill="FFFFFF"/>
        </w:rPr>
        <w:t>математика</w:t>
      </w:r>
    </w:p>
    <w:p w:rsidR="00C955B7" w:rsidRPr="00467A36" w:rsidRDefault="00C955B7" w:rsidP="00C955B7">
      <w:pPr>
        <w:pStyle w:val="NoSpacing"/>
        <w:rPr>
          <w:color w:val="081735"/>
          <w:shd w:val="clear" w:color="auto" w:fill="FFFFFF"/>
        </w:rPr>
      </w:pPr>
      <w:r w:rsidRPr="00467A36">
        <w:rPr>
          <w:color w:val="081735"/>
          <w:shd w:val="clear" w:color="auto" w:fill="FFFFFF"/>
        </w:rPr>
        <w:t>Допунску наставу су похађали :</w:t>
      </w:r>
      <w:r>
        <w:rPr>
          <w:color w:val="081735"/>
          <w:shd w:val="clear" w:color="auto" w:fill="FFFFFF"/>
        </w:rPr>
        <w:t>српски језик, математика.</w:t>
      </w:r>
    </w:p>
    <w:p w:rsidR="00C955B7" w:rsidRPr="00467A36" w:rsidRDefault="00C955B7" w:rsidP="00C955B7">
      <w:pPr>
        <w:pStyle w:val="NoSpacing"/>
      </w:pPr>
    </w:p>
    <w:p w:rsidR="00C955B7" w:rsidRPr="00467A36" w:rsidRDefault="00C955B7" w:rsidP="00C955B7">
      <w:pPr>
        <w:pStyle w:val="NoSpacing"/>
        <w:rPr>
          <w:color w:val="081735"/>
          <w:shd w:val="clear" w:color="auto" w:fill="FFFFFF"/>
        </w:rPr>
      </w:pPr>
      <w:r w:rsidRPr="00467A36">
        <w:rPr>
          <w:color w:val="081735"/>
          <w:shd w:val="clear" w:color="auto" w:fill="FFFFFF"/>
        </w:rPr>
        <w:t>Средња оцена одељења је:</w:t>
      </w:r>
      <w:r>
        <w:rPr>
          <w:color w:val="081735"/>
          <w:shd w:val="clear" w:color="auto" w:fill="FFFFFF"/>
        </w:rPr>
        <w:t xml:space="preserve"> 4,57.</w:t>
      </w:r>
    </w:p>
    <w:p w:rsidR="00C955B7" w:rsidRPr="00467A36" w:rsidRDefault="00C955B7" w:rsidP="00C955B7">
      <w:pPr>
        <w:pStyle w:val="NoSpacing"/>
      </w:pPr>
    </w:p>
    <w:p w:rsidR="00C955B7" w:rsidRPr="00467A36" w:rsidRDefault="00C955B7" w:rsidP="00C955B7">
      <w:pPr>
        <w:pStyle w:val="NoSpacing"/>
      </w:pPr>
      <w:r w:rsidRPr="00467A36">
        <w:t xml:space="preserve">Забележено је укупно </w:t>
      </w:r>
      <w:r>
        <w:t>0</w:t>
      </w:r>
      <w:r w:rsidRPr="00467A36">
        <w:t xml:space="preserve"> изо</w:t>
      </w:r>
      <w:r>
        <w:t>станака, од чега оправданих 0 и неоправданих 0</w:t>
      </w:r>
      <w:r w:rsidRPr="00467A36">
        <w:t xml:space="preserve"> .</w:t>
      </w:r>
    </w:p>
    <w:p w:rsidR="00C955B7" w:rsidRPr="00467A36" w:rsidRDefault="00C955B7" w:rsidP="00C955B7">
      <w:pPr>
        <w:pStyle w:val="NoSpacing"/>
      </w:pPr>
    </w:p>
    <w:p w:rsidR="00C955B7" w:rsidRPr="00C955B7" w:rsidRDefault="00C955B7" w:rsidP="00C955B7">
      <w:pPr>
        <w:pStyle w:val="NoSpacing"/>
        <w:rPr>
          <w:b/>
        </w:rPr>
      </w:pPr>
      <w:r w:rsidRPr="00C955B7">
        <w:rPr>
          <w:b/>
        </w:rPr>
        <w:t>Постигнут је следећи успех:</w:t>
      </w:r>
    </w:p>
    <w:p w:rsidR="00C955B7" w:rsidRPr="00467A36" w:rsidRDefault="00C955B7" w:rsidP="00C955B7">
      <w:pPr>
        <w:pStyle w:val="NoSpacing"/>
      </w:pPr>
      <w:r>
        <w:t>Одлични</w:t>
      </w:r>
      <w:r w:rsidRPr="00C73EF5">
        <w:t>:</w:t>
      </w:r>
      <w:r>
        <w:t xml:space="preserve"> Душан Јевремовић (4,57)</w:t>
      </w:r>
    </w:p>
    <w:p w:rsidR="00C955B7" w:rsidRPr="00467A36" w:rsidRDefault="00C955B7" w:rsidP="00C955B7">
      <w:pPr>
        <w:pStyle w:val="NoSpacing"/>
      </w:pPr>
    </w:p>
    <w:p w:rsidR="00C955B7" w:rsidRPr="00C955B7" w:rsidRDefault="00C955B7" w:rsidP="00C955B7">
      <w:pPr>
        <w:pStyle w:val="NoSpacing"/>
        <w:rPr>
          <w:b/>
          <w:color w:val="081735"/>
          <w:shd w:val="clear" w:color="auto" w:fill="FFFFFF"/>
        </w:rPr>
      </w:pPr>
      <w:r w:rsidRPr="00C955B7">
        <w:rPr>
          <w:b/>
          <w:color w:val="081735"/>
          <w:shd w:val="clear" w:color="auto" w:fill="FFFFFF"/>
        </w:rPr>
        <w:t>Број планираних  и одржаних часова</w:t>
      </w:r>
    </w:p>
    <w:p w:rsidR="00C955B7" w:rsidRPr="00C73EF5" w:rsidRDefault="00C955B7" w:rsidP="00C955B7">
      <w:pPr>
        <w:pStyle w:val="NoSpacing"/>
        <w:rPr>
          <w:color w:val="081735"/>
          <w:shd w:val="clear" w:color="auto" w:fill="FFFFFF"/>
        </w:rPr>
      </w:pPr>
      <w:r w:rsidRPr="00C73EF5">
        <w:rPr>
          <w:color w:val="081735"/>
          <w:shd w:val="clear" w:color="auto" w:fill="FFFFFF"/>
        </w:rPr>
        <w:t>Часови су реализовани по плану уследећем броју:</w:t>
      </w:r>
    </w:p>
    <w:p w:rsidR="00C955B7" w:rsidRPr="00C73EF5" w:rsidRDefault="00C955B7" w:rsidP="00C955B7">
      <w:pPr>
        <w:pStyle w:val="NoSpacing"/>
      </w:pPr>
    </w:p>
    <w:tbl>
      <w:tblPr>
        <w:tblW w:w="8895"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1525"/>
        <w:gridCol w:w="708"/>
        <w:gridCol w:w="708"/>
        <w:gridCol w:w="709"/>
        <w:gridCol w:w="1134"/>
        <w:gridCol w:w="851"/>
        <w:gridCol w:w="708"/>
        <w:gridCol w:w="993"/>
        <w:gridCol w:w="739"/>
        <w:gridCol w:w="820"/>
      </w:tblGrid>
      <w:tr w:rsidR="00C955B7" w:rsidRPr="00C73EF5" w:rsidTr="007610DC">
        <w:trPr>
          <w:cantSplit/>
          <w:trHeight w:val="1556"/>
          <w:jc w:val="center"/>
        </w:trPr>
        <w:tc>
          <w:tcPr>
            <w:tcW w:w="1525"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extDirection w:val="btLr"/>
          </w:tcPr>
          <w:p w:rsidR="00C955B7" w:rsidRPr="00C73EF5" w:rsidRDefault="00C955B7" w:rsidP="007610DC">
            <w:pPr>
              <w:pStyle w:val="NoSpacing"/>
            </w:pP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tcPr>
          <w:p w:rsidR="00C955B7" w:rsidRPr="00C73EF5" w:rsidRDefault="00C955B7" w:rsidP="007610DC">
            <w:pPr>
              <w:pStyle w:val="NoSpacing"/>
            </w:pPr>
            <w:r w:rsidRPr="00C73EF5">
              <w:t>Српски језик</w:t>
            </w:r>
          </w:p>
          <w:p w:rsidR="00C955B7" w:rsidRPr="00C73EF5" w:rsidRDefault="00C955B7" w:rsidP="007610DC">
            <w:pPr>
              <w:pStyle w:val="NoSpacing"/>
            </w:pP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C955B7" w:rsidRPr="00C73EF5" w:rsidRDefault="00C955B7" w:rsidP="007610DC">
            <w:pPr>
              <w:pStyle w:val="NoSpacing"/>
            </w:pPr>
            <w:r w:rsidRPr="00C73EF5">
              <w:t>Математика</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C955B7" w:rsidRPr="00C73EF5" w:rsidRDefault="00C955B7" w:rsidP="007610DC">
            <w:pPr>
              <w:pStyle w:val="NoSpacing"/>
            </w:pPr>
            <w:r w:rsidRPr="00C73EF5">
              <w:t>Енглески језик</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C955B7" w:rsidRPr="00C73EF5" w:rsidRDefault="00C955B7" w:rsidP="007610DC">
            <w:pPr>
              <w:pStyle w:val="NoSpacing"/>
            </w:pPr>
            <w:r w:rsidRPr="00C73EF5">
              <w:t xml:space="preserve">Природа и друштво / </w:t>
            </w:r>
          </w:p>
          <w:p w:rsidR="00C955B7" w:rsidRPr="00C73EF5" w:rsidRDefault="00C955B7" w:rsidP="007610DC">
            <w:pPr>
              <w:pStyle w:val="NoSpacing"/>
            </w:pPr>
            <w:r w:rsidRPr="00C73EF5">
              <w:t>Свет око  нас</w:t>
            </w:r>
          </w:p>
        </w:tc>
        <w:tc>
          <w:tcPr>
            <w:tcW w:w="8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C955B7" w:rsidRPr="00C73EF5" w:rsidRDefault="00C955B7" w:rsidP="007610DC">
            <w:pPr>
              <w:pStyle w:val="NoSpacing"/>
            </w:pPr>
            <w:r w:rsidRPr="00C73EF5">
              <w:t>Ликовна</w:t>
            </w:r>
          </w:p>
          <w:p w:rsidR="00C955B7" w:rsidRPr="00C73EF5" w:rsidRDefault="00C955B7" w:rsidP="007610DC">
            <w:pPr>
              <w:pStyle w:val="NoSpacing"/>
            </w:pPr>
            <w:r w:rsidRPr="00C73EF5">
              <w:t xml:space="preserve"> култура</w:t>
            </w: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C955B7" w:rsidRPr="00C73EF5" w:rsidRDefault="00C955B7" w:rsidP="007610DC">
            <w:pPr>
              <w:pStyle w:val="NoSpacing"/>
            </w:pPr>
            <w:r w:rsidRPr="00C73EF5">
              <w:t>Музичкак</w:t>
            </w:r>
          </w:p>
          <w:p w:rsidR="00C955B7" w:rsidRPr="00C73EF5" w:rsidRDefault="00C955B7" w:rsidP="007610DC">
            <w:pPr>
              <w:pStyle w:val="NoSpacing"/>
            </w:pPr>
            <w:r w:rsidRPr="00C73EF5">
              <w:t xml:space="preserve"> ултура</w:t>
            </w:r>
          </w:p>
        </w:tc>
        <w:tc>
          <w:tcPr>
            <w:tcW w:w="99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C955B7" w:rsidRPr="00C73EF5" w:rsidRDefault="00C955B7" w:rsidP="007610DC">
            <w:pPr>
              <w:pStyle w:val="NoSpacing"/>
            </w:pPr>
            <w:r w:rsidRPr="00C73EF5">
              <w:t>Физичко и здравствено васпитање</w:t>
            </w:r>
          </w:p>
        </w:tc>
        <w:tc>
          <w:tcPr>
            <w:tcW w:w="73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C955B7" w:rsidRPr="00467A36" w:rsidRDefault="00C955B7" w:rsidP="007610DC">
            <w:pPr>
              <w:pStyle w:val="NoSpacing"/>
            </w:pPr>
            <w:r>
              <w:t>Пројектна настава</w:t>
            </w:r>
          </w:p>
        </w:tc>
        <w:tc>
          <w:tcPr>
            <w:tcW w:w="82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C955B7" w:rsidRPr="00C73EF5" w:rsidRDefault="00C955B7" w:rsidP="007610DC">
            <w:pPr>
              <w:pStyle w:val="NoSpacing"/>
            </w:pPr>
            <w:r w:rsidRPr="00C73EF5">
              <w:t xml:space="preserve">Верска </w:t>
            </w:r>
          </w:p>
          <w:p w:rsidR="00C955B7" w:rsidRPr="00C73EF5" w:rsidRDefault="00C955B7" w:rsidP="007610DC">
            <w:pPr>
              <w:pStyle w:val="NoSpacing"/>
            </w:pPr>
            <w:r w:rsidRPr="00C73EF5">
              <w:t>настава</w:t>
            </w:r>
          </w:p>
        </w:tc>
      </w:tr>
      <w:tr w:rsidR="00C955B7" w:rsidRPr="00C73EF5" w:rsidTr="00C955B7">
        <w:trPr>
          <w:cantSplit/>
          <w:trHeight w:val="789"/>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C955B7" w:rsidRPr="00C73EF5" w:rsidRDefault="00C955B7" w:rsidP="007610DC">
            <w:pPr>
              <w:pStyle w:val="NoSpacing"/>
            </w:pPr>
            <w:r w:rsidRPr="00C73EF5">
              <w:t>Број планираних часова</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955B7" w:rsidRPr="00467A36" w:rsidRDefault="00C955B7" w:rsidP="00C955B7">
            <w:pPr>
              <w:pStyle w:val="NoSpacing"/>
              <w:jc w:val="center"/>
            </w:pPr>
            <w:r>
              <w:t>180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955B7" w:rsidRPr="00467A36" w:rsidRDefault="00C955B7" w:rsidP="00C955B7">
            <w:pPr>
              <w:pStyle w:val="NoSpacing"/>
              <w:jc w:val="center"/>
            </w:pPr>
            <w:r>
              <w:t>180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955B7" w:rsidRPr="00467A36" w:rsidRDefault="00C955B7" w:rsidP="00C955B7">
            <w:pPr>
              <w:pStyle w:val="NoSpacing"/>
              <w:jc w:val="center"/>
            </w:pPr>
            <w:r>
              <w:t>72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955B7" w:rsidRPr="00467A36" w:rsidRDefault="00C955B7" w:rsidP="00C955B7">
            <w:pPr>
              <w:pStyle w:val="NoSpacing"/>
              <w:jc w:val="center"/>
            </w:pPr>
            <w:r>
              <w:t>72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955B7" w:rsidRPr="00467A36" w:rsidRDefault="00C955B7" w:rsidP="00C955B7">
            <w:pPr>
              <w:pStyle w:val="NoSpacing"/>
              <w:jc w:val="center"/>
            </w:pPr>
            <w:r>
              <w:t>72</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955B7" w:rsidRPr="00467A36" w:rsidRDefault="00C955B7" w:rsidP="00C955B7">
            <w:pPr>
              <w:pStyle w:val="NoSpacing"/>
              <w:jc w:val="center"/>
            </w:pPr>
            <w:r>
              <w:t>36</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955B7" w:rsidRPr="00467A36" w:rsidRDefault="00C955B7" w:rsidP="00C955B7">
            <w:pPr>
              <w:pStyle w:val="NoSpacing"/>
              <w:jc w:val="center"/>
            </w:pPr>
            <w:r>
              <w:t>108</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955B7" w:rsidRPr="00467A36" w:rsidRDefault="00C955B7" w:rsidP="00C955B7">
            <w:pPr>
              <w:pStyle w:val="NoSpacing"/>
              <w:jc w:val="center"/>
            </w:pPr>
            <w:r>
              <w:t>36</w:t>
            </w:r>
          </w:p>
        </w:tc>
        <w:tc>
          <w:tcPr>
            <w:tcW w:w="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955B7" w:rsidRPr="00467A36" w:rsidRDefault="00C955B7" w:rsidP="00C955B7">
            <w:pPr>
              <w:pStyle w:val="NoSpacing"/>
              <w:jc w:val="center"/>
            </w:pPr>
            <w:r>
              <w:t>36</w:t>
            </w:r>
          </w:p>
        </w:tc>
      </w:tr>
      <w:tr w:rsidR="00C955B7" w:rsidRPr="00C73EF5" w:rsidTr="00C955B7">
        <w:trPr>
          <w:cantSplit/>
          <w:trHeight w:val="845"/>
          <w:jc w:val="center"/>
        </w:trPr>
        <w:tc>
          <w:tcPr>
            <w:tcW w:w="1525" w:type="dxa"/>
            <w:tcBorders>
              <w:top w:val="single" w:sz="4" w:space="0" w:color="000000"/>
              <w:left w:val="single" w:sz="4" w:space="0" w:color="000000"/>
              <w:bottom w:val="single" w:sz="4" w:space="0" w:color="auto"/>
              <w:right w:val="single" w:sz="4" w:space="0" w:color="000000"/>
            </w:tcBorders>
            <w:shd w:val="clear" w:color="auto" w:fill="FDE9D9" w:themeFill="accent6" w:themeFillTint="33"/>
            <w:tcMar>
              <w:top w:w="0" w:type="dxa"/>
              <w:left w:w="108" w:type="dxa"/>
              <w:bottom w:w="0" w:type="dxa"/>
              <w:right w:w="108" w:type="dxa"/>
            </w:tcMar>
            <w:hideMark/>
          </w:tcPr>
          <w:p w:rsidR="00C955B7" w:rsidRPr="00C73EF5" w:rsidRDefault="00C955B7" w:rsidP="007610DC">
            <w:pPr>
              <w:pStyle w:val="NoSpacing"/>
            </w:pPr>
            <w:r w:rsidRPr="00C73EF5">
              <w:t>Број одржаних часова</w:t>
            </w:r>
          </w:p>
        </w:tc>
        <w:tc>
          <w:tcPr>
            <w:tcW w:w="70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C955B7" w:rsidRPr="00467A36" w:rsidRDefault="00C955B7" w:rsidP="00C955B7">
            <w:pPr>
              <w:pStyle w:val="NoSpacing"/>
              <w:jc w:val="center"/>
            </w:pPr>
            <w:r>
              <w:t>170</w:t>
            </w:r>
          </w:p>
        </w:tc>
        <w:tc>
          <w:tcPr>
            <w:tcW w:w="70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C955B7" w:rsidRPr="00467A36" w:rsidRDefault="00C955B7" w:rsidP="00C955B7">
            <w:pPr>
              <w:pStyle w:val="NoSpacing"/>
              <w:jc w:val="center"/>
            </w:pPr>
            <w:r>
              <w:t>170</w:t>
            </w:r>
          </w:p>
        </w:tc>
        <w:tc>
          <w:tcPr>
            <w:tcW w:w="70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C955B7" w:rsidRPr="00467A36" w:rsidRDefault="00C955B7" w:rsidP="00C955B7">
            <w:pPr>
              <w:pStyle w:val="NoSpacing"/>
              <w:jc w:val="center"/>
            </w:pPr>
            <w:r>
              <w:t>68</w:t>
            </w:r>
          </w:p>
        </w:tc>
        <w:tc>
          <w:tcPr>
            <w:tcW w:w="113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C955B7" w:rsidRPr="00467A36" w:rsidRDefault="00C955B7" w:rsidP="00C955B7">
            <w:pPr>
              <w:pStyle w:val="NoSpacing"/>
              <w:jc w:val="center"/>
            </w:pPr>
            <w:r>
              <w:t>68</w:t>
            </w:r>
          </w:p>
        </w:tc>
        <w:tc>
          <w:tcPr>
            <w:tcW w:w="85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C955B7" w:rsidRPr="00467A36" w:rsidRDefault="00C955B7" w:rsidP="00C955B7">
            <w:pPr>
              <w:pStyle w:val="NoSpacing"/>
              <w:jc w:val="center"/>
            </w:pPr>
            <w:r>
              <w:t>68</w:t>
            </w:r>
          </w:p>
        </w:tc>
        <w:tc>
          <w:tcPr>
            <w:tcW w:w="70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C955B7" w:rsidRPr="00467A36" w:rsidRDefault="00C955B7" w:rsidP="00C955B7">
            <w:pPr>
              <w:pStyle w:val="NoSpacing"/>
              <w:jc w:val="center"/>
            </w:pPr>
            <w:r>
              <w:t>34</w:t>
            </w:r>
          </w:p>
        </w:tc>
        <w:tc>
          <w:tcPr>
            <w:tcW w:w="99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C955B7" w:rsidRPr="00467A36" w:rsidRDefault="00C955B7" w:rsidP="00C955B7">
            <w:pPr>
              <w:pStyle w:val="NoSpacing"/>
              <w:jc w:val="center"/>
            </w:pPr>
            <w:r>
              <w:t>102</w:t>
            </w:r>
          </w:p>
        </w:tc>
        <w:tc>
          <w:tcPr>
            <w:tcW w:w="73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C955B7" w:rsidRPr="00467A36" w:rsidRDefault="00C955B7" w:rsidP="00C955B7">
            <w:pPr>
              <w:pStyle w:val="NoSpacing"/>
              <w:jc w:val="center"/>
            </w:pPr>
            <w:r>
              <w:t>34</w:t>
            </w:r>
          </w:p>
        </w:tc>
        <w:tc>
          <w:tcPr>
            <w:tcW w:w="8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C955B7" w:rsidRPr="00467A36" w:rsidRDefault="00C955B7" w:rsidP="00C955B7">
            <w:pPr>
              <w:pStyle w:val="NoSpacing"/>
              <w:jc w:val="center"/>
            </w:pPr>
            <w:r>
              <w:t>34</w:t>
            </w:r>
          </w:p>
        </w:tc>
      </w:tr>
    </w:tbl>
    <w:p w:rsidR="00C955B7" w:rsidRPr="00C73EF5" w:rsidRDefault="00C955B7" w:rsidP="00C955B7">
      <w:pPr>
        <w:pStyle w:val="NoSpacing"/>
      </w:pPr>
    </w:p>
    <w:p w:rsidR="00C955B7" w:rsidRDefault="00C955B7" w:rsidP="00C955B7">
      <w:pPr>
        <w:pStyle w:val="NoSpacing"/>
      </w:pPr>
    </w:p>
    <w:p w:rsidR="00C955B7" w:rsidRDefault="00C955B7" w:rsidP="00C955B7">
      <w:pPr>
        <w:pStyle w:val="NoSpacing"/>
      </w:pPr>
    </w:p>
    <w:p w:rsidR="00C955B7" w:rsidRDefault="00C955B7" w:rsidP="00C955B7">
      <w:pPr>
        <w:pStyle w:val="NoSpacing"/>
      </w:pPr>
    </w:p>
    <w:p w:rsidR="004F629C" w:rsidRDefault="004F629C" w:rsidP="00C955B7">
      <w:pPr>
        <w:pStyle w:val="NoSpacing"/>
      </w:pPr>
    </w:p>
    <w:p w:rsidR="00C955B7" w:rsidRPr="00C955B7" w:rsidRDefault="00C955B7" w:rsidP="00C955B7">
      <w:pPr>
        <w:pStyle w:val="NoSpacing"/>
      </w:pPr>
    </w:p>
    <w:tbl>
      <w:tblPr>
        <w:tblW w:w="0" w:type="auto"/>
        <w:jc w:val="center"/>
        <w:tblCellMar>
          <w:left w:w="10" w:type="dxa"/>
          <w:right w:w="10" w:type="dxa"/>
        </w:tblCellMar>
        <w:tblLook w:val="04A0"/>
      </w:tblPr>
      <w:tblGrid>
        <w:gridCol w:w="2584"/>
        <w:gridCol w:w="2584"/>
        <w:gridCol w:w="1211"/>
      </w:tblGrid>
      <w:tr w:rsidR="00C955B7" w:rsidRPr="00C73EF5" w:rsidTr="007610DC">
        <w:trPr>
          <w:jc w:val="center"/>
        </w:trPr>
        <w:tc>
          <w:tcPr>
            <w:tcW w:w="2584" w:type="dxa"/>
            <w:tcBorders>
              <w:bottom w:val="single" w:sz="4" w:space="0" w:color="000000"/>
              <w:right w:val="single" w:sz="4" w:space="0" w:color="000000"/>
            </w:tcBorders>
            <w:shd w:val="clear" w:color="auto" w:fill="auto"/>
            <w:tcMar>
              <w:top w:w="0" w:type="dxa"/>
              <w:left w:w="108" w:type="dxa"/>
              <w:bottom w:w="0" w:type="dxa"/>
              <w:right w:w="108" w:type="dxa"/>
            </w:tcMar>
          </w:tcPr>
          <w:p w:rsidR="00C955B7" w:rsidRPr="00C73EF5" w:rsidRDefault="00C955B7" w:rsidP="007610DC">
            <w:pPr>
              <w:pStyle w:val="NoSpacing"/>
            </w:pPr>
          </w:p>
        </w:tc>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C955B7" w:rsidRPr="00C73EF5" w:rsidRDefault="00C955B7" w:rsidP="007610DC">
            <w:pPr>
              <w:pStyle w:val="NoSpacing"/>
            </w:pPr>
            <w:r w:rsidRPr="00C73EF5">
              <w:t>Допунска настава /додатна настава</w:t>
            </w:r>
          </w:p>
        </w:tc>
        <w:tc>
          <w:tcPr>
            <w:tcW w:w="121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C955B7" w:rsidRPr="00C73EF5" w:rsidRDefault="00C955B7" w:rsidP="007610DC">
            <w:pPr>
              <w:pStyle w:val="NoSpacing"/>
            </w:pPr>
            <w:r w:rsidRPr="00C73EF5">
              <w:t>ЧОС</w:t>
            </w:r>
          </w:p>
        </w:tc>
      </w:tr>
      <w:tr w:rsidR="00C955B7" w:rsidRPr="00C73EF5" w:rsidTr="00C955B7">
        <w:trPr>
          <w:jc w:val="center"/>
        </w:trPr>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C955B7" w:rsidRPr="00C73EF5" w:rsidRDefault="00C955B7" w:rsidP="007610DC">
            <w:pPr>
              <w:pStyle w:val="NoSpacing"/>
            </w:pPr>
            <w:r w:rsidRPr="00C73EF5">
              <w:t>Број планираних</w:t>
            </w:r>
          </w:p>
          <w:p w:rsidR="00C955B7" w:rsidRPr="00C73EF5" w:rsidRDefault="00C955B7" w:rsidP="007610DC">
            <w:pPr>
              <w:pStyle w:val="NoSpacing"/>
            </w:pPr>
            <w:r w:rsidRPr="00C73EF5">
              <w:t>часова</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955B7" w:rsidRPr="00467A36" w:rsidRDefault="00C955B7" w:rsidP="00C955B7">
            <w:pPr>
              <w:pStyle w:val="NoSpacing"/>
              <w:jc w:val="center"/>
            </w:pPr>
            <w:r>
              <w:t>36</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955B7" w:rsidRPr="00467A36" w:rsidRDefault="00C955B7" w:rsidP="00C955B7">
            <w:pPr>
              <w:pStyle w:val="NoSpacing"/>
              <w:jc w:val="center"/>
            </w:pPr>
            <w:r>
              <w:t>36</w:t>
            </w:r>
          </w:p>
        </w:tc>
      </w:tr>
      <w:tr w:rsidR="00C955B7" w:rsidRPr="00C73EF5" w:rsidTr="00C955B7">
        <w:trPr>
          <w:jc w:val="center"/>
        </w:trPr>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C955B7" w:rsidRPr="00C73EF5" w:rsidRDefault="00C955B7" w:rsidP="007610DC">
            <w:pPr>
              <w:pStyle w:val="NoSpacing"/>
            </w:pPr>
            <w:r w:rsidRPr="00C73EF5">
              <w:t>Број одржаних</w:t>
            </w:r>
          </w:p>
          <w:p w:rsidR="00C955B7" w:rsidRPr="00C73EF5" w:rsidRDefault="00C955B7" w:rsidP="007610DC">
            <w:pPr>
              <w:pStyle w:val="NoSpacing"/>
            </w:pPr>
            <w:r w:rsidRPr="00C73EF5">
              <w:t>часова</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955B7" w:rsidRPr="00467A36" w:rsidRDefault="00C955B7" w:rsidP="00C955B7">
            <w:pPr>
              <w:pStyle w:val="NoSpacing"/>
              <w:jc w:val="center"/>
            </w:pPr>
            <w:r>
              <w:t>34</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955B7" w:rsidRPr="00467A36" w:rsidRDefault="00C955B7" w:rsidP="00C955B7">
            <w:pPr>
              <w:pStyle w:val="NoSpacing"/>
              <w:jc w:val="center"/>
            </w:pPr>
            <w:r>
              <w:t>34</w:t>
            </w:r>
          </w:p>
        </w:tc>
      </w:tr>
    </w:tbl>
    <w:p w:rsidR="00C955B7" w:rsidRPr="00C73EF5" w:rsidRDefault="00C955B7" w:rsidP="00C955B7">
      <w:pPr>
        <w:pStyle w:val="NoSpacing"/>
      </w:pPr>
    </w:p>
    <w:p w:rsidR="00C955B7" w:rsidRPr="00C73EF5" w:rsidRDefault="00C955B7" w:rsidP="00C955B7">
      <w:pPr>
        <w:pStyle w:val="NoSpacing"/>
      </w:pPr>
      <w:r w:rsidRPr="00C73EF5">
        <w:t>Изостанци:</w:t>
      </w:r>
    </w:p>
    <w:tbl>
      <w:tblPr>
        <w:tblW w:w="0" w:type="auto"/>
        <w:tblInd w:w="643" w:type="dxa"/>
        <w:tblCellMar>
          <w:left w:w="10" w:type="dxa"/>
          <w:right w:w="10" w:type="dxa"/>
        </w:tblCellMar>
        <w:tblLook w:val="04A0"/>
      </w:tblPr>
      <w:tblGrid>
        <w:gridCol w:w="1985"/>
        <w:gridCol w:w="2268"/>
        <w:gridCol w:w="1701"/>
        <w:gridCol w:w="1843"/>
      </w:tblGrid>
      <w:tr w:rsidR="00C955B7" w:rsidRPr="00C73EF5" w:rsidTr="007610DC">
        <w:tc>
          <w:tcPr>
            <w:tcW w:w="198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C955B7" w:rsidRPr="00C73EF5" w:rsidRDefault="00C955B7" w:rsidP="007610DC">
            <w:pPr>
              <w:pStyle w:val="NoSpacing"/>
            </w:pPr>
            <w:r w:rsidRPr="00C73EF5">
              <w:t>Број ученика без изостанака</w:t>
            </w:r>
          </w:p>
        </w:tc>
        <w:tc>
          <w:tcPr>
            <w:tcW w:w="226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C955B7" w:rsidRPr="00C73EF5" w:rsidRDefault="00C955B7" w:rsidP="007610DC">
            <w:pPr>
              <w:pStyle w:val="NoSpacing"/>
            </w:pPr>
            <w:r w:rsidRPr="00C73EF5">
              <w:t>Број ученика са изостанцима</w:t>
            </w:r>
          </w:p>
        </w:tc>
        <w:tc>
          <w:tcPr>
            <w:tcW w:w="170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C955B7" w:rsidRPr="00C73EF5" w:rsidRDefault="00C955B7" w:rsidP="007610DC">
            <w:pPr>
              <w:pStyle w:val="NoSpacing"/>
            </w:pPr>
            <w:r w:rsidRPr="00C73EF5">
              <w:t>Оправдани</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C955B7" w:rsidRPr="00C73EF5" w:rsidRDefault="00C955B7" w:rsidP="007610DC">
            <w:pPr>
              <w:pStyle w:val="NoSpacing"/>
            </w:pPr>
            <w:r w:rsidRPr="00C73EF5">
              <w:t>Неоправдани</w:t>
            </w:r>
          </w:p>
        </w:tc>
      </w:tr>
      <w:tr w:rsidR="00C955B7" w:rsidRPr="00C73EF5" w:rsidTr="00C955B7">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955B7" w:rsidRPr="00467A36" w:rsidRDefault="00C955B7" w:rsidP="00C955B7">
            <w:pPr>
              <w:pStyle w:val="NoSpacing"/>
              <w:jc w:val="center"/>
            </w:pPr>
            <w:r>
              <w:t>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955B7" w:rsidRPr="00467A36" w:rsidRDefault="00C955B7" w:rsidP="00C955B7">
            <w:pPr>
              <w:pStyle w:val="NoSpacing"/>
              <w:jc w:val="center"/>
            </w:pPr>
            <w:r>
              <w:t>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955B7" w:rsidRPr="00467A36" w:rsidRDefault="00C955B7" w:rsidP="00C955B7">
            <w:pPr>
              <w:pStyle w:val="NoSpacing"/>
              <w:jc w:val="center"/>
            </w:pPr>
            <w:r>
              <w:t>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955B7" w:rsidRPr="00467A36" w:rsidRDefault="00C955B7" w:rsidP="00C955B7">
            <w:pPr>
              <w:pStyle w:val="NoSpacing"/>
              <w:jc w:val="center"/>
            </w:pPr>
            <w:r>
              <w:t>0</w:t>
            </w:r>
          </w:p>
        </w:tc>
      </w:tr>
    </w:tbl>
    <w:p w:rsidR="00C955B7" w:rsidRPr="00C73EF5" w:rsidRDefault="00C955B7" w:rsidP="00C955B7">
      <w:pPr>
        <w:pStyle w:val="NoSpacing"/>
        <w:rPr>
          <w:color w:val="081735"/>
          <w:shd w:val="clear" w:color="auto" w:fill="FFFFFF"/>
        </w:rPr>
      </w:pPr>
    </w:p>
    <w:p w:rsidR="00C955B7" w:rsidRPr="00C73EF5" w:rsidRDefault="00C955B7" w:rsidP="00C955B7">
      <w:pPr>
        <w:pStyle w:val="NoSpacing"/>
      </w:pPr>
    </w:p>
    <w:p w:rsidR="00C955B7" w:rsidRPr="00C73EF5" w:rsidRDefault="00C955B7" w:rsidP="00C955B7">
      <w:pPr>
        <w:pStyle w:val="NoSpacing"/>
      </w:pPr>
      <w:r w:rsidRPr="00C73EF5">
        <w:t>Средња оцена ученика по предметима:</w:t>
      </w:r>
    </w:p>
    <w:p w:rsidR="00C955B7" w:rsidRPr="00C73EF5" w:rsidRDefault="00C955B7" w:rsidP="00C955B7">
      <w:pPr>
        <w:pStyle w:val="NoSpacing"/>
      </w:pPr>
    </w:p>
    <w:tbl>
      <w:tblPr>
        <w:tblW w:w="9377" w:type="dxa"/>
        <w:jc w:val="center"/>
        <w:tblInd w:w="-108"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1633"/>
        <w:gridCol w:w="708"/>
        <w:gridCol w:w="708"/>
        <w:gridCol w:w="709"/>
        <w:gridCol w:w="1134"/>
        <w:gridCol w:w="851"/>
        <w:gridCol w:w="708"/>
        <w:gridCol w:w="993"/>
        <w:gridCol w:w="968"/>
        <w:gridCol w:w="965"/>
      </w:tblGrid>
      <w:tr w:rsidR="00C955B7" w:rsidRPr="00C73EF5" w:rsidTr="00C955B7">
        <w:trPr>
          <w:cantSplit/>
          <w:trHeight w:val="1556"/>
          <w:jc w:val="center"/>
        </w:trPr>
        <w:tc>
          <w:tcPr>
            <w:tcW w:w="1633"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textDirection w:val="btLr"/>
          </w:tcPr>
          <w:p w:rsidR="00C955B7" w:rsidRPr="00C73EF5" w:rsidRDefault="00C955B7" w:rsidP="007610DC">
            <w:pPr>
              <w:pStyle w:val="NoSpacing"/>
            </w:pP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tcPr>
          <w:p w:rsidR="00C955B7" w:rsidRPr="00C73EF5" w:rsidRDefault="00C955B7" w:rsidP="007610DC">
            <w:pPr>
              <w:pStyle w:val="NoSpacing"/>
            </w:pPr>
            <w:r w:rsidRPr="00C73EF5">
              <w:t>Српски језик</w:t>
            </w:r>
          </w:p>
          <w:p w:rsidR="00C955B7" w:rsidRPr="00C73EF5" w:rsidRDefault="00C955B7" w:rsidP="007610DC">
            <w:pPr>
              <w:pStyle w:val="NoSpacing"/>
            </w:pP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C955B7" w:rsidRPr="00C73EF5" w:rsidRDefault="00C955B7" w:rsidP="007610DC">
            <w:pPr>
              <w:pStyle w:val="NoSpacing"/>
            </w:pPr>
            <w:r w:rsidRPr="00C73EF5">
              <w:t>Математика</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C955B7" w:rsidRPr="00C73EF5" w:rsidRDefault="00C955B7" w:rsidP="007610DC">
            <w:pPr>
              <w:pStyle w:val="NoSpacing"/>
            </w:pPr>
            <w:r w:rsidRPr="00C73EF5">
              <w:t>Енглески језик</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C955B7" w:rsidRPr="00C73EF5" w:rsidRDefault="00C955B7" w:rsidP="007610DC">
            <w:pPr>
              <w:pStyle w:val="NoSpacing"/>
            </w:pPr>
            <w:r w:rsidRPr="00C73EF5">
              <w:t xml:space="preserve">Природа и друштво / </w:t>
            </w:r>
          </w:p>
          <w:p w:rsidR="00C955B7" w:rsidRPr="00C73EF5" w:rsidRDefault="00C955B7" w:rsidP="007610DC">
            <w:pPr>
              <w:pStyle w:val="NoSpacing"/>
            </w:pPr>
            <w:r w:rsidRPr="00C73EF5">
              <w:t>Свет око  нас</w:t>
            </w:r>
          </w:p>
        </w:tc>
        <w:tc>
          <w:tcPr>
            <w:tcW w:w="8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C955B7" w:rsidRPr="00C73EF5" w:rsidRDefault="00C955B7" w:rsidP="007610DC">
            <w:pPr>
              <w:pStyle w:val="NoSpacing"/>
            </w:pPr>
            <w:r w:rsidRPr="00C73EF5">
              <w:t>Ликовна</w:t>
            </w:r>
          </w:p>
          <w:p w:rsidR="00C955B7" w:rsidRPr="00C73EF5" w:rsidRDefault="00C955B7" w:rsidP="007610DC">
            <w:pPr>
              <w:pStyle w:val="NoSpacing"/>
            </w:pPr>
            <w:r w:rsidRPr="00C73EF5">
              <w:t xml:space="preserve"> култура</w:t>
            </w: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C955B7" w:rsidRPr="00C73EF5" w:rsidRDefault="00C955B7" w:rsidP="007610DC">
            <w:pPr>
              <w:pStyle w:val="NoSpacing"/>
            </w:pPr>
            <w:r w:rsidRPr="00C73EF5">
              <w:t>Музичкак</w:t>
            </w:r>
          </w:p>
          <w:p w:rsidR="00C955B7" w:rsidRPr="00C73EF5" w:rsidRDefault="00C955B7" w:rsidP="007610DC">
            <w:pPr>
              <w:pStyle w:val="NoSpacing"/>
            </w:pPr>
            <w:r w:rsidRPr="00C73EF5">
              <w:t xml:space="preserve"> ултура</w:t>
            </w:r>
          </w:p>
        </w:tc>
        <w:tc>
          <w:tcPr>
            <w:tcW w:w="99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C955B7" w:rsidRPr="00C73EF5" w:rsidRDefault="00C955B7" w:rsidP="007610DC">
            <w:pPr>
              <w:pStyle w:val="NoSpacing"/>
            </w:pPr>
            <w:r w:rsidRPr="00C73EF5">
              <w:t>Физичко и здравствено васпитање</w:t>
            </w:r>
          </w:p>
        </w:tc>
        <w:tc>
          <w:tcPr>
            <w:tcW w:w="96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C955B7" w:rsidRPr="00467A36" w:rsidRDefault="00C955B7" w:rsidP="007610DC">
            <w:pPr>
              <w:pStyle w:val="NoSpacing"/>
            </w:pPr>
            <w:r>
              <w:t>Пројектна настава</w:t>
            </w:r>
          </w:p>
        </w:tc>
        <w:tc>
          <w:tcPr>
            <w:tcW w:w="96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extDirection w:val="btLr"/>
            <w:hideMark/>
          </w:tcPr>
          <w:p w:rsidR="00C955B7" w:rsidRPr="00C73EF5" w:rsidRDefault="00C955B7" w:rsidP="007610DC">
            <w:pPr>
              <w:pStyle w:val="NoSpacing"/>
            </w:pPr>
            <w:r w:rsidRPr="00C73EF5">
              <w:t xml:space="preserve">Верска </w:t>
            </w:r>
          </w:p>
          <w:p w:rsidR="00C955B7" w:rsidRPr="00C73EF5" w:rsidRDefault="00C955B7" w:rsidP="007610DC">
            <w:pPr>
              <w:pStyle w:val="NoSpacing"/>
            </w:pPr>
            <w:r w:rsidRPr="00C73EF5">
              <w:t>настава</w:t>
            </w:r>
          </w:p>
        </w:tc>
      </w:tr>
      <w:tr w:rsidR="00C955B7" w:rsidRPr="00C73EF5" w:rsidTr="00C955B7">
        <w:trPr>
          <w:cantSplit/>
          <w:trHeight w:val="789"/>
          <w:jc w:val="center"/>
        </w:trPr>
        <w:tc>
          <w:tcPr>
            <w:tcW w:w="163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hideMark/>
          </w:tcPr>
          <w:p w:rsidR="00C955B7" w:rsidRPr="00C73EF5" w:rsidRDefault="00C955B7" w:rsidP="007610DC">
            <w:pPr>
              <w:pStyle w:val="NoSpacing"/>
            </w:pPr>
            <w:r w:rsidRPr="00C73EF5">
              <w:t>средња оцена</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955B7" w:rsidRPr="00467A36" w:rsidRDefault="00C955B7" w:rsidP="00C955B7">
            <w:pPr>
              <w:pStyle w:val="NoSpacing"/>
              <w:jc w:val="center"/>
            </w:pPr>
            <w:r>
              <w:t>4,00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955B7" w:rsidRPr="00467A36" w:rsidRDefault="00C955B7" w:rsidP="00C955B7">
            <w:pPr>
              <w:pStyle w:val="NoSpacing"/>
              <w:jc w:val="center"/>
            </w:pPr>
            <w:r>
              <w:t>5,00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955B7" w:rsidRPr="00467A36" w:rsidRDefault="00C955B7" w:rsidP="00C955B7">
            <w:pPr>
              <w:pStyle w:val="NoSpacing"/>
              <w:jc w:val="center"/>
            </w:pPr>
            <w:r>
              <w:t>4,00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955B7" w:rsidRPr="00467A36" w:rsidRDefault="00C955B7" w:rsidP="00C955B7">
            <w:pPr>
              <w:pStyle w:val="NoSpacing"/>
              <w:jc w:val="center"/>
            </w:pPr>
            <w:r>
              <w:t>4,00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955B7" w:rsidRPr="00C73EF5" w:rsidRDefault="00C955B7" w:rsidP="00C955B7">
            <w:pPr>
              <w:pStyle w:val="NoSpacing"/>
              <w:jc w:val="center"/>
            </w:pPr>
            <w:r>
              <w:t>5,00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955B7" w:rsidRPr="00C73EF5" w:rsidRDefault="00C955B7" w:rsidP="00C955B7">
            <w:pPr>
              <w:pStyle w:val="NoSpacing"/>
              <w:jc w:val="center"/>
            </w:pPr>
            <w:r>
              <w:t>5,00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955B7" w:rsidRPr="00C73EF5" w:rsidRDefault="00C955B7" w:rsidP="00C955B7">
            <w:pPr>
              <w:pStyle w:val="NoSpacing"/>
              <w:jc w:val="center"/>
            </w:pPr>
            <w:r>
              <w:t>5,00</w:t>
            </w:r>
          </w:p>
        </w:tc>
        <w:tc>
          <w:tcPr>
            <w:tcW w:w="9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955B7" w:rsidRPr="00467A36" w:rsidRDefault="00C955B7" w:rsidP="007610DC">
            <w:pPr>
              <w:pStyle w:val="NoSpacing"/>
            </w:pPr>
            <w:r>
              <w:t>Истиче се</w:t>
            </w:r>
          </w:p>
        </w:tc>
        <w:tc>
          <w:tcPr>
            <w:tcW w:w="9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955B7" w:rsidRPr="00467A36" w:rsidRDefault="00C955B7" w:rsidP="007610DC">
            <w:pPr>
              <w:pStyle w:val="NoSpacing"/>
            </w:pPr>
            <w:r>
              <w:t>Истиче се</w:t>
            </w:r>
          </w:p>
        </w:tc>
      </w:tr>
    </w:tbl>
    <w:p w:rsidR="00C955B7" w:rsidRPr="00C73EF5" w:rsidRDefault="00C955B7" w:rsidP="00C955B7">
      <w:pPr>
        <w:pStyle w:val="NoSpacing"/>
      </w:pPr>
    </w:p>
    <w:p w:rsidR="00C955B7" w:rsidRPr="00467A36" w:rsidRDefault="00C955B7" w:rsidP="00C955B7">
      <w:pPr>
        <w:pStyle w:val="NoSpacing"/>
      </w:pPr>
      <w:r>
        <w:tab/>
      </w:r>
      <w:r>
        <w:tab/>
      </w:r>
      <w:r>
        <w:tab/>
      </w:r>
      <w:r>
        <w:tab/>
      </w:r>
      <w:r>
        <w:tab/>
      </w:r>
      <w:r>
        <w:tab/>
      </w:r>
      <w:r w:rsidRPr="00BB4548">
        <w:t>наставник разредне наставе:</w:t>
      </w:r>
      <w:r>
        <w:t xml:space="preserve"> Сретен Марковић</w:t>
      </w:r>
    </w:p>
    <w:p w:rsidR="00C955B7" w:rsidRPr="00BB4548" w:rsidRDefault="00C955B7" w:rsidP="00C955B7">
      <w:pPr>
        <w:pStyle w:val="NoSpacing"/>
      </w:pPr>
    </w:p>
    <w:p w:rsidR="00C955B7" w:rsidRPr="00BB4548" w:rsidRDefault="00C955B7" w:rsidP="00C955B7">
      <w:pPr>
        <w:pStyle w:val="NoSpacing"/>
      </w:pPr>
    </w:p>
    <w:p w:rsidR="00C955B7" w:rsidRPr="00BB4548" w:rsidRDefault="00C955B7" w:rsidP="00C955B7">
      <w:pPr>
        <w:pStyle w:val="NoSpacing"/>
      </w:pPr>
    </w:p>
    <w:p w:rsidR="00C955B7" w:rsidRDefault="00C955B7" w:rsidP="00C955B7">
      <w:pPr>
        <w:pStyle w:val="NoSpacing"/>
        <w:rPr>
          <w:shd w:val="clear" w:color="auto" w:fill="FFFFFF"/>
        </w:rPr>
      </w:pPr>
    </w:p>
    <w:p w:rsidR="00C955B7" w:rsidRDefault="00C955B7" w:rsidP="00C955B7">
      <w:pPr>
        <w:pStyle w:val="NoSpacing"/>
        <w:rPr>
          <w:shd w:val="clear" w:color="auto" w:fill="FFFFFF"/>
        </w:rPr>
      </w:pPr>
    </w:p>
    <w:p w:rsidR="00C955B7" w:rsidRDefault="00C955B7" w:rsidP="00C955B7">
      <w:pPr>
        <w:pStyle w:val="NoSpacing"/>
        <w:rPr>
          <w:shd w:val="clear" w:color="auto" w:fill="FFFFFF"/>
        </w:rPr>
      </w:pPr>
    </w:p>
    <w:p w:rsidR="00C955B7" w:rsidRDefault="00C955B7" w:rsidP="00C955B7">
      <w:pPr>
        <w:pStyle w:val="NoSpacing"/>
        <w:rPr>
          <w:shd w:val="clear" w:color="auto" w:fill="FFFFFF"/>
        </w:rPr>
      </w:pPr>
    </w:p>
    <w:p w:rsidR="00C955B7" w:rsidRDefault="00C955B7" w:rsidP="00C955B7">
      <w:pPr>
        <w:pStyle w:val="NoSpacing"/>
        <w:rPr>
          <w:shd w:val="clear" w:color="auto" w:fill="FFFFFF"/>
        </w:rPr>
      </w:pPr>
    </w:p>
    <w:p w:rsidR="00C955B7" w:rsidRDefault="00C955B7" w:rsidP="00C955B7">
      <w:pPr>
        <w:pStyle w:val="NoSpacing"/>
        <w:rPr>
          <w:bCs/>
        </w:rPr>
      </w:pPr>
    </w:p>
    <w:p w:rsidR="00F56F3E" w:rsidRDefault="00F56F3E" w:rsidP="0094657E">
      <w:pPr>
        <w:pStyle w:val="NoSpacing"/>
      </w:pPr>
    </w:p>
    <w:p w:rsidR="00C955B7" w:rsidRDefault="00C955B7" w:rsidP="0094657E">
      <w:pPr>
        <w:pStyle w:val="NoSpacing"/>
      </w:pPr>
    </w:p>
    <w:p w:rsidR="00C955B7" w:rsidRDefault="00C955B7" w:rsidP="0094657E">
      <w:pPr>
        <w:pStyle w:val="NoSpacing"/>
      </w:pPr>
    </w:p>
    <w:p w:rsidR="00C955B7" w:rsidRDefault="00C955B7" w:rsidP="0094657E">
      <w:pPr>
        <w:pStyle w:val="NoSpacing"/>
      </w:pPr>
    </w:p>
    <w:p w:rsidR="00F56F3E" w:rsidRDefault="00F56F3E" w:rsidP="0094657E">
      <w:pPr>
        <w:pStyle w:val="NoSpacing"/>
      </w:pPr>
    </w:p>
    <w:p w:rsidR="00F56F3E" w:rsidRDefault="00F56F3E" w:rsidP="0094657E">
      <w:pPr>
        <w:pStyle w:val="NoSpacing"/>
      </w:pPr>
    </w:p>
    <w:p w:rsidR="00F56F3E" w:rsidRDefault="00F56F3E" w:rsidP="0094657E">
      <w:pPr>
        <w:pStyle w:val="NoSpacing"/>
      </w:pPr>
    </w:p>
    <w:p w:rsidR="00F56F3E" w:rsidRDefault="00F56F3E" w:rsidP="0094657E">
      <w:pPr>
        <w:pStyle w:val="NoSpacing"/>
      </w:pPr>
    </w:p>
    <w:p w:rsidR="00F56F3E" w:rsidRDefault="00F56F3E" w:rsidP="0094657E">
      <w:pPr>
        <w:pStyle w:val="NoSpacing"/>
      </w:pPr>
    </w:p>
    <w:p w:rsidR="00F56F3E" w:rsidRDefault="00F56F3E" w:rsidP="0094657E">
      <w:pPr>
        <w:pStyle w:val="NoSpacing"/>
      </w:pPr>
    </w:p>
    <w:p w:rsidR="00F56F3E" w:rsidRDefault="00F56F3E" w:rsidP="0094657E">
      <w:pPr>
        <w:pStyle w:val="NoSpacing"/>
      </w:pPr>
    </w:p>
    <w:p w:rsidR="00F56F3E" w:rsidRDefault="00F56F3E" w:rsidP="0094657E">
      <w:pPr>
        <w:pStyle w:val="NoSpacing"/>
      </w:pPr>
    </w:p>
    <w:p w:rsidR="00F56F3E" w:rsidRDefault="00F56F3E" w:rsidP="0094657E">
      <w:pPr>
        <w:pStyle w:val="NoSpacing"/>
      </w:pPr>
    </w:p>
    <w:p w:rsidR="00F56F3E" w:rsidRDefault="00F56F3E" w:rsidP="0094657E">
      <w:pPr>
        <w:pStyle w:val="NoSpacing"/>
      </w:pPr>
    </w:p>
    <w:p w:rsidR="00F56F3E" w:rsidRDefault="00F56F3E" w:rsidP="0094657E">
      <w:pPr>
        <w:pStyle w:val="NoSpacing"/>
      </w:pPr>
    </w:p>
    <w:p w:rsidR="00F56F3E" w:rsidRDefault="00F56F3E" w:rsidP="0094657E">
      <w:pPr>
        <w:pStyle w:val="NoSpacing"/>
      </w:pPr>
    </w:p>
    <w:p w:rsidR="00C955B7" w:rsidRPr="000B5064" w:rsidRDefault="00C955B7" w:rsidP="0032031B">
      <w:pPr>
        <w:pStyle w:val="NoSpacing"/>
        <w:jc w:val="center"/>
        <w:rPr>
          <w:b/>
        </w:rPr>
      </w:pPr>
    </w:p>
    <w:p w:rsidR="00C955B7" w:rsidRPr="0032031B" w:rsidRDefault="00C955B7" w:rsidP="0032031B">
      <w:pPr>
        <w:pStyle w:val="NoSpacing"/>
        <w:jc w:val="center"/>
        <w:rPr>
          <w:b/>
        </w:rPr>
      </w:pPr>
      <w:r w:rsidRPr="0032031B">
        <w:rPr>
          <w:b/>
        </w:rPr>
        <w:t>EНГЛЕСКИ ЈЕЗИК (1. до 4. разред) -</w:t>
      </w:r>
    </w:p>
    <w:p w:rsidR="00C955B7" w:rsidRPr="0032031B" w:rsidRDefault="00C955B7" w:rsidP="0032031B">
      <w:pPr>
        <w:pStyle w:val="NoSpacing"/>
        <w:jc w:val="center"/>
        <w:rPr>
          <w:b/>
        </w:rPr>
      </w:pPr>
    </w:p>
    <w:p w:rsidR="00C955B7" w:rsidRPr="0032031B" w:rsidRDefault="00C955B7" w:rsidP="0032031B">
      <w:pPr>
        <w:pStyle w:val="NoSpacing"/>
        <w:jc w:val="center"/>
        <w:rPr>
          <w:b/>
        </w:rPr>
      </w:pPr>
      <w:r w:rsidRPr="0032031B">
        <w:rPr>
          <w:b/>
        </w:rPr>
        <w:t>ПРВИ РАЗРЕД</w:t>
      </w:r>
      <w:r w:rsidR="005840B2" w:rsidRPr="0032031B">
        <w:rPr>
          <w:b/>
        </w:rPr>
        <w:t xml:space="preserve">  </w:t>
      </w:r>
      <w:r w:rsidRPr="0032031B">
        <w:rPr>
          <w:b/>
        </w:rPr>
        <w:t>I/3</w:t>
      </w:r>
    </w:p>
    <w:p w:rsidR="00C955B7" w:rsidRDefault="00C955B7" w:rsidP="0032031B">
      <w:pPr>
        <w:pStyle w:val="NoSpacing"/>
      </w:pPr>
    </w:p>
    <w:tbl>
      <w:tblPr>
        <w:tblW w:w="8235" w:type="dxa"/>
        <w:jc w:val="center"/>
        <w:tblLayout w:type="fixed"/>
        <w:tblLook w:val="0400"/>
      </w:tblPr>
      <w:tblGrid>
        <w:gridCol w:w="2012"/>
        <w:gridCol w:w="1542"/>
        <w:gridCol w:w="1277"/>
        <w:gridCol w:w="2269"/>
        <w:gridCol w:w="1135"/>
      </w:tblGrid>
      <w:tr w:rsidR="00C955B7" w:rsidTr="007610DC">
        <w:trPr>
          <w:cantSplit/>
          <w:trHeight w:val="259"/>
          <w:tblHeader/>
          <w:jc w:val="center"/>
        </w:trPr>
        <w:tc>
          <w:tcPr>
            <w:tcW w:w="2012" w:type="dxa"/>
            <w:vMerge w:val="restart"/>
            <w:tcBorders>
              <w:top w:val="single" w:sz="4" w:space="0" w:color="000000"/>
              <w:left w:val="single" w:sz="4" w:space="0" w:color="000000"/>
              <w:bottom w:val="nil"/>
              <w:right w:val="single" w:sz="4" w:space="0" w:color="000000"/>
            </w:tcBorders>
            <w:shd w:val="clear" w:color="auto" w:fill="FDEADA"/>
            <w:vAlign w:val="center"/>
            <w:hideMark/>
          </w:tcPr>
          <w:p w:rsidR="00C955B7" w:rsidRDefault="00C955B7" w:rsidP="0032031B">
            <w:pPr>
              <w:pStyle w:val="NoSpacing"/>
            </w:pPr>
            <w:r>
              <w:t>Број ученика</w:t>
            </w:r>
          </w:p>
        </w:tc>
        <w:tc>
          <w:tcPr>
            <w:tcW w:w="1541" w:type="dxa"/>
            <w:vMerge w:val="restart"/>
            <w:tcBorders>
              <w:top w:val="single" w:sz="4" w:space="0" w:color="000000"/>
              <w:left w:val="single" w:sz="4" w:space="0" w:color="000000"/>
              <w:bottom w:val="nil"/>
              <w:right w:val="single" w:sz="4" w:space="0" w:color="000000"/>
            </w:tcBorders>
            <w:shd w:val="clear" w:color="auto" w:fill="FFFFFF"/>
            <w:vAlign w:val="center"/>
            <w:hideMark/>
          </w:tcPr>
          <w:p w:rsidR="00C955B7" w:rsidRDefault="00C955B7" w:rsidP="0032031B">
            <w:pPr>
              <w:pStyle w:val="NoSpacing"/>
            </w:pPr>
            <w:r>
              <w:t>2</w:t>
            </w:r>
          </w:p>
        </w:tc>
        <w:tc>
          <w:tcPr>
            <w:tcW w:w="1276" w:type="dxa"/>
            <w:tcBorders>
              <w:top w:val="nil"/>
              <w:left w:val="single" w:sz="4" w:space="0" w:color="000000"/>
              <w:bottom w:val="nil"/>
              <w:right w:val="single" w:sz="4" w:space="0" w:color="000000"/>
            </w:tcBorders>
            <w:shd w:val="clear" w:color="auto" w:fill="FFFFFF"/>
          </w:tcPr>
          <w:p w:rsidR="00C955B7" w:rsidRDefault="00C955B7" w:rsidP="0032031B">
            <w:pPr>
              <w:pStyle w:val="NoSpacing"/>
            </w:pPr>
          </w:p>
        </w:tc>
        <w:tc>
          <w:tcPr>
            <w:tcW w:w="2268" w:type="dxa"/>
            <w:tcBorders>
              <w:top w:val="single" w:sz="4" w:space="0" w:color="000000"/>
              <w:left w:val="single" w:sz="4" w:space="0" w:color="000000"/>
              <w:bottom w:val="single" w:sz="4" w:space="0" w:color="000000"/>
              <w:right w:val="single" w:sz="4" w:space="0" w:color="000000"/>
            </w:tcBorders>
            <w:shd w:val="clear" w:color="auto" w:fill="FDEADA"/>
            <w:hideMark/>
          </w:tcPr>
          <w:p w:rsidR="00C955B7" w:rsidRDefault="00C955B7" w:rsidP="0032031B">
            <w:pPr>
              <w:pStyle w:val="NoSpacing"/>
            </w:pPr>
            <w:r>
              <w:t>Планирано часова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C955B7" w:rsidRDefault="00C955B7" w:rsidP="0032031B">
            <w:pPr>
              <w:pStyle w:val="NoSpacing"/>
            </w:pPr>
            <w:r>
              <w:t xml:space="preserve">      72</w:t>
            </w:r>
          </w:p>
        </w:tc>
      </w:tr>
      <w:tr w:rsidR="00C955B7" w:rsidTr="007610DC">
        <w:trPr>
          <w:cantSplit/>
          <w:trHeight w:val="278"/>
          <w:tblHeader/>
          <w:jc w:val="center"/>
        </w:trPr>
        <w:tc>
          <w:tcPr>
            <w:tcW w:w="2012" w:type="dxa"/>
            <w:vMerge/>
            <w:tcBorders>
              <w:top w:val="single" w:sz="4" w:space="0" w:color="000000"/>
              <w:left w:val="single" w:sz="4" w:space="0" w:color="000000"/>
              <w:bottom w:val="nil"/>
              <w:right w:val="single" w:sz="4" w:space="0" w:color="000000"/>
            </w:tcBorders>
            <w:vAlign w:val="center"/>
            <w:hideMark/>
          </w:tcPr>
          <w:p w:rsidR="00C955B7" w:rsidRDefault="00C955B7" w:rsidP="0032031B">
            <w:pPr>
              <w:pStyle w:val="NoSpacing"/>
            </w:pPr>
          </w:p>
        </w:tc>
        <w:tc>
          <w:tcPr>
            <w:tcW w:w="1541" w:type="dxa"/>
            <w:vMerge/>
            <w:tcBorders>
              <w:top w:val="single" w:sz="4" w:space="0" w:color="000000"/>
              <w:left w:val="single" w:sz="4" w:space="0" w:color="000000"/>
              <w:bottom w:val="nil"/>
              <w:right w:val="single" w:sz="4" w:space="0" w:color="000000"/>
            </w:tcBorders>
            <w:vAlign w:val="center"/>
            <w:hideMark/>
          </w:tcPr>
          <w:p w:rsidR="00C955B7" w:rsidRDefault="00C955B7" w:rsidP="0032031B">
            <w:pPr>
              <w:pStyle w:val="NoSpacing"/>
            </w:pPr>
          </w:p>
        </w:tc>
        <w:tc>
          <w:tcPr>
            <w:tcW w:w="1276" w:type="dxa"/>
            <w:tcBorders>
              <w:top w:val="nil"/>
              <w:left w:val="single" w:sz="4" w:space="0" w:color="000000"/>
              <w:bottom w:val="nil"/>
              <w:right w:val="single" w:sz="4" w:space="0" w:color="000000"/>
            </w:tcBorders>
            <w:shd w:val="clear" w:color="auto" w:fill="FFFFFF"/>
          </w:tcPr>
          <w:p w:rsidR="00C955B7" w:rsidRDefault="00C955B7" w:rsidP="0032031B">
            <w:pPr>
              <w:pStyle w:val="NoSpacing"/>
            </w:pPr>
          </w:p>
        </w:tc>
        <w:tc>
          <w:tcPr>
            <w:tcW w:w="2268" w:type="dxa"/>
            <w:tcBorders>
              <w:top w:val="nil"/>
              <w:left w:val="single" w:sz="4" w:space="0" w:color="000000"/>
              <w:bottom w:val="single" w:sz="4" w:space="0" w:color="000000"/>
              <w:right w:val="single" w:sz="4" w:space="0" w:color="000000"/>
            </w:tcBorders>
            <w:shd w:val="clear" w:color="auto" w:fill="FDEADA"/>
            <w:hideMark/>
          </w:tcPr>
          <w:p w:rsidR="00C955B7" w:rsidRDefault="00C955B7" w:rsidP="0032031B">
            <w:pPr>
              <w:pStyle w:val="NoSpacing"/>
            </w:pPr>
            <w:r>
              <w:t>Одржано часова</w:t>
            </w:r>
          </w:p>
        </w:tc>
        <w:tc>
          <w:tcPr>
            <w:tcW w:w="1134" w:type="dxa"/>
            <w:tcBorders>
              <w:top w:val="single" w:sz="4" w:space="0" w:color="000000"/>
              <w:left w:val="single" w:sz="4" w:space="0" w:color="000000"/>
              <w:bottom w:val="single" w:sz="4" w:space="0" w:color="000000"/>
              <w:right w:val="single" w:sz="4" w:space="0" w:color="000000"/>
            </w:tcBorders>
            <w:hideMark/>
          </w:tcPr>
          <w:p w:rsidR="00C955B7" w:rsidRDefault="00C955B7" w:rsidP="0032031B">
            <w:pPr>
              <w:pStyle w:val="NoSpacing"/>
            </w:pPr>
            <w:r>
              <w:t xml:space="preserve">      68</w:t>
            </w:r>
          </w:p>
        </w:tc>
      </w:tr>
    </w:tbl>
    <w:p w:rsidR="00C955B7" w:rsidRPr="005840B2" w:rsidRDefault="00C955B7" w:rsidP="0032031B">
      <w:pPr>
        <w:pStyle w:val="NoSpacing"/>
      </w:pPr>
    </w:p>
    <w:p w:rsidR="00C955B7" w:rsidRDefault="005840B2" w:rsidP="0032031B">
      <w:pPr>
        <w:pStyle w:val="NoSpacing"/>
      </w:pPr>
      <w:r>
        <w:tab/>
      </w:r>
      <w:r w:rsidR="00C955B7">
        <w:tab/>
        <w:t>Напредовање: самостално, aнгажовање: стално - 1</w:t>
      </w:r>
    </w:p>
    <w:p w:rsidR="00C955B7" w:rsidRDefault="00C955B7" w:rsidP="0032031B">
      <w:pPr>
        <w:pStyle w:val="NoSpacing"/>
      </w:pPr>
      <w:r>
        <w:tab/>
      </w:r>
      <w:r>
        <w:tab/>
        <w:t>Напредовање: уз мању помоћ, aнгажовање: стално - 1</w:t>
      </w:r>
    </w:p>
    <w:p w:rsidR="00C955B7" w:rsidRDefault="00C955B7" w:rsidP="0032031B">
      <w:pPr>
        <w:pStyle w:val="NoSpacing"/>
      </w:pPr>
      <w:r>
        <w:tab/>
      </w:r>
      <w:r>
        <w:tab/>
        <w:t>Напредовање: уз већу помоћ, aнгажовање: повремено  - /</w:t>
      </w:r>
    </w:p>
    <w:p w:rsidR="005840B2" w:rsidRDefault="005840B2" w:rsidP="0032031B">
      <w:pPr>
        <w:pStyle w:val="NoSpacing"/>
        <w:rPr>
          <w:i/>
        </w:rPr>
      </w:pPr>
    </w:p>
    <w:p w:rsidR="00C955B7" w:rsidRPr="0032031B" w:rsidRDefault="00C955B7" w:rsidP="0032031B">
      <w:pPr>
        <w:pStyle w:val="NoSpacing"/>
        <w:jc w:val="center"/>
        <w:rPr>
          <w:b/>
        </w:rPr>
      </w:pPr>
      <w:r w:rsidRPr="0032031B">
        <w:rPr>
          <w:b/>
        </w:rPr>
        <w:t>ДРУГИ РАЗРЕД</w:t>
      </w:r>
      <w:r w:rsidR="005840B2" w:rsidRPr="0032031B">
        <w:rPr>
          <w:b/>
        </w:rPr>
        <w:t xml:space="preserve"> </w:t>
      </w:r>
      <w:r w:rsidRPr="0032031B">
        <w:rPr>
          <w:b/>
        </w:rPr>
        <w:t>II/3</w:t>
      </w:r>
    </w:p>
    <w:p w:rsidR="00C955B7" w:rsidRDefault="00C955B7" w:rsidP="0032031B">
      <w:pPr>
        <w:pStyle w:val="NoSpacing"/>
      </w:pPr>
    </w:p>
    <w:tbl>
      <w:tblPr>
        <w:tblW w:w="8235" w:type="dxa"/>
        <w:jc w:val="center"/>
        <w:tblLayout w:type="fixed"/>
        <w:tblLook w:val="0400"/>
      </w:tblPr>
      <w:tblGrid>
        <w:gridCol w:w="2012"/>
        <w:gridCol w:w="1542"/>
        <w:gridCol w:w="1277"/>
        <w:gridCol w:w="2269"/>
        <w:gridCol w:w="1135"/>
      </w:tblGrid>
      <w:tr w:rsidR="00C955B7" w:rsidTr="007610DC">
        <w:trPr>
          <w:cantSplit/>
          <w:trHeight w:val="259"/>
          <w:tblHeader/>
          <w:jc w:val="center"/>
        </w:trPr>
        <w:tc>
          <w:tcPr>
            <w:tcW w:w="2012" w:type="dxa"/>
            <w:vMerge w:val="restart"/>
            <w:tcBorders>
              <w:top w:val="single" w:sz="4" w:space="0" w:color="000000"/>
              <w:left w:val="single" w:sz="4" w:space="0" w:color="000000"/>
              <w:bottom w:val="nil"/>
              <w:right w:val="single" w:sz="4" w:space="0" w:color="000000"/>
            </w:tcBorders>
            <w:shd w:val="clear" w:color="auto" w:fill="FDEADA"/>
            <w:vAlign w:val="center"/>
            <w:hideMark/>
          </w:tcPr>
          <w:p w:rsidR="00C955B7" w:rsidRDefault="00C955B7" w:rsidP="0032031B">
            <w:pPr>
              <w:pStyle w:val="NoSpacing"/>
            </w:pPr>
            <w:r>
              <w:t>Број ученика</w:t>
            </w:r>
          </w:p>
        </w:tc>
        <w:tc>
          <w:tcPr>
            <w:tcW w:w="1541" w:type="dxa"/>
            <w:vMerge w:val="restart"/>
            <w:tcBorders>
              <w:top w:val="single" w:sz="4" w:space="0" w:color="000000"/>
              <w:left w:val="single" w:sz="4" w:space="0" w:color="000000"/>
              <w:bottom w:val="nil"/>
              <w:right w:val="single" w:sz="4" w:space="0" w:color="000000"/>
            </w:tcBorders>
            <w:shd w:val="clear" w:color="auto" w:fill="FFFFFF"/>
            <w:vAlign w:val="center"/>
            <w:hideMark/>
          </w:tcPr>
          <w:p w:rsidR="00C955B7" w:rsidRPr="00A31410" w:rsidRDefault="00C955B7" w:rsidP="0032031B">
            <w:pPr>
              <w:pStyle w:val="NoSpacing"/>
            </w:pPr>
            <w:r>
              <w:t>1</w:t>
            </w:r>
          </w:p>
        </w:tc>
        <w:tc>
          <w:tcPr>
            <w:tcW w:w="1276" w:type="dxa"/>
            <w:tcBorders>
              <w:top w:val="nil"/>
              <w:left w:val="single" w:sz="4" w:space="0" w:color="000000"/>
              <w:bottom w:val="nil"/>
              <w:right w:val="single" w:sz="4" w:space="0" w:color="000000"/>
            </w:tcBorders>
            <w:shd w:val="clear" w:color="auto" w:fill="FFFFFF"/>
          </w:tcPr>
          <w:p w:rsidR="00C955B7" w:rsidRDefault="00C955B7" w:rsidP="0032031B">
            <w:pPr>
              <w:pStyle w:val="NoSpacing"/>
            </w:pPr>
          </w:p>
        </w:tc>
        <w:tc>
          <w:tcPr>
            <w:tcW w:w="2268" w:type="dxa"/>
            <w:tcBorders>
              <w:top w:val="single" w:sz="4" w:space="0" w:color="000000"/>
              <w:left w:val="single" w:sz="4" w:space="0" w:color="000000"/>
              <w:bottom w:val="single" w:sz="4" w:space="0" w:color="000000"/>
              <w:right w:val="single" w:sz="4" w:space="0" w:color="000000"/>
            </w:tcBorders>
            <w:shd w:val="clear" w:color="auto" w:fill="FDEADA"/>
            <w:hideMark/>
          </w:tcPr>
          <w:p w:rsidR="00C955B7" w:rsidRDefault="00C955B7" w:rsidP="0032031B">
            <w:pPr>
              <w:pStyle w:val="NoSpacing"/>
            </w:pPr>
            <w:r>
              <w:t>Планирано часова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C955B7" w:rsidRDefault="00C955B7" w:rsidP="0032031B">
            <w:pPr>
              <w:pStyle w:val="NoSpacing"/>
            </w:pPr>
            <w:r>
              <w:t>72</w:t>
            </w:r>
          </w:p>
        </w:tc>
      </w:tr>
      <w:tr w:rsidR="00C955B7" w:rsidTr="007610DC">
        <w:trPr>
          <w:cantSplit/>
          <w:trHeight w:val="278"/>
          <w:tblHeader/>
          <w:jc w:val="center"/>
        </w:trPr>
        <w:tc>
          <w:tcPr>
            <w:tcW w:w="2012" w:type="dxa"/>
            <w:vMerge/>
            <w:tcBorders>
              <w:top w:val="single" w:sz="4" w:space="0" w:color="000000"/>
              <w:left w:val="single" w:sz="4" w:space="0" w:color="000000"/>
              <w:bottom w:val="nil"/>
              <w:right w:val="single" w:sz="4" w:space="0" w:color="000000"/>
            </w:tcBorders>
            <w:vAlign w:val="center"/>
            <w:hideMark/>
          </w:tcPr>
          <w:p w:rsidR="00C955B7" w:rsidRDefault="00C955B7" w:rsidP="0032031B">
            <w:pPr>
              <w:pStyle w:val="NoSpacing"/>
            </w:pPr>
          </w:p>
        </w:tc>
        <w:tc>
          <w:tcPr>
            <w:tcW w:w="1541" w:type="dxa"/>
            <w:vMerge/>
            <w:tcBorders>
              <w:top w:val="single" w:sz="4" w:space="0" w:color="000000"/>
              <w:left w:val="single" w:sz="4" w:space="0" w:color="000000"/>
              <w:bottom w:val="nil"/>
              <w:right w:val="single" w:sz="4" w:space="0" w:color="000000"/>
            </w:tcBorders>
            <w:vAlign w:val="center"/>
            <w:hideMark/>
          </w:tcPr>
          <w:p w:rsidR="00C955B7" w:rsidRDefault="00C955B7" w:rsidP="0032031B">
            <w:pPr>
              <w:pStyle w:val="NoSpacing"/>
            </w:pPr>
          </w:p>
        </w:tc>
        <w:tc>
          <w:tcPr>
            <w:tcW w:w="1276" w:type="dxa"/>
            <w:tcBorders>
              <w:top w:val="nil"/>
              <w:left w:val="single" w:sz="4" w:space="0" w:color="000000"/>
              <w:bottom w:val="nil"/>
              <w:right w:val="single" w:sz="4" w:space="0" w:color="000000"/>
            </w:tcBorders>
            <w:shd w:val="clear" w:color="auto" w:fill="FFFFFF"/>
          </w:tcPr>
          <w:p w:rsidR="00C955B7" w:rsidRDefault="00C955B7" w:rsidP="0032031B">
            <w:pPr>
              <w:pStyle w:val="NoSpacing"/>
            </w:pPr>
          </w:p>
        </w:tc>
        <w:tc>
          <w:tcPr>
            <w:tcW w:w="2268" w:type="dxa"/>
            <w:tcBorders>
              <w:top w:val="nil"/>
              <w:left w:val="single" w:sz="4" w:space="0" w:color="000000"/>
              <w:bottom w:val="single" w:sz="4" w:space="0" w:color="000000"/>
              <w:right w:val="single" w:sz="4" w:space="0" w:color="000000"/>
            </w:tcBorders>
            <w:shd w:val="clear" w:color="auto" w:fill="FDEADA"/>
            <w:hideMark/>
          </w:tcPr>
          <w:p w:rsidR="00C955B7" w:rsidRDefault="00C955B7" w:rsidP="0032031B">
            <w:pPr>
              <w:pStyle w:val="NoSpacing"/>
            </w:pPr>
            <w:r>
              <w:t>Одржано часова</w:t>
            </w:r>
          </w:p>
        </w:tc>
        <w:tc>
          <w:tcPr>
            <w:tcW w:w="1134" w:type="dxa"/>
            <w:tcBorders>
              <w:top w:val="single" w:sz="4" w:space="0" w:color="000000"/>
              <w:left w:val="single" w:sz="4" w:space="0" w:color="000000"/>
              <w:bottom w:val="single" w:sz="4" w:space="0" w:color="000000"/>
              <w:right w:val="single" w:sz="4" w:space="0" w:color="000000"/>
            </w:tcBorders>
            <w:hideMark/>
          </w:tcPr>
          <w:p w:rsidR="00C955B7" w:rsidRDefault="00C955B7" w:rsidP="0032031B">
            <w:pPr>
              <w:pStyle w:val="NoSpacing"/>
            </w:pPr>
            <w:r>
              <w:t>68</w:t>
            </w:r>
          </w:p>
        </w:tc>
      </w:tr>
    </w:tbl>
    <w:p w:rsidR="00C955B7" w:rsidRPr="005840B2" w:rsidRDefault="005840B2" w:rsidP="0032031B">
      <w:pPr>
        <w:pStyle w:val="NoSpacing"/>
      </w:pPr>
      <w:r>
        <w:t xml:space="preserve">                </w:t>
      </w:r>
    </w:p>
    <w:tbl>
      <w:tblPr>
        <w:tblW w:w="8850" w:type="dxa"/>
        <w:jc w:val="center"/>
        <w:tblLayout w:type="fixed"/>
        <w:tblLook w:val="0400"/>
      </w:tblPr>
      <w:tblGrid>
        <w:gridCol w:w="1054"/>
        <w:gridCol w:w="1125"/>
        <w:gridCol w:w="993"/>
        <w:gridCol w:w="850"/>
        <w:gridCol w:w="1134"/>
        <w:gridCol w:w="1418"/>
        <w:gridCol w:w="1275"/>
        <w:gridCol w:w="1001"/>
      </w:tblGrid>
      <w:tr w:rsidR="00C955B7" w:rsidTr="007610DC">
        <w:trPr>
          <w:cantSplit/>
          <w:trHeight w:val="383"/>
          <w:tblHeader/>
          <w:jc w:val="center"/>
        </w:trPr>
        <w:tc>
          <w:tcPr>
            <w:tcW w:w="8851" w:type="dxa"/>
            <w:gridSpan w:val="8"/>
            <w:tcBorders>
              <w:top w:val="single" w:sz="4" w:space="0" w:color="000000"/>
              <w:left w:val="single" w:sz="4" w:space="0" w:color="000000"/>
              <w:bottom w:val="single" w:sz="4" w:space="0" w:color="000000"/>
              <w:right w:val="single" w:sz="4" w:space="0" w:color="000000"/>
            </w:tcBorders>
            <w:shd w:val="clear" w:color="auto" w:fill="FDEADA"/>
            <w:hideMark/>
          </w:tcPr>
          <w:p w:rsidR="00C955B7" w:rsidRDefault="00C955B7" w:rsidP="0032031B">
            <w:pPr>
              <w:pStyle w:val="NoSpacing"/>
            </w:pPr>
            <w:r>
              <w:t>Успех ученика на крају школске године</w:t>
            </w:r>
          </w:p>
        </w:tc>
      </w:tr>
      <w:tr w:rsidR="00C955B7" w:rsidTr="007610DC">
        <w:trPr>
          <w:cantSplit/>
          <w:trHeight w:val="549"/>
          <w:tblHeader/>
          <w:jc w:val="center"/>
        </w:trPr>
        <w:tc>
          <w:tcPr>
            <w:tcW w:w="1055" w:type="dxa"/>
            <w:tcBorders>
              <w:top w:val="single" w:sz="4" w:space="0" w:color="000000"/>
              <w:left w:val="single" w:sz="4" w:space="0" w:color="000000"/>
              <w:bottom w:val="single" w:sz="4" w:space="0" w:color="000000"/>
              <w:right w:val="nil"/>
            </w:tcBorders>
            <w:shd w:val="clear" w:color="auto" w:fill="FDEADA"/>
            <w:hideMark/>
          </w:tcPr>
          <w:p w:rsidR="00C955B7" w:rsidRDefault="00C955B7" w:rsidP="0032031B">
            <w:pPr>
              <w:pStyle w:val="NoSpacing"/>
            </w:pPr>
            <w:r>
              <w:t>Оцена</w:t>
            </w:r>
          </w:p>
        </w:tc>
        <w:tc>
          <w:tcPr>
            <w:tcW w:w="1125" w:type="dxa"/>
            <w:tcBorders>
              <w:top w:val="single" w:sz="4" w:space="0" w:color="000000"/>
              <w:left w:val="single" w:sz="4" w:space="0" w:color="000000"/>
              <w:bottom w:val="single" w:sz="4" w:space="0" w:color="000000"/>
              <w:right w:val="nil"/>
            </w:tcBorders>
            <w:shd w:val="clear" w:color="auto" w:fill="FDEADA"/>
            <w:hideMark/>
          </w:tcPr>
          <w:p w:rsidR="00C955B7" w:rsidRDefault="00C955B7" w:rsidP="0032031B">
            <w:pPr>
              <w:pStyle w:val="NoSpacing"/>
            </w:pPr>
            <w:r>
              <w:t>Одличан</w:t>
            </w:r>
          </w:p>
        </w:tc>
        <w:tc>
          <w:tcPr>
            <w:tcW w:w="993" w:type="dxa"/>
            <w:tcBorders>
              <w:top w:val="single" w:sz="4" w:space="0" w:color="000000"/>
              <w:left w:val="single" w:sz="4" w:space="0" w:color="000000"/>
              <w:bottom w:val="single" w:sz="4" w:space="0" w:color="000000"/>
              <w:right w:val="nil"/>
            </w:tcBorders>
            <w:shd w:val="clear" w:color="auto" w:fill="FDEADA"/>
            <w:hideMark/>
          </w:tcPr>
          <w:p w:rsidR="00C955B7" w:rsidRDefault="00C955B7" w:rsidP="0032031B">
            <w:pPr>
              <w:pStyle w:val="NoSpacing"/>
            </w:pPr>
            <w:r>
              <w:t>Врло добар</w:t>
            </w:r>
          </w:p>
        </w:tc>
        <w:tc>
          <w:tcPr>
            <w:tcW w:w="850" w:type="dxa"/>
            <w:tcBorders>
              <w:top w:val="single" w:sz="4" w:space="0" w:color="000000"/>
              <w:left w:val="single" w:sz="4" w:space="0" w:color="000000"/>
              <w:bottom w:val="single" w:sz="4" w:space="0" w:color="000000"/>
              <w:right w:val="nil"/>
            </w:tcBorders>
            <w:shd w:val="clear" w:color="auto" w:fill="FDEADA"/>
            <w:hideMark/>
          </w:tcPr>
          <w:p w:rsidR="00C955B7" w:rsidRDefault="00C955B7" w:rsidP="0032031B">
            <w:pPr>
              <w:pStyle w:val="NoSpacing"/>
            </w:pPr>
            <w:r>
              <w:t>Добар</w:t>
            </w:r>
          </w:p>
        </w:tc>
        <w:tc>
          <w:tcPr>
            <w:tcW w:w="1134" w:type="dxa"/>
            <w:tcBorders>
              <w:top w:val="single" w:sz="4" w:space="0" w:color="000000"/>
              <w:left w:val="single" w:sz="4" w:space="0" w:color="000000"/>
              <w:bottom w:val="single" w:sz="4" w:space="0" w:color="000000"/>
              <w:right w:val="nil"/>
            </w:tcBorders>
            <w:shd w:val="clear" w:color="auto" w:fill="FDEADA"/>
            <w:hideMark/>
          </w:tcPr>
          <w:p w:rsidR="00C955B7" w:rsidRDefault="00C955B7" w:rsidP="0032031B">
            <w:pPr>
              <w:pStyle w:val="NoSpacing"/>
            </w:pPr>
            <w:r>
              <w:t>Довољан</w:t>
            </w:r>
          </w:p>
        </w:tc>
        <w:tc>
          <w:tcPr>
            <w:tcW w:w="1418" w:type="dxa"/>
            <w:tcBorders>
              <w:top w:val="single" w:sz="4" w:space="0" w:color="000000"/>
              <w:left w:val="single" w:sz="4" w:space="0" w:color="000000"/>
              <w:bottom w:val="single" w:sz="4" w:space="0" w:color="000000"/>
              <w:right w:val="nil"/>
            </w:tcBorders>
            <w:shd w:val="clear" w:color="auto" w:fill="FDEADA"/>
            <w:hideMark/>
          </w:tcPr>
          <w:p w:rsidR="00C955B7" w:rsidRDefault="00C955B7" w:rsidP="0032031B">
            <w:pPr>
              <w:pStyle w:val="NoSpacing"/>
            </w:pPr>
            <w:r>
              <w:t>Недовољан</w:t>
            </w:r>
          </w:p>
        </w:tc>
        <w:tc>
          <w:tcPr>
            <w:tcW w:w="1275" w:type="dxa"/>
            <w:tcBorders>
              <w:top w:val="single" w:sz="4" w:space="0" w:color="000000"/>
              <w:left w:val="single" w:sz="4" w:space="0" w:color="000000"/>
              <w:bottom w:val="single" w:sz="4" w:space="0" w:color="000000"/>
              <w:right w:val="nil"/>
            </w:tcBorders>
            <w:shd w:val="clear" w:color="auto" w:fill="FDEADA"/>
            <w:hideMark/>
          </w:tcPr>
          <w:p w:rsidR="00C955B7" w:rsidRDefault="00C955B7" w:rsidP="0032031B">
            <w:pPr>
              <w:pStyle w:val="NoSpacing"/>
            </w:pPr>
            <w:r>
              <w:t>Неоцењен</w:t>
            </w:r>
          </w:p>
        </w:tc>
        <w:tc>
          <w:tcPr>
            <w:tcW w:w="1001" w:type="dxa"/>
            <w:tcBorders>
              <w:top w:val="single" w:sz="4" w:space="0" w:color="000000"/>
              <w:left w:val="single" w:sz="4" w:space="0" w:color="000000"/>
              <w:bottom w:val="single" w:sz="4" w:space="0" w:color="000000"/>
              <w:right w:val="single" w:sz="4" w:space="0" w:color="000000"/>
            </w:tcBorders>
            <w:shd w:val="clear" w:color="auto" w:fill="FDEADA"/>
            <w:hideMark/>
          </w:tcPr>
          <w:p w:rsidR="00C955B7" w:rsidRDefault="00C955B7" w:rsidP="0032031B">
            <w:pPr>
              <w:pStyle w:val="NoSpacing"/>
            </w:pPr>
            <w:r>
              <w:t>Просек</w:t>
            </w:r>
          </w:p>
        </w:tc>
      </w:tr>
      <w:tr w:rsidR="00C955B7" w:rsidTr="007610DC">
        <w:trPr>
          <w:cantSplit/>
          <w:trHeight w:val="561"/>
          <w:tblHeader/>
          <w:jc w:val="center"/>
        </w:trPr>
        <w:tc>
          <w:tcPr>
            <w:tcW w:w="1055" w:type="dxa"/>
            <w:tcBorders>
              <w:top w:val="nil"/>
              <w:left w:val="single" w:sz="4" w:space="0" w:color="000000"/>
              <w:bottom w:val="single" w:sz="4" w:space="0" w:color="000000"/>
              <w:right w:val="nil"/>
            </w:tcBorders>
            <w:shd w:val="clear" w:color="auto" w:fill="FDEADA"/>
            <w:hideMark/>
          </w:tcPr>
          <w:p w:rsidR="00C955B7" w:rsidRDefault="00C955B7" w:rsidP="0032031B">
            <w:pPr>
              <w:pStyle w:val="NoSpacing"/>
            </w:pPr>
            <w:r>
              <w:t xml:space="preserve">Број ученика </w:t>
            </w:r>
          </w:p>
        </w:tc>
        <w:tc>
          <w:tcPr>
            <w:tcW w:w="1125" w:type="dxa"/>
            <w:tcBorders>
              <w:top w:val="nil"/>
              <w:left w:val="single" w:sz="4" w:space="0" w:color="000000"/>
              <w:bottom w:val="single" w:sz="4" w:space="0" w:color="000000"/>
              <w:right w:val="nil"/>
            </w:tcBorders>
            <w:hideMark/>
          </w:tcPr>
          <w:p w:rsidR="00C955B7" w:rsidRPr="00A31410" w:rsidRDefault="00C955B7" w:rsidP="0032031B">
            <w:pPr>
              <w:pStyle w:val="NoSpacing"/>
              <w:rPr>
                <w:sz w:val="20"/>
                <w:szCs w:val="20"/>
              </w:rPr>
            </w:pPr>
            <w:r>
              <w:rPr>
                <w:sz w:val="20"/>
                <w:szCs w:val="20"/>
              </w:rPr>
              <w:t>1</w:t>
            </w:r>
          </w:p>
        </w:tc>
        <w:tc>
          <w:tcPr>
            <w:tcW w:w="993" w:type="dxa"/>
            <w:tcBorders>
              <w:top w:val="nil"/>
              <w:left w:val="single" w:sz="4" w:space="0" w:color="000000"/>
              <w:bottom w:val="single" w:sz="4" w:space="0" w:color="000000"/>
              <w:right w:val="nil"/>
            </w:tcBorders>
            <w:hideMark/>
          </w:tcPr>
          <w:p w:rsidR="00C955B7" w:rsidRPr="00A31410" w:rsidRDefault="00C955B7" w:rsidP="0032031B">
            <w:pPr>
              <w:pStyle w:val="NoSpacing"/>
              <w:rPr>
                <w:sz w:val="20"/>
                <w:szCs w:val="20"/>
              </w:rPr>
            </w:pPr>
            <w:r>
              <w:rPr>
                <w:sz w:val="20"/>
                <w:szCs w:val="20"/>
              </w:rPr>
              <w:t>/</w:t>
            </w:r>
          </w:p>
        </w:tc>
        <w:tc>
          <w:tcPr>
            <w:tcW w:w="850" w:type="dxa"/>
            <w:tcBorders>
              <w:top w:val="nil"/>
              <w:left w:val="single" w:sz="4" w:space="0" w:color="000000"/>
              <w:bottom w:val="single" w:sz="4" w:space="0" w:color="000000"/>
              <w:right w:val="nil"/>
            </w:tcBorders>
            <w:hideMark/>
          </w:tcPr>
          <w:p w:rsidR="00C955B7" w:rsidRDefault="00C955B7" w:rsidP="0032031B">
            <w:pPr>
              <w:pStyle w:val="NoSpacing"/>
              <w:rPr>
                <w:sz w:val="20"/>
                <w:szCs w:val="20"/>
              </w:rPr>
            </w:pPr>
            <w:r>
              <w:rPr>
                <w:sz w:val="20"/>
                <w:szCs w:val="20"/>
              </w:rPr>
              <w:t>/</w:t>
            </w:r>
          </w:p>
        </w:tc>
        <w:tc>
          <w:tcPr>
            <w:tcW w:w="1134" w:type="dxa"/>
            <w:tcBorders>
              <w:top w:val="nil"/>
              <w:left w:val="single" w:sz="4" w:space="0" w:color="000000"/>
              <w:bottom w:val="single" w:sz="4" w:space="0" w:color="000000"/>
              <w:right w:val="nil"/>
            </w:tcBorders>
            <w:hideMark/>
          </w:tcPr>
          <w:p w:rsidR="00C955B7" w:rsidRDefault="00C955B7" w:rsidP="0032031B">
            <w:pPr>
              <w:pStyle w:val="NoSpacing"/>
              <w:rPr>
                <w:sz w:val="20"/>
                <w:szCs w:val="20"/>
              </w:rPr>
            </w:pPr>
            <w:r>
              <w:rPr>
                <w:sz w:val="20"/>
                <w:szCs w:val="20"/>
              </w:rPr>
              <w:t>/</w:t>
            </w:r>
          </w:p>
        </w:tc>
        <w:tc>
          <w:tcPr>
            <w:tcW w:w="1418" w:type="dxa"/>
            <w:tcBorders>
              <w:top w:val="nil"/>
              <w:left w:val="single" w:sz="4" w:space="0" w:color="000000"/>
              <w:bottom w:val="single" w:sz="4" w:space="0" w:color="000000"/>
              <w:right w:val="nil"/>
            </w:tcBorders>
            <w:hideMark/>
          </w:tcPr>
          <w:p w:rsidR="00C955B7" w:rsidRDefault="00C955B7" w:rsidP="0032031B">
            <w:pPr>
              <w:pStyle w:val="NoSpacing"/>
              <w:rPr>
                <w:sz w:val="20"/>
                <w:szCs w:val="20"/>
              </w:rPr>
            </w:pPr>
            <w:r>
              <w:rPr>
                <w:sz w:val="20"/>
                <w:szCs w:val="20"/>
              </w:rPr>
              <w:t>/</w:t>
            </w:r>
          </w:p>
        </w:tc>
        <w:tc>
          <w:tcPr>
            <w:tcW w:w="1275" w:type="dxa"/>
            <w:tcBorders>
              <w:top w:val="nil"/>
              <w:left w:val="single" w:sz="4" w:space="0" w:color="000000"/>
              <w:bottom w:val="single" w:sz="4" w:space="0" w:color="000000"/>
              <w:right w:val="nil"/>
            </w:tcBorders>
            <w:hideMark/>
          </w:tcPr>
          <w:p w:rsidR="00C955B7" w:rsidRDefault="00C955B7" w:rsidP="0032031B">
            <w:pPr>
              <w:pStyle w:val="NoSpacing"/>
              <w:rPr>
                <w:sz w:val="20"/>
                <w:szCs w:val="20"/>
              </w:rPr>
            </w:pPr>
            <w:r>
              <w:rPr>
                <w:sz w:val="20"/>
                <w:szCs w:val="20"/>
              </w:rPr>
              <w:t>/</w:t>
            </w:r>
          </w:p>
        </w:tc>
        <w:tc>
          <w:tcPr>
            <w:tcW w:w="1001" w:type="dxa"/>
            <w:tcBorders>
              <w:top w:val="single" w:sz="4" w:space="0" w:color="000000"/>
              <w:left w:val="single" w:sz="4" w:space="0" w:color="000000"/>
              <w:bottom w:val="single" w:sz="4" w:space="0" w:color="000000"/>
              <w:right w:val="single" w:sz="4" w:space="0" w:color="000000"/>
            </w:tcBorders>
            <w:hideMark/>
          </w:tcPr>
          <w:p w:rsidR="00C955B7" w:rsidRPr="00A31410" w:rsidRDefault="00C955B7" w:rsidP="0032031B">
            <w:pPr>
              <w:pStyle w:val="NoSpacing"/>
              <w:rPr>
                <w:sz w:val="20"/>
                <w:szCs w:val="20"/>
              </w:rPr>
            </w:pPr>
            <w:r>
              <w:rPr>
                <w:sz w:val="20"/>
                <w:szCs w:val="20"/>
              </w:rPr>
              <w:t>5.00</w:t>
            </w:r>
          </w:p>
        </w:tc>
      </w:tr>
    </w:tbl>
    <w:p w:rsidR="005840B2" w:rsidRDefault="005840B2" w:rsidP="0032031B">
      <w:pPr>
        <w:pStyle w:val="NoSpacing"/>
        <w:rPr>
          <w:i/>
        </w:rPr>
      </w:pPr>
    </w:p>
    <w:p w:rsidR="00C955B7" w:rsidRPr="0032031B" w:rsidRDefault="00C955B7" w:rsidP="0032031B">
      <w:pPr>
        <w:pStyle w:val="NoSpacing"/>
        <w:jc w:val="center"/>
        <w:rPr>
          <w:b/>
        </w:rPr>
      </w:pPr>
      <w:r w:rsidRPr="0032031B">
        <w:rPr>
          <w:b/>
        </w:rPr>
        <w:t>ЧЕТВРТИ РАЗРЕД</w:t>
      </w:r>
      <w:r w:rsidR="005840B2" w:rsidRPr="0032031B">
        <w:rPr>
          <w:b/>
        </w:rPr>
        <w:t xml:space="preserve">  </w:t>
      </w:r>
      <w:r w:rsidRPr="0032031B">
        <w:rPr>
          <w:b/>
        </w:rPr>
        <w:t>IV/3</w:t>
      </w:r>
    </w:p>
    <w:p w:rsidR="00C955B7" w:rsidRDefault="00C955B7" w:rsidP="0032031B">
      <w:pPr>
        <w:pStyle w:val="NoSpacing"/>
      </w:pPr>
    </w:p>
    <w:tbl>
      <w:tblPr>
        <w:tblW w:w="8235" w:type="dxa"/>
        <w:jc w:val="center"/>
        <w:tblLayout w:type="fixed"/>
        <w:tblLook w:val="0400"/>
      </w:tblPr>
      <w:tblGrid>
        <w:gridCol w:w="2012"/>
        <w:gridCol w:w="1542"/>
        <w:gridCol w:w="1277"/>
        <w:gridCol w:w="2269"/>
        <w:gridCol w:w="1135"/>
      </w:tblGrid>
      <w:tr w:rsidR="00C955B7" w:rsidTr="007610DC">
        <w:trPr>
          <w:cantSplit/>
          <w:trHeight w:val="259"/>
          <w:tblHeader/>
          <w:jc w:val="center"/>
        </w:trPr>
        <w:tc>
          <w:tcPr>
            <w:tcW w:w="2012" w:type="dxa"/>
            <w:vMerge w:val="restart"/>
            <w:tcBorders>
              <w:top w:val="single" w:sz="4" w:space="0" w:color="000000"/>
              <w:left w:val="single" w:sz="4" w:space="0" w:color="000000"/>
              <w:bottom w:val="nil"/>
              <w:right w:val="single" w:sz="4" w:space="0" w:color="000000"/>
            </w:tcBorders>
            <w:shd w:val="clear" w:color="auto" w:fill="FDEADA"/>
            <w:vAlign w:val="center"/>
            <w:hideMark/>
          </w:tcPr>
          <w:p w:rsidR="00C955B7" w:rsidRDefault="00C955B7" w:rsidP="0032031B">
            <w:pPr>
              <w:pStyle w:val="NoSpacing"/>
            </w:pPr>
            <w:r>
              <w:t>Број ученика</w:t>
            </w:r>
          </w:p>
        </w:tc>
        <w:tc>
          <w:tcPr>
            <w:tcW w:w="1541" w:type="dxa"/>
            <w:vMerge w:val="restart"/>
            <w:tcBorders>
              <w:top w:val="single" w:sz="4" w:space="0" w:color="000000"/>
              <w:left w:val="single" w:sz="4" w:space="0" w:color="000000"/>
              <w:bottom w:val="nil"/>
              <w:right w:val="single" w:sz="4" w:space="0" w:color="000000"/>
            </w:tcBorders>
            <w:shd w:val="clear" w:color="auto" w:fill="FFFFFF"/>
            <w:vAlign w:val="center"/>
            <w:hideMark/>
          </w:tcPr>
          <w:p w:rsidR="00C955B7" w:rsidRPr="00A31410" w:rsidRDefault="00C955B7" w:rsidP="0032031B">
            <w:pPr>
              <w:pStyle w:val="NoSpacing"/>
            </w:pPr>
            <w:r>
              <w:t>1</w:t>
            </w:r>
          </w:p>
        </w:tc>
        <w:tc>
          <w:tcPr>
            <w:tcW w:w="1276" w:type="dxa"/>
            <w:tcBorders>
              <w:top w:val="nil"/>
              <w:left w:val="single" w:sz="4" w:space="0" w:color="000000"/>
              <w:bottom w:val="nil"/>
              <w:right w:val="single" w:sz="4" w:space="0" w:color="000000"/>
            </w:tcBorders>
            <w:shd w:val="clear" w:color="auto" w:fill="FFFFFF"/>
          </w:tcPr>
          <w:p w:rsidR="00C955B7" w:rsidRDefault="00C955B7" w:rsidP="0032031B">
            <w:pPr>
              <w:pStyle w:val="NoSpacing"/>
            </w:pPr>
          </w:p>
        </w:tc>
        <w:tc>
          <w:tcPr>
            <w:tcW w:w="2268" w:type="dxa"/>
            <w:tcBorders>
              <w:top w:val="single" w:sz="4" w:space="0" w:color="000000"/>
              <w:left w:val="single" w:sz="4" w:space="0" w:color="000000"/>
              <w:bottom w:val="single" w:sz="4" w:space="0" w:color="000000"/>
              <w:right w:val="single" w:sz="4" w:space="0" w:color="000000"/>
            </w:tcBorders>
            <w:shd w:val="clear" w:color="auto" w:fill="FDEADA"/>
            <w:hideMark/>
          </w:tcPr>
          <w:p w:rsidR="00C955B7" w:rsidRDefault="00C955B7" w:rsidP="0032031B">
            <w:pPr>
              <w:pStyle w:val="NoSpacing"/>
            </w:pPr>
            <w:r>
              <w:t>Планирано часова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C955B7" w:rsidRDefault="00C955B7" w:rsidP="0032031B">
            <w:pPr>
              <w:pStyle w:val="NoSpacing"/>
            </w:pPr>
            <w:r>
              <w:t xml:space="preserve">      72</w:t>
            </w:r>
          </w:p>
        </w:tc>
      </w:tr>
      <w:tr w:rsidR="00C955B7" w:rsidTr="007610DC">
        <w:trPr>
          <w:cantSplit/>
          <w:trHeight w:val="278"/>
          <w:tblHeader/>
          <w:jc w:val="center"/>
        </w:trPr>
        <w:tc>
          <w:tcPr>
            <w:tcW w:w="2012" w:type="dxa"/>
            <w:vMerge/>
            <w:tcBorders>
              <w:top w:val="single" w:sz="4" w:space="0" w:color="000000"/>
              <w:left w:val="single" w:sz="4" w:space="0" w:color="000000"/>
              <w:bottom w:val="nil"/>
              <w:right w:val="single" w:sz="4" w:space="0" w:color="000000"/>
            </w:tcBorders>
            <w:vAlign w:val="center"/>
            <w:hideMark/>
          </w:tcPr>
          <w:p w:rsidR="00C955B7" w:rsidRDefault="00C955B7" w:rsidP="0032031B">
            <w:pPr>
              <w:pStyle w:val="NoSpacing"/>
            </w:pPr>
          </w:p>
        </w:tc>
        <w:tc>
          <w:tcPr>
            <w:tcW w:w="1541" w:type="dxa"/>
            <w:vMerge/>
            <w:tcBorders>
              <w:top w:val="single" w:sz="4" w:space="0" w:color="000000"/>
              <w:left w:val="single" w:sz="4" w:space="0" w:color="000000"/>
              <w:bottom w:val="nil"/>
              <w:right w:val="single" w:sz="4" w:space="0" w:color="000000"/>
            </w:tcBorders>
            <w:vAlign w:val="center"/>
            <w:hideMark/>
          </w:tcPr>
          <w:p w:rsidR="00C955B7" w:rsidRDefault="00C955B7" w:rsidP="0032031B">
            <w:pPr>
              <w:pStyle w:val="NoSpacing"/>
            </w:pPr>
          </w:p>
        </w:tc>
        <w:tc>
          <w:tcPr>
            <w:tcW w:w="1276" w:type="dxa"/>
            <w:tcBorders>
              <w:top w:val="nil"/>
              <w:left w:val="single" w:sz="4" w:space="0" w:color="000000"/>
              <w:bottom w:val="nil"/>
              <w:right w:val="single" w:sz="4" w:space="0" w:color="000000"/>
            </w:tcBorders>
            <w:shd w:val="clear" w:color="auto" w:fill="FFFFFF"/>
          </w:tcPr>
          <w:p w:rsidR="00C955B7" w:rsidRDefault="00C955B7" w:rsidP="0032031B">
            <w:pPr>
              <w:pStyle w:val="NoSpacing"/>
            </w:pPr>
          </w:p>
        </w:tc>
        <w:tc>
          <w:tcPr>
            <w:tcW w:w="2268" w:type="dxa"/>
            <w:tcBorders>
              <w:top w:val="nil"/>
              <w:left w:val="single" w:sz="4" w:space="0" w:color="000000"/>
              <w:bottom w:val="single" w:sz="4" w:space="0" w:color="000000"/>
              <w:right w:val="single" w:sz="4" w:space="0" w:color="000000"/>
            </w:tcBorders>
            <w:shd w:val="clear" w:color="auto" w:fill="FDEADA"/>
            <w:hideMark/>
          </w:tcPr>
          <w:p w:rsidR="00C955B7" w:rsidRDefault="00C955B7" w:rsidP="0032031B">
            <w:pPr>
              <w:pStyle w:val="NoSpacing"/>
            </w:pPr>
            <w:r>
              <w:t>Одржано часова</w:t>
            </w:r>
          </w:p>
        </w:tc>
        <w:tc>
          <w:tcPr>
            <w:tcW w:w="1134" w:type="dxa"/>
            <w:tcBorders>
              <w:top w:val="single" w:sz="4" w:space="0" w:color="000000"/>
              <w:left w:val="single" w:sz="4" w:space="0" w:color="000000"/>
              <w:bottom w:val="single" w:sz="4" w:space="0" w:color="000000"/>
              <w:right w:val="single" w:sz="4" w:space="0" w:color="000000"/>
            </w:tcBorders>
            <w:hideMark/>
          </w:tcPr>
          <w:p w:rsidR="00C955B7" w:rsidRPr="00A31410" w:rsidRDefault="00C955B7" w:rsidP="0032031B">
            <w:pPr>
              <w:pStyle w:val="NoSpacing"/>
            </w:pPr>
            <w:r>
              <w:t xml:space="preserve">      68</w:t>
            </w:r>
          </w:p>
        </w:tc>
      </w:tr>
    </w:tbl>
    <w:p w:rsidR="00C955B7" w:rsidRPr="005840B2" w:rsidRDefault="00C955B7" w:rsidP="0032031B">
      <w:pPr>
        <w:pStyle w:val="NoSpacing"/>
      </w:pPr>
    </w:p>
    <w:tbl>
      <w:tblPr>
        <w:tblW w:w="9118" w:type="dxa"/>
        <w:jc w:val="center"/>
        <w:tblInd w:w="-124" w:type="dxa"/>
        <w:tblLayout w:type="fixed"/>
        <w:tblLook w:val="0400"/>
      </w:tblPr>
      <w:tblGrid>
        <w:gridCol w:w="1178"/>
        <w:gridCol w:w="1125"/>
        <w:gridCol w:w="993"/>
        <w:gridCol w:w="850"/>
        <w:gridCol w:w="1192"/>
        <w:gridCol w:w="1440"/>
        <w:gridCol w:w="1260"/>
        <w:gridCol w:w="1080"/>
      </w:tblGrid>
      <w:tr w:rsidR="00C955B7" w:rsidTr="0032031B">
        <w:trPr>
          <w:cantSplit/>
          <w:trHeight w:val="383"/>
          <w:tblHeader/>
          <w:jc w:val="center"/>
        </w:trPr>
        <w:tc>
          <w:tcPr>
            <w:tcW w:w="9118" w:type="dxa"/>
            <w:gridSpan w:val="8"/>
            <w:tcBorders>
              <w:top w:val="single" w:sz="4" w:space="0" w:color="000000"/>
              <w:left w:val="single" w:sz="4" w:space="0" w:color="000000"/>
              <w:bottom w:val="single" w:sz="4" w:space="0" w:color="000000"/>
              <w:right w:val="single" w:sz="4" w:space="0" w:color="000000"/>
            </w:tcBorders>
            <w:shd w:val="clear" w:color="auto" w:fill="FDEADA"/>
            <w:hideMark/>
          </w:tcPr>
          <w:p w:rsidR="00C955B7" w:rsidRDefault="00C955B7" w:rsidP="0032031B">
            <w:pPr>
              <w:pStyle w:val="NoSpacing"/>
            </w:pPr>
            <w:r>
              <w:t>Успех ученика на крају школске године</w:t>
            </w:r>
          </w:p>
        </w:tc>
      </w:tr>
      <w:tr w:rsidR="00C955B7" w:rsidTr="0032031B">
        <w:trPr>
          <w:cantSplit/>
          <w:trHeight w:val="515"/>
          <w:tblHeader/>
          <w:jc w:val="center"/>
        </w:trPr>
        <w:tc>
          <w:tcPr>
            <w:tcW w:w="1178" w:type="dxa"/>
            <w:tcBorders>
              <w:top w:val="single" w:sz="4" w:space="0" w:color="000000"/>
              <w:left w:val="single" w:sz="4" w:space="0" w:color="000000"/>
              <w:bottom w:val="single" w:sz="4" w:space="0" w:color="000000"/>
              <w:right w:val="nil"/>
            </w:tcBorders>
            <w:shd w:val="clear" w:color="auto" w:fill="FDEADA"/>
            <w:hideMark/>
          </w:tcPr>
          <w:p w:rsidR="00C955B7" w:rsidRDefault="00C955B7" w:rsidP="0032031B">
            <w:pPr>
              <w:pStyle w:val="NoSpacing"/>
            </w:pPr>
            <w:r>
              <w:t>Оцена</w:t>
            </w:r>
          </w:p>
        </w:tc>
        <w:tc>
          <w:tcPr>
            <w:tcW w:w="1125" w:type="dxa"/>
            <w:tcBorders>
              <w:top w:val="single" w:sz="4" w:space="0" w:color="000000"/>
              <w:left w:val="single" w:sz="4" w:space="0" w:color="000000"/>
              <w:bottom w:val="single" w:sz="4" w:space="0" w:color="000000"/>
              <w:right w:val="nil"/>
            </w:tcBorders>
            <w:shd w:val="clear" w:color="auto" w:fill="FDEADA"/>
            <w:hideMark/>
          </w:tcPr>
          <w:p w:rsidR="00C955B7" w:rsidRDefault="00C955B7" w:rsidP="0032031B">
            <w:pPr>
              <w:pStyle w:val="NoSpacing"/>
            </w:pPr>
            <w:r>
              <w:t>Одличан</w:t>
            </w:r>
          </w:p>
        </w:tc>
        <w:tc>
          <w:tcPr>
            <w:tcW w:w="993" w:type="dxa"/>
            <w:tcBorders>
              <w:top w:val="single" w:sz="4" w:space="0" w:color="000000"/>
              <w:left w:val="single" w:sz="4" w:space="0" w:color="000000"/>
              <w:bottom w:val="single" w:sz="4" w:space="0" w:color="000000"/>
              <w:right w:val="nil"/>
            </w:tcBorders>
            <w:shd w:val="clear" w:color="auto" w:fill="FDEADA"/>
            <w:hideMark/>
          </w:tcPr>
          <w:p w:rsidR="00C955B7" w:rsidRDefault="00C955B7" w:rsidP="0032031B">
            <w:pPr>
              <w:pStyle w:val="NoSpacing"/>
            </w:pPr>
            <w:r>
              <w:t>Врло добар</w:t>
            </w:r>
          </w:p>
        </w:tc>
        <w:tc>
          <w:tcPr>
            <w:tcW w:w="850" w:type="dxa"/>
            <w:tcBorders>
              <w:top w:val="single" w:sz="4" w:space="0" w:color="000000"/>
              <w:left w:val="single" w:sz="4" w:space="0" w:color="000000"/>
              <w:bottom w:val="single" w:sz="4" w:space="0" w:color="000000"/>
              <w:right w:val="nil"/>
            </w:tcBorders>
            <w:shd w:val="clear" w:color="auto" w:fill="FDEADA"/>
            <w:hideMark/>
          </w:tcPr>
          <w:p w:rsidR="00C955B7" w:rsidRDefault="00C955B7" w:rsidP="0032031B">
            <w:pPr>
              <w:pStyle w:val="NoSpacing"/>
            </w:pPr>
            <w:r>
              <w:t>Добар</w:t>
            </w:r>
          </w:p>
        </w:tc>
        <w:tc>
          <w:tcPr>
            <w:tcW w:w="1192" w:type="dxa"/>
            <w:tcBorders>
              <w:top w:val="single" w:sz="4" w:space="0" w:color="000000"/>
              <w:left w:val="single" w:sz="4" w:space="0" w:color="000000"/>
              <w:bottom w:val="single" w:sz="4" w:space="0" w:color="000000"/>
              <w:right w:val="nil"/>
            </w:tcBorders>
            <w:shd w:val="clear" w:color="auto" w:fill="FDEADA"/>
            <w:hideMark/>
          </w:tcPr>
          <w:p w:rsidR="00C955B7" w:rsidRDefault="00C955B7" w:rsidP="0032031B">
            <w:pPr>
              <w:pStyle w:val="NoSpacing"/>
            </w:pPr>
            <w:r>
              <w:t>Довољан</w:t>
            </w:r>
          </w:p>
        </w:tc>
        <w:tc>
          <w:tcPr>
            <w:tcW w:w="1440" w:type="dxa"/>
            <w:tcBorders>
              <w:top w:val="single" w:sz="4" w:space="0" w:color="000000"/>
              <w:left w:val="single" w:sz="4" w:space="0" w:color="000000"/>
              <w:bottom w:val="single" w:sz="4" w:space="0" w:color="000000"/>
              <w:right w:val="nil"/>
            </w:tcBorders>
            <w:shd w:val="clear" w:color="auto" w:fill="FDEADA"/>
            <w:hideMark/>
          </w:tcPr>
          <w:p w:rsidR="00C955B7" w:rsidRDefault="00C955B7" w:rsidP="0032031B">
            <w:pPr>
              <w:pStyle w:val="NoSpacing"/>
            </w:pPr>
            <w:r>
              <w:t>Недовољан</w:t>
            </w:r>
          </w:p>
        </w:tc>
        <w:tc>
          <w:tcPr>
            <w:tcW w:w="1260" w:type="dxa"/>
            <w:tcBorders>
              <w:top w:val="single" w:sz="4" w:space="0" w:color="000000"/>
              <w:left w:val="single" w:sz="4" w:space="0" w:color="000000"/>
              <w:bottom w:val="single" w:sz="4" w:space="0" w:color="000000"/>
              <w:right w:val="nil"/>
            </w:tcBorders>
            <w:shd w:val="clear" w:color="auto" w:fill="FDEADA"/>
            <w:hideMark/>
          </w:tcPr>
          <w:p w:rsidR="00C955B7" w:rsidRDefault="00C955B7" w:rsidP="0032031B">
            <w:pPr>
              <w:pStyle w:val="NoSpacing"/>
            </w:pPr>
            <w:r>
              <w:t>Неоцењен</w:t>
            </w:r>
          </w:p>
        </w:tc>
        <w:tc>
          <w:tcPr>
            <w:tcW w:w="1080" w:type="dxa"/>
            <w:tcBorders>
              <w:top w:val="single" w:sz="4" w:space="0" w:color="000000"/>
              <w:left w:val="single" w:sz="4" w:space="0" w:color="000000"/>
              <w:bottom w:val="single" w:sz="4" w:space="0" w:color="000000"/>
              <w:right w:val="single" w:sz="4" w:space="0" w:color="000000"/>
            </w:tcBorders>
            <w:shd w:val="clear" w:color="auto" w:fill="FDEADA"/>
            <w:hideMark/>
          </w:tcPr>
          <w:p w:rsidR="00C955B7" w:rsidRDefault="00C955B7" w:rsidP="0032031B">
            <w:pPr>
              <w:pStyle w:val="NoSpacing"/>
            </w:pPr>
            <w:r>
              <w:t>Просек</w:t>
            </w:r>
          </w:p>
        </w:tc>
      </w:tr>
      <w:tr w:rsidR="00C955B7" w:rsidTr="0032031B">
        <w:trPr>
          <w:cantSplit/>
          <w:trHeight w:val="561"/>
          <w:tblHeader/>
          <w:jc w:val="center"/>
        </w:trPr>
        <w:tc>
          <w:tcPr>
            <w:tcW w:w="1178" w:type="dxa"/>
            <w:tcBorders>
              <w:top w:val="nil"/>
              <w:left w:val="single" w:sz="4" w:space="0" w:color="000000"/>
              <w:bottom w:val="single" w:sz="4" w:space="0" w:color="000000"/>
              <w:right w:val="nil"/>
            </w:tcBorders>
            <w:shd w:val="clear" w:color="auto" w:fill="FDEADA"/>
            <w:hideMark/>
          </w:tcPr>
          <w:p w:rsidR="00C955B7" w:rsidRDefault="00C955B7" w:rsidP="0032031B">
            <w:pPr>
              <w:pStyle w:val="NoSpacing"/>
            </w:pPr>
            <w:r>
              <w:t xml:space="preserve">Број ученика </w:t>
            </w:r>
          </w:p>
        </w:tc>
        <w:tc>
          <w:tcPr>
            <w:tcW w:w="1125" w:type="dxa"/>
            <w:tcBorders>
              <w:top w:val="nil"/>
              <w:left w:val="single" w:sz="4" w:space="0" w:color="000000"/>
              <w:bottom w:val="single" w:sz="4" w:space="0" w:color="000000"/>
              <w:right w:val="nil"/>
            </w:tcBorders>
            <w:hideMark/>
          </w:tcPr>
          <w:p w:rsidR="00C955B7" w:rsidRPr="00A31410" w:rsidRDefault="00C955B7" w:rsidP="0032031B">
            <w:pPr>
              <w:pStyle w:val="NoSpacing"/>
            </w:pPr>
            <w:r>
              <w:t>/</w:t>
            </w:r>
          </w:p>
        </w:tc>
        <w:tc>
          <w:tcPr>
            <w:tcW w:w="993" w:type="dxa"/>
            <w:tcBorders>
              <w:top w:val="nil"/>
              <w:left w:val="single" w:sz="4" w:space="0" w:color="000000"/>
              <w:bottom w:val="single" w:sz="4" w:space="0" w:color="000000"/>
              <w:right w:val="nil"/>
            </w:tcBorders>
            <w:hideMark/>
          </w:tcPr>
          <w:p w:rsidR="00C955B7" w:rsidRPr="00A31410" w:rsidRDefault="00C955B7" w:rsidP="0032031B">
            <w:pPr>
              <w:pStyle w:val="NoSpacing"/>
            </w:pPr>
            <w:r>
              <w:t>1</w:t>
            </w:r>
          </w:p>
        </w:tc>
        <w:tc>
          <w:tcPr>
            <w:tcW w:w="850" w:type="dxa"/>
            <w:tcBorders>
              <w:top w:val="nil"/>
              <w:left w:val="single" w:sz="4" w:space="0" w:color="000000"/>
              <w:bottom w:val="single" w:sz="4" w:space="0" w:color="000000"/>
              <w:right w:val="nil"/>
            </w:tcBorders>
            <w:hideMark/>
          </w:tcPr>
          <w:p w:rsidR="00C955B7" w:rsidRPr="00A31410" w:rsidRDefault="00C955B7" w:rsidP="0032031B">
            <w:pPr>
              <w:pStyle w:val="NoSpacing"/>
            </w:pPr>
            <w:r>
              <w:t>/</w:t>
            </w:r>
          </w:p>
        </w:tc>
        <w:tc>
          <w:tcPr>
            <w:tcW w:w="1192" w:type="dxa"/>
            <w:tcBorders>
              <w:top w:val="nil"/>
              <w:left w:val="single" w:sz="4" w:space="0" w:color="000000"/>
              <w:bottom w:val="single" w:sz="4" w:space="0" w:color="000000"/>
              <w:right w:val="nil"/>
            </w:tcBorders>
            <w:hideMark/>
          </w:tcPr>
          <w:p w:rsidR="00C955B7" w:rsidRPr="00A31410" w:rsidRDefault="00C955B7" w:rsidP="0032031B">
            <w:pPr>
              <w:pStyle w:val="NoSpacing"/>
            </w:pPr>
            <w:r>
              <w:t>/</w:t>
            </w:r>
          </w:p>
        </w:tc>
        <w:tc>
          <w:tcPr>
            <w:tcW w:w="1440" w:type="dxa"/>
            <w:tcBorders>
              <w:top w:val="nil"/>
              <w:left w:val="single" w:sz="4" w:space="0" w:color="000000"/>
              <w:bottom w:val="single" w:sz="4" w:space="0" w:color="000000"/>
              <w:right w:val="nil"/>
            </w:tcBorders>
            <w:hideMark/>
          </w:tcPr>
          <w:p w:rsidR="00C955B7" w:rsidRDefault="00C955B7" w:rsidP="0032031B">
            <w:pPr>
              <w:pStyle w:val="NoSpacing"/>
            </w:pPr>
            <w:r>
              <w:t>/</w:t>
            </w:r>
          </w:p>
        </w:tc>
        <w:tc>
          <w:tcPr>
            <w:tcW w:w="1260" w:type="dxa"/>
            <w:tcBorders>
              <w:top w:val="nil"/>
              <w:left w:val="single" w:sz="4" w:space="0" w:color="000000"/>
              <w:bottom w:val="single" w:sz="4" w:space="0" w:color="000000"/>
              <w:right w:val="nil"/>
            </w:tcBorders>
            <w:hideMark/>
          </w:tcPr>
          <w:p w:rsidR="00C955B7" w:rsidRDefault="00C955B7" w:rsidP="0032031B">
            <w:pPr>
              <w:pStyle w:val="NoSpacing"/>
            </w:pPr>
            <w:r>
              <w:t>/</w:t>
            </w:r>
          </w:p>
        </w:tc>
        <w:tc>
          <w:tcPr>
            <w:tcW w:w="1080" w:type="dxa"/>
            <w:tcBorders>
              <w:top w:val="single" w:sz="4" w:space="0" w:color="000000"/>
              <w:left w:val="single" w:sz="4" w:space="0" w:color="000000"/>
              <w:bottom w:val="single" w:sz="4" w:space="0" w:color="000000"/>
              <w:right w:val="single" w:sz="4" w:space="0" w:color="000000"/>
            </w:tcBorders>
            <w:hideMark/>
          </w:tcPr>
          <w:p w:rsidR="00C955B7" w:rsidRPr="00A31410" w:rsidRDefault="00C955B7" w:rsidP="0032031B">
            <w:pPr>
              <w:pStyle w:val="NoSpacing"/>
            </w:pPr>
            <w:r>
              <w:t>4.00</w:t>
            </w:r>
          </w:p>
        </w:tc>
      </w:tr>
    </w:tbl>
    <w:p w:rsidR="00C955B7" w:rsidRDefault="00C955B7" w:rsidP="0032031B">
      <w:pPr>
        <w:pStyle w:val="NoSpacing"/>
      </w:pPr>
    </w:p>
    <w:p w:rsidR="00C955B7" w:rsidRDefault="00C955B7" w:rsidP="0032031B">
      <w:pPr>
        <w:pStyle w:val="NoSpacing"/>
      </w:pPr>
      <w:r>
        <w:t>Напомена о предмету:</w:t>
      </w:r>
      <w:r w:rsidR="005840B2">
        <w:t xml:space="preserve"> </w:t>
      </w:r>
      <w:r>
        <w:t>Часови од првог до четвртог</w:t>
      </w:r>
      <w:r w:rsidRPr="00932D8A">
        <w:t xml:space="preserve"> разреда нису реализовани због промене школског</w:t>
      </w:r>
      <w:r w:rsidR="005840B2">
        <w:t xml:space="preserve"> </w:t>
      </w:r>
      <w:r w:rsidRPr="00932D8A">
        <w:t>календара. Школска година која је требало, према школском календару за ученике од</w:t>
      </w:r>
      <w:r w:rsidR="005840B2">
        <w:t xml:space="preserve"> </w:t>
      </w:r>
      <w:r w:rsidRPr="00932D8A">
        <w:t xml:space="preserve">петог до </w:t>
      </w:r>
      <w:r w:rsidR="005840B2">
        <w:t>седмо</w:t>
      </w:r>
      <w:r w:rsidRPr="00932D8A">
        <w:t>г разреда да се заврши 20. јуна, дописом Министарства просвете</w:t>
      </w:r>
      <w:r w:rsidR="005840B2">
        <w:t xml:space="preserve"> </w:t>
      </w:r>
      <w:r w:rsidRPr="00932D8A">
        <w:t>завршена је 6. јуна 2023.године.</w:t>
      </w:r>
    </w:p>
    <w:p w:rsidR="00C955B7" w:rsidRDefault="00C955B7" w:rsidP="0032031B">
      <w:pPr>
        <w:pStyle w:val="NoSpacing"/>
      </w:pPr>
    </w:p>
    <w:p w:rsidR="00C955B7" w:rsidRDefault="00C955B7" w:rsidP="00C955B7">
      <w:pPr>
        <w:pStyle w:val="normal0"/>
        <w:spacing w:line="240" w:lineRule="auto"/>
        <w:rPr>
          <w:rFonts w:ascii="Times New Roman" w:eastAsia="Times New Roman" w:hAnsi="Times New Roman" w:cs="Times New Roman"/>
          <w:color w:val="000000"/>
          <w:sz w:val="24"/>
          <w:szCs w:val="24"/>
        </w:rPr>
      </w:pPr>
    </w:p>
    <w:p w:rsidR="00C955B7" w:rsidRDefault="00C955B7" w:rsidP="00C955B7">
      <w:pPr>
        <w:pStyle w:val="norm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наставник енглеског језика Милица Радовановић</w:t>
      </w:r>
    </w:p>
    <w:p w:rsidR="00C955B7" w:rsidRDefault="00C955B7" w:rsidP="00C955B7">
      <w:pPr>
        <w:pStyle w:val="normal0"/>
        <w:spacing w:line="240" w:lineRule="auto"/>
        <w:rPr>
          <w:rFonts w:ascii="Times New Roman" w:eastAsia="Times New Roman" w:hAnsi="Times New Roman" w:cs="Times New Roman"/>
          <w:color w:val="000000"/>
          <w:sz w:val="24"/>
          <w:szCs w:val="24"/>
        </w:rPr>
      </w:pPr>
    </w:p>
    <w:p w:rsidR="00C955B7" w:rsidRDefault="00C955B7" w:rsidP="00C955B7">
      <w:pPr>
        <w:pStyle w:val="normal0"/>
        <w:spacing w:line="240" w:lineRule="auto"/>
        <w:rPr>
          <w:rFonts w:ascii="Times New Roman" w:eastAsia="Times New Roman" w:hAnsi="Times New Roman" w:cs="Times New Roman"/>
          <w:color w:val="000000"/>
          <w:sz w:val="24"/>
          <w:szCs w:val="24"/>
        </w:rPr>
      </w:pPr>
    </w:p>
    <w:p w:rsidR="00C955B7" w:rsidRDefault="00C955B7" w:rsidP="00C955B7">
      <w:pPr>
        <w:pStyle w:val="normal0"/>
        <w:spacing w:line="240" w:lineRule="auto"/>
        <w:rPr>
          <w:rFonts w:ascii="Times New Roman" w:eastAsia="Times New Roman" w:hAnsi="Times New Roman" w:cs="Times New Roman"/>
          <w:color w:val="000000"/>
          <w:sz w:val="24"/>
          <w:szCs w:val="24"/>
        </w:rPr>
      </w:pPr>
    </w:p>
    <w:p w:rsidR="00C955B7" w:rsidRDefault="00C955B7" w:rsidP="00C955B7">
      <w:pPr>
        <w:pStyle w:val="normal0"/>
        <w:spacing w:line="240" w:lineRule="auto"/>
        <w:rPr>
          <w:rFonts w:ascii="Times New Roman" w:eastAsia="Times New Roman" w:hAnsi="Times New Roman" w:cs="Times New Roman"/>
          <w:color w:val="000000"/>
          <w:sz w:val="24"/>
          <w:szCs w:val="24"/>
        </w:rPr>
      </w:pPr>
    </w:p>
    <w:p w:rsidR="000B5064" w:rsidRDefault="000B5064" w:rsidP="00C955B7">
      <w:pPr>
        <w:pStyle w:val="normal0"/>
        <w:spacing w:line="240" w:lineRule="auto"/>
        <w:rPr>
          <w:rFonts w:ascii="Times New Roman" w:eastAsia="Times New Roman" w:hAnsi="Times New Roman" w:cs="Times New Roman"/>
          <w:color w:val="000000"/>
          <w:sz w:val="24"/>
          <w:szCs w:val="24"/>
        </w:rPr>
      </w:pPr>
    </w:p>
    <w:p w:rsidR="000B5064" w:rsidRDefault="000B5064" w:rsidP="00C955B7">
      <w:pPr>
        <w:pStyle w:val="normal0"/>
        <w:spacing w:line="240" w:lineRule="auto"/>
        <w:rPr>
          <w:rFonts w:ascii="Times New Roman" w:eastAsia="Times New Roman" w:hAnsi="Times New Roman" w:cs="Times New Roman"/>
          <w:color w:val="000000"/>
          <w:sz w:val="24"/>
          <w:szCs w:val="24"/>
        </w:rPr>
      </w:pPr>
    </w:p>
    <w:p w:rsidR="000B5064" w:rsidRPr="000B5064" w:rsidRDefault="000B5064" w:rsidP="00C955B7">
      <w:pPr>
        <w:pStyle w:val="normal0"/>
        <w:spacing w:line="240" w:lineRule="auto"/>
        <w:rPr>
          <w:rFonts w:ascii="Times New Roman" w:eastAsia="Times New Roman" w:hAnsi="Times New Roman" w:cs="Times New Roman"/>
          <w:color w:val="000000"/>
          <w:sz w:val="24"/>
          <w:szCs w:val="24"/>
        </w:rPr>
      </w:pPr>
    </w:p>
    <w:p w:rsidR="005145B1" w:rsidRDefault="005145B1" w:rsidP="009C7E77">
      <w:pPr>
        <w:jc w:val="center"/>
        <w:rPr>
          <w:b/>
          <w:sz w:val="28"/>
          <w:szCs w:val="28"/>
          <w:lang w:eastAsia="en-US"/>
        </w:rPr>
      </w:pPr>
    </w:p>
    <w:p w:rsidR="005B624A" w:rsidRDefault="005B624A" w:rsidP="00E862A0">
      <w:pPr>
        <w:widowControl w:val="0"/>
        <w:autoSpaceDE w:val="0"/>
        <w:autoSpaceDN w:val="0"/>
        <w:adjustRightInd w:val="0"/>
        <w:spacing w:after="57"/>
        <w:ind w:left="284" w:firstLine="567"/>
        <w:jc w:val="center"/>
        <w:textAlignment w:val="center"/>
        <w:rPr>
          <w:b/>
          <w:lang w:val="ru-RU" w:eastAsia="en-US"/>
        </w:rPr>
      </w:pPr>
    </w:p>
    <w:p w:rsidR="00E862A0" w:rsidRPr="00E862A0" w:rsidRDefault="00E862A0" w:rsidP="00E862A0">
      <w:pPr>
        <w:widowControl w:val="0"/>
        <w:autoSpaceDE w:val="0"/>
        <w:autoSpaceDN w:val="0"/>
        <w:adjustRightInd w:val="0"/>
        <w:spacing w:after="57"/>
        <w:ind w:left="284" w:firstLine="567"/>
        <w:jc w:val="center"/>
        <w:textAlignment w:val="center"/>
        <w:rPr>
          <w:b/>
          <w:lang w:eastAsia="en-US"/>
        </w:rPr>
      </w:pPr>
      <w:r w:rsidRPr="00E862A0">
        <w:rPr>
          <w:b/>
          <w:lang w:val="ru-RU" w:eastAsia="en-US"/>
        </w:rPr>
        <w:t xml:space="preserve">ИЗВЕШТАЈ </w:t>
      </w:r>
      <w:r w:rsidRPr="00E862A0">
        <w:rPr>
          <w:b/>
          <w:lang w:eastAsia="en-US"/>
        </w:rPr>
        <w:t>РЕАЛИЗАЦИЈЕ НАСТАВНИХ САДРЖАЈА ИЗ ПРЕДМЕТА</w:t>
      </w:r>
    </w:p>
    <w:p w:rsidR="00E862A0" w:rsidRPr="007610DC" w:rsidRDefault="00E862A0" w:rsidP="00E862A0">
      <w:pPr>
        <w:shd w:val="clear" w:color="auto" w:fill="FFFFFF"/>
        <w:jc w:val="center"/>
        <w:rPr>
          <w:rFonts w:ascii="Arial" w:hAnsi="Arial" w:cs="Arial"/>
          <w:color w:val="222222"/>
        </w:rPr>
      </w:pPr>
      <w:r w:rsidRPr="00E862A0">
        <w:rPr>
          <w:b/>
          <w:bCs/>
          <w:color w:val="222222"/>
        </w:rPr>
        <w:t>ВЕРСКА НАСТАВА</w:t>
      </w:r>
      <w:r w:rsidR="007610DC">
        <w:rPr>
          <w:b/>
          <w:bCs/>
          <w:color w:val="222222"/>
        </w:rPr>
        <w:t xml:space="preserve"> - Велико Лаоле</w:t>
      </w:r>
    </w:p>
    <w:p w:rsidR="000B5064" w:rsidRPr="000B5064" w:rsidRDefault="000B5064" w:rsidP="000B5064">
      <w:pPr>
        <w:shd w:val="clear" w:color="auto" w:fill="FFFFFF"/>
        <w:rPr>
          <w:rFonts w:ascii="Arial" w:hAnsi="Arial" w:cs="Arial"/>
          <w:color w:val="222222"/>
        </w:rPr>
      </w:pPr>
    </w:p>
    <w:tbl>
      <w:tblPr>
        <w:tblW w:w="0" w:type="auto"/>
        <w:jc w:val="center"/>
        <w:tblInd w:w="-789" w:type="dxa"/>
        <w:tblCellMar>
          <w:top w:w="15" w:type="dxa"/>
          <w:left w:w="15" w:type="dxa"/>
          <w:bottom w:w="15" w:type="dxa"/>
          <w:right w:w="15" w:type="dxa"/>
        </w:tblCellMar>
        <w:tblLook w:val="04A0"/>
      </w:tblPr>
      <w:tblGrid>
        <w:gridCol w:w="960"/>
        <w:gridCol w:w="1930"/>
        <w:gridCol w:w="250"/>
        <w:gridCol w:w="1058"/>
        <w:gridCol w:w="656"/>
        <w:gridCol w:w="611"/>
        <w:gridCol w:w="2250"/>
        <w:gridCol w:w="612"/>
      </w:tblGrid>
      <w:tr w:rsidR="000B5064" w:rsidRPr="00405BF5" w:rsidTr="00AE4275">
        <w:trPr>
          <w:trHeight w:val="259"/>
          <w:tblHeader/>
          <w:jc w:val="center"/>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0B5064" w:rsidRPr="00A31EB4" w:rsidRDefault="000B5064" w:rsidP="00AE4275">
            <w:pPr>
              <w:jc w:val="center"/>
              <w:rPr>
                <w:b/>
                <w:bCs/>
              </w:rPr>
            </w:pPr>
            <w:r w:rsidRPr="00A31EB4">
              <w:rPr>
                <w:b/>
              </w:rPr>
              <w:t>Разред</w:t>
            </w:r>
          </w:p>
        </w:tc>
        <w:tc>
          <w:tcPr>
            <w:tcW w:w="193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Pr="00C35BA2" w:rsidRDefault="000B5064" w:rsidP="00AE4275">
            <w:pPr>
              <w:pStyle w:val="NoSpacing"/>
            </w:pPr>
            <w:r>
              <w:rPr>
                <w:szCs w:val="17"/>
              </w:rPr>
              <w:t>I/1</w:t>
            </w:r>
          </w:p>
        </w:tc>
        <w:tc>
          <w:tcPr>
            <w:tcW w:w="250" w:type="dxa"/>
            <w:tcBorders>
              <w:left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Pr="00405BF5" w:rsidRDefault="000B5064" w:rsidP="00AE4275">
            <w:pPr>
              <w:jc w:val="center"/>
              <w:rPr>
                <w:b/>
                <w:bCs/>
              </w:rPr>
            </w:pPr>
          </w:p>
        </w:tc>
        <w:tc>
          <w:tcPr>
            <w:tcW w:w="1058" w:type="dxa"/>
            <w:vMerge w:val="restart"/>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0B5064" w:rsidRPr="00405BF5" w:rsidRDefault="000B5064" w:rsidP="00AE4275">
            <w:pPr>
              <w:jc w:val="center"/>
              <w:rPr>
                <w:b/>
                <w:bCs/>
              </w:rPr>
            </w:pPr>
            <w:r w:rsidRPr="00405BF5">
              <w:t>Број</w:t>
            </w:r>
          </w:p>
          <w:p w:rsidR="000B5064" w:rsidRPr="00405BF5" w:rsidRDefault="000B5064" w:rsidP="00AE4275">
            <w:pPr>
              <w:jc w:val="center"/>
              <w:rPr>
                <w:b/>
                <w:bCs/>
              </w:rPr>
            </w:pPr>
            <w:r w:rsidRPr="00405BF5">
              <w:t>ученика</w:t>
            </w:r>
          </w:p>
        </w:tc>
        <w:tc>
          <w:tcPr>
            <w:tcW w:w="65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Pr="00C35BA2" w:rsidRDefault="000B5064" w:rsidP="00AE4275">
            <w:pPr>
              <w:jc w:val="center"/>
              <w:rPr>
                <w:b/>
                <w:bCs/>
              </w:rPr>
            </w:pPr>
            <w:r>
              <w:rPr>
                <w:b/>
                <w:bCs/>
              </w:rPr>
              <w:t>10</w:t>
            </w:r>
          </w:p>
        </w:tc>
        <w:tc>
          <w:tcPr>
            <w:tcW w:w="611" w:type="dxa"/>
            <w:tcBorders>
              <w:left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Pr="00405BF5" w:rsidRDefault="000B5064" w:rsidP="00AE4275">
            <w:pPr>
              <w:jc w:val="center"/>
              <w:rPr>
                <w:b/>
                <w:bCs/>
              </w:rPr>
            </w:pPr>
          </w:p>
        </w:tc>
        <w:tc>
          <w:tcPr>
            <w:tcW w:w="225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0B5064" w:rsidRPr="00405BF5" w:rsidRDefault="000B5064" w:rsidP="00AE4275">
            <w:pPr>
              <w:jc w:val="center"/>
              <w:rPr>
                <w:b/>
                <w:bCs/>
              </w:rPr>
            </w:pPr>
            <w:r w:rsidRPr="00405BF5">
              <w:t>Планирано часова</w:t>
            </w:r>
          </w:p>
        </w:tc>
        <w:tc>
          <w:tcPr>
            <w:tcW w:w="6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0B5064" w:rsidRPr="000B5064" w:rsidRDefault="000B5064" w:rsidP="00AE4275">
            <w:pPr>
              <w:jc w:val="center"/>
              <w:rPr>
                <w:bCs/>
              </w:rPr>
            </w:pPr>
            <w:r w:rsidRPr="000B5064">
              <w:rPr>
                <w:bCs/>
              </w:rPr>
              <w:t>36</w:t>
            </w:r>
          </w:p>
        </w:tc>
      </w:tr>
      <w:tr w:rsidR="000B5064" w:rsidRPr="00405BF5" w:rsidTr="00AE4275">
        <w:trPr>
          <w:trHeight w:val="278"/>
          <w:tblHeader/>
          <w:jc w:val="center"/>
        </w:trPr>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0B5064" w:rsidRPr="00405BF5" w:rsidRDefault="000B5064" w:rsidP="00AE4275">
            <w:pPr>
              <w:rPr>
                <w:b/>
                <w:bCs/>
              </w:rPr>
            </w:pPr>
          </w:p>
        </w:tc>
        <w:tc>
          <w:tcPr>
            <w:tcW w:w="1930" w:type="dxa"/>
            <w:vMerge/>
            <w:tcBorders>
              <w:top w:val="single" w:sz="4" w:space="0" w:color="000000"/>
              <w:left w:val="single" w:sz="4" w:space="0" w:color="000000"/>
              <w:bottom w:val="single" w:sz="4" w:space="0" w:color="000000"/>
              <w:right w:val="single" w:sz="4" w:space="0" w:color="000000"/>
            </w:tcBorders>
            <w:vAlign w:val="center"/>
            <w:hideMark/>
          </w:tcPr>
          <w:p w:rsidR="000B5064" w:rsidRPr="00405BF5" w:rsidRDefault="000B5064" w:rsidP="00AE4275">
            <w:pPr>
              <w:rPr>
                <w:b/>
                <w:bCs/>
              </w:rPr>
            </w:pPr>
          </w:p>
        </w:tc>
        <w:tc>
          <w:tcPr>
            <w:tcW w:w="250" w:type="dxa"/>
            <w:tcBorders>
              <w:left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Pr="00405BF5" w:rsidRDefault="000B5064" w:rsidP="00AE4275">
            <w:pPr>
              <w:jc w:val="center"/>
              <w:rPr>
                <w:b/>
                <w:bCs/>
              </w:rPr>
            </w:pPr>
          </w:p>
        </w:tc>
        <w:tc>
          <w:tcPr>
            <w:tcW w:w="105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B5064" w:rsidRPr="00405BF5" w:rsidRDefault="000B5064" w:rsidP="00AE4275">
            <w:pPr>
              <w:rPr>
                <w:b/>
                <w:bCs/>
              </w:rPr>
            </w:pPr>
          </w:p>
        </w:tc>
        <w:tc>
          <w:tcPr>
            <w:tcW w:w="65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B5064" w:rsidRPr="00405BF5" w:rsidRDefault="000B5064" w:rsidP="00AE4275">
            <w:pPr>
              <w:rPr>
                <w:b/>
                <w:bCs/>
              </w:rPr>
            </w:pPr>
          </w:p>
        </w:tc>
        <w:tc>
          <w:tcPr>
            <w:tcW w:w="611" w:type="dxa"/>
            <w:tcBorders>
              <w:left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Pr="00405BF5" w:rsidRDefault="000B5064" w:rsidP="00AE4275">
            <w:pPr>
              <w:jc w:val="center"/>
              <w:rPr>
                <w:b/>
                <w:bCs/>
              </w:rPr>
            </w:pPr>
          </w:p>
        </w:tc>
        <w:tc>
          <w:tcPr>
            <w:tcW w:w="225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0B5064" w:rsidRPr="00405BF5" w:rsidRDefault="000B5064" w:rsidP="00AE4275">
            <w:pPr>
              <w:jc w:val="center"/>
              <w:rPr>
                <w:b/>
                <w:bCs/>
              </w:rPr>
            </w:pPr>
            <w:r w:rsidRPr="00405BF5">
              <w:t>Одржано  часова</w:t>
            </w:r>
          </w:p>
        </w:tc>
        <w:tc>
          <w:tcPr>
            <w:tcW w:w="6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B5064" w:rsidRPr="000B5064" w:rsidRDefault="000B5064" w:rsidP="00AE4275">
            <w:pPr>
              <w:jc w:val="center"/>
              <w:rPr>
                <w:bCs/>
              </w:rPr>
            </w:pPr>
            <w:r w:rsidRPr="000B5064">
              <w:rPr>
                <w:bCs/>
              </w:rPr>
              <w:t>34</w:t>
            </w:r>
          </w:p>
        </w:tc>
      </w:tr>
    </w:tbl>
    <w:p w:rsidR="000B5064" w:rsidRPr="00405BF5" w:rsidRDefault="000B5064" w:rsidP="000B5064">
      <w:pPr>
        <w:shd w:val="clear" w:color="auto" w:fill="FFFFFF"/>
        <w:rPr>
          <w:rFonts w:ascii="Arial" w:hAnsi="Arial" w:cs="Arial"/>
          <w:color w:val="222222"/>
        </w:rPr>
      </w:pPr>
    </w:p>
    <w:tbl>
      <w:tblPr>
        <w:tblW w:w="0" w:type="auto"/>
        <w:tblInd w:w="1105" w:type="dxa"/>
        <w:tblLayout w:type="fixed"/>
        <w:tblCellMar>
          <w:top w:w="15" w:type="dxa"/>
          <w:left w:w="15" w:type="dxa"/>
          <w:bottom w:w="15" w:type="dxa"/>
          <w:right w:w="15" w:type="dxa"/>
        </w:tblCellMar>
        <w:tblLook w:val="04A0"/>
      </w:tblPr>
      <w:tblGrid>
        <w:gridCol w:w="1240"/>
        <w:gridCol w:w="1640"/>
        <w:gridCol w:w="1350"/>
        <w:gridCol w:w="1710"/>
      </w:tblGrid>
      <w:tr w:rsidR="000B5064" w:rsidRPr="00405BF5" w:rsidTr="00AE4275">
        <w:tc>
          <w:tcPr>
            <w:tcW w:w="124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0B5064" w:rsidRPr="00405BF5" w:rsidRDefault="000B5064" w:rsidP="00AE4275">
            <w:pPr>
              <w:spacing w:line="0" w:lineRule="atLeast"/>
            </w:pPr>
            <w:r w:rsidRPr="00405BF5">
              <w:rPr>
                <w:rFonts w:ascii="Calibri" w:hAnsi="Calibri" w:cs="Calibri"/>
              </w:rPr>
              <w:t>Оцена</w:t>
            </w:r>
          </w:p>
        </w:tc>
        <w:tc>
          <w:tcPr>
            <w:tcW w:w="164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0B5064" w:rsidRPr="00405BF5" w:rsidRDefault="000B5064" w:rsidP="00AE4275">
            <w:pPr>
              <w:spacing w:line="0" w:lineRule="atLeast"/>
            </w:pPr>
            <w:r w:rsidRPr="00405BF5">
              <w:rPr>
                <w:rFonts w:ascii="Calibri" w:hAnsi="Calibri" w:cs="Calibri"/>
              </w:rPr>
              <w:t>Истиче се</w:t>
            </w:r>
          </w:p>
        </w:tc>
        <w:tc>
          <w:tcPr>
            <w:tcW w:w="135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0B5064" w:rsidRPr="00405BF5" w:rsidRDefault="000B5064" w:rsidP="00AE4275">
            <w:pPr>
              <w:spacing w:line="0" w:lineRule="atLeast"/>
            </w:pPr>
            <w:r w:rsidRPr="00405BF5">
              <w:rPr>
                <w:rFonts w:ascii="Calibri" w:hAnsi="Calibri" w:cs="Calibri"/>
              </w:rPr>
              <w:t>Добар</w:t>
            </w:r>
          </w:p>
        </w:tc>
        <w:tc>
          <w:tcPr>
            <w:tcW w:w="171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0B5064" w:rsidRPr="00405BF5" w:rsidRDefault="000B5064" w:rsidP="00AE4275">
            <w:pPr>
              <w:spacing w:line="0" w:lineRule="atLeast"/>
            </w:pPr>
            <w:r w:rsidRPr="00405BF5">
              <w:rPr>
                <w:rFonts w:ascii="Calibri" w:hAnsi="Calibri" w:cs="Calibri"/>
              </w:rPr>
              <w:t>Задовољава</w:t>
            </w:r>
          </w:p>
        </w:tc>
      </w:tr>
      <w:tr w:rsidR="000B5064" w:rsidRPr="00405BF5" w:rsidTr="00AE4275">
        <w:trPr>
          <w:trHeight w:val="209"/>
        </w:trPr>
        <w:tc>
          <w:tcPr>
            <w:tcW w:w="124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0B5064" w:rsidRPr="00405BF5" w:rsidRDefault="000B5064" w:rsidP="00AE4275">
            <w:pPr>
              <w:spacing w:line="209" w:lineRule="atLeast"/>
            </w:pPr>
            <w:r w:rsidRPr="00405BF5">
              <w:rPr>
                <w:rFonts w:ascii="Calibri" w:hAnsi="Calibri" w:cs="Calibri"/>
              </w:rPr>
              <w:t>Број  ученика</w:t>
            </w:r>
          </w:p>
        </w:tc>
        <w:tc>
          <w:tcPr>
            <w:tcW w:w="16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B5064" w:rsidRPr="00C35BA2" w:rsidRDefault="000B5064" w:rsidP="00AE4275">
            <w:pPr>
              <w:pStyle w:val="NoSpacing"/>
              <w:jc w:val="center"/>
            </w:pPr>
            <w:r>
              <w:t>10</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B5064" w:rsidRPr="00A31EB4" w:rsidRDefault="000B5064" w:rsidP="00AE4275">
            <w:pPr>
              <w:pStyle w:val="NoSpacing"/>
              <w:jc w:val="center"/>
              <w:rPr>
                <w:sz w:val="20"/>
              </w:rPr>
            </w:pPr>
            <w:r>
              <w:rPr>
                <w:sz w:val="20"/>
              </w:rPr>
              <w:t>/</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B5064" w:rsidRPr="00A31EB4" w:rsidRDefault="000B5064" w:rsidP="00AE4275">
            <w:pPr>
              <w:pStyle w:val="NoSpacing"/>
              <w:jc w:val="center"/>
              <w:rPr>
                <w:sz w:val="20"/>
              </w:rPr>
            </w:pPr>
            <w:r>
              <w:rPr>
                <w:sz w:val="20"/>
              </w:rPr>
              <w:t>/</w:t>
            </w:r>
          </w:p>
        </w:tc>
      </w:tr>
    </w:tbl>
    <w:p w:rsidR="000B5064" w:rsidRDefault="000B5064" w:rsidP="000B5064">
      <w:pPr>
        <w:jc w:val="center"/>
        <w:rPr>
          <w:b/>
          <w:sz w:val="28"/>
          <w:szCs w:val="28"/>
          <w:lang w:eastAsia="en-US"/>
        </w:rPr>
      </w:pPr>
    </w:p>
    <w:p w:rsidR="000B5064" w:rsidRPr="000B5064" w:rsidRDefault="000B5064" w:rsidP="000B5064">
      <w:pPr>
        <w:shd w:val="clear" w:color="auto" w:fill="FFFFFF"/>
        <w:rPr>
          <w:rFonts w:ascii="Arial" w:hAnsi="Arial" w:cs="Arial"/>
          <w:color w:val="222222"/>
        </w:rPr>
      </w:pPr>
    </w:p>
    <w:tbl>
      <w:tblPr>
        <w:tblW w:w="0" w:type="auto"/>
        <w:jc w:val="center"/>
        <w:tblInd w:w="-789" w:type="dxa"/>
        <w:tblCellMar>
          <w:top w:w="15" w:type="dxa"/>
          <w:left w:w="15" w:type="dxa"/>
          <w:bottom w:w="15" w:type="dxa"/>
          <w:right w:w="15" w:type="dxa"/>
        </w:tblCellMar>
        <w:tblLook w:val="04A0"/>
      </w:tblPr>
      <w:tblGrid>
        <w:gridCol w:w="960"/>
        <w:gridCol w:w="1930"/>
        <w:gridCol w:w="250"/>
        <w:gridCol w:w="1058"/>
        <w:gridCol w:w="656"/>
        <w:gridCol w:w="611"/>
        <w:gridCol w:w="2250"/>
        <w:gridCol w:w="612"/>
      </w:tblGrid>
      <w:tr w:rsidR="000B5064" w:rsidRPr="00405BF5" w:rsidTr="00AE4275">
        <w:trPr>
          <w:trHeight w:val="259"/>
          <w:tblHeader/>
          <w:jc w:val="center"/>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0B5064" w:rsidRPr="00A31EB4" w:rsidRDefault="000B5064" w:rsidP="00AE4275">
            <w:pPr>
              <w:jc w:val="center"/>
              <w:rPr>
                <w:b/>
                <w:bCs/>
              </w:rPr>
            </w:pPr>
            <w:r w:rsidRPr="00A31EB4">
              <w:rPr>
                <w:b/>
              </w:rPr>
              <w:t>Разред</w:t>
            </w:r>
          </w:p>
        </w:tc>
        <w:tc>
          <w:tcPr>
            <w:tcW w:w="193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Pr="00C35BA2" w:rsidRDefault="000B5064" w:rsidP="00AE4275">
            <w:pPr>
              <w:pStyle w:val="NoSpacing"/>
            </w:pPr>
            <w:r w:rsidRPr="00C35BA2">
              <w:rPr>
                <w:szCs w:val="17"/>
              </w:rPr>
              <w:t>II</w:t>
            </w:r>
            <w:r>
              <w:rPr>
                <w:szCs w:val="17"/>
              </w:rPr>
              <w:t>/1</w:t>
            </w:r>
          </w:p>
        </w:tc>
        <w:tc>
          <w:tcPr>
            <w:tcW w:w="250" w:type="dxa"/>
            <w:tcBorders>
              <w:left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Pr="00405BF5" w:rsidRDefault="000B5064" w:rsidP="00AE4275">
            <w:pPr>
              <w:jc w:val="center"/>
              <w:rPr>
                <w:b/>
                <w:bCs/>
              </w:rPr>
            </w:pPr>
          </w:p>
        </w:tc>
        <w:tc>
          <w:tcPr>
            <w:tcW w:w="1058" w:type="dxa"/>
            <w:vMerge w:val="restart"/>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0B5064" w:rsidRPr="00405BF5" w:rsidRDefault="000B5064" w:rsidP="00AE4275">
            <w:pPr>
              <w:jc w:val="center"/>
              <w:rPr>
                <w:b/>
                <w:bCs/>
              </w:rPr>
            </w:pPr>
            <w:r w:rsidRPr="00405BF5">
              <w:t>Број</w:t>
            </w:r>
          </w:p>
          <w:p w:rsidR="000B5064" w:rsidRPr="00405BF5" w:rsidRDefault="000B5064" w:rsidP="00AE4275">
            <w:pPr>
              <w:jc w:val="center"/>
              <w:rPr>
                <w:b/>
                <w:bCs/>
              </w:rPr>
            </w:pPr>
            <w:r w:rsidRPr="00405BF5">
              <w:t>ученика</w:t>
            </w:r>
          </w:p>
        </w:tc>
        <w:tc>
          <w:tcPr>
            <w:tcW w:w="65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Pr="00C35BA2" w:rsidRDefault="000B5064" w:rsidP="00AE4275">
            <w:pPr>
              <w:jc w:val="center"/>
              <w:rPr>
                <w:b/>
                <w:bCs/>
              </w:rPr>
            </w:pPr>
            <w:r>
              <w:rPr>
                <w:b/>
                <w:bCs/>
              </w:rPr>
              <w:t>14</w:t>
            </w:r>
          </w:p>
        </w:tc>
        <w:tc>
          <w:tcPr>
            <w:tcW w:w="611" w:type="dxa"/>
            <w:tcBorders>
              <w:left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Pr="00405BF5" w:rsidRDefault="000B5064" w:rsidP="00AE4275">
            <w:pPr>
              <w:jc w:val="center"/>
              <w:rPr>
                <w:b/>
                <w:bCs/>
              </w:rPr>
            </w:pPr>
          </w:p>
        </w:tc>
        <w:tc>
          <w:tcPr>
            <w:tcW w:w="225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0B5064" w:rsidRPr="00405BF5" w:rsidRDefault="000B5064" w:rsidP="00AE4275">
            <w:pPr>
              <w:jc w:val="center"/>
              <w:rPr>
                <w:b/>
                <w:bCs/>
              </w:rPr>
            </w:pPr>
            <w:r w:rsidRPr="00405BF5">
              <w:t>Планирано часова</w:t>
            </w:r>
          </w:p>
        </w:tc>
        <w:tc>
          <w:tcPr>
            <w:tcW w:w="6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0B5064" w:rsidRPr="000B5064" w:rsidRDefault="000B5064" w:rsidP="00AE4275">
            <w:pPr>
              <w:jc w:val="center"/>
              <w:rPr>
                <w:bCs/>
              </w:rPr>
            </w:pPr>
            <w:r w:rsidRPr="000B5064">
              <w:rPr>
                <w:bCs/>
              </w:rPr>
              <w:t>36</w:t>
            </w:r>
          </w:p>
        </w:tc>
      </w:tr>
      <w:tr w:rsidR="000B5064" w:rsidRPr="00405BF5" w:rsidTr="00AE4275">
        <w:trPr>
          <w:trHeight w:val="278"/>
          <w:tblHeader/>
          <w:jc w:val="center"/>
        </w:trPr>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0B5064" w:rsidRPr="00405BF5" w:rsidRDefault="000B5064" w:rsidP="00AE4275">
            <w:pPr>
              <w:rPr>
                <w:b/>
                <w:bCs/>
              </w:rPr>
            </w:pPr>
          </w:p>
        </w:tc>
        <w:tc>
          <w:tcPr>
            <w:tcW w:w="1930" w:type="dxa"/>
            <w:vMerge/>
            <w:tcBorders>
              <w:top w:val="single" w:sz="4" w:space="0" w:color="000000"/>
              <w:left w:val="single" w:sz="4" w:space="0" w:color="000000"/>
              <w:bottom w:val="single" w:sz="4" w:space="0" w:color="000000"/>
              <w:right w:val="single" w:sz="4" w:space="0" w:color="000000"/>
            </w:tcBorders>
            <w:vAlign w:val="center"/>
            <w:hideMark/>
          </w:tcPr>
          <w:p w:rsidR="000B5064" w:rsidRPr="00405BF5" w:rsidRDefault="000B5064" w:rsidP="00AE4275">
            <w:pPr>
              <w:rPr>
                <w:b/>
                <w:bCs/>
              </w:rPr>
            </w:pPr>
          </w:p>
        </w:tc>
        <w:tc>
          <w:tcPr>
            <w:tcW w:w="250" w:type="dxa"/>
            <w:tcBorders>
              <w:left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Pr="00405BF5" w:rsidRDefault="000B5064" w:rsidP="00AE4275">
            <w:pPr>
              <w:jc w:val="center"/>
              <w:rPr>
                <w:b/>
                <w:bCs/>
              </w:rPr>
            </w:pPr>
          </w:p>
        </w:tc>
        <w:tc>
          <w:tcPr>
            <w:tcW w:w="105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B5064" w:rsidRPr="00405BF5" w:rsidRDefault="000B5064" w:rsidP="00AE4275">
            <w:pPr>
              <w:rPr>
                <w:b/>
                <w:bCs/>
              </w:rPr>
            </w:pPr>
          </w:p>
        </w:tc>
        <w:tc>
          <w:tcPr>
            <w:tcW w:w="65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B5064" w:rsidRPr="00405BF5" w:rsidRDefault="000B5064" w:rsidP="00AE4275">
            <w:pPr>
              <w:rPr>
                <w:b/>
                <w:bCs/>
              </w:rPr>
            </w:pPr>
          </w:p>
        </w:tc>
        <w:tc>
          <w:tcPr>
            <w:tcW w:w="611" w:type="dxa"/>
            <w:tcBorders>
              <w:left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Pr="00405BF5" w:rsidRDefault="000B5064" w:rsidP="00AE4275">
            <w:pPr>
              <w:jc w:val="center"/>
              <w:rPr>
                <w:b/>
                <w:bCs/>
              </w:rPr>
            </w:pPr>
          </w:p>
        </w:tc>
        <w:tc>
          <w:tcPr>
            <w:tcW w:w="225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0B5064" w:rsidRPr="00405BF5" w:rsidRDefault="000B5064" w:rsidP="00AE4275">
            <w:pPr>
              <w:jc w:val="center"/>
              <w:rPr>
                <w:b/>
                <w:bCs/>
              </w:rPr>
            </w:pPr>
            <w:r w:rsidRPr="00405BF5">
              <w:t>Одржано  часова</w:t>
            </w:r>
          </w:p>
        </w:tc>
        <w:tc>
          <w:tcPr>
            <w:tcW w:w="6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B5064" w:rsidRPr="000B5064" w:rsidRDefault="000B5064" w:rsidP="00AE4275">
            <w:pPr>
              <w:jc w:val="center"/>
              <w:rPr>
                <w:bCs/>
              </w:rPr>
            </w:pPr>
            <w:r w:rsidRPr="000B5064">
              <w:rPr>
                <w:bCs/>
              </w:rPr>
              <w:t>34</w:t>
            </w:r>
          </w:p>
        </w:tc>
      </w:tr>
    </w:tbl>
    <w:p w:rsidR="000B5064" w:rsidRPr="00405BF5" w:rsidRDefault="000B5064" w:rsidP="000B5064">
      <w:pPr>
        <w:shd w:val="clear" w:color="auto" w:fill="FFFFFF"/>
        <w:rPr>
          <w:rFonts w:ascii="Arial" w:hAnsi="Arial" w:cs="Arial"/>
          <w:color w:val="222222"/>
        </w:rPr>
      </w:pPr>
    </w:p>
    <w:tbl>
      <w:tblPr>
        <w:tblW w:w="0" w:type="auto"/>
        <w:tblInd w:w="1105" w:type="dxa"/>
        <w:tblLayout w:type="fixed"/>
        <w:tblCellMar>
          <w:top w:w="15" w:type="dxa"/>
          <w:left w:w="15" w:type="dxa"/>
          <w:bottom w:w="15" w:type="dxa"/>
          <w:right w:w="15" w:type="dxa"/>
        </w:tblCellMar>
        <w:tblLook w:val="04A0"/>
      </w:tblPr>
      <w:tblGrid>
        <w:gridCol w:w="1240"/>
        <w:gridCol w:w="1640"/>
        <w:gridCol w:w="1350"/>
        <w:gridCol w:w="1710"/>
      </w:tblGrid>
      <w:tr w:rsidR="000B5064" w:rsidRPr="00405BF5" w:rsidTr="00AE4275">
        <w:tc>
          <w:tcPr>
            <w:tcW w:w="124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0B5064" w:rsidRPr="00405BF5" w:rsidRDefault="000B5064" w:rsidP="00AE4275">
            <w:pPr>
              <w:spacing w:line="0" w:lineRule="atLeast"/>
            </w:pPr>
            <w:r w:rsidRPr="00405BF5">
              <w:rPr>
                <w:rFonts w:ascii="Calibri" w:hAnsi="Calibri" w:cs="Calibri"/>
              </w:rPr>
              <w:t>Оцена</w:t>
            </w:r>
          </w:p>
        </w:tc>
        <w:tc>
          <w:tcPr>
            <w:tcW w:w="164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0B5064" w:rsidRPr="00405BF5" w:rsidRDefault="000B5064" w:rsidP="00AE4275">
            <w:pPr>
              <w:spacing w:line="0" w:lineRule="atLeast"/>
            </w:pPr>
            <w:r w:rsidRPr="00405BF5">
              <w:rPr>
                <w:rFonts w:ascii="Calibri" w:hAnsi="Calibri" w:cs="Calibri"/>
              </w:rPr>
              <w:t>Истиче се</w:t>
            </w:r>
          </w:p>
        </w:tc>
        <w:tc>
          <w:tcPr>
            <w:tcW w:w="135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0B5064" w:rsidRPr="00405BF5" w:rsidRDefault="000B5064" w:rsidP="00AE4275">
            <w:pPr>
              <w:spacing w:line="0" w:lineRule="atLeast"/>
            </w:pPr>
            <w:r w:rsidRPr="00405BF5">
              <w:rPr>
                <w:rFonts w:ascii="Calibri" w:hAnsi="Calibri" w:cs="Calibri"/>
              </w:rPr>
              <w:t>Добар</w:t>
            </w:r>
          </w:p>
        </w:tc>
        <w:tc>
          <w:tcPr>
            <w:tcW w:w="171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0B5064" w:rsidRPr="00405BF5" w:rsidRDefault="000B5064" w:rsidP="00AE4275">
            <w:pPr>
              <w:spacing w:line="0" w:lineRule="atLeast"/>
            </w:pPr>
            <w:r w:rsidRPr="00405BF5">
              <w:rPr>
                <w:rFonts w:ascii="Calibri" w:hAnsi="Calibri" w:cs="Calibri"/>
              </w:rPr>
              <w:t>Задовољава</w:t>
            </w:r>
          </w:p>
        </w:tc>
      </w:tr>
      <w:tr w:rsidR="000B5064" w:rsidRPr="00405BF5" w:rsidTr="00AE4275">
        <w:trPr>
          <w:trHeight w:val="209"/>
        </w:trPr>
        <w:tc>
          <w:tcPr>
            <w:tcW w:w="124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0B5064" w:rsidRPr="00405BF5" w:rsidRDefault="000B5064" w:rsidP="00AE4275">
            <w:pPr>
              <w:spacing w:line="209" w:lineRule="atLeast"/>
            </w:pPr>
            <w:r w:rsidRPr="00405BF5">
              <w:rPr>
                <w:rFonts w:ascii="Calibri" w:hAnsi="Calibri" w:cs="Calibri"/>
              </w:rPr>
              <w:t>Број  ученика</w:t>
            </w:r>
          </w:p>
        </w:tc>
        <w:tc>
          <w:tcPr>
            <w:tcW w:w="16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B5064" w:rsidRPr="00C35BA2" w:rsidRDefault="000B5064" w:rsidP="00AE4275">
            <w:pPr>
              <w:pStyle w:val="NoSpacing"/>
              <w:jc w:val="center"/>
            </w:pPr>
            <w:r>
              <w:t>13</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B5064" w:rsidRPr="00A31EB4" w:rsidRDefault="000B5064" w:rsidP="00AE4275">
            <w:pPr>
              <w:pStyle w:val="NoSpacing"/>
              <w:jc w:val="center"/>
              <w:rPr>
                <w:sz w:val="20"/>
              </w:rPr>
            </w:pPr>
            <w:r>
              <w:rPr>
                <w:sz w:val="20"/>
              </w:rPr>
              <w:t>1</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B5064" w:rsidRPr="00A31EB4" w:rsidRDefault="000B5064" w:rsidP="00AE4275">
            <w:pPr>
              <w:pStyle w:val="NoSpacing"/>
              <w:jc w:val="center"/>
              <w:rPr>
                <w:sz w:val="20"/>
              </w:rPr>
            </w:pPr>
            <w:r>
              <w:rPr>
                <w:sz w:val="20"/>
              </w:rPr>
              <w:t>/</w:t>
            </w:r>
          </w:p>
        </w:tc>
      </w:tr>
    </w:tbl>
    <w:p w:rsidR="000B5064" w:rsidRDefault="000B5064" w:rsidP="000B5064">
      <w:pPr>
        <w:jc w:val="center"/>
        <w:rPr>
          <w:b/>
          <w:sz w:val="28"/>
          <w:szCs w:val="28"/>
          <w:lang w:eastAsia="en-US"/>
        </w:rPr>
      </w:pPr>
    </w:p>
    <w:p w:rsidR="000B5064" w:rsidRPr="00405BF5" w:rsidRDefault="000B5064" w:rsidP="000B5064">
      <w:pPr>
        <w:shd w:val="clear" w:color="auto" w:fill="FFFFFF"/>
        <w:rPr>
          <w:rFonts w:ascii="Arial" w:hAnsi="Arial" w:cs="Arial"/>
          <w:color w:val="222222"/>
        </w:rPr>
      </w:pPr>
    </w:p>
    <w:tbl>
      <w:tblPr>
        <w:tblW w:w="0" w:type="auto"/>
        <w:jc w:val="center"/>
        <w:tblInd w:w="-789" w:type="dxa"/>
        <w:tblCellMar>
          <w:top w:w="15" w:type="dxa"/>
          <w:left w:w="15" w:type="dxa"/>
          <w:bottom w:w="15" w:type="dxa"/>
          <w:right w:w="15" w:type="dxa"/>
        </w:tblCellMar>
        <w:tblLook w:val="04A0"/>
      </w:tblPr>
      <w:tblGrid>
        <w:gridCol w:w="960"/>
        <w:gridCol w:w="1930"/>
        <w:gridCol w:w="250"/>
        <w:gridCol w:w="1058"/>
        <w:gridCol w:w="656"/>
        <w:gridCol w:w="611"/>
        <w:gridCol w:w="2250"/>
        <w:gridCol w:w="612"/>
      </w:tblGrid>
      <w:tr w:rsidR="000B5064" w:rsidRPr="00405BF5" w:rsidTr="00AE4275">
        <w:trPr>
          <w:trHeight w:val="259"/>
          <w:tblHeader/>
          <w:jc w:val="center"/>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0B5064" w:rsidRPr="00A31EB4" w:rsidRDefault="000B5064" w:rsidP="00AE4275">
            <w:pPr>
              <w:jc w:val="center"/>
              <w:rPr>
                <w:b/>
                <w:bCs/>
              </w:rPr>
            </w:pPr>
            <w:r w:rsidRPr="00A31EB4">
              <w:rPr>
                <w:b/>
              </w:rPr>
              <w:t>Разред</w:t>
            </w:r>
          </w:p>
        </w:tc>
        <w:tc>
          <w:tcPr>
            <w:tcW w:w="193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Pr="00C35BA2" w:rsidRDefault="000B5064" w:rsidP="00AE4275">
            <w:pPr>
              <w:pStyle w:val="NoSpacing"/>
            </w:pPr>
            <w:r w:rsidRPr="00C35BA2">
              <w:rPr>
                <w:szCs w:val="17"/>
              </w:rPr>
              <w:t>III</w:t>
            </w:r>
            <w:r>
              <w:rPr>
                <w:szCs w:val="17"/>
              </w:rPr>
              <w:t>/1</w:t>
            </w:r>
          </w:p>
        </w:tc>
        <w:tc>
          <w:tcPr>
            <w:tcW w:w="250" w:type="dxa"/>
            <w:tcBorders>
              <w:left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Pr="00405BF5" w:rsidRDefault="000B5064" w:rsidP="00AE4275">
            <w:pPr>
              <w:jc w:val="center"/>
              <w:rPr>
                <w:b/>
                <w:bCs/>
              </w:rPr>
            </w:pPr>
          </w:p>
        </w:tc>
        <w:tc>
          <w:tcPr>
            <w:tcW w:w="1058" w:type="dxa"/>
            <w:vMerge w:val="restart"/>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0B5064" w:rsidRPr="00405BF5" w:rsidRDefault="000B5064" w:rsidP="00AE4275">
            <w:pPr>
              <w:jc w:val="center"/>
              <w:rPr>
                <w:b/>
                <w:bCs/>
              </w:rPr>
            </w:pPr>
            <w:r w:rsidRPr="00405BF5">
              <w:t>Број</w:t>
            </w:r>
          </w:p>
          <w:p w:rsidR="000B5064" w:rsidRPr="00405BF5" w:rsidRDefault="000B5064" w:rsidP="00AE4275">
            <w:pPr>
              <w:jc w:val="center"/>
              <w:rPr>
                <w:b/>
                <w:bCs/>
              </w:rPr>
            </w:pPr>
            <w:r w:rsidRPr="00405BF5">
              <w:t>ученика</w:t>
            </w:r>
          </w:p>
        </w:tc>
        <w:tc>
          <w:tcPr>
            <w:tcW w:w="65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Pr="00C35BA2" w:rsidRDefault="000B5064" w:rsidP="00AE4275">
            <w:pPr>
              <w:jc w:val="center"/>
              <w:rPr>
                <w:b/>
                <w:bCs/>
              </w:rPr>
            </w:pPr>
            <w:r>
              <w:rPr>
                <w:b/>
                <w:bCs/>
              </w:rPr>
              <w:t>8</w:t>
            </w:r>
          </w:p>
        </w:tc>
        <w:tc>
          <w:tcPr>
            <w:tcW w:w="611" w:type="dxa"/>
            <w:tcBorders>
              <w:left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Pr="00405BF5" w:rsidRDefault="000B5064" w:rsidP="00AE4275">
            <w:pPr>
              <w:jc w:val="center"/>
              <w:rPr>
                <w:b/>
                <w:bCs/>
              </w:rPr>
            </w:pPr>
          </w:p>
        </w:tc>
        <w:tc>
          <w:tcPr>
            <w:tcW w:w="225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0B5064" w:rsidRPr="00405BF5" w:rsidRDefault="000B5064" w:rsidP="00AE4275">
            <w:pPr>
              <w:jc w:val="center"/>
              <w:rPr>
                <w:b/>
                <w:bCs/>
              </w:rPr>
            </w:pPr>
            <w:r w:rsidRPr="00405BF5">
              <w:t>Планирано часова</w:t>
            </w:r>
          </w:p>
        </w:tc>
        <w:tc>
          <w:tcPr>
            <w:tcW w:w="6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0B5064" w:rsidRPr="000B5064" w:rsidRDefault="000B5064" w:rsidP="00AE4275">
            <w:pPr>
              <w:jc w:val="center"/>
              <w:rPr>
                <w:bCs/>
              </w:rPr>
            </w:pPr>
            <w:r w:rsidRPr="000B5064">
              <w:rPr>
                <w:bCs/>
              </w:rPr>
              <w:t>36</w:t>
            </w:r>
          </w:p>
        </w:tc>
      </w:tr>
      <w:tr w:rsidR="000B5064" w:rsidRPr="00405BF5" w:rsidTr="00AE4275">
        <w:trPr>
          <w:trHeight w:val="278"/>
          <w:tblHeader/>
          <w:jc w:val="center"/>
        </w:trPr>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0B5064" w:rsidRPr="00405BF5" w:rsidRDefault="000B5064" w:rsidP="00AE4275">
            <w:pPr>
              <w:rPr>
                <w:b/>
                <w:bCs/>
              </w:rPr>
            </w:pPr>
          </w:p>
        </w:tc>
        <w:tc>
          <w:tcPr>
            <w:tcW w:w="1930" w:type="dxa"/>
            <w:vMerge/>
            <w:tcBorders>
              <w:top w:val="single" w:sz="4" w:space="0" w:color="000000"/>
              <w:left w:val="single" w:sz="4" w:space="0" w:color="000000"/>
              <w:bottom w:val="single" w:sz="4" w:space="0" w:color="000000"/>
              <w:right w:val="single" w:sz="4" w:space="0" w:color="000000"/>
            </w:tcBorders>
            <w:vAlign w:val="center"/>
            <w:hideMark/>
          </w:tcPr>
          <w:p w:rsidR="000B5064" w:rsidRPr="00405BF5" w:rsidRDefault="000B5064" w:rsidP="00AE4275">
            <w:pPr>
              <w:rPr>
                <w:b/>
                <w:bCs/>
              </w:rPr>
            </w:pPr>
          </w:p>
        </w:tc>
        <w:tc>
          <w:tcPr>
            <w:tcW w:w="250" w:type="dxa"/>
            <w:tcBorders>
              <w:left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Pr="00405BF5" w:rsidRDefault="000B5064" w:rsidP="00AE4275">
            <w:pPr>
              <w:jc w:val="center"/>
              <w:rPr>
                <w:b/>
                <w:bCs/>
              </w:rPr>
            </w:pPr>
          </w:p>
        </w:tc>
        <w:tc>
          <w:tcPr>
            <w:tcW w:w="105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B5064" w:rsidRPr="00405BF5" w:rsidRDefault="000B5064" w:rsidP="00AE4275">
            <w:pPr>
              <w:rPr>
                <w:b/>
                <w:bCs/>
              </w:rPr>
            </w:pPr>
          </w:p>
        </w:tc>
        <w:tc>
          <w:tcPr>
            <w:tcW w:w="65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B5064" w:rsidRPr="00405BF5" w:rsidRDefault="000B5064" w:rsidP="00AE4275">
            <w:pPr>
              <w:rPr>
                <w:b/>
                <w:bCs/>
              </w:rPr>
            </w:pPr>
          </w:p>
        </w:tc>
        <w:tc>
          <w:tcPr>
            <w:tcW w:w="611" w:type="dxa"/>
            <w:tcBorders>
              <w:left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Pr="00405BF5" w:rsidRDefault="000B5064" w:rsidP="00AE4275">
            <w:pPr>
              <w:jc w:val="center"/>
              <w:rPr>
                <w:b/>
                <w:bCs/>
              </w:rPr>
            </w:pPr>
          </w:p>
        </w:tc>
        <w:tc>
          <w:tcPr>
            <w:tcW w:w="225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0B5064" w:rsidRPr="00405BF5" w:rsidRDefault="000B5064" w:rsidP="00AE4275">
            <w:pPr>
              <w:jc w:val="center"/>
              <w:rPr>
                <w:b/>
                <w:bCs/>
              </w:rPr>
            </w:pPr>
            <w:r w:rsidRPr="00405BF5">
              <w:t>Одржано  часова</w:t>
            </w:r>
          </w:p>
        </w:tc>
        <w:tc>
          <w:tcPr>
            <w:tcW w:w="6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B5064" w:rsidRPr="000B5064" w:rsidRDefault="000B5064" w:rsidP="00AE4275">
            <w:pPr>
              <w:jc w:val="center"/>
              <w:rPr>
                <w:bCs/>
              </w:rPr>
            </w:pPr>
            <w:r w:rsidRPr="000B5064">
              <w:rPr>
                <w:bCs/>
              </w:rPr>
              <w:t>34</w:t>
            </w:r>
          </w:p>
        </w:tc>
      </w:tr>
    </w:tbl>
    <w:p w:rsidR="000B5064" w:rsidRPr="00405BF5" w:rsidRDefault="000B5064" w:rsidP="000B5064">
      <w:pPr>
        <w:shd w:val="clear" w:color="auto" w:fill="FFFFFF"/>
        <w:rPr>
          <w:rFonts w:ascii="Arial" w:hAnsi="Arial" w:cs="Arial"/>
          <w:color w:val="222222"/>
        </w:rPr>
      </w:pPr>
    </w:p>
    <w:tbl>
      <w:tblPr>
        <w:tblW w:w="0" w:type="auto"/>
        <w:tblInd w:w="1105" w:type="dxa"/>
        <w:tblLayout w:type="fixed"/>
        <w:tblCellMar>
          <w:top w:w="15" w:type="dxa"/>
          <w:left w:w="15" w:type="dxa"/>
          <w:bottom w:w="15" w:type="dxa"/>
          <w:right w:w="15" w:type="dxa"/>
        </w:tblCellMar>
        <w:tblLook w:val="04A0"/>
      </w:tblPr>
      <w:tblGrid>
        <w:gridCol w:w="1240"/>
        <w:gridCol w:w="1640"/>
        <w:gridCol w:w="1350"/>
        <w:gridCol w:w="1710"/>
      </w:tblGrid>
      <w:tr w:rsidR="000B5064" w:rsidRPr="00405BF5" w:rsidTr="00AE4275">
        <w:tc>
          <w:tcPr>
            <w:tcW w:w="124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0B5064" w:rsidRPr="00405BF5" w:rsidRDefault="000B5064" w:rsidP="00AE4275">
            <w:pPr>
              <w:spacing w:line="0" w:lineRule="atLeast"/>
            </w:pPr>
            <w:r w:rsidRPr="00405BF5">
              <w:rPr>
                <w:rFonts w:ascii="Calibri" w:hAnsi="Calibri" w:cs="Calibri"/>
              </w:rPr>
              <w:t>Оцена</w:t>
            </w:r>
          </w:p>
        </w:tc>
        <w:tc>
          <w:tcPr>
            <w:tcW w:w="164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0B5064" w:rsidRPr="00405BF5" w:rsidRDefault="000B5064" w:rsidP="00AE4275">
            <w:pPr>
              <w:spacing w:line="0" w:lineRule="atLeast"/>
            </w:pPr>
            <w:r w:rsidRPr="00405BF5">
              <w:rPr>
                <w:rFonts w:ascii="Calibri" w:hAnsi="Calibri" w:cs="Calibri"/>
              </w:rPr>
              <w:t>Истиче се</w:t>
            </w:r>
          </w:p>
        </w:tc>
        <w:tc>
          <w:tcPr>
            <w:tcW w:w="135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0B5064" w:rsidRPr="00405BF5" w:rsidRDefault="000B5064" w:rsidP="00AE4275">
            <w:pPr>
              <w:spacing w:line="0" w:lineRule="atLeast"/>
            </w:pPr>
            <w:r w:rsidRPr="00405BF5">
              <w:rPr>
                <w:rFonts w:ascii="Calibri" w:hAnsi="Calibri" w:cs="Calibri"/>
              </w:rPr>
              <w:t>Добар</w:t>
            </w:r>
          </w:p>
        </w:tc>
        <w:tc>
          <w:tcPr>
            <w:tcW w:w="171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0B5064" w:rsidRPr="00405BF5" w:rsidRDefault="000B5064" w:rsidP="00AE4275">
            <w:pPr>
              <w:spacing w:line="0" w:lineRule="atLeast"/>
            </w:pPr>
            <w:r w:rsidRPr="00405BF5">
              <w:rPr>
                <w:rFonts w:ascii="Calibri" w:hAnsi="Calibri" w:cs="Calibri"/>
              </w:rPr>
              <w:t>Задовољава</w:t>
            </w:r>
          </w:p>
        </w:tc>
      </w:tr>
      <w:tr w:rsidR="000B5064" w:rsidRPr="00405BF5" w:rsidTr="00AE4275">
        <w:trPr>
          <w:trHeight w:val="209"/>
        </w:trPr>
        <w:tc>
          <w:tcPr>
            <w:tcW w:w="124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0B5064" w:rsidRPr="00405BF5" w:rsidRDefault="000B5064" w:rsidP="00AE4275">
            <w:pPr>
              <w:spacing w:line="209" w:lineRule="atLeast"/>
            </w:pPr>
            <w:r w:rsidRPr="00405BF5">
              <w:rPr>
                <w:rFonts w:ascii="Calibri" w:hAnsi="Calibri" w:cs="Calibri"/>
              </w:rPr>
              <w:t>Број  ученика</w:t>
            </w:r>
          </w:p>
        </w:tc>
        <w:tc>
          <w:tcPr>
            <w:tcW w:w="16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B5064" w:rsidRPr="00C35BA2" w:rsidRDefault="000B5064" w:rsidP="00AE4275">
            <w:pPr>
              <w:pStyle w:val="NoSpacing"/>
              <w:jc w:val="center"/>
            </w:pPr>
            <w:r>
              <w:t>7</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B5064" w:rsidRPr="00A31EB4" w:rsidRDefault="000B5064" w:rsidP="00AE4275">
            <w:pPr>
              <w:pStyle w:val="NoSpacing"/>
              <w:jc w:val="center"/>
              <w:rPr>
                <w:sz w:val="20"/>
              </w:rPr>
            </w:pPr>
            <w:r>
              <w:rPr>
                <w:sz w:val="20"/>
              </w:rPr>
              <w:t>1</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B5064" w:rsidRPr="00A31EB4" w:rsidRDefault="000B5064" w:rsidP="00AE4275">
            <w:pPr>
              <w:pStyle w:val="NoSpacing"/>
              <w:jc w:val="center"/>
              <w:rPr>
                <w:sz w:val="20"/>
              </w:rPr>
            </w:pPr>
            <w:r>
              <w:rPr>
                <w:sz w:val="20"/>
              </w:rPr>
              <w:t>/</w:t>
            </w:r>
          </w:p>
        </w:tc>
      </w:tr>
    </w:tbl>
    <w:p w:rsidR="000B5064" w:rsidRDefault="000B5064" w:rsidP="000B5064">
      <w:pPr>
        <w:jc w:val="center"/>
        <w:rPr>
          <w:b/>
          <w:sz w:val="28"/>
          <w:szCs w:val="28"/>
          <w:lang w:eastAsia="en-US"/>
        </w:rPr>
      </w:pPr>
    </w:p>
    <w:p w:rsidR="000B5064" w:rsidRPr="00405BF5" w:rsidRDefault="000B5064" w:rsidP="000B5064">
      <w:pPr>
        <w:shd w:val="clear" w:color="auto" w:fill="FFFFFF"/>
        <w:rPr>
          <w:rFonts w:ascii="Arial" w:hAnsi="Arial" w:cs="Arial"/>
          <w:color w:val="222222"/>
        </w:rPr>
      </w:pPr>
    </w:p>
    <w:tbl>
      <w:tblPr>
        <w:tblW w:w="0" w:type="auto"/>
        <w:jc w:val="center"/>
        <w:tblInd w:w="-789" w:type="dxa"/>
        <w:tblCellMar>
          <w:top w:w="15" w:type="dxa"/>
          <w:left w:w="15" w:type="dxa"/>
          <w:bottom w:w="15" w:type="dxa"/>
          <w:right w:w="15" w:type="dxa"/>
        </w:tblCellMar>
        <w:tblLook w:val="04A0"/>
      </w:tblPr>
      <w:tblGrid>
        <w:gridCol w:w="960"/>
        <w:gridCol w:w="1930"/>
        <w:gridCol w:w="250"/>
        <w:gridCol w:w="1058"/>
        <w:gridCol w:w="656"/>
        <w:gridCol w:w="611"/>
        <w:gridCol w:w="2250"/>
        <w:gridCol w:w="612"/>
      </w:tblGrid>
      <w:tr w:rsidR="000B5064" w:rsidRPr="00405BF5" w:rsidTr="00AE4275">
        <w:trPr>
          <w:trHeight w:val="259"/>
          <w:tblHeader/>
          <w:jc w:val="center"/>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0B5064" w:rsidRPr="00A31EB4" w:rsidRDefault="000B5064" w:rsidP="00AE4275">
            <w:pPr>
              <w:jc w:val="center"/>
              <w:rPr>
                <w:b/>
                <w:bCs/>
              </w:rPr>
            </w:pPr>
            <w:r w:rsidRPr="00A31EB4">
              <w:rPr>
                <w:b/>
              </w:rPr>
              <w:t>Разред</w:t>
            </w:r>
          </w:p>
        </w:tc>
        <w:tc>
          <w:tcPr>
            <w:tcW w:w="193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Pr="00C35BA2" w:rsidRDefault="000B5064" w:rsidP="00AE4275">
            <w:pPr>
              <w:pStyle w:val="NoSpacing"/>
            </w:pPr>
            <w:r>
              <w:rPr>
                <w:szCs w:val="17"/>
              </w:rPr>
              <w:t>IV/</w:t>
            </w:r>
            <w:r>
              <w:rPr>
                <w:szCs w:val="13"/>
              </w:rPr>
              <w:t>1</w:t>
            </w:r>
            <w:r w:rsidRPr="00C35BA2">
              <w:rPr>
                <w:szCs w:val="17"/>
              </w:rPr>
              <w:t> </w:t>
            </w:r>
          </w:p>
        </w:tc>
        <w:tc>
          <w:tcPr>
            <w:tcW w:w="250" w:type="dxa"/>
            <w:tcBorders>
              <w:left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Pr="00405BF5" w:rsidRDefault="000B5064" w:rsidP="00AE4275">
            <w:pPr>
              <w:jc w:val="center"/>
              <w:rPr>
                <w:b/>
                <w:bCs/>
              </w:rPr>
            </w:pPr>
          </w:p>
        </w:tc>
        <w:tc>
          <w:tcPr>
            <w:tcW w:w="1058" w:type="dxa"/>
            <w:vMerge w:val="restart"/>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0B5064" w:rsidRPr="00405BF5" w:rsidRDefault="000B5064" w:rsidP="00AE4275">
            <w:pPr>
              <w:jc w:val="center"/>
              <w:rPr>
                <w:b/>
                <w:bCs/>
              </w:rPr>
            </w:pPr>
            <w:r w:rsidRPr="00405BF5">
              <w:t>Број</w:t>
            </w:r>
          </w:p>
          <w:p w:rsidR="000B5064" w:rsidRPr="00405BF5" w:rsidRDefault="000B5064" w:rsidP="00AE4275">
            <w:pPr>
              <w:jc w:val="center"/>
              <w:rPr>
                <w:b/>
                <w:bCs/>
              </w:rPr>
            </w:pPr>
            <w:r w:rsidRPr="00405BF5">
              <w:t>ученика</w:t>
            </w:r>
          </w:p>
        </w:tc>
        <w:tc>
          <w:tcPr>
            <w:tcW w:w="65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Pr="00C35BA2" w:rsidRDefault="000B5064" w:rsidP="00AE4275">
            <w:pPr>
              <w:jc w:val="center"/>
              <w:rPr>
                <w:b/>
                <w:bCs/>
              </w:rPr>
            </w:pPr>
            <w:r>
              <w:rPr>
                <w:b/>
                <w:bCs/>
              </w:rPr>
              <w:t>7</w:t>
            </w:r>
          </w:p>
        </w:tc>
        <w:tc>
          <w:tcPr>
            <w:tcW w:w="611" w:type="dxa"/>
            <w:tcBorders>
              <w:left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Pr="00405BF5" w:rsidRDefault="000B5064" w:rsidP="00AE4275">
            <w:pPr>
              <w:jc w:val="center"/>
              <w:rPr>
                <w:b/>
                <w:bCs/>
              </w:rPr>
            </w:pPr>
          </w:p>
        </w:tc>
        <w:tc>
          <w:tcPr>
            <w:tcW w:w="225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0B5064" w:rsidRPr="00405BF5" w:rsidRDefault="000B5064" w:rsidP="00AE4275">
            <w:pPr>
              <w:jc w:val="center"/>
              <w:rPr>
                <w:b/>
                <w:bCs/>
              </w:rPr>
            </w:pPr>
            <w:r w:rsidRPr="00405BF5">
              <w:t>Планирано часова</w:t>
            </w:r>
          </w:p>
        </w:tc>
        <w:tc>
          <w:tcPr>
            <w:tcW w:w="6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0B5064" w:rsidRPr="000B5064" w:rsidRDefault="000B5064" w:rsidP="00AE4275">
            <w:pPr>
              <w:jc w:val="center"/>
              <w:rPr>
                <w:bCs/>
              </w:rPr>
            </w:pPr>
            <w:r w:rsidRPr="000B5064">
              <w:rPr>
                <w:bCs/>
              </w:rPr>
              <w:t>36</w:t>
            </w:r>
          </w:p>
        </w:tc>
      </w:tr>
      <w:tr w:rsidR="000B5064" w:rsidRPr="00405BF5" w:rsidTr="00AE4275">
        <w:trPr>
          <w:trHeight w:val="278"/>
          <w:tblHeader/>
          <w:jc w:val="center"/>
        </w:trPr>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0B5064" w:rsidRPr="00405BF5" w:rsidRDefault="000B5064" w:rsidP="00AE4275">
            <w:pPr>
              <w:rPr>
                <w:b/>
                <w:bCs/>
              </w:rPr>
            </w:pPr>
          </w:p>
        </w:tc>
        <w:tc>
          <w:tcPr>
            <w:tcW w:w="1930" w:type="dxa"/>
            <w:vMerge/>
            <w:tcBorders>
              <w:top w:val="single" w:sz="4" w:space="0" w:color="000000"/>
              <w:left w:val="single" w:sz="4" w:space="0" w:color="000000"/>
              <w:bottom w:val="single" w:sz="4" w:space="0" w:color="000000"/>
              <w:right w:val="single" w:sz="4" w:space="0" w:color="000000"/>
            </w:tcBorders>
            <w:vAlign w:val="center"/>
            <w:hideMark/>
          </w:tcPr>
          <w:p w:rsidR="000B5064" w:rsidRPr="00405BF5" w:rsidRDefault="000B5064" w:rsidP="00AE4275">
            <w:pPr>
              <w:rPr>
                <w:b/>
                <w:bCs/>
              </w:rPr>
            </w:pPr>
          </w:p>
        </w:tc>
        <w:tc>
          <w:tcPr>
            <w:tcW w:w="250" w:type="dxa"/>
            <w:tcBorders>
              <w:left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Pr="00405BF5" w:rsidRDefault="000B5064" w:rsidP="00AE4275">
            <w:pPr>
              <w:jc w:val="center"/>
              <w:rPr>
                <w:b/>
                <w:bCs/>
              </w:rPr>
            </w:pPr>
          </w:p>
        </w:tc>
        <w:tc>
          <w:tcPr>
            <w:tcW w:w="105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B5064" w:rsidRPr="00405BF5" w:rsidRDefault="000B5064" w:rsidP="00AE4275">
            <w:pPr>
              <w:rPr>
                <w:b/>
                <w:bCs/>
              </w:rPr>
            </w:pPr>
          </w:p>
        </w:tc>
        <w:tc>
          <w:tcPr>
            <w:tcW w:w="65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B5064" w:rsidRPr="00405BF5" w:rsidRDefault="000B5064" w:rsidP="00AE4275">
            <w:pPr>
              <w:rPr>
                <w:b/>
                <w:bCs/>
              </w:rPr>
            </w:pPr>
          </w:p>
        </w:tc>
        <w:tc>
          <w:tcPr>
            <w:tcW w:w="611" w:type="dxa"/>
            <w:tcBorders>
              <w:left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Pr="00405BF5" w:rsidRDefault="000B5064" w:rsidP="00AE4275">
            <w:pPr>
              <w:jc w:val="center"/>
              <w:rPr>
                <w:b/>
                <w:bCs/>
              </w:rPr>
            </w:pPr>
          </w:p>
        </w:tc>
        <w:tc>
          <w:tcPr>
            <w:tcW w:w="225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0B5064" w:rsidRPr="00405BF5" w:rsidRDefault="000B5064" w:rsidP="00AE4275">
            <w:pPr>
              <w:jc w:val="center"/>
              <w:rPr>
                <w:b/>
                <w:bCs/>
              </w:rPr>
            </w:pPr>
            <w:r w:rsidRPr="00405BF5">
              <w:t>Одржано  часова</w:t>
            </w:r>
          </w:p>
        </w:tc>
        <w:tc>
          <w:tcPr>
            <w:tcW w:w="6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B5064" w:rsidRPr="000B5064" w:rsidRDefault="000B5064" w:rsidP="00AE4275">
            <w:pPr>
              <w:jc w:val="center"/>
              <w:rPr>
                <w:bCs/>
              </w:rPr>
            </w:pPr>
            <w:r w:rsidRPr="000B5064">
              <w:rPr>
                <w:bCs/>
              </w:rPr>
              <w:t>34</w:t>
            </w:r>
          </w:p>
        </w:tc>
      </w:tr>
    </w:tbl>
    <w:p w:rsidR="000B5064" w:rsidRPr="00405BF5" w:rsidRDefault="000B5064" w:rsidP="000B5064">
      <w:pPr>
        <w:shd w:val="clear" w:color="auto" w:fill="FFFFFF"/>
        <w:rPr>
          <w:rFonts w:ascii="Arial" w:hAnsi="Arial" w:cs="Arial"/>
          <w:color w:val="222222"/>
        </w:rPr>
      </w:pPr>
    </w:p>
    <w:tbl>
      <w:tblPr>
        <w:tblW w:w="0" w:type="auto"/>
        <w:tblInd w:w="1105" w:type="dxa"/>
        <w:tblLayout w:type="fixed"/>
        <w:tblCellMar>
          <w:top w:w="15" w:type="dxa"/>
          <w:left w:w="15" w:type="dxa"/>
          <w:bottom w:w="15" w:type="dxa"/>
          <w:right w:w="15" w:type="dxa"/>
        </w:tblCellMar>
        <w:tblLook w:val="04A0"/>
      </w:tblPr>
      <w:tblGrid>
        <w:gridCol w:w="1240"/>
        <w:gridCol w:w="1640"/>
        <w:gridCol w:w="1350"/>
        <w:gridCol w:w="1710"/>
      </w:tblGrid>
      <w:tr w:rsidR="000B5064" w:rsidRPr="00405BF5" w:rsidTr="00AE4275">
        <w:tc>
          <w:tcPr>
            <w:tcW w:w="124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0B5064" w:rsidRPr="00405BF5" w:rsidRDefault="000B5064" w:rsidP="00AE4275">
            <w:pPr>
              <w:spacing w:line="0" w:lineRule="atLeast"/>
            </w:pPr>
            <w:r w:rsidRPr="00405BF5">
              <w:rPr>
                <w:rFonts w:ascii="Calibri" w:hAnsi="Calibri" w:cs="Calibri"/>
              </w:rPr>
              <w:t>Оцена</w:t>
            </w:r>
          </w:p>
        </w:tc>
        <w:tc>
          <w:tcPr>
            <w:tcW w:w="164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0B5064" w:rsidRPr="00405BF5" w:rsidRDefault="000B5064" w:rsidP="00AE4275">
            <w:pPr>
              <w:spacing w:line="0" w:lineRule="atLeast"/>
            </w:pPr>
            <w:r w:rsidRPr="00405BF5">
              <w:rPr>
                <w:rFonts w:ascii="Calibri" w:hAnsi="Calibri" w:cs="Calibri"/>
              </w:rPr>
              <w:t>Истиче се</w:t>
            </w:r>
          </w:p>
        </w:tc>
        <w:tc>
          <w:tcPr>
            <w:tcW w:w="135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0B5064" w:rsidRPr="00405BF5" w:rsidRDefault="000B5064" w:rsidP="00AE4275">
            <w:pPr>
              <w:spacing w:line="0" w:lineRule="atLeast"/>
            </w:pPr>
            <w:r w:rsidRPr="00405BF5">
              <w:rPr>
                <w:rFonts w:ascii="Calibri" w:hAnsi="Calibri" w:cs="Calibri"/>
              </w:rPr>
              <w:t>Добар</w:t>
            </w:r>
          </w:p>
        </w:tc>
        <w:tc>
          <w:tcPr>
            <w:tcW w:w="171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0B5064" w:rsidRPr="00405BF5" w:rsidRDefault="000B5064" w:rsidP="00AE4275">
            <w:pPr>
              <w:spacing w:line="0" w:lineRule="atLeast"/>
            </w:pPr>
            <w:r w:rsidRPr="00405BF5">
              <w:rPr>
                <w:rFonts w:ascii="Calibri" w:hAnsi="Calibri" w:cs="Calibri"/>
              </w:rPr>
              <w:t>Задовољава</w:t>
            </w:r>
          </w:p>
        </w:tc>
      </w:tr>
      <w:tr w:rsidR="000B5064" w:rsidRPr="00405BF5" w:rsidTr="00AE4275">
        <w:trPr>
          <w:trHeight w:val="209"/>
        </w:trPr>
        <w:tc>
          <w:tcPr>
            <w:tcW w:w="124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0B5064" w:rsidRPr="00405BF5" w:rsidRDefault="000B5064" w:rsidP="00AE4275">
            <w:pPr>
              <w:spacing w:line="209" w:lineRule="atLeast"/>
            </w:pPr>
            <w:r w:rsidRPr="00405BF5">
              <w:rPr>
                <w:rFonts w:ascii="Calibri" w:hAnsi="Calibri" w:cs="Calibri"/>
              </w:rPr>
              <w:t>Број  ученика</w:t>
            </w:r>
          </w:p>
        </w:tc>
        <w:tc>
          <w:tcPr>
            <w:tcW w:w="16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B5064" w:rsidRPr="00C35BA2" w:rsidRDefault="000B5064" w:rsidP="00AE4275">
            <w:pPr>
              <w:pStyle w:val="NoSpacing"/>
              <w:jc w:val="center"/>
            </w:pPr>
            <w:r>
              <w:t>7</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B5064" w:rsidRPr="00A31EB4" w:rsidRDefault="000B5064" w:rsidP="00AE4275">
            <w:pPr>
              <w:pStyle w:val="NoSpacing"/>
              <w:jc w:val="center"/>
              <w:rPr>
                <w:sz w:val="20"/>
              </w:rPr>
            </w:pPr>
            <w:r>
              <w:rPr>
                <w:sz w:val="20"/>
              </w:rPr>
              <w:t>/</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B5064" w:rsidRPr="00A31EB4" w:rsidRDefault="000B5064" w:rsidP="00AE4275">
            <w:pPr>
              <w:pStyle w:val="NoSpacing"/>
              <w:jc w:val="center"/>
              <w:rPr>
                <w:sz w:val="20"/>
              </w:rPr>
            </w:pPr>
            <w:r>
              <w:rPr>
                <w:sz w:val="20"/>
              </w:rPr>
              <w:t>/</w:t>
            </w:r>
          </w:p>
        </w:tc>
      </w:tr>
    </w:tbl>
    <w:p w:rsidR="000B5064" w:rsidRDefault="000B5064" w:rsidP="000B5064">
      <w:pPr>
        <w:jc w:val="center"/>
        <w:rPr>
          <w:b/>
          <w:sz w:val="28"/>
          <w:szCs w:val="28"/>
          <w:lang w:eastAsia="en-US"/>
        </w:rPr>
      </w:pPr>
    </w:p>
    <w:p w:rsidR="000B5064" w:rsidRPr="007610DC" w:rsidRDefault="000B5064" w:rsidP="000B5064">
      <w:pPr>
        <w:shd w:val="clear" w:color="auto" w:fill="FFFFFF"/>
        <w:jc w:val="center"/>
        <w:rPr>
          <w:rFonts w:ascii="Arial" w:hAnsi="Arial" w:cs="Arial"/>
          <w:color w:val="222222"/>
        </w:rPr>
      </w:pPr>
      <w:r w:rsidRPr="00E862A0">
        <w:rPr>
          <w:b/>
          <w:bCs/>
          <w:color w:val="222222"/>
        </w:rPr>
        <w:t>ВЕРСКА НАСТАВА</w:t>
      </w:r>
      <w:r>
        <w:rPr>
          <w:b/>
          <w:bCs/>
          <w:color w:val="222222"/>
        </w:rPr>
        <w:t xml:space="preserve"> - Мало Лаоле</w:t>
      </w:r>
    </w:p>
    <w:p w:rsidR="000B5064" w:rsidRPr="000B5064" w:rsidRDefault="000B5064" w:rsidP="000B5064">
      <w:pPr>
        <w:shd w:val="clear" w:color="auto" w:fill="FFFFFF"/>
        <w:rPr>
          <w:rFonts w:ascii="Arial" w:hAnsi="Arial" w:cs="Arial"/>
          <w:color w:val="222222"/>
        </w:rPr>
      </w:pPr>
    </w:p>
    <w:tbl>
      <w:tblPr>
        <w:tblW w:w="0" w:type="auto"/>
        <w:jc w:val="center"/>
        <w:tblInd w:w="-789" w:type="dxa"/>
        <w:tblCellMar>
          <w:top w:w="15" w:type="dxa"/>
          <w:left w:w="15" w:type="dxa"/>
          <w:bottom w:w="15" w:type="dxa"/>
          <w:right w:w="15" w:type="dxa"/>
        </w:tblCellMar>
        <w:tblLook w:val="04A0"/>
      </w:tblPr>
      <w:tblGrid>
        <w:gridCol w:w="960"/>
        <w:gridCol w:w="1929"/>
        <w:gridCol w:w="251"/>
        <w:gridCol w:w="1058"/>
        <w:gridCol w:w="656"/>
        <w:gridCol w:w="611"/>
        <w:gridCol w:w="2250"/>
        <w:gridCol w:w="612"/>
      </w:tblGrid>
      <w:tr w:rsidR="000B5064" w:rsidRPr="00405BF5" w:rsidTr="007B73B7">
        <w:trPr>
          <w:trHeight w:val="515"/>
          <w:tblHeader/>
          <w:jc w:val="center"/>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0B5064" w:rsidRPr="00A31EB4" w:rsidRDefault="000B5064" w:rsidP="00AE4275">
            <w:pPr>
              <w:jc w:val="center"/>
              <w:rPr>
                <w:b/>
                <w:bCs/>
              </w:rPr>
            </w:pPr>
            <w:r w:rsidRPr="00A31EB4">
              <w:rPr>
                <w:b/>
              </w:rPr>
              <w:t>Разред</w:t>
            </w:r>
          </w:p>
        </w:tc>
        <w:tc>
          <w:tcPr>
            <w:tcW w:w="192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E4DCF" w:rsidRDefault="000B5064" w:rsidP="00CE4DCF">
            <w:pPr>
              <w:pStyle w:val="NoSpacing"/>
              <w:jc w:val="center"/>
              <w:rPr>
                <w:szCs w:val="17"/>
              </w:rPr>
            </w:pPr>
            <w:r>
              <w:rPr>
                <w:szCs w:val="17"/>
              </w:rPr>
              <w:t xml:space="preserve">I/2, </w:t>
            </w:r>
            <w:r w:rsidRPr="00C35BA2">
              <w:rPr>
                <w:szCs w:val="17"/>
              </w:rPr>
              <w:t>II</w:t>
            </w:r>
            <w:r>
              <w:rPr>
                <w:szCs w:val="17"/>
              </w:rPr>
              <w:t>/2</w:t>
            </w:r>
            <w:r w:rsidRPr="00C35BA2">
              <w:rPr>
                <w:szCs w:val="17"/>
              </w:rPr>
              <w:t>, III</w:t>
            </w:r>
            <w:r>
              <w:rPr>
                <w:szCs w:val="17"/>
              </w:rPr>
              <w:t>/2, IV/</w:t>
            </w:r>
            <w:r w:rsidRPr="00C35BA2">
              <w:rPr>
                <w:szCs w:val="13"/>
              </w:rPr>
              <w:t>2</w:t>
            </w:r>
          </w:p>
          <w:p w:rsidR="00CE4DCF" w:rsidRPr="00CE4DCF" w:rsidRDefault="00CE4DCF" w:rsidP="00CE4DCF">
            <w:pPr>
              <w:pStyle w:val="NoSpacing"/>
              <w:jc w:val="center"/>
            </w:pPr>
            <w:r w:rsidRPr="00CE4DCF">
              <w:t>мешовита</w:t>
            </w:r>
          </w:p>
          <w:p w:rsidR="00CE4DCF" w:rsidRPr="00CE4DCF" w:rsidRDefault="00CE4DCF" w:rsidP="00CE4DCF">
            <w:pPr>
              <w:pStyle w:val="NoSpacing"/>
              <w:jc w:val="center"/>
            </w:pPr>
            <w:r w:rsidRPr="00CE4DCF">
              <w:t>група</w:t>
            </w:r>
          </w:p>
        </w:tc>
        <w:tc>
          <w:tcPr>
            <w:tcW w:w="251" w:type="dxa"/>
            <w:tcBorders>
              <w:left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Pr="00405BF5" w:rsidRDefault="000B5064" w:rsidP="00AE4275">
            <w:pPr>
              <w:jc w:val="center"/>
              <w:rPr>
                <w:b/>
                <w:bCs/>
              </w:rPr>
            </w:pPr>
          </w:p>
        </w:tc>
        <w:tc>
          <w:tcPr>
            <w:tcW w:w="1058" w:type="dxa"/>
            <w:vMerge w:val="restart"/>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0B5064" w:rsidRPr="00405BF5" w:rsidRDefault="000B5064" w:rsidP="00AE4275">
            <w:pPr>
              <w:jc w:val="center"/>
              <w:rPr>
                <w:b/>
                <w:bCs/>
              </w:rPr>
            </w:pPr>
            <w:r w:rsidRPr="00405BF5">
              <w:t>Број</w:t>
            </w:r>
          </w:p>
          <w:p w:rsidR="000B5064" w:rsidRPr="00405BF5" w:rsidRDefault="000B5064" w:rsidP="00AE4275">
            <w:pPr>
              <w:jc w:val="center"/>
              <w:rPr>
                <w:b/>
                <w:bCs/>
              </w:rPr>
            </w:pPr>
            <w:r w:rsidRPr="00405BF5">
              <w:t>ученика</w:t>
            </w:r>
          </w:p>
        </w:tc>
        <w:tc>
          <w:tcPr>
            <w:tcW w:w="65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Pr="000B5064" w:rsidRDefault="000B5064" w:rsidP="00AE4275">
            <w:pPr>
              <w:jc w:val="center"/>
              <w:rPr>
                <w:bCs/>
              </w:rPr>
            </w:pPr>
            <w:r w:rsidRPr="000B5064">
              <w:rPr>
                <w:bCs/>
              </w:rPr>
              <w:t>8</w:t>
            </w:r>
          </w:p>
        </w:tc>
        <w:tc>
          <w:tcPr>
            <w:tcW w:w="611" w:type="dxa"/>
            <w:tcBorders>
              <w:left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Pr="00405BF5" w:rsidRDefault="000B5064" w:rsidP="00AE4275">
            <w:pPr>
              <w:jc w:val="center"/>
              <w:rPr>
                <w:b/>
                <w:bCs/>
              </w:rPr>
            </w:pPr>
          </w:p>
        </w:tc>
        <w:tc>
          <w:tcPr>
            <w:tcW w:w="225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0B5064" w:rsidRPr="00405BF5" w:rsidRDefault="000B5064" w:rsidP="00AE4275">
            <w:pPr>
              <w:jc w:val="center"/>
              <w:rPr>
                <w:b/>
                <w:bCs/>
              </w:rPr>
            </w:pPr>
            <w:r w:rsidRPr="00405BF5">
              <w:t>Планирано часова</w:t>
            </w:r>
          </w:p>
        </w:tc>
        <w:tc>
          <w:tcPr>
            <w:tcW w:w="6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0B5064" w:rsidRPr="000B5064" w:rsidRDefault="000B5064" w:rsidP="00AE4275">
            <w:pPr>
              <w:jc w:val="center"/>
              <w:rPr>
                <w:bCs/>
              </w:rPr>
            </w:pPr>
            <w:r w:rsidRPr="000B5064">
              <w:rPr>
                <w:bCs/>
              </w:rPr>
              <w:t>36</w:t>
            </w:r>
          </w:p>
        </w:tc>
      </w:tr>
      <w:tr w:rsidR="000B5064" w:rsidRPr="00405BF5" w:rsidTr="007B73B7">
        <w:trPr>
          <w:trHeight w:val="278"/>
          <w:tblHeader/>
          <w:jc w:val="center"/>
        </w:trPr>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0B5064" w:rsidRPr="00405BF5" w:rsidRDefault="000B5064" w:rsidP="00AE4275">
            <w:pPr>
              <w:rPr>
                <w:b/>
                <w:bCs/>
              </w:rPr>
            </w:pPr>
          </w:p>
        </w:tc>
        <w:tc>
          <w:tcPr>
            <w:tcW w:w="1929" w:type="dxa"/>
            <w:vMerge/>
            <w:tcBorders>
              <w:top w:val="single" w:sz="4" w:space="0" w:color="000000"/>
              <w:left w:val="single" w:sz="4" w:space="0" w:color="000000"/>
              <w:bottom w:val="single" w:sz="4" w:space="0" w:color="000000"/>
              <w:right w:val="single" w:sz="4" w:space="0" w:color="000000"/>
            </w:tcBorders>
            <w:vAlign w:val="center"/>
            <w:hideMark/>
          </w:tcPr>
          <w:p w:rsidR="000B5064" w:rsidRPr="00405BF5" w:rsidRDefault="000B5064" w:rsidP="00AE4275">
            <w:pPr>
              <w:rPr>
                <w:b/>
                <w:bCs/>
              </w:rPr>
            </w:pPr>
          </w:p>
        </w:tc>
        <w:tc>
          <w:tcPr>
            <w:tcW w:w="251" w:type="dxa"/>
            <w:tcBorders>
              <w:left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Pr="00405BF5" w:rsidRDefault="000B5064" w:rsidP="00AE4275">
            <w:pPr>
              <w:jc w:val="center"/>
              <w:rPr>
                <w:b/>
                <w:bCs/>
              </w:rPr>
            </w:pPr>
          </w:p>
        </w:tc>
        <w:tc>
          <w:tcPr>
            <w:tcW w:w="105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B5064" w:rsidRPr="00405BF5" w:rsidRDefault="000B5064" w:rsidP="00AE4275">
            <w:pPr>
              <w:rPr>
                <w:b/>
                <w:bCs/>
              </w:rPr>
            </w:pPr>
          </w:p>
        </w:tc>
        <w:tc>
          <w:tcPr>
            <w:tcW w:w="65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B5064" w:rsidRPr="00405BF5" w:rsidRDefault="000B5064" w:rsidP="00AE4275">
            <w:pPr>
              <w:rPr>
                <w:b/>
                <w:bCs/>
              </w:rPr>
            </w:pPr>
          </w:p>
        </w:tc>
        <w:tc>
          <w:tcPr>
            <w:tcW w:w="611" w:type="dxa"/>
            <w:tcBorders>
              <w:left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Pr="00405BF5" w:rsidRDefault="000B5064" w:rsidP="00AE4275">
            <w:pPr>
              <w:jc w:val="center"/>
              <w:rPr>
                <w:b/>
                <w:bCs/>
              </w:rPr>
            </w:pPr>
          </w:p>
        </w:tc>
        <w:tc>
          <w:tcPr>
            <w:tcW w:w="225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0B5064" w:rsidRPr="00405BF5" w:rsidRDefault="000B5064" w:rsidP="00AE4275">
            <w:pPr>
              <w:jc w:val="center"/>
              <w:rPr>
                <w:b/>
                <w:bCs/>
              </w:rPr>
            </w:pPr>
            <w:r w:rsidRPr="00405BF5">
              <w:t>Одржано  часова</w:t>
            </w:r>
          </w:p>
        </w:tc>
        <w:tc>
          <w:tcPr>
            <w:tcW w:w="6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B5064" w:rsidRPr="000B5064" w:rsidRDefault="000B5064" w:rsidP="00AE4275">
            <w:pPr>
              <w:jc w:val="center"/>
              <w:rPr>
                <w:bCs/>
              </w:rPr>
            </w:pPr>
            <w:r w:rsidRPr="000B5064">
              <w:rPr>
                <w:bCs/>
              </w:rPr>
              <w:t>34</w:t>
            </w:r>
          </w:p>
        </w:tc>
      </w:tr>
    </w:tbl>
    <w:p w:rsidR="000B5064" w:rsidRPr="00405BF5" w:rsidRDefault="000B5064" w:rsidP="000B5064">
      <w:pPr>
        <w:shd w:val="clear" w:color="auto" w:fill="FFFFFF"/>
        <w:rPr>
          <w:rFonts w:ascii="Arial" w:hAnsi="Arial" w:cs="Arial"/>
          <w:color w:val="222222"/>
        </w:rPr>
      </w:pPr>
    </w:p>
    <w:tbl>
      <w:tblPr>
        <w:tblW w:w="0" w:type="auto"/>
        <w:tblInd w:w="1105" w:type="dxa"/>
        <w:tblLayout w:type="fixed"/>
        <w:tblCellMar>
          <w:top w:w="15" w:type="dxa"/>
          <w:left w:w="15" w:type="dxa"/>
          <w:bottom w:w="15" w:type="dxa"/>
          <w:right w:w="15" w:type="dxa"/>
        </w:tblCellMar>
        <w:tblLook w:val="04A0"/>
      </w:tblPr>
      <w:tblGrid>
        <w:gridCol w:w="1240"/>
        <w:gridCol w:w="1640"/>
        <w:gridCol w:w="1350"/>
        <w:gridCol w:w="1710"/>
      </w:tblGrid>
      <w:tr w:rsidR="000B5064" w:rsidRPr="00405BF5" w:rsidTr="00AE4275">
        <w:tc>
          <w:tcPr>
            <w:tcW w:w="124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0B5064" w:rsidRPr="00405BF5" w:rsidRDefault="000B5064" w:rsidP="00AE4275">
            <w:pPr>
              <w:spacing w:line="0" w:lineRule="atLeast"/>
            </w:pPr>
            <w:r w:rsidRPr="00405BF5">
              <w:rPr>
                <w:rFonts w:ascii="Calibri" w:hAnsi="Calibri" w:cs="Calibri"/>
              </w:rPr>
              <w:t>Оцена</w:t>
            </w:r>
          </w:p>
        </w:tc>
        <w:tc>
          <w:tcPr>
            <w:tcW w:w="164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0B5064" w:rsidRPr="00405BF5" w:rsidRDefault="000B5064" w:rsidP="00AE4275">
            <w:pPr>
              <w:spacing w:line="0" w:lineRule="atLeast"/>
            </w:pPr>
            <w:r w:rsidRPr="00405BF5">
              <w:rPr>
                <w:rFonts w:ascii="Calibri" w:hAnsi="Calibri" w:cs="Calibri"/>
              </w:rPr>
              <w:t>Истиче се</w:t>
            </w:r>
          </w:p>
        </w:tc>
        <w:tc>
          <w:tcPr>
            <w:tcW w:w="135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0B5064" w:rsidRPr="00405BF5" w:rsidRDefault="000B5064" w:rsidP="00AE4275">
            <w:pPr>
              <w:spacing w:line="0" w:lineRule="atLeast"/>
            </w:pPr>
            <w:r w:rsidRPr="00405BF5">
              <w:rPr>
                <w:rFonts w:ascii="Calibri" w:hAnsi="Calibri" w:cs="Calibri"/>
              </w:rPr>
              <w:t>Добар</w:t>
            </w:r>
          </w:p>
        </w:tc>
        <w:tc>
          <w:tcPr>
            <w:tcW w:w="171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0B5064" w:rsidRPr="00405BF5" w:rsidRDefault="000B5064" w:rsidP="00AE4275">
            <w:pPr>
              <w:spacing w:line="0" w:lineRule="atLeast"/>
            </w:pPr>
            <w:r w:rsidRPr="00405BF5">
              <w:rPr>
                <w:rFonts w:ascii="Calibri" w:hAnsi="Calibri" w:cs="Calibri"/>
              </w:rPr>
              <w:t>Задовољава</w:t>
            </w:r>
          </w:p>
        </w:tc>
      </w:tr>
      <w:tr w:rsidR="000B5064" w:rsidRPr="00405BF5" w:rsidTr="00AE4275">
        <w:trPr>
          <w:trHeight w:val="209"/>
        </w:trPr>
        <w:tc>
          <w:tcPr>
            <w:tcW w:w="124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0B5064" w:rsidRPr="00405BF5" w:rsidRDefault="000B5064" w:rsidP="00AE4275">
            <w:pPr>
              <w:spacing w:line="209" w:lineRule="atLeast"/>
            </w:pPr>
            <w:r w:rsidRPr="00405BF5">
              <w:rPr>
                <w:rFonts w:ascii="Calibri" w:hAnsi="Calibri" w:cs="Calibri"/>
              </w:rPr>
              <w:t>Број  ученика</w:t>
            </w:r>
          </w:p>
        </w:tc>
        <w:tc>
          <w:tcPr>
            <w:tcW w:w="16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B5064" w:rsidRPr="00C35BA2" w:rsidRDefault="000B5064" w:rsidP="00AE4275">
            <w:pPr>
              <w:pStyle w:val="NoSpacing"/>
              <w:jc w:val="center"/>
            </w:pPr>
            <w:r>
              <w:t>8</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B5064" w:rsidRPr="00A31EB4" w:rsidRDefault="000B5064" w:rsidP="00AE4275">
            <w:pPr>
              <w:pStyle w:val="NoSpacing"/>
              <w:jc w:val="center"/>
              <w:rPr>
                <w:sz w:val="20"/>
              </w:rPr>
            </w:pPr>
            <w:r>
              <w:rPr>
                <w:sz w:val="20"/>
              </w:rPr>
              <w:t>/</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B5064" w:rsidRPr="00A31EB4" w:rsidRDefault="000B5064" w:rsidP="00AE4275">
            <w:pPr>
              <w:pStyle w:val="NoSpacing"/>
              <w:jc w:val="center"/>
              <w:rPr>
                <w:sz w:val="20"/>
              </w:rPr>
            </w:pPr>
            <w:r>
              <w:rPr>
                <w:sz w:val="20"/>
              </w:rPr>
              <w:t>/</w:t>
            </w:r>
          </w:p>
        </w:tc>
      </w:tr>
    </w:tbl>
    <w:p w:rsidR="000B5064" w:rsidRDefault="000B5064" w:rsidP="000B5064">
      <w:pPr>
        <w:shd w:val="clear" w:color="auto" w:fill="FFFFFF"/>
        <w:jc w:val="center"/>
        <w:rPr>
          <w:b/>
          <w:bCs/>
          <w:color w:val="222222"/>
        </w:rPr>
      </w:pPr>
    </w:p>
    <w:p w:rsidR="000B5064" w:rsidRDefault="000B5064" w:rsidP="000B5064">
      <w:pPr>
        <w:shd w:val="clear" w:color="auto" w:fill="FFFFFF"/>
        <w:jc w:val="center"/>
        <w:rPr>
          <w:b/>
          <w:bCs/>
          <w:color w:val="222222"/>
        </w:rPr>
      </w:pPr>
    </w:p>
    <w:p w:rsidR="000B5064" w:rsidRDefault="000B5064" w:rsidP="000B5064">
      <w:pPr>
        <w:shd w:val="clear" w:color="auto" w:fill="FFFFFF"/>
        <w:jc w:val="center"/>
        <w:rPr>
          <w:b/>
          <w:bCs/>
          <w:color w:val="222222"/>
        </w:rPr>
      </w:pPr>
    </w:p>
    <w:p w:rsidR="000B5064" w:rsidRPr="000F46B4" w:rsidRDefault="000B5064" w:rsidP="000B5064">
      <w:pPr>
        <w:shd w:val="clear" w:color="auto" w:fill="FFFFFF"/>
        <w:jc w:val="center"/>
        <w:rPr>
          <w:rFonts w:ascii="Arial" w:hAnsi="Arial" w:cs="Arial"/>
          <w:color w:val="222222"/>
        </w:rPr>
      </w:pPr>
      <w:r w:rsidRPr="00E862A0">
        <w:rPr>
          <w:b/>
          <w:bCs/>
          <w:color w:val="222222"/>
        </w:rPr>
        <w:t>ВЕРСКА НАСТАВА</w:t>
      </w:r>
      <w:r>
        <w:rPr>
          <w:b/>
          <w:bCs/>
          <w:color w:val="222222"/>
        </w:rPr>
        <w:t xml:space="preserve"> - Крвије</w:t>
      </w:r>
    </w:p>
    <w:p w:rsidR="000B5064" w:rsidRPr="000B5064" w:rsidRDefault="000B5064" w:rsidP="000B5064">
      <w:pPr>
        <w:shd w:val="clear" w:color="auto" w:fill="FFFFFF"/>
        <w:rPr>
          <w:rFonts w:ascii="Arial" w:hAnsi="Arial" w:cs="Arial"/>
          <w:color w:val="222222"/>
        </w:rPr>
      </w:pPr>
    </w:p>
    <w:tbl>
      <w:tblPr>
        <w:tblW w:w="0" w:type="auto"/>
        <w:jc w:val="center"/>
        <w:tblInd w:w="-789" w:type="dxa"/>
        <w:tblCellMar>
          <w:top w:w="15" w:type="dxa"/>
          <w:left w:w="15" w:type="dxa"/>
          <w:bottom w:w="15" w:type="dxa"/>
          <w:right w:w="15" w:type="dxa"/>
        </w:tblCellMar>
        <w:tblLook w:val="04A0"/>
      </w:tblPr>
      <w:tblGrid>
        <w:gridCol w:w="960"/>
        <w:gridCol w:w="1930"/>
        <w:gridCol w:w="250"/>
        <w:gridCol w:w="1058"/>
        <w:gridCol w:w="656"/>
        <w:gridCol w:w="611"/>
        <w:gridCol w:w="2250"/>
        <w:gridCol w:w="612"/>
      </w:tblGrid>
      <w:tr w:rsidR="000B5064" w:rsidRPr="00405BF5" w:rsidTr="00AE4275">
        <w:trPr>
          <w:trHeight w:val="259"/>
          <w:tblHeader/>
          <w:jc w:val="center"/>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0B5064" w:rsidRPr="00A31EB4" w:rsidRDefault="000B5064" w:rsidP="00AE4275">
            <w:pPr>
              <w:jc w:val="center"/>
              <w:rPr>
                <w:b/>
                <w:bCs/>
              </w:rPr>
            </w:pPr>
            <w:r w:rsidRPr="00A31EB4">
              <w:rPr>
                <w:b/>
              </w:rPr>
              <w:t>Разред</w:t>
            </w:r>
          </w:p>
        </w:tc>
        <w:tc>
          <w:tcPr>
            <w:tcW w:w="193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Default="000B5064" w:rsidP="00AE4275">
            <w:pPr>
              <w:jc w:val="center"/>
            </w:pPr>
            <w:r w:rsidRPr="00DE09B6">
              <w:t>I</w:t>
            </w:r>
            <w:r>
              <w:t xml:space="preserve">/3, </w:t>
            </w:r>
            <w:r w:rsidRPr="00DE09B6">
              <w:t>II</w:t>
            </w:r>
            <w:r>
              <w:t>/3</w:t>
            </w:r>
            <w:r w:rsidRPr="00DE09B6">
              <w:t>, IV</w:t>
            </w:r>
            <w:r>
              <w:t>/3</w:t>
            </w:r>
          </w:p>
          <w:p w:rsidR="00CE4DCF" w:rsidRPr="00CE4DCF" w:rsidRDefault="00CE4DCF" w:rsidP="00CE4DCF">
            <w:pPr>
              <w:jc w:val="center"/>
            </w:pPr>
            <w:r w:rsidRPr="00CE4DCF">
              <w:t>мешовита</w:t>
            </w:r>
          </w:p>
          <w:p w:rsidR="00CE4DCF" w:rsidRPr="009162DC" w:rsidRDefault="00CE4DCF" w:rsidP="00CE4DCF">
            <w:pPr>
              <w:jc w:val="center"/>
              <w:rPr>
                <w:b/>
                <w:bCs/>
              </w:rPr>
            </w:pPr>
            <w:r w:rsidRPr="00CE4DCF">
              <w:t xml:space="preserve"> група</w:t>
            </w:r>
          </w:p>
        </w:tc>
        <w:tc>
          <w:tcPr>
            <w:tcW w:w="250" w:type="dxa"/>
            <w:tcBorders>
              <w:left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Pr="00405BF5" w:rsidRDefault="000B5064" w:rsidP="00AE4275">
            <w:pPr>
              <w:jc w:val="center"/>
              <w:rPr>
                <w:b/>
                <w:bCs/>
              </w:rPr>
            </w:pPr>
          </w:p>
        </w:tc>
        <w:tc>
          <w:tcPr>
            <w:tcW w:w="1058" w:type="dxa"/>
            <w:vMerge w:val="restart"/>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0B5064" w:rsidRPr="00405BF5" w:rsidRDefault="000B5064" w:rsidP="00AE4275">
            <w:pPr>
              <w:jc w:val="center"/>
              <w:rPr>
                <w:b/>
                <w:bCs/>
              </w:rPr>
            </w:pPr>
            <w:r w:rsidRPr="00405BF5">
              <w:t>Број</w:t>
            </w:r>
          </w:p>
          <w:p w:rsidR="000B5064" w:rsidRPr="00405BF5" w:rsidRDefault="000B5064" w:rsidP="00AE4275">
            <w:pPr>
              <w:jc w:val="center"/>
              <w:rPr>
                <w:b/>
                <w:bCs/>
              </w:rPr>
            </w:pPr>
            <w:r w:rsidRPr="00405BF5">
              <w:t>ученика</w:t>
            </w:r>
          </w:p>
        </w:tc>
        <w:tc>
          <w:tcPr>
            <w:tcW w:w="65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Pr="000B5064" w:rsidRDefault="000B5064" w:rsidP="00AE4275">
            <w:pPr>
              <w:jc w:val="center"/>
              <w:rPr>
                <w:bCs/>
              </w:rPr>
            </w:pPr>
            <w:r w:rsidRPr="000B5064">
              <w:rPr>
                <w:bCs/>
              </w:rPr>
              <w:t>4</w:t>
            </w:r>
          </w:p>
        </w:tc>
        <w:tc>
          <w:tcPr>
            <w:tcW w:w="611" w:type="dxa"/>
            <w:tcBorders>
              <w:left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Pr="00405BF5" w:rsidRDefault="000B5064" w:rsidP="00AE4275">
            <w:pPr>
              <w:jc w:val="center"/>
              <w:rPr>
                <w:b/>
                <w:bCs/>
              </w:rPr>
            </w:pPr>
          </w:p>
        </w:tc>
        <w:tc>
          <w:tcPr>
            <w:tcW w:w="225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0B5064" w:rsidRPr="00405BF5" w:rsidRDefault="000B5064" w:rsidP="00AE4275">
            <w:pPr>
              <w:jc w:val="center"/>
              <w:rPr>
                <w:b/>
                <w:bCs/>
              </w:rPr>
            </w:pPr>
            <w:r w:rsidRPr="00405BF5">
              <w:t>Планирано часова</w:t>
            </w:r>
          </w:p>
        </w:tc>
        <w:tc>
          <w:tcPr>
            <w:tcW w:w="6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0B5064" w:rsidRPr="000B5064" w:rsidRDefault="000B5064" w:rsidP="00AE4275">
            <w:pPr>
              <w:jc w:val="center"/>
              <w:rPr>
                <w:bCs/>
              </w:rPr>
            </w:pPr>
            <w:r w:rsidRPr="000B5064">
              <w:rPr>
                <w:bCs/>
              </w:rPr>
              <w:t>36</w:t>
            </w:r>
          </w:p>
        </w:tc>
      </w:tr>
      <w:tr w:rsidR="000B5064" w:rsidRPr="00405BF5" w:rsidTr="00AE4275">
        <w:trPr>
          <w:trHeight w:val="278"/>
          <w:tblHeader/>
          <w:jc w:val="center"/>
        </w:trPr>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0B5064" w:rsidRPr="00405BF5" w:rsidRDefault="000B5064" w:rsidP="00AE4275">
            <w:pPr>
              <w:rPr>
                <w:b/>
                <w:bCs/>
              </w:rPr>
            </w:pPr>
          </w:p>
        </w:tc>
        <w:tc>
          <w:tcPr>
            <w:tcW w:w="1930" w:type="dxa"/>
            <w:vMerge/>
            <w:tcBorders>
              <w:top w:val="single" w:sz="4" w:space="0" w:color="000000"/>
              <w:left w:val="single" w:sz="4" w:space="0" w:color="000000"/>
              <w:bottom w:val="single" w:sz="4" w:space="0" w:color="000000"/>
              <w:right w:val="single" w:sz="4" w:space="0" w:color="000000"/>
            </w:tcBorders>
            <w:vAlign w:val="center"/>
            <w:hideMark/>
          </w:tcPr>
          <w:p w:rsidR="000B5064" w:rsidRPr="00405BF5" w:rsidRDefault="000B5064" w:rsidP="00AE4275">
            <w:pPr>
              <w:rPr>
                <w:b/>
                <w:bCs/>
              </w:rPr>
            </w:pPr>
          </w:p>
        </w:tc>
        <w:tc>
          <w:tcPr>
            <w:tcW w:w="250" w:type="dxa"/>
            <w:tcBorders>
              <w:left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Pr="00405BF5" w:rsidRDefault="000B5064" w:rsidP="00AE4275">
            <w:pPr>
              <w:jc w:val="center"/>
              <w:rPr>
                <w:b/>
                <w:bCs/>
              </w:rPr>
            </w:pPr>
          </w:p>
        </w:tc>
        <w:tc>
          <w:tcPr>
            <w:tcW w:w="105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B5064" w:rsidRPr="00405BF5" w:rsidRDefault="000B5064" w:rsidP="00AE4275">
            <w:pPr>
              <w:rPr>
                <w:b/>
                <w:bCs/>
              </w:rPr>
            </w:pPr>
          </w:p>
        </w:tc>
        <w:tc>
          <w:tcPr>
            <w:tcW w:w="65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B5064" w:rsidRPr="00405BF5" w:rsidRDefault="000B5064" w:rsidP="00AE4275">
            <w:pPr>
              <w:rPr>
                <w:b/>
                <w:bCs/>
              </w:rPr>
            </w:pPr>
          </w:p>
        </w:tc>
        <w:tc>
          <w:tcPr>
            <w:tcW w:w="611" w:type="dxa"/>
            <w:tcBorders>
              <w:left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Pr="00405BF5" w:rsidRDefault="000B5064" w:rsidP="00AE4275">
            <w:pPr>
              <w:jc w:val="center"/>
              <w:rPr>
                <w:b/>
                <w:bCs/>
              </w:rPr>
            </w:pPr>
          </w:p>
        </w:tc>
        <w:tc>
          <w:tcPr>
            <w:tcW w:w="225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0B5064" w:rsidRPr="00405BF5" w:rsidRDefault="000B5064" w:rsidP="00AE4275">
            <w:pPr>
              <w:jc w:val="center"/>
              <w:rPr>
                <w:b/>
                <w:bCs/>
              </w:rPr>
            </w:pPr>
            <w:r w:rsidRPr="00405BF5">
              <w:t>Одржано  часова</w:t>
            </w:r>
          </w:p>
        </w:tc>
        <w:tc>
          <w:tcPr>
            <w:tcW w:w="6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B5064" w:rsidRPr="000B5064" w:rsidRDefault="000B5064" w:rsidP="00AE4275">
            <w:pPr>
              <w:jc w:val="center"/>
              <w:rPr>
                <w:bCs/>
              </w:rPr>
            </w:pPr>
            <w:r w:rsidRPr="000B5064">
              <w:rPr>
                <w:bCs/>
              </w:rPr>
              <w:t>34</w:t>
            </w:r>
          </w:p>
        </w:tc>
      </w:tr>
    </w:tbl>
    <w:p w:rsidR="000B5064" w:rsidRPr="00405BF5" w:rsidRDefault="000B5064" w:rsidP="000B5064">
      <w:pPr>
        <w:shd w:val="clear" w:color="auto" w:fill="FFFFFF"/>
        <w:rPr>
          <w:rFonts w:ascii="Arial" w:hAnsi="Arial" w:cs="Arial"/>
          <w:color w:val="222222"/>
        </w:rPr>
      </w:pPr>
    </w:p>
    <w:tbl>
      <w:tblPr>
        <w:tblW w:w="0" w:type="auto"/>
        <w:tblInd w:w="1105" w:type="dxa"/>
        <w:tblLayout w:type="fixed"/>
        <w:tblCellMar>
          <w:top w:w="15" w:type="dxa"/>
          <w:left w:w="15" w:type="dxa"/>
          <w:bottom w:w="15" w:type="dxa"/>
          <w:right w:w="15" w:type="dxa"/>
        </w:tblCellMar>
        <w:tblLook w:val="04A0"/>
      </w:tblPr>
      <w:tblGrid>
        <w:gridCol w:w="1240"/>
        <w:gridCol w:w="1640"/>
        <w:gridCol w:w="1350"/>
        <w:gridCol w:w="1710"/>
      </w:tblGrid>
      <w:tr w:rsidR="000B5064" w:rsidRPr="00405BF5" w:rsidTr="00AE4275">
        <w:tc>
          <w:tcPr>
            <w:tcW w:w="124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0B5064" w:rsidRPr="00405BF5" w:rsidRDefault="000B5064" w:rsidP="00AE4275">
            <w:pPr>
              <w:spacing w:line="0" w:lineRule="atLeast"/>
            </w:pPr>
            <w:r w:rsidRPr="00405BF5">
              <w:rPr>
                <w:rFonts w:ascii="Calibri" w:hAnsi="Calibri" w:cs="Calibri"/>
              </w:rPr>
              <w:t>Оцена</w:t>
            </w:r>
          </w:p>
        </w:tc>
        <w:tc>
          <w:tcPr>
            <w:tcW w:w="164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0B5064" w:rsidRPr="00405BF5" w:rsidRDefault="000B5064" w:rsidP="00AE4275">
            <w:pPr>
              <w:spacing w:line="0" w:lineRule="atLeast"/>
            </w:pPr>
            <w:r w:rsidRPr="00405BF5">
              <w:rPr>
                <w:rFonts w:ascii="Calibri" w:hAnsi="Calibri" w:cs="Calibri"/>
              </w:rPr>
              <w:t>Истиче се</w:t>
            </w:r>
          </w:p>
        </w:tc>
        <w:tc>
          <w:tcPr>
            <w:tcW w:w="135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0B5064" w:rsidRPr="00405BF5" w:rsidRDefault="000B5064" w:rsidP="00AE4275">
            <w:pPr>
              <w:spacing w:line="0" w:lineRule="atLeast"/>
            </w:pPr>
            <w:r w:rsidRPr="00405BF5">
              <w:rPr>
                <w:rFonts w:ascii="Calibri" w:hAnsi="Calibri" w:cs="Calibri"/>
              </w:rPr>
              <w:t>Добар</w:t>
            </w:r>
          </w:p>
        </w:tc>
        <w:tc>
          <w:tcPr>
            <w:tcW w:w="171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0B5064" w:rsidRPr="00405BF5" w:rsidRDefault="000B5064" w:rsidP="00AE4275">
            <w:pPr>
              <w:spacing w:line="0" w:lineRule="atLeast"/>
            </w:pPr>
            <w:r w:rsidRPr="00405BF5">
              <w:rPr>
                <w:rFonts w:ascii="Calibri" w:hAnsi="Calibri" w:cs="Calibri"/>
              </w:rPr>
              <w:t>Задовољава</w:t>
            </w:r>
          </w:p>
        </w:tc>
      </w:tr>
      <w:tr w:rsidR="000B5064" w:rsidRPr="00405BF5" w:rsidTr="00AE4275">
        <w:trPr>
          <w:trHeight w:val="209"/>
        </w:trPr>
        <w:tc>
          <w:tcPr>
            <w:tcW w:w="124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0B5064" w:rsidRPr="00405BF5" w:rsidRDefault="000B5064" w:rsidP="00AE4275">
            <w:pPr>
              <w:spacing w:line="209" w:lineRule="atLeast"/>
            </w:pPr>
            <w:r w:rsidRPr="00405BF5">
              <w:rPr>
                <w:rFonts w:ascii="Calibri" w:hAnsi="Calibri" w:cs="Calibri"/>
              </w:rPr>
              <w:t>Број  ученика</w:t>
            </w:r>
          </w:p>
        </w:tc>
        <w:tc>
          <w:tcPr>
            <w:tcW w:w="16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B5064" w:rsidRPr="009162DC" w:rsidRDefault="000B5064" w:rsidP="00AE4275">
            <w:pPr>
              <w:pStyle w:val="NoSpacing"/>
              <w:jc w:val="center"/>
            </w:pPr>
            <w:r>
              <w:t>4</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B5064" w:rsidRPr="00A31EB4" w:rsidRDefault="000B5064" w:rsidP="00AE4275">
            <w:pPr>
              <w:pStyle w:val="NoSpacing"/>
              <w:jc w:val="center"/>
              <w:rPr>
                <w:sz w:val="20"/>
              </w:rPr>
            </w:pPr>
            <w:r>
              <w:rPr>
                <w:sz w:val="20"/>
              </w:rPr>
              <w:t>/</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B5064" w:rsidRPr="00A31EB4" w:rsidRDefault="000B5064" w:rsidP="00AE4275">
            <w:pPr>
              <w:pStyle w:val="NoSpacing"/>
              <w:jc w:val="center"/>
              <w:rPr>
                <w:sz w:val="20"/>
              </w:rPr>
            </w:pPr>
            <w:r>
              <w:rPr>
                <w:sz w:val="20"/>
              </w:rPr>
              <w:t>/</w:t>
            </w:r>
          </w:p>
        </w:tc>
      </w:tr>
    </w:tbl>
    <w:p w:rsidR="000B5064" w:rsidRDefault="000B5064" w:rsidP="000B5064">
      <w:pPr>
        <w:jc w:val="center"/>
        <w:rPr>
          <w:b/>
          <w:sz w:val="28"/>
          <w:szCs w:val="28"/>
          <w:lang w:eastAsia="en-US"/>
        </w:rPr>
      </w:pPr>
    </w:p>
    <w:p w:rsidR="000B5064" w:rsidRPr="00B31AC7" w:rsidRDefault="000B5064" w:rsidP="000B5064">
      <w:pPr>
        <w:shd w:val="clear" w:color="auto" w:fill="FFFFFF"/>
        <w:jc w:val="center"/>
        <w:rPr>
          <w:rFonts w:ascii="Arial" w:hAnsi="Arial" w:cs="Arial"/>
          <w:color w:val="222222"/>
        </w:rPr>
      </w:pPr>
      <w:r w:rsidRPr="00E862A0">
        <w:rPr>
          <w:b/>
          <w:bCs/>
          <w:color w:val="222222"/>
        </w:rPr>
        <w:t>ВЕРСКА НАСТАВА</w:t>
      </w:r>
      <w:r>
        <w:rPr>
          <w:b/>
          <w:bCs/>
          <w:color w:val="222222"/>
        </w:rPr>
        <w:t xml:space="preserve"> - Бистрица </w:t>
      </w:r>
    </w:p>
    <w:p w:rsidR="000B5064" w:rsidRPr="000B5064" w:rsidRDefault="000B5064" w:rsidP="000B5064">
      <w:pPr>
        <w:shd w:val="clear" w:color="auto" w:fill="FFFFFF"/>
        <w:rPr>
          <w:rFonts w:ascii="Arial" w:hAnsi="Arial" w:cs="Arial"/>
          <w:color w:val="222222"/>
        </w:rPr>
      </w:pPr>
    </w:p>
    <w:tbl>
      <w:tblPr>
        <w:tblW w:w="0" w:type="auto"/>
        <w:jc w:val="center"/>
        <w:tblInd w:w="-789" w:type="dxa"/>
        <w:tblCellMar>
          <w:top w:w="15" w:type="dxa"/>
          <w:left w:w="15" w:type="dxa"/>
          <w:bottom w:w="15" w:type="dxa"/>
          <w:right w:w="15" w:type="dxa"/>
        </w:tblCellMar>
        <w:tblLook w:val="04A0"/>
      </w:tblPr>
      <w:tblGrid>
        <w:gridCol w:w="960"/>
        <w:gridCol w:w="1930"/>
        <w:gridCol w:w="250"/>
        <w:gridCol w:w="1058"/>
        <w:gridCol w:w="656"/>
        <w:gridCol w:w="611"/>
        <w:gridCol w:w="2250"/>
        <w:gridCol w:w="612"/>
      </w:tblGrid>
      <w:tr w:rsidR="000B5064" w:rsidRPr="00405BF5" w:rsidTr="00AE4275">
        <w:trPr>
          <w:trHeight w:val="259"/>
          <w:tblHeader/>
          <w:jc w:val="center"/>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0B5064" w:rsidRPr="00A31EB4" w:rsidRDefault="000B5064" w:rsidP="00AE4275">
            <w:pPr>
              <w:jc w:val="center"/>
              <w:rPr>
                <w:b/>
                <w:bCs/>
              </w:rPr>
            </w:pPr>
            <w:r w:rsidRPr="00A31EB4">
              <w:rPr>
                <w:b/>
              </w:rPr>
              <w:t>Разред</w:t>
            </w:r>
          </w:p>
        </w:tc>
        <w:tc>
          <w:tcPr>
            <w:tcW w:w="193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Default="000B5064" w:rsidP="00AE4275">
            <w:pPr>
              <w:jc w:val="center"/>
              <w:rPr>
                <w:bCs/>
              </w:rPr>
            </w:pPr>
            <w:r w:rsidRPr="000B5064">
              <w:rPr>
                <w:bCs/>
              </w:rPr>
              <w:t>I/4, III/4</w:t>
            </w:r>
          </w:p>
          <w:p w:rsidR="00CE4DCF" w:rsidRPr="00CE4DCF" w:rsidRDefault="00CE4DCF" w:rsidP="00CE4DCF">
            <w:pPr>
              <w:jc w:val="center"/>
            </w:pPr>
            <w:r w:rsidRPr="00CE4DCF">
              <w:t>мешовита</w:t>
            </w:r>
          </w:p>
          <w:p w:rsidR="00CE4DCF" w:rsidRPr="00CE4DCF" w:rsidRDefault="00CE4DCF" w:rsidP="00CE4DCF">
            <w:pPr>
              <w:jc w:val="center"/>
              <w:rPr>
                <w:bCs/>
              </w:rPr>
            </w:pPr>
            <w:r w:rsidRPr="00CE4DCF">
              <w:t xml:space="preserve"> група</w:t>
            </w:r>
          </w:p>
        </w:tc>
        <w:tc>
          <w:tcPr>
            <w:tcW w:w="250" w:type="dxa"/>
            <w:tcBorders>
              <w:left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Pr="00405BF5" w:rsidRDefault="000B5064" w:rsidP="00AE4275">
            <w:pPr>
              <w:jc w:val="center"/>
              <w:rPr>
                <w:b/>
                <w:bCs/>
              </w:rPr>
            </w:pPr>
          </w:p>
        </w:tc>
        <w:tc>
          <w:tcPr>
            <w:tcW w:w="1058" w:type="dxa"/>
            <w:vMerge w:val="restart"/>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0B5064" w:rsidRPr="00405BF5" w:rsidRDefault="000B5064" w:rsidP="00AE4275">
            <w:pPr>
              <w:jc w:val="center"/>
              <w:rPr>
                <w:b/>
                <w:bCs/>
              </w:rPr>
            </w:pPr>
            <w:r w:rsidRPr="00405BF5">
              <w:t>Број</w:t>
            </w:r>
          </w:p>
          <w:p w:rsidR="000B5064" w:rsidRPr="00405BF5" w:rsidRDefault="000B5064" w:rsidP="00AE4275">
            <w:pPr>
              <w:jc w:val="center"/>
              <w:rPr>
                <w:b/>
                <w:bCs/>
              </w:rPr>
            </w:pPr>
            <w:r w:rsidRPr="00405BF5">
              <w:t>ученика</w:t>
            </w:r>
          </w:p>
        </w:tc>
        <w:tc>
          <w:tcPr>
            <w:tcW w:w="65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Pr="00C06EC0" w:rsidRDefault="000B5064" w:rsidP="00AE4275">
            <w:pPr>
              <w:jc w:val="center"/>
              <w:rPr>
                <w:bCs/>
              </w:rPr>
            </w:pPr>
            <w:r w:rsidRPr="00C06EC0">
              <w:rPr>
                <w:bCs/>
              </w:rPr>
              <w:t>10</w:t>
            </w:r>
          </w:p>
        </w:tc>
        <w:tc>
          <w:tcPr>
            <w:tcW w:w="611" w:type="dxa"/>
            <w:tcBorders>
              <w:left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Pr="00405BF5" w:rsidRDefault="000B5064" w:rsidP="00AE4275">
            <w:pPr>
              <w:jc w:val="center"/>
              <w:rPr>
                <w:b/>
                <w:bCs/>
              </w:rPr>
            </w:pPr>
          </w:p>
        </w:tc>
        <w:tc>
          <w:tcPr>
            <w:tcW w:w="225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0B5064" w:rsidRPr="00405BF5" w:rsidRDefault="000B5064" w:rsidP="00AE4275">
            <w:pPr>
              <w:jc w:val="center"/>
              <w:rPr>
                <w:b/>
                <w:bCs/>
              </w:rPr>
            </w:pPr>
            <w:r w:rsidRPr="00405BF5">
              <w:t>Планирано часова</w:t>
            </w:r>
          </w:p>
        </w:tc>
        <w:tc>
          <w:tcPr>
            <w:tcW w:w="6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0B5064" w:rsidRPr="000B5064" w:rsidRDefault="000B5064" w:rsidP="00AE4275">
            <w:pPr>
              <w:jc w:val="center"/>
              <w:rPr>
                <w:bCs/>
              </w:rPr>
            </w:pPr>
            <w:r w:rsidRPr="000B5064">
              <w:rPr>
                <w:bCs/>
              </w:rPr>
              <w:t>36</w:t>
            </w:r>
          </w:p>
        </w:tc>
      </w:tr>
      <w:tr w:rsidR="000B5064" w:rsidRPr="00405BF5" w:rsidTr="00AE4275">
        <w:trPr>
          <w:trHeight w:val="278"/>
          <w:tblHeader/>
          <w:jc w:val="center"/>
        </w:trPr>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0B5064" w:rsidRPr="00405BF5" w:rsidRDefault="000B5064" w:rsidP="00AE4275">
            <w:pPr>
              <w:rPr>
                <w:b/>
                <w:bCs/>
              </w:rPr>
            </w:pPr>
          </w:p>
        </w:tc>
        <w:tc>
          <w:tcPr>
            <w:tcW w:w="1930" w:type="dxa"/>
            <w:vMerge/>
            <w:tcBorders>
              <w:top w:val="single" w:sz="4" w:space="0" w:color="000000"/>
              <w:left w:val="single" w:sz="4" w:space="0" w:color="000000"/>
              <w:bottom w:val="single" w:sz="4" w:space="0" w:color="000000"/>
              <w:right w:val="single" w:sz="4" w:space="0" w:color="000000"/>
            </w:tcBorders>
            <w:vAlign w:val="center"/>
            <w:hideMark/>
          </w:tcPr>
          <w:p w:rsidR="000B5064" w:rsidRPr="00405BF5" w:rsidRDefault="000B5064" w:rsidP="00AE4275">
            <w:pPr>
              <w:rPr>
                <w:b/>
                <w:bCs/>
              </w:rPr>
            </w:pPr>
          </w:p>
        </w:tc>
        <w:tc>
          <w:tcPr>
            <w:tcW w:w="250" w:type="dxa"/>
            <w:tcBorders>
              <w:left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Pr="00405BF5" w:rsidRDefault="000B5064" w:rsidP="00AE4275">
            <w:pPr>
              <w:jc w:val="center"/>
              <w:rPr>
                <w:b/>
                <w:bCs/>
              </w:rPr>
            </w:pPr>
          </w:p>
        </w:tc>
        <w:tc>
          <w:tcPr>
            <w:tcW w:w="105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B5064" w:rsidRPr="00405BF5" w:rsidRDefault="000B5064" w:rsidP="00AE4275">
            <w:pPr>
              <w:rPr>
                <w:b/>
                <w:bCs/>
              </w:rPr>
            </w:pPr>
          </w:p>
        </w:tc>
        <w:tc>
          <w:tcPr>
            <w:tcW w:w="65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B5064" w:rsidRPr="00405BF5" w:rsidRDefault="000B5064" w:rsidP="00AE4275">
            <w:pPr>
              <w:rPr>
                <w:b/>
                <w:bCs/>
              </w:rPr>
            </w:pPr>
          </w:p>
        </w:tc>
        <w:tc>
          <w:tcPr>
            <w:tcW w:w="611" w:type="dxa"/>
            <w:tcBorders>
              <w:left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Pr="00405BF5" w:rsidRDefault="000B5064" w:rsidP="00AE4275">
            <w:pPr>
              <w:jc w:val="center"/>
              <w:rPr>
                <w:b/>
                <w:bCs/>
              </w:rPr>
            </w:pPr>
          </w:p>
        </w:tc>
        <w:tc>
          <w:tcPr>
            <w:tcW w:w="225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0B5064" w:rsidRPr="00405BF5" w:rsidRDefault="000B5064" w:rsidP="00AE4275">
            <w:pPr>
              <w:jc w:val="center"/>
              <w:rPr>
                <w:b/>
                <w:bCs/>
              </w:rPr>
            </w:pPr>
            <w:r w:rsidRPr="00405BF5">
              <w:t>Одржано  часова</w:t>
            </w:r>
          </w:p>
        </w:tc>
        <w:tc>
          <w:tcPr>
            <w:tcW w:w="6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B5064" w:rsidRPr="000B5064" w:rsidRDefault="000B5064" w:rsidP="00AE4275">
            <w:pPr>
              <w:jc w:val="center"/>
              <w:rPr>
                <w:bCs/>
              </w:rPr>
            </w:pPr>
            <w:r w:rsidRPr="000B5064">
              <w:rPr>
                <w:bCs/>
              </w:rPr>
              <w:t>34</w:t>
            </w:r>
          </w:p>
        </w:tc>
      </w:tr>
    </w:tbl>
    <w:p w:rsidR="000B5064" w:rsidRPr="00405BF5" w:rsidRDefault="000B5064" w:rsidP="000B5064">
      <w:pPr>
        <w:shd w:val="clear" w:color="auto" w:fill="FFFFFF"/>
        <w:rPr>
          <w:rFonts w:ascii="Arial" w:hAnsi="Arial" w:cs="Arial"/>
          <w:color w:val="222222"/>
        </w:rPr>
      </w:pPr>
    </w:p>
    <w:tbl>
      <w:tblPr>
        <w:tblW w:w="0" w:type="auto"/>
        <w:tblInd w:w="1105" w:type="dxa"/>
        <w:tblLayout w:type="fixed"/>
        <w:tblCellMar>
          <w:top w:w="15" w:type="dxa"/>
          <w:left w:w="15" w:type="dxa"/>
          <w:bottom w:w="15" w:type="dxa"/>
          <w:right w:w="15" w:type="dxa"/>
        </w:tblCellMar>
        <w:tblLook w:val="04A0"/>
      </w:tblPr>
      <w:tblGrid>
        <w:gridCol w:w="1240"/>
        <w:gridCol w:w="1640"/>
        <w:gridCol w:w="1350"/>
        <w:gridCol w:w="1710"/>
      </w:tblGrid>
      <w:tr w:rsidR="000B5064" w:rsidRPr="00405BF5" w:rsidTr="00AE4275">
        <w:tc>
          <w:tcPr>
            <w:tcW w:w="124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0B5064" w:rsidRPr="00405BF5" w:rsidRDefault="000B5064" w:rsidP="00AE4275">
            <w:pPr>
              <w:spacing w:line="0" w:lineRule="atLeast"/>
            </w:pPr>
            <w:r w:rsidRPr="00405BF5">
              <w:rPr>
                <w:rFonts w:ascii="Calibri" w:hAnsi="Calibri" w:cs="Calibri"/>
              </w:rPr>
              <w:t>Оцена</w:t>
            </w:r>
          </w:p>
        </w:tc>
        <w:tc>
          <w:tcPr>
            <w:tcW w:w="164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0B5064" w:rsidRPr="00405BF5" w:rsidRDefault="000B5064" w:rsidP="00AE4275">
            <w:pPr>
              <w:spacing w:line="0" w:lineRule="atLeast"/>
            </w:pPr>
            <w:r w:rsidRPr="00405BF5">
              <w:rPr>
                <w:rFonts w:ascii="Calibri" w:hAnsi="Calibri" w:cs="Calibri"/>
              </w:rPr>
              <w:t>Истиче се</w:t>
            </w:r>
          </w:p>
        </w:tc>
        <w:tc>
          <w:tcPr>
            <w:tcW w:w="135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0B5064" w:rsidRPr="00405BF5" w:rsidRDefault="000B5064" w:rsidP="00AE4275">
            <w:pPr>
              <w:spacing w:line="0" w:lineRule="atLeast"/>
            </w:pPr>
            <w:r w:rsidRPr="00405BF5">
              <w:rPr>
                <w:rFonts w:ascii="Calibri" w:hAnsi="Calibri" w:cs="Calibri"/>
              </w:rPr>
              <w:t>Добар</w:t>
            </w:r>
          </w:p>
        </w:tc>
        <w:tc>
          <w:tcPr>
            <w:tcW w:w="171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0B5064" w:rsidRPr="00405BF5" w:rsidRDefault="000B5064" w:rsidP="00AE4275">
            <w:pPr>
              <w:spacing w:line="0" w:lineRule="atLeast"/>
            </w:pPr>
            <w:r w:rsidRPr="00405BF5">
              <w:rPr>
                <w:rFonts w:ascii="Calibri" w:hAnsi="Calibri" w:cs="Calibri"/>
              </w:rPr>
              <w:t>Задовољава</w:t>
            </w:r>
          </w:p>
        </w:tc>
      </w:tr>
      <w:tr w:rsidR="000B5064" w:rsidRPr="00405BF5" w:rsidTr="00AE4275">
        <w:trPr>
          <w:trHeight w:val="209"/>
        </w:trPr>
        <w:tc>
          <w:tcPr>
            <w:tcW w:w="124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0B5064" w:rsidRPr="00405BF5" w:rsidRDefault="000B5064" w:rsidP="00AE4275">
            <w:pPr>
              <w:spacing w:line="209" w:lineRule="atLeast"/>
            </w:pPr>
            <w:r w:rsidRPr="00405BF5">
              <w:rPr>
                <w:rFonts w:ascii="Calibri" w:hAnsi="Calibri" w:cs="Calibri"/>
              </w:rPr>
              <w:t>Број  ученика</w:t>
            </w:r>
          </w:p>
        </w:tc>
        <w:tc>
          <w:tcPr>
            <w:tcW w:w="16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B5064" w:rsidRPr="00405BF5" w:rsidRDefault="000B5064" w:rsidP="00AE4275">
            <w:pPr>
              <w:pStyle w:val="NoSpacing"/>
              <w:jc w:val="center"/>
            </w:pPr>
            <w:r>
              <w:t>10</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B5064" w:rsidRPr="00C07092" w:rsidRDefault="000B5064" w:rsidP="00AE4275">
            <w:pPr>
              <w:pStyle w:val="NoSpacing"/>
              <w:jc w:val="center"/>
              <w:rPr>
                <w:sz w:val="20"/>
              </w:rPr>
            </w:pPr>
            <w:r>
              <w:rPr>
                <w:sz w:val="20"/>
              </w:rPr>
              <w:t>/</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B5064" w:rsidRPr="00C07092" w:rsidRDefault="000B5064" w:rsidP="00AE4275">
            <w:pPr>
              <w:pStyle w:val="NoSpacing"/>
              <w:jc w:val="center"/>
              <w:rPr>
                <w:sz w:val="20"/>
              </w:rPr>
            </w:pPr>
            <w:r>
              <w:rPr>
                <w:sz w:val="20"/>
              </w:rPr>
              <w:t>/</w:t>
            </w:r>
          </w:p>
        </w:tc>
      </w:tr>
    </w:tbl>
    <w:p w:rsidR="000B5064" w:rsidRDefault="000B5064" w:rsidP="000B5064">
      <w:pPr>
        <w:shd w:val="clear" w:color="auto" w:fill="FFFFFF"/>
        <w:jc w:val="center"/>
        <w:rPr>
          <w:b/>
          <w:bCs/>
          <w:color w:val="222222"/>
        </w:rPr>
      </w:pPr>
    </w:p>
    <w:p w:rsidR="000B5064" w:rsidRPr="00405BF5" w:rsidRDefault="000B5064" w:rsidP="000B5064">
      <w:pPr>
        <w:shd w:val="clear" w:color="auto" w:fill="FFFFFF"/>
        <w:rPr>
          <w:rFonts w:ascii="Arial" w:hAnsi="Arial" w:cs="Arial"/>
          <w:color w:val="222222"/>
        </w:rPr>
      </w:pPr>
    </w:p>
    <w:tbl>
      <w:tblPr>
        <w:tblW w:w="0" w:type="auto"/>
        <w:jc w:val="center"/>
        <w:tblInd w:w="-789" w:type="dxa"/>
        <w:tblCellMar>
          <w:top w:w="15" w:type="dxa"/>
          <w:left w:w="15" w:type="dxa"/>
          <w:bottom w:w="15" w:type="dxa"/>
          <w:right w:w="15" w:type="dxa"/>
        </w:tblCellMar>
        <w:tblLook w:val="04A0"/>
      </w:tblPr>
      <w:tblGrid>
        <w:gridCol w:w="960"/>
        <w:gridCol w:w="1930"/>
        <w:gridCol w:w="250"/>
        <w:gridCol w:w="1058"/>
        <w:gridCol w:w="656"/>
        <w:gridCol w:w="611"/>
        <w:gridCol w:w="2250"/>
        <w:gridCol w:w="612"/>
      </w:tblGrid>
      <w:tr w:rsidR="000B5064" w:rsidRPr="00405BF5" w:rsidTr="00AE4275">
        <w:trPr>
          <w:trHeight w:val="259"/>
          <w:tblHeader/>
          <w:jc w:val="center"/>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0B5064" w:rsidRPr="00A31EB4" w:rsidRDefault="000B5064" w:rsidP="00AE4275">
            <w:pPr>
              <w:jc w:val="center"/>
              <w:rPr>
                <w:b/>
                <w:bCs/>
              </w:rPr>
            </w:pPr>
            <w:r w:rsidRPr="00A31EB4">
              <w:rPr>
                <w:b/>
              </w:rPr>
              <w:t>Разред</w:t>
            </w:r>
          </w:p>
        </w:tc>
        <w:tc>
          <w:tcPr>
            <w:tcW w:w="193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E4DCF" w:rsidRDefault="000B5064" w:rsidP="00CE4DCF">
            <w:pPr>
              <w:pStyle w:val="NoSpacing"/>
              <w:jc w:val="center"/>
            </w:pPr>
            <w:r w:rsidRPr="00DE09B6">
              <w:t>II</w:t>
            </w:r>
            <w:r>
              <w:t>/4</w:t>
            </w:r>
            <w:r w:rsidRPr="00DE09B6">
              <w:t>, IV</w:t>
            </w:r>
            <w:r>
              <w:t>/4</w:t>
            </w:r>
          </w:p>
          <w:p w:rsidR="00CE4DCF" w:rsidRPr="00CE4DCF" w:rsidRDefault="00CE4DCF" w:rsidP="00CE4DCF">
            <w:pPr>
              <w:pStyle w:val="NoSpacing"/>
              <w:jc w:val="center"/>
            </w:pPr>
            <w:r w:rsidRPr="00CE4DCF">
              <w:t>мешовита</w:t>
            </w:r>
          </w:p>
          <w:p w:rsidR="00CE4DCF" w:rsidRPr="00CE4DCF" w:rsidRDefault="00CE4DCF" w:rsidP="00CE4DCF">
            <w:pPr>
              <w:pStyle w:val="NoSpacing"/>
              <w:jc w:val="center"/>
              <w:rPr>
                <w:b/>
                <w:bCs/>
              </w:rPr>
            </w:pPr>
            <w:r w:rsidRPr="00CE4DCF">
              <w:t>група</w:t>
            </w:r>
          </w:p>
        </w:tc>
        <w:tc>
          <w:tcPr>
            <w:tcW w:w="250" w:type="dxa"/>
            <w:tcBorders>
              <w:left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Pr="00405BF5" w:rsidRDefault="000B5064" w:rsidP="00AE4275">
            <w:pPr>
              <w:jc w:val="center"/>
              <w:rPr>
                <w:b/>
                <w:bCs/>
              </w:rPr>
            </w:pPr>
          </w:p>
        </w:tc>
        <w:tc>
          <w:tcPr>
            <w:tcW w:w="1058" w:type="dxa"/>
            <w:vMerge w:val="restart"/>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0B5064" w:rsidRPr="00405BF5" w:rsidRDefault="000B5064" w:rsidP="00AE4275">
            <w:pPr>
              <w:jc w:val="center"/>
              <w:rPr>
                <w:b/>
                <w:bCs/>
              </w:rPr>
            </w:pPr>
            <w:r w:rsidRPr="00405BF5">
              <w:t>Број</w:t>
            </w:r>
          </w:p>
          <w:p w:rsidR="000B5064" w:rsidRPr="00405BF5" w:rsidRDefault="000B5064" w:rsidP="00AE4275">
            <w:pPr>
              <w:jc w:val="center"/>
              <w:rPr>
                <w:b/>
                <w:bCs/>
              </w:rPr>
            </w:pPr>
            <w:r w:rsidRPr="00405BF5">
              <w:t>ученика</w:t>
            </w:r>
          </w:p>
        </w:tc>
        <w:tc>
          <w:tcPr>
            <w:tcW w:w="65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Pr="00C06EC0" w:rsidRDefault="000B5064" w:rsidP="00AE4275">
            <w:pPr>
              <w:jc w:val="center"/>
              <w:rPr>
                <w:bCs/>
              </w:rPr>
            </w:pPr>
            <w:r w:rsidRPr="00C06EC0">
              <w:rPr>
                <w:bCs/>
              </w:rPr>
              <w:t>7</w:t>
            </w:r>
          </w:p>
        </w:tc>
        <w:tc>
          <w:tcPr>
            <w:tcW w:w="611" w:type="dxa"/>
            <w:tcBorders>
              <w:left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Pr="00405BF5" w:rsidRDefault="000B5064" w:rsidP="00AE4275">
            <w:pPr>
              <w:jc w:val="center"/>
              <w:rPr>
                <w:b/>
                <w:bCs/>
              </w:rPr>
            </w:pPr>
          </w:p>
        </w:tc>
        <w:tc>
          <w:tcPr>
            <w:tcW w:w="225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0B5064" w:rsidRPr="00405BF5" w:rsidRDefault="000B5064" w:rsidP="00AE4275">
            <w:pPr>
              <w:jc w:val="center"/>
              <w:rPr>
                <w:b/>
                <w:bCs/>
              </w:rPr>
            </w:pPr>
            <w:r w:rsidRPr="00405BF5">
              <w:t>Планирано часова</w:t>
            </w:r>
          </w:p>
        </w:tc>
        <w:tc>
          <w:tcPr>
            <w:tcW w:w="6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0B5064" w:rsidRPr="000B5064" w:rsidRDefault="000B5064" w:rsidP="00AE4275">
            <w:pPr>
              <w:jc w:val="center"/>
              <w:rPr>
                <w:bCs/>
              </w:rPr>
            </w:pPr>
            <w:r w:rsidRPr="000B5064">
              <w:rPr>
                <w:bCs/>
              </w:rPr>
              <w:t>36</w:t>
            </w:r>
          </w:p>
        </w:tc>
      </w:tr>
      <w:tr w:rsidR="000B5064" w:rsidRPr="00405BF5" w:rsidTr="00AE4275">
        <w:trPr>
          <w:trHeight w:val="278"/>
          <w:tblHeader/>
          <w:jc w:val="center"/>
        </w:trPr>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0B5064" w:rsidRPr="00405BF5" w:rsidRDefault="000B5064" w:rsidP="00AE4275">
            <w:pPr>
              <w:rPr>
                <w:b/>
                <w:bCs/>
              </w:rPr>
            </w:pPr>
          </w:p>
        </w:tc>
        <w:tc>
          <w:tcPr>
            <w:tcW w:w="1930" w:type="dxa"/>
            <w:vMerge/>
            <w:tcBorders>
              <w:top w:val="single" w:sz="4" w:space="0" w:color="000000"/>
              <w:left w:val="single" w:sz="4" w:space="0" w:color="000000"/>
              <w:bottom w:val="single" w:sz="4" w:space="0" w:color="000000"/>
              <w:right w:val="single" w:sz="4" w:space="0" w:color="000000"/>
            </w:tcBorders>
            <w:vAlign w:val="center"/>
            <w:hideMark/>
          </w:tcPr>
          <w:p w:rsidR="000B5064" w:rsidRPr="00405BF5" w:rsidRDefault="000B5064" w:rsidP="00AE4275">
            <w:pPr>
              <w:rPr>
                <w:b/>
                <w:bCs/>
              </w:rPr>
            </w:pPr>
          </w:p>
        </w:tc>
        <w:tc>
          <w:tcPr>
            <w:tcW w:w="250" w:type="dxa"/>
            <w:tcBorders>
              <w:left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Pr="00405BF5" w:rsidRDefault="000B5064" w:rsidP="00AE4275">
            <w:pPr>
              <w:jc w:val="center"/>
              <w:rPr>
                <w:b/>
                <w:bCs/>
              </w:rPr>
            </w:pPr>
          </w:p>
        </w:tc>
        <w:tc>
          <w:tcPr>
            <w:tcW w:w="105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B5064" w:rsidRPr="00405BF5" w:rsidRDefault="000B5064" w:rsidP="00AE4275">
            <w:pPr>
              <w:rPr>
                <w:b/>
                <w:bCs/>
              </w:rPr>
            </w:pPr>
          </w:p>
        </w:tc>
        <w:tc>
          <w:tcPr>
            <w:tcW w:w="65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B5064" w:rsidRPr="00405BF5" w:rsidRDefault="000B5064" w:rsidP="00AE4275">
            <w:pPr>
              <w:rPr>
                <w:b/>
                <w:bCs/>
              </w:rPr>
            </w:pPr>
          </w:p>
        </w:tc>
        <w:tc>
          <w:tcPr>
            <w:tcW w:w="611" w:type="dxa"/>
            <w:tcBorders>
              <w:left w:val="single" w:sz="4" w:space="0" w:color="000000"/>
              <w:right w:val="single" w:sz="4" w:space="0" w:color="000000"/>
            </w:tcBorders>
            <w:shd w:val="clear" w:color="auto" w:fill="FFFFFF"/>
            <w:tcMar>
              <w:top w:w="0" w:type="dxa"/>
              <w:left w:w="115" w:type="dxa"/>
              <w:bottom w:w="0" w:type="dxa"/>
              <w:right w:w="115" w:type="dxa"/>
            </w:tcMar>
            <w:vAlign w:val="center"/>
            <w:hideMark/>
          </w:tcPr>
          <w:p w:rsidR="000B5064" w:rsidRPr="00405BF5" w:rsidRDefault="000B5064" w:rsidP="00AE4275">
            <w:pPr>
              <w:jc w:val="center"/>
              <w:rPr>
                <w:b/>
                <w:bCs/>
              </w:rPr>
            </w:pPr>
          </w:p>
        </w:tc>
        <w:tc>
          <w:tcPr>
            <w:tcW w:w="225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0B5064" w:rsidRPr="00405BF5" w:rsidRDefault="000B5064" w:rsidP="00AE4275">
            <w:pPr>
              <w:jc w:val="center"/>
              <w:rPr>
                <w:b/>
                <w:bCs/>
              </w:rPr>
            </w:pPr>
            <w:r w:rsidRPr="00405BF5">
              <w:t>Одржано  часова</w:t>
            </w:r>
          </w:p>
        </w:tc>
        <w:tc>
          <w:tcPr>
            <w:tcW w:w="6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B5064" w:rsidRPr="000B5064" w:rsidRDefault="000B5064" w:rsidP="00AE4275">
            <w:pPr>
              <w:jc w:val="center"/>
              <w:rPr>
                <w:bCs/>
              </w:rPr>
            </w:pPr>
            <w:r w:rsidRPr="000B5064">
              <w:rPr>
                <w:bCs/>
              </w:rPr>
              <w:t>34</w:t>
            </w:r>
          </w:p>
        </w:tc>
      </w:tr>
    </w:tbl>
    <w:p w:rsidR="000B5064" w:rsidRPr="00405BF5" w:rsidRDefault="000B5064" w:rsidP="000B5064">
      <w:pPr>
        <w:shd w:val="clear" w:color="auto" w:fill="FFFFFF"/>
        <w:rPr>
          <w:rFonts w:ascii="Arial" w:hAnsi="Arial" w:cs="Arial"/>
          <w:color w:val="222222"/>
        </w:rPr>
      </w:pPr>
    </w:p>
    <w:tbl>
      <w:tblPr>
        <w:tblW w:w="0" w:type="auto"/>
        <w:tblInd w:w="1105" w:type="dxa"/>
        <w:tblLayout w:type="fixed"/>
        <w:tblCellMar>
          <w:top w:w="15" w:type="dxa"/>
          <w:left w:w="15" w:type="dxa"/>
          <w:bottom w:w="15" w:type="dxa"/>
          <w:right w:w="15" w:type="dxa"/>
        </w:tblCellMar>
        <w:tblLook w:val="04A0"/>
      </w:tblPr>
      <w:tblGrid>
        <w:gridCol w:w="1240"/>
        <w:gridCol w:w="1640"/>
        <w:gridCol w:w="1350"/>
        <w:gridCol w:w="1710"/>
      </w:tblGrid>
      <w:tr w:rsidR="000B5064" w:rsidRPr="00405BF5" w:rsidTr="00AE4275">
        <w:tc>
          <w:tcPr>
            <w:tcW w:w="124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0B5064" w:rsidRPr="00405BF5" w:rsidRDefault="000B5064" w:rsidP="00AE4275">
            <w:pPr>
              <w:spacing w:line="0" w:lineRule="atLeast"/>
            </w:pPr>
            <w:r w:rsidRPr="00405BF5">
              <w:rPr>
                <w:rFonts w:ascii="Calibri" w:hAnsi="Calibri" w:cs="Calibri"/>
              </w:rPr>
              <w:t>Оцена</w:t>
            </w:r>
          </w:p>
        </w:tc>
        <w:tc>
          <w:tcPr>
            <w:tcW w:w="164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0B5064" w:rsidRPr="00405BF5" w:rsidRDefault="000B5064" w:rsidP="00AE4275">
            <w:pPr>
              <w:spacing w:line="0" w:lineRule="atLeast"/>
            </w:pPr>
            <w:r w:rsidRPr="00405BF5">
              <w:rPr>
                <w:rFonts w:ascii="Calibri" w:hAnsi="Calibri" w:cs="Calibri"/>
              </w:rPr>
              <w:t>Истиче се</w:t>
            </w:r>
          </w:p>
        </w:tc>
        <w:tc>
          <w:tcPr>
            <w:tcW w:w="135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0B5064" w:rsidRPr="00405BF5" w:rsidRDefault="000B5064" w:rsidP="00AE4275">
            <w:pPr>
              <w:spacing w:line="0" w:lineRule="atLeast"/>
            </w:pPr>
            <w:r w:rsidRPr="00405BF5">
              <w:rPr>
                <w:rFonts w:ascii="Calibri" w:hAnsi="Calibri" w:cs="Calibri"/>
              </w:rPr>
              <w:t>Добар</w:t>
            </w:r>
          </w:p>
        </w:tc>
        <w:tc>
          <w:tcPr>
            <w:tcW w:w="171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0B5064" w:rsidRPr="00405BF5" w:rsidRDefault="000B5064" w:rsidP="00AE4275">
            <w:pPr>
              <w:spacing w:line="0" w:lineRule="atLeast"/>
            </w:pPr>
            <w:r w:rsidRPr="00405BF5">
              <w:rPr>
                <w:rFonts w:ascii="Calibri" w:hAnsi="Calibri" w:cs="Calibri"/>
              </w:rPr>
              <w:t>Задовољава</w:t>
            </w:r>
          </w:p>
        </w:tc>
      </w:tr>
      <w:tr w:rsidR="000B5064" w:rsidRPr="00405BF5" w:rsidTr="00AE4275">
        <w:trPr>
          <w:trHeight w:val="209"/>
        </w:trPr>
        <w:tc>
          <w:tcPr>
            <w:tcW w:w="124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0B5064" w:rsidRPr="00405BF5" w:rsidRDefault="000B5064" w:rsidP="00AE4275">
            <w:pPr>
              <w:spacing w:line="209" w:lineRule="atLeast"/>
            </w:pPr>
            <w:r w:rsidRPr="00405BF5">
              <w:rPr>
                <w:rFonts w:ascii="Calibri" w:hAnsi="Calibri" w:cs="Calibri"/>
              </w:rPr>
              <w:t>Број  ученика</w:t>
            </w:r>
          </w:p>
        </w:tc>
        <w:tc>
          <w:tcPr>
            <w:tcW w:w="16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B5064" w:rsidRPr="00405BF5" w:rsidRDefault="000B5064" w:rsidP="00AE4275">
            <w:pPr>
              <w:pStyle w:val="NoSpacing"/>
              <w:jc w:val="center"/>
            </w:pPr>
            <w:r>
              <w:t>7</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B5064" w:rsidRPr="00B31AC7" w:rsidRDefault="000B5064" w:rsidP="00AE4275">
            <w:pPr>
              <w:pStyle w:val="NoSpacing"/>
              <w:jc w:val="center"/>
              <w:rPr>
                <w:sz w:val="20"/>
              </w:rPr>
            </w:pPr>
            <w:r>
              <w:rPr>
                <w:sz w:val="20"/>
              </w:rPr>
              <w:t>/</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B5064" w:rsidRPr="00B31AC7" w:rsidRDefault="000B5064" w:rsidP="00AE4275">
            <w:pPr>
              <w:pStyle w:val="NoSpacing"/>
              <w:jc w:val="center"/>
              <w:rPr>
                <w:sz w:val="20"/>
              </w:rPr>
            </w:pPr>
            <w:r>
              <w:rPr>
                <w:sz w:val="20"/>
              </w:rPr>
              <w:t>/</w:t>
            </w:r>
          </w:p>
        </w:tc>
      </w:tr>
    </w:tbl>
    <w:p w:rsidR="000B5064" w:rsidRDefault="000B5064" w:rsidP="000B5064">
      <w:pPr>
        <w:jc w:val="center"/>
        <w:rPr>
          <w:b/>
          <w:sz w:val="28"/>
          <w:szCs w:val="28"/>
          <w:lang w:eastAsia="en-US"/>
        </w:rPr>
      </w:pPr>
    </w:p>
    <w:p w:rsidR="000B5064" w:rsidRPr="00E50F38" w:rsidRDefault="000B5064" w:rsidP="000B5064">
      <w:pPr>
        <w:shd w:val="clear" w:color="auto" w:fill="FFFFFF"/>
        <w:jc w:val="center"/>
        <w:rPr>
          <w:rFonts w:ascii="Arial" w:hAnsi="Arial" w:cs="Arial"/>
          <w:color w:val="222222"/>
        </w:rPr>
      </w:pPr>
      <w:r w:rsidRPr="00E862A0">
        <w:rPr>
          <w:b/>
          <w:bCs/>
          <w:color w:val="222222"/>
        </w:rPr>
        <w:t>ВЕРСКА НАСТАВА</w:t>
      </w:r>
      <w:r>
        <w:rPr>
          <w:b/>
          <w:bCs/>
          <w:color w:val="222222"/>
        </w:rPr>
        <w:t xml:space="preserve"> - Велико Лаоле</w:t>
      </w:r>
      <w:r w:rsidR="00E50F38">
        <w:rPr>
          <w:b/>
          <w:bCs/>
          <w:color w:val="222222"/>
        </w:rPr>
        <w:t xml:space="preserve"> (од 5. до 8. разреда)</w:t>
      </w:r>
    </w:p>
    <w:p w:rsidR="000B5064" w:rsidRPr="000B5064" w:rsidRDefault="000B5064" w:rsidP="00E862A0">
      <w:pPr>
        <w:shd w:val="clear" w:color="auto" w:fill="FFFFFF"/>
        <w:rPr>
          <w:rFonts w:ascii="Arial" w:hAnsi="Arial" w:cs="Arial"/>
          <w:color w:val="222222"/>
        </w:rPr>
      </w:pPr>
    </w:p>
    <w:tbl>
      <w:tblPr>
        <w:tblW w:w="0" w:type="auto"/>
        <w:jc w:val="center"/>
        <w:tblInd w:w="-789" w:type="dxa"/>
        <w:tblCellMar>
          <w:top w:w="15" w:type="dxa"/>
          <w:left w:w="15" w:type="dxa"/>
          <w:bottom w:w="15" w:type="dxa"/>
          <w:right w:w="15" w:type="dxa"/>
        </w:tblCellMar>
        <w:tblLook w:val="04A0"/>
      </w:tblPr>
      <w:tblGrid>
        <w:gridCol w:w="960"/>
        <w:gridCol w:w="1930"/>
        <w:gridCol w:w="250"/>
        <w:gridCol w:w="1058"/>
        <w:gridCol w:w="656"/>
        <w:gridCol w:w="431"/>
        <w:gridCol w:w="2250"/>
        <w:gridCol w:w="630"/>
      </w:tblGrid>
      <w:tr w:rsidR="00E862A0" w:rsidRPr="00405BF5" w:rsidTr="000B5064">
        <w:trPr>
          <w:trHeight w:val="259"/>
          <w:tblHeader/>
          <w:jc w:val="center"/>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E862A0" w:rsidRPr="00A31EB4" w:rsidRDefault="00E862A0" w:rsidP="007610DC">
            <w:pPr>
              <w:jc w:val="center"/>
              <w:rPr>
                <w:b/>
                <w:bCs/>
              </w:rPr>
            </w:pPr>
            <w:r w:rsidRPr="00A31EB4">
              <w:rPr>
                <w:b/>
              </w:rPr>
              <w:t>Разред</w:t>
            </w:r>
          </w:p>
        </w:tc>
        <w:tc>
          <w:tcPr>
            <w:tcW w:w="193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E862A0" w:rsidRPr="000B5064" w:rsidRDefault="000B5064" w:rsidP="007610DC">
            <w:pPr>
              <w:jc w:val="center"/>
              <w:rPr>
                <w:b/>
                <w:bCs/>
              </w:rPr>
            </w:pPr>
            <w:r>
              <w:rPr>
                <w:b/>
              </w:rPr>
              <w:t>V/1</w:t>
            </w:r>
          </w:p>
        </w:tc>
        <w:tc>
          <w:tcPr>
            <w:tcW w:w="250" w:type="dxa"/>
            <w:tcBorders>
              <w:left w:val="single" w:sz="4" w:space="0" w:color="000000"/>
              <w:right w:val="single" w:sz="4" w:space="0" w:color="000000"/>
            </w:tcBorders>
            <w:shd w:val="clear" w:color="auto" w:fill="FFFFFF"/>
            <w:tcMar>
              <w:top w:w="0" w:type="dxa"/>
              <w:left w:w="115" w:type="dxa"/>
              <w:bottom w:w="0" w:type="dxa"/>
              <w:right w:w="115" w:type="dxa"/>
            </w:tcMar>
            <w:vAlign w:val="center"/>
            <w:hideMark/>
          </w:tcPr>
          <w:p w:rsidR="00E862A0" w:rsidRPr="00405BF5" w:rsidRDefault="00E862A0" w:rsidP="007610DC">
            <w:pPr>
              <w:jc w:val="center"/>
              <w:rPr>
                <w:b/>
                <w:bCs/>
              </w:rPr>
            </w:pPr>
          </w:p>
        </w:tc>
        <w:tc>
          <w:tcPr>
            <w:tcW w:w="1058" w:type="dxa"/>
            <w:vMerge w:val="restart"/>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E862A0" w:rsidRPr="00405BF5" w:rsidRDefault="00E862A0" w:rsidP="007610DC">
            <w:pPr>
              <w:jc w:val="center"/>
              <w:rPr>
                <w:b/>
                <w:bCs/>
              </w:rPr>
            </w:pPr>
            <w:r w:rsidRPr="00405BF5">
              <w:t>Број</w:t>
            </w:r>
          </w:p>
          <w:p w:rsidR="00E862A0" w:rsidRPr="00405BF5" w:rsidRDefault="00E862A0" w:rsidP="007610DC">
            <w:pPr>
              <w:jc w:val="center"/>
              <w:rPr>
                <w:b/>
                <w:bCs/>
              </w:rPr>
            </w:pPr>
            <w:r w:rsidRPr="00405BF5">
              <w:t>ученика</w:t>
            </w:r>
          </w:p>
        </w:tc>
        <w:tc>
          <w:tcPr>
            <w:tcW w:w="65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E862A0" w:rsidRPr="00405BF5" w:rsidRDefault="00E862A0" w:rsidP="007610DC">
            <w:pPr>
              <w:jc w:val="center"/>
              <w:rPr>
                <w:b/>
                <w:bCs/>
              </w:rPr>
            </w:pPr>
            <w:r w:rsidRPr="00405BF5">
              <w:t>10</w:t>
            </w:r>
          </w:p>
        </w:tc>
        <w:tc>
          <w:tcPr>
            <w:tcW w:w="431" w:type="dxa"/>
            <w:tcBorders>
              <w:left w:val="single" w:sz="4" w:space="0" w:color="000000"/>
              <w:right w:val="single" w:sz="4" w:space="0" w:color="000000"/>
            </w:tcBorders>
            <w:shd w:val="clear" w:color="auto" w:fill="FFFFFF"/>
            <w:tcMar>
              <w:top w:w="0" w:type="dxa"/>
              <w:left w:w="115" w:type="dxa"/>
              <w:bottom w:w="0" w:type="dxa"/>
              <w:right w:w="115" w:type="dxa"/>
            </w:tcMar>
            <w:vAlign w:val="center"/>
            <w:hideMark/>
          </w:tcPr>
          <w:p w:rsidR="00E862A0" w:rsidRPr="00405BF5" w:rsidRDefault="00E862A0" w:rsidP="007610DC">
            <w:pPr>
              <w:jc w:val="center"/>
              <w:rPr>
                <w:b/>
                <w:bCs/>
              </w:rPr>
            </w:pPr>
          </w:p>
        </w:tc>
        <w:tc>
          <w:tcPr>
            <w:tcW w:w="225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E862A0" w:rsidRPr="00405BF5" w:rsidRDefault="00E862A0" w:rsidP="007610DC">
            <w:pPr>
              <w:jc w:val="center"/>
              <w:rPr>
                <w:b/>
                <w:bCs/>
              </w:rPr>
            </w:pPr>
            <w:r w:rsidRPr="00405BF5">
              <w:t>Планирано часова</w:t>
            </w:r>
          </w:p>
        </w:tc>
        <w:tc>
          <w:tcPr>
            <w:tcW w:w="6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E862A0" w:rsidRPr="000B5064" w:rsidRDefault="006D75B9" w:rsidP="007610DC">
            <w:pPr>
              <w:jc w:val="center"/>
              <w:rPr>
                <w:bCs/>
              </w:rPr>
            </w:pPr>
            <w:r w:rsidRPr="000B5064">
              <w:rPr>
                <w:bCs/>
              </w:rPr>
              <w:t>37</w:t>
            </w:r>
          </w:p>
        </w:tc>
      </w:tr>
      <w:tr w:rsidR="00E862A0" w:rsidRPr="00405BF5" w:rsidTr="000B5064">
        <w:trPr>
          <w:trHeight w:val="278"/>
          <w:tblHeader/>
          <w:jc w:val="center"/>
        </w:trPr>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E862A0" w:rsidRPr="00405BF5" w:rsidRDefault="00E862A0" w:rsidP="007610DC">
            <w:pPr>
              <w:rPr>
                <w:b/>
                <w:bCs/>
              </w:rPr>
            </w:pPr>
          </w:p>
        </w:tc>
        <w:tc>
          <w:tcPr>
            <w:tcW w:w="1930" w:type="dxa"/>
            <w:vMerge/>
            <w:tcBorders>
              <w:top w:val="single" w:sz="4" w:space="0" w:color="000000"/>
              <w:left w:val="single" w:sz="4" w:space="0" w:color="000000"/>
              <w:bottom w:val="single" w:sz="4" w:space="0" w:color="000000"/>
              <w:right w:val="single" w:sz="4" w:space="0" w:color="000000"/>
            </w:tcBorders>
            <w:vAlign w:val="center"/>
            <w:hideMark/>
          </w:tcPr>
          <w:p w:rsidR="00E862A0" w:rsidRPr="00405BF5" w:rsidRDefault="00E862A0" w:rsidP="007610DC">
            <w:pPr>
              <w:rPr>
                <w:b/>
                <w:bCs/>
              </w:rPr>
            </w:pPr>
          </w:p>
        </w:tc>
        <w:tc>
          <w:tcPr>
            <w:tcW w:w="250" w:type="dxa"/>
            <w:tcBorders>
              <w:left w:val="single" w:sz="4" w:space="0" w:color="000000"/>
              <w:right w:val="single" w:sz="4" w:space="0" w:color="000000"/>
            </w:tcBorders>
            <w:shd w:val="clear" w:color="auto" w:fill="FFFFFF"/>
            <w:tcMar>
              <w:top w:w="0" w:type="dxa"/>
              <w:left w:w="115" w:type="dxa"/>
              <w:bottom w:w="0" w:type="dxa"/>
              <w:right w:w="115" w:type="dxa"/>
            </w:tcMar>
            <w:vAlign w:val="center"/>
            <w:hideMark/>
          </w:tcPr>
          <w:p w:rsidR="00E862A0" w:rsidRPr="00405BF5" w:rsidRDefault="00E862A0" w:rsidP="007610DC">
            <w:pPr>
              <w:jc w:val="center"/>
              <w:rPr>
                <w:b/>
                <w:bCs/>
              </w:rPr>
            </w:pPr>
          </w:p>
        </w:tc>
        <w:tc>
          <w:tcPr>
            <w:tcW w:w="105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862A0" w:rsidRPr="00405BF5" w:rsidRDefault="00E862A0" w:rsidP="007610DC">
            <w:pPr>
              <w:rPr>
                <w:b/>
                <w:bCs/>
              </w:rPr>
            </w:pPr>
          </w:p>
        </w:tc>
        <w:tc>
          <w:tcPr>
            <w:tcW w:w="65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862A0" w:rsidRPr="00405BF5" w:rsidRDefault="00E862A0" w:rsidP="007610DC">
            <w:pPr>
              <w:rPr>
                <w:b/>
                <w:bCs/>
              </w:rPr>
            </w:pPr>
          </w:p>
        </w:tc>
        <w:tc>
          <w:tcPr>
            <w:tcW w:w="431" w:type="dxa"/>
            <w:tcBorders>
              <w:left w:val="single" w:sz="4" w:space="0" w:color="000000"/>
              <w:right w:val="single" w:sz="4" w:space="0" w:color="000000"/>
            </w:tcBorders>
            <w:shd w:val="clear" w:color="auto" w:fill="FFFFFF"/>
            <w:tcMar>
              <w:top w:w="0" w:type="dxa"/>
              <w:left w:w="115" w:type="dxa"/>
              <w:bottom w:w="0" w:type="dxa"/>
              <w:right w:w="115" w:type="dxa"/>
            </w:tcMar>
            <w:vAlign w:val="center"/>
            <w:hideMark/>
          </w:tcPr>
          <w:p w:rsidR="00E862A0" w:rsidRPr="00405BF5" w:rsidRDefault="00E862A0" w:rsidP="007610DC">
            <w:pPr>
              <w:jc w:val="center"/>
              <w:rPr>
                <w:b/>
                <w:bCs/>
              </w:rPr>
            </w:pPr>
          </w:p>
        </w:tc>
        <w:tc>
          <w:tcPr>
            <w:tcW w:w="225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E862A0" w:rsidRPr="00405BF5" w:rsidRDefault="00E862A0" w:rsidP="007610DC">
            <w:pPr>
              <w:jc w:val="center"/>
              <w:rPr>
                <w:b/>
                <w:bCs/>
              </w:rPr>
            </w:pPr>
            <w:r w:rsidRPr="00405BF5">
              <w:t>Одржано  часова</w:t>
            </w:r>
          </w:p>
        </w:tc>
        <w:tc>
          <w:tcPr>
            <w:tcW w:w="6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862A0" w:rsidRPr="000B5064" w:rsidRDefault="006D75B9" w:rsidP="007610DC">
            <w:pPr>
              <w:jc w:val="center"/>
              <w:rPr>
                <w:bCs/>
              </w:rPr>
            </w:pPr>
            <w:r w:rsidRPr="000B5064">
              <w:rPr>
                <w:bCs/>
              </w:rPr>
              <w:t>34</w:t>
            </w:r>
          </w:p>
        </w:tc>
      </w:tr>
    </w:tbl>
    <w:p w:rsidR="00E862A0" w:rsidRPr="00405BF5" w:rsidRDefault="00E862A0" w:rsidP="00E862A0">
      <w:pPr>
        <w:shd w:val="clear" w:color="auto" w:fill="FFFFFF"/>
        <w:rPr>
          <w:rFonts w:ascii="Arial" w:hAnsi="Arial" w:cs="Arial"/>
          <w:color w:val="222222"/>
        </w:rPr>
      </w:pPr>
    </w:p>
    <w:tbl>
      <w:tblPr>
        <w:tblW w:w="0" w:type="auto"/>
        <w:tblInd w:w="1105" w:type="dxa"/>
        <w:tblLayout w:type="fixed"/>
        <w:tblCellMar>
          <w:top w:w="15" w:type="dxa"/>
          <w:left w:w="15" w:type="dxa"/>
          <w:bottom w:w="15" w:type="dxa"/>
          <w:right w:w="15" w:type="dxa"/>
        </w:tblCellMar>
        <w:tblLook w:val="04A0"/>
      </w:tblPr>
      <w:tblGrid>
        <w:gridCol w:w="1240"/>
        <w:gridCol w:w="1640"/>
        <w:gridCol w:w="1350"/>
        <w:gridCol w:w="1710"/>
      </w:tblGrid>
      <w:tr w:rsidR="00E862A0" w:rsidRPr="00405BF5" w:rsidTr="007610DC">
        <w:tc>
          <w:tcPr>
            <w:tcW w:w="124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E862A0" w:rsidRPr="00405BF5" w:rsidRDefault="00E862A0" w:rsidP="007610DC">
            <w:pPr>
              <w:spacing w:line="0" w:lineRule="atLeast"/>
            </w:pPr>
            <w:r w:rsidRPr="00405BF5">
              <w:rPr>
                <w:rFonts w:ascii="Calibri" w:hAnsi="Calibri" w:cs="Calibri"/>
              </w:rPr>
              <w:t>Оцена</w:t>
            </w:r>
          </w:p>
        </w:tc>
        <w:tc>
          <w:tcPr>
            <w:tcW w:w="164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E862A0" w:rsidRPr="00405BF5" w:rsidRDefault="00E862A0" w:rsidP="007610DC">
            <w:pPr>
              <w:spacing w:line="0" w:lineRule="atLeast"/>
            </w:pPr>
            <w:r w:rsidRPr="00405BF5">
              <w:rPr>
                <w:rFonts w:ascii="Calibri" w:hAnsi="Calibri" w:cs="Calibri"/>
              </w:rPr>
              <w:t>Истиче се</w:t>
            </w:r>
          </w:p>
        </w:tc>
        <w:tc>
          <w:tcPr>
            <w:tcW w:w="135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E862A0" w:rsidRPr="00405BF5" w:rsidRDefault="00E862A0" w:rsidP="007610DC">
            <w:pPr>
              <w:spacing w:line="0" w:lineRule="atLeast"/>
            </w:pPr>
            <w:r w:rsidRPr="00405BF5">
              <w:rPr>
                <w:rFonts w:ascii="Calibri" w:hAnsi="Calibri" w:cs="Calibri"/>
              </w:rPr>
              <w:t>Добар</w:t>
            </w:r>
          </w:p>
        </w:tc>
        <w:tc>
          <w:tcPr>
            <w:tcW w:w="171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E862A0" w:rsidRPr="00405BF5" w:rsidRDefault="00E862A0" w:rsidP="007610DC">
            <w:pPr>
              <w:spacing w:line="0" w:lineRule="atLeast"/>
            </w:pPr>
            <w:r w:rsidRPr="00405BF5">
              <w:rPr>
                <w:rFonts w:ascii="Calibri" w:hAnsi="Calibri" w:cs="Calibri"/>
              </w:rPr>
              <w:t>Задовољава</w:t>
            </w:r>
          </w:p>
        </w:tc>
      </w:tr>
      <w:tr w:rsidR="00E862A0" w:rsidRPr="00405BF5" w:rsidTr="00E862A0">
        <w:trPr>
          <w:trHeight w:val="209"/>
        </w:trPr>
        <w:tc>
          <w:tcPr>
            <w:tcW w:w="124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E862A0" w:rsidRPr="00405BF5" w:rsidRDefault="00E862A0" w:rsidP="007610DC">
            <w:pPr>
              <w:spacing w:line="209" w:lineRule="atLeast"/>
            </w:pPr>
            <w:r w:rsidRPr="00405BF5">
              <w:rPr>
                <w:rFonts w:ascii="Calibri" w:hAnsi="Calibri" w:cs="Calibri"/>
              </w:rPr>
              <w:t>Број  ученика</w:t>
            </w:r>
          </w:p>
        </w:tc>
        <w:tc>
          <w:tcPr>
            <w:tcW w:w="16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862A0" w:rsidRPr="00405BF5" w:rsidRDefault="00E862A0" w:rsidP="00E862A0">
            <w:pPr>
              <w:pStyle w:val="NoSpacing"/>
              <w:jc w:val="center"/>
            </w:pPr>
            <w:r w:rsidRPr="00405BF5">
              <w:t>10</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862A0" w:rsidRPr="00A31EB4" w:rsidRDefault="00E862A0" w:rsidP="00E862A0">
            <w:pPr>
              <w:pStyle w:val="NoSpacing"/>
              <w:jc w:val="center"/>
              <w:rPr>
                <w:sz w:val="20"/>
              </w:rPr>
            </w:pPr>
            <w:r>
              <w:rPr>
                <w:sz w:val="20"/>
              </w:rPr>
              <w:t>/</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862A0" w:rsidRPr="00A31EB4" w:rsidRDefault="00E862A0" w:rsidP="00E862A0">
            <w:pPr>
              <w:pStyle w:val="NoSpacing"/>
              <w:jc w:val="center"/>
              <w:rPr>
                <w:sz w:val="20"/>
              </w:rPr>
            </w:pPr>
            <w:r>
              <w:rPr>
                <w:sz w:val="20"/>
              </w:rPr>
              <w:t>/</w:t>
            </w:r>
          </w:p>
        </w:tc>
      </w:tr>
    </w:tbl>
    <w:p w:rsidR="00E862A0" w:rsidRPr="000B5064" w:rsidRDefault="00E862A0" w:rsidP="00E862A0">
      <w:pPr>
        <w:shd w:val="clear" w:color="auto" w:fill="FFFFFF"/>
        <w:spacing w:after="240"/>
        <w:rPr>
          <w:rFonts w:ascii="Arial" w:hAnsi="Arial" w:cs="Arial"/>
          <w:color w:val="222222"/>
        </w:rPr>
      </w:pPr>
    </w:p>
    <w:tbl>
      <w:tblPr>
        <w:tblW w:w="0" w:type="auto"/>
        <w:jc w:val="center"/>
        <w:tblInd w:w="-197" w:type="dxa"/>
        <w:tblCellMar>
          <w:top w:w="15" w:type="dxa"/>
          <w:left w:w="15" w:type="dxa"/>
          <w:bottom w:w="15" w:type="dxa"/>
          <w:right w:w="15" w:type="dxa"/>
        </w:tblCellMar>
        <w:tblLook w:val="04A0"/>
      </w:tblPr>
      <w:tblGrid>
        <w:gridCol w:w="1152"/>
        <w:gridCol w:w="1446"/>
        <w:gridCol w:w="236"/>
        <w:gridCol w:w="1058"/>
        <w:gridCol w:w="899"/>
        <w:gridCol w:w="270"/>
        <w:gridCol w:w="2160"/>
        <w:gridCol w:w="639"/>
      </w:tblGrid>
      <w:tr w:rsidR="00E862A0" w:rsidRPr="00405BF5" w:rsidTr="0052122E">
        <w:trPr>
          <w:trHeight w:val="368"/>
          <w:tblHeader/>
          <w:jc w:val="center"/>
        </w:trPr>
        <w:tc>
          <w:tcPr>
            <w:tcW w:w="1152" w:type="dxa"/>
            <w:vMerge w:val="restart"/>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E862A0" w:rsidRPr="00A31EB4" w:rsidRDefault="00E862A0" w:rsidP="007610DC">
            <w:pPr>
              <w:jc w:val="center"/>
              <w:rPr>
                <w:b/>
                <w:bCs/>
              </w:rPr>
            </w:pPr>
            <w:r w:rsidRPr="00A31EB4">
              <w:rPr>
                <w:b/>
              </w:rPr>
              <w:t>Разред</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E862A0" w:rsidRPr="00CE4DCF" w:rsidRDefault="000B5064" w:rsidP="007610DC">
            <w:pPr>
              <w:jc w:val="center"/>
            </w:pPr>
            <w:r w:rsidRPr="00CE4DCF">
              <w:t>VI/1 + VII/1</w:t>
            </w:r>
          </w:p>
          <w:p w:rsidR="000B5064" w:rsidRPr="00CE4DCF" w:rsidRDefault="000B5064" w:rsidP="007610DC">
            <w:pPr>
              <w:jc w:val="center"/>
            </w:pPr>
            <w:r w:rsidRPr="00CE4DCF">
              <w:t>мешовита</w:t>
            </w:r>
          </w:p>
          <w:p w:rsidR="000B5064" w:rsidRPr="000B5064" w:rsidRDefault="000B5064" w:rsidP="007610DC">
            <w:pPr>
              <w:jc w:val="center"/>
              <w:rPr>
                <w:b/>
                <w:bCs/>
              </w:rPr>
            </w:pPr>
            <w:r w:rsidRPr="00CE4DCF">
              <w:t xml:space="preserve"> група</w:t>
            </w:r>
          </w:p>
        </w:tc>
        <w:tc>
          <w:tcPr>
            <w:tcW w:w="0" w:type="auto"/>
            <w:tcBorders>
              <w:left w:val="single" w:sz="4" w:space="0" w:color="000000"/>
              <w:right w:val="single" w:sz="4" w:space="0" w:color="000000"/>
            </w:tcBorders>
            <w:shd w:val="clear" w:color="auto" w:fill="FFFFFF"/>
            <w:tcMar>
              <w:top w:w="0" w:type="dxa"/>
              <w:left w:w="115" w:type="dxa"/>
              <w:bottom w:w="0" w:type="dxa"/>
              <w:right w:w="115" w:type="dxa"/>
            </w:tcMar>
            <w:vAlign w:val="center"/>
            <w:hideMark/>
          </w:tcPr>
          <w:p w:rsidR="00E862A0" w:rsidRPr="00405BF5" w:rsidRDefault="00E862A0" w:rsidP="007610DC">
            <w:pPr>
              <w:jc w:val="center"/>
              <w:rPr>
                <w:b/>
                <w:bCs/>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E862A0" w:rsidRPr="00405BF5" w:rsidRDefault="00E862A0" w:rsidP="007610DC">
            <w:pPr>
              <w:jc w:val="center"/>
              <w:rPr>
                <w:b/>
                <w:bCs/>
              </w:rPr>
            </w:pPr>
            <w:r w:rsidRPr="00405BF5">
              <w:t>Број</w:t>
            </w:r>
          </w:p>
          <w:p w:rsidR="00E862A0" w:rsidRPr="00405BF5" w:rsidRDefault="00E862A0" w:rsidP="007610DC">
            <w:pPr>
              <w:jc w:val="center"/>
              <w:rPr>
                <w:b/>
                <w:bCs/>
              </w:rPr>
            </w:pPr>
            <w:r w:rsidRPr="00405BF5">
              <w:t>ученика</w:t>
            </w:r>
          </w:p>
        </w:tc>
        <w:tc>
          <w:tcPr>
            <w:tcW w:w="89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E862A0" w:rsidRPr="00405BF5" w:rsidRDefault="00E862A0" w:rsidP="007610DC">
            <w:pPr>
              <w:jc w:val="center"/>
              <w:rPr>
                <w:b/>
                <w:bCs/>
              </w:rPr>
            </w:pPr>
            <w:r w:rsidRPr="00405BF5">
              <w:t>12</w:t>
            </w:r>
          </w:p>
        </w:tc>
        <w:tc>
          <w:tcPr>
            <w:tcW w:w="270" w:type="dxa"/>
            <w:tcBorders>
              <w:left w:val="single" w:sz="4" w:space="0" w:color="000000"/>
              <w:right w:val="single" w:sz="4" w:space="0" w:color="000000"/>
            </w:tcBorders>
            <w:shd w:val="clear" w:color="auto" w:fill="FFFFFF"/>
            <w:tcMar>
              <w:top w:w="0" w:type="dxa"/>
              <w:left w:w="115" w:type="dxa"/>
              <w:bottom w:w="0" w:type="dxa"/>
              <w:right w:w="115" w:type="dxa"/>
            </w:tcMar>
            <w:vAlign w:val="center"/>
            <w:hideMark/>
          </w:tcPr>
          <w:p w:rsidR="00E862A0" w:rsidRPr="00405BF5" w:rsidRDefault="00E862A0" w:rsidP="007610DC">
            <w:pPr>
              <w:jc w:val="center"/>
              <w:rPr>
                <w:b/>
                <w:bCs/>
              </w:rPr>
            </w:pPr>
          </w:p>
        </w:tc>
        <w:tc>
          <w:tcPr>
            <w:tcW w:w="216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E862A0" w:rsidRPr="00405BF5" w:rsidRDefault="00E862A0" w:rsidP="007610DC">
            <w:pPr>
              <w:jc w:val="center"/>
              <w:rPr>
                <w:b/>
                <w:bCs/>
              </w:rPr>
            </w:pPr>
            <w:r w:rsidRPr="00405BF5">
              <w:t>Планирано часова</w:t>
            </w:r>
          </w:p>
        </w:tc>
        <w:tc>
          <w:tcPr>
            <w:tcW w:w="6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E862A0" w:rsidRPr="000B5064" w:rsidRDefault="006D75B9" w:rsidP="007610DC">
            <w:pPr>
              <w:jc w:val="center"/>
              <w:rPr>
                <w:bCs/>
              </w:rPr>
            </w:pPr>
            <w:r w:rsidRPr="000B5064">
              <w:rPr>
                <w:bCs/>
              </w:rPr>
              <w:t>36</w:t>
            </w:r>
          </w:p>
        </w:tc>
      </w:tr>
      <w:tr w:rsidR="00E862A0" w:rsidRPr="00405BF5" w:rsidTr="00E862A0">
        <w:trPr>
          <w:trHeight w:val="278"/>
          <w:tblHeader/>
          <w:jc w:val="center"/>
        </w:trPr>
        <w:tc>
          <w:tcPr>
            <w:tcW w:w="1152" w:type="dxa"/>
            <w:vMerge/>
            <w:tcBorders>
              <w:top w:val="single" w:sz="4" w:space="0" w:color="000000"/>
              <w:left w:val="single" w:sz="4" w:space="0" w:color="000000"/>
              <w:bottom w:val="single" w:sz="4" w:space="0" w:color="000000"/>
              <w:right w:val="single" w:sz="4" w:space="0" w:color="000000"/>
            </w:tcBorders>
            <w:vAlign w:val="center"/>
            <w:hideMark/>
          </w:tcPr>
          <w:p w:rsidR="00E862A0" w:rsidRPr="00405BF5" w:rsidRDefault="00E862A0" w:rsidP="007610DC">
            <w:pPr>
              <w:rPr>
                <w:b/>
                <w:bC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862A0" w:rsidRPr="00405BF5" w:rsidRDefault="00E862A0" w:rsidP="007610DC">
            <w:pPr>
              <w:rPr>
                <w:b/>
                <w:bCs/>
              </w:rPr>
            </w:pPr>
          </w:p>
        </w:tc>
        <w:tc>
          <w:tcPr>
            <w:tcW w:w="0" w:type="auto"/>
            <w:tcBorders>
              <w:left w:val="single" w:sz="4" w:space="0" w:color="000000"/>
              <w:right w:val="single" w:sz="4" w:space="0" w:color="000000"/>
            </w:tcBorders>
            <w:shd w:val="clear" w:color="auto" w:fill="FFFFFF"/>
            <w:tcMar>
              <w:top w:w="0" w:type="dxa"/>
              <w:left w:w="115" w:type="dxa"/>
              <w:bottom w:w="0" w:type="dxa"/>
              <w:right w:w="115" w:type="dxa"/>
            </w:tcMar>
            <w:vAlign w:val="center"/>
            <w:hideMark/>
          </w:tcPr>
          <w:p w:rsidR="00E862A0" w:rsidRPr="00405BF5" w:rsidRDefault="00E862A0" w:rsidP="007610DC">
            <w:pPr>
              <w:jc w:val="center"/>
              <w:rPr>
                <w:b/>
                <w:bCs/>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862A0" w:rsidRPr="00405BF5" w:rsidRDefault="00E862A0" w:rsidP="007610DC">
            <w:pPr>
              <w:rPr>
                <w:b/>
                <w:bCs/>
              </w:rPr>
            </w:pPr>
          </w:p>
        </w:tc>
        <w:tc>
          <w:tcPr>
            <w:tcW w:w="89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862A0" w:rsidRPr="00405BF5" w:rsidRDefault="00E862A0" w:rsidP="007610DC">
            <w:pPr>
              <w:rPr>
                <w:b/>
                <w:bCs/>
              </w:rPr>
            </w:pPr>
          </w:p>
        </w:tc>
        <w:tc>
          <w:tcPr>
            <w:tcW w:w="270" w:type="dxa"/>
            <w:tcBorders>
              <w:left w:val="single" w:sz="4" w:space="0" w:color="000000"/>
              <w:right w:val="single" w:sz="4" w:space="0" w:color="000000"/>
            </w:tcBorders>
            <w:shd w:val="clear" w:color="auto" w:fill="FFFFFF"/>
            <w:tcMar>
              <w:top w:w="0" w:type="dxa"/>
              <w:left w:w="115" w:type="dxa"/>
              <w:bottom w:w="0" w:type="dxa"/>
              <w:right w:w="115" w:type="dxa"/>
            </w:tcMar>
            <w:vAlign w:val="center"/>
            <w:hideMark/>
          </w:tcPr>
          <w:p w:rsidR="00E862A0" w:rsidRPr="00405BF5" w:rsidRDefault="00E862A0" w:rsidP="007610DC">
            <w:pPr>
              <w:jc w:val="center"/>
              <w:rPr>
                <w:b/>
                <w:bCs/>
              </w:rPr>
            </w:pPr>
          </w:p>
        </w:tc>
        <w:tc>
          <w:tcPr>
            <w:tcW w:w="216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E862A0" w:rsidRPr="00405BF5" w:rsidRDefault="00E862A0" w:rsidP="007610DC">
            <w:pPr>
              <w:jc w:val="center"/>
              <w:rPr>
                <w:b/>
                <w:bCs/>
              </w:rPr>
            </w:pPr>
            <w:r w:rsidRPr="00405BF5">
              <w:t>Одржано  часова</w:t>
            </w:r>
          </w:p>
        </w:tc>
        <w:tc>
          <w:tcPr>
            <w:tcW w:w="6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862A0" w:rsidRPr="000B5064" w:rsidRDefault="006D75B9" w:rsidP="007610DC">
            <w:pPr>
              <w:jc w:val="center"/>
              <w:rPr>
                <w:bCs/>
              </w:rPr>
            </w:pPr>
            <w:r w:rsidRPr="000B5064">
              <w:rPr>
                <w:bCs/>
              </w:rPr>
              <w:t>34</w:t>
            </w:r>
          </w:p>
        </w:tc>
      </w:tr>
    </w:tbl>
    <w:p w:rsidR="00E862A0" w:rsidRPr="00405BF5" w:rsidRDefault="00E862A0" w:rsidP="00E862A0">
      <w:pPr>
        <w:shd w:val="clear" w:color="auto" w:fill="FFFFFF"/>
        <w:rPr>
          <w:rFonts w:ascii="Arial" w:hAnsi="Arial" w:cs="Arial"/>
          <w:color w:val="222222"/>
        </w:rPr>
      </w:pPr>
    </w:p>
    <w:tbl>
      <w:tblPr>
        <w:tblW w:w="0" w:type="auto"/>
        <w:tblInd w:w="1105" w:type="dxa"/>
        <w:tblCellMar>
          <w:top w:w="15" w:type="dxa"/>
          <w:left w:w="15" w:type="dxa"/>
          <w:bottom w:w="15" w:type="dxa"/>
          <w:right w:w="15" w:type="dxa"/>
        </w:tblCellMar>
        <w:tblLook w:val="04A0"/>
      </w:tblPr>
      <w:tblGrid>
        <w:gridCol w:w="1260"/>
        <w:gridCol w:w="1620"/>
        <w:gridCol w:w="1350"/>
        <w:gridCol w:w="1710"/>
      </w:tblGrid>
      <w:tr w:rsidR="00E862A0" w:rsidRPr="00405BF5" w:rsidTr="007610DC">
        <w:tc>
          <w:tcPr>
            <w:tcW w:w="126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E862A0" w:rsidRPr="00405BF5" w:rsidRDefault="00E862A0" w:rsidP="007610DC">
            <w:pPr>
              <w:spacing w:line="0" w:lineRule="atLeast"/>
            </w:pPr>
            <w:r w:rsidRPr="00405BF5">
              <w:rPr>
                <w:rFonts w:ascii="Calibri" w:hAnsi="Calibri" w:cs="Calibri"/>
              </w:rPr>
              <w:t>Оцена</w:t>
            </w:r>
          </w:p>
        </w:tc>
        <w:tc>
          <w:tcPr>
            <w:tcW w:w="162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E862A0" w:rsidRPr="00405BF5" w:rsidRDefault="00E862A0" w:rsidP="007610DC">
            <w:pPr>
              <w:spacing w:line="0" w:lineRule="atLeast"/>
            </w:pPr>
            <w:r w:rsidRPr="00405BF5">
              <w:rPr>
                <w:rFonts w:ascii="Calibri" w:hAnsi="Calibri" w:cs="Calibri"/>
              </w:rPr>
              <w:t>Истиче се</w:t>
            </w:r>
          </w:p>
        </w:tc>
        <w:tc>
          <w:tcPr>
            <w:tcW w:w="135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E862A0" w:rsidRPr="00405BF5" w:rsidRDefault="00E862A0" w:rsidP="007610DC">
            <w:pPr>
              <w:spacing w:line="0" w:lineRule="atLeast"/>
            </w:pPr>
            <w:r w:rsidRPr="00405BF5">
              <w:rPr>
                <w:rFonts w:ascii="Calibri" w:hAnsi="Calibri" w:cs="Calibri"/>
              </w:rPr>
              <w:t>Добар</w:t>
            </w:r>
          </w:p>
        </w:tc>
        <w:tc>
          <w:tcPr>
            <w:tcW w:w="171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E862A0" w:rsidRPr="00405BF5" w:rsidRDefault="00E862A0" w:rsidP="007610DC">
            <w:pPr>
              <w:spacing w:line="0" w:lineRule="atLeast"/>
            </w:pPr>
            <w:r w:rsidRPr="00405BF5">
              <w:rPr>
                <w:rFonts w:ascii="Calibri" w:hAnsi="Calibri" w:cs="Calibri"/>
              </w:rPr>
              <w:t>Задовољава</w:t>
            </w:r>
          </w:p>
        </w:tc>
      </w:tr>
      <w:tr w:rsidR="00E862A0" w:rsidRPr="00405BF5" w:rsidTr="00E862A0">
        <w:trPr>
          <w:trHeight w:val="209"/>
        </w:trPr>
        <w:tc>
          <w:tcPr>
            <w:tcW w:w="126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E862A0" w:rsidRPr="00405BF5" w:rsidRDefault="00E862A0" w:rsidP="007610DC">
            <w:pPr>
              <w:spacing w:line="209" w:lineRule="atLeast"/>
            </w:pPr>
            <w:r w:rsidRPr="00405BF5">
              <w:rPr>
                <w:rFonts w:ascii="Calibri" w:hAnsi="Calibri" w:cs="Calibri"/>
              </w:rPr>
              <w:t>Број  ученика</w:t>
            </w:r>
          </w:p>
        </w:tc>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862A0" w:rsidRPr="00405BF5" w:rsidRDefault="00E862A0" w:rsidP="00E862A0">
            <w:pPr>
              <w:spacing w:line="209" w:lineRule="atLeast"/>
              <w:jc w:val="center"/>
            </w:pPr>
            <w:r w:rsidRPr="00405BF5">
              <w:rPr>
                <w:rFonts w:ascii="Calibri" w:hAnsi="Calibri" w:cs="Calibri"/>
              </w:rPr>
              <w:t>12</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862A0" w:rsidRPr="00A31EB4" w:rsidRDefault="00E862A0" w:rsidP="00E862A0">
            <w:pPr>
              <w:jc w:val="center"/>
              <w:rPr>
                <w:sz w:val="20"/>
              </w:rPr>
            </w:pPr>
            <w:r>
              <w:rPr>
                <w:sz w:val="20"/>
              </w:rPr>
              <w:t>/</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862A0" w:rsidRPr="00A31EB4" w:rsidRDefault="00E862A0" w:rsidP="00E862A0">
            <w:pPr>
              <w:jc w:val="center"/>
              <w:rPr>
                <w:sz w:val="20"/>
              </w:rPr>
            </w:pPr>
            <w:r>
              <w:rPr>
                <w:sz w:val="20"/>
              </w:rPr>
              <w:t>/</w:t>
            </w:r>
          </w:p>
        </w:tc>
      </w:tr>
    </w:tbl>
    <w:p w:rsidR="00E862A0" w:rsidRDefault="00E862A0" w:rsidP="00E862A0">
      <w:pPr>
        <w:shd w:val="clear" w:color="auto" w:fill="FFFFFF"/>
        <w:spacing w:after="240"/>
        <w:rPr>
          <w:rFonts w:ascii="Arial" w:hAnsi="Arial" w:cs="Arial"/>
          <w:color w:val="222222"/>
        </w:rPr>
      </w:pPr>
    </w:p>
    <w:p w:rsidR="00CE4DCF" w:rsidRPr="00CE4DCF" w:rsidRDefault="00CE4DCF" w:rsidP="00E862A0">
      <w:pPr>
        <w:shd w:val="clear" w:color="auto" w:fill="FFFFFF"/>
        <w:spacing w:after="240"/>
        <w:rPr>
          <w:rFonts w:ascii="Arial" w:hAnsi="Arial" w:cs="Arial"/>
          <w:color w:val="222222"/>
        </w:rPr>
      </w:pPr>
    </w:p>
    <w:tbl>
      <w:tblPr>
        <w:tblW w:w="0" w:type="auto"/>
        <w:jc w:val="center"/>
        <w:tblInd w:w="-1276" w:type="dxa"/>
        <w:tblCellMar>
          <w:top w:w="15" w:type="dxa"/>
          <w:left w:w="15" w:type="dxa"/>
          <w:bottom w:w="15" w:type="dxa"/>
          <w:right w:w="15" w:type="dxa"/>
        </w:tblCellMar>
        <w:tblLook w:val="04A0"/>
      </w:tblPr>
      <w:tblGrid>
        <w:gridCol w:w="1242"/>
        <w:gridCol w:w="1760"/>
        <w:gridCol w:w="250"/>
        <w:gridCol w:w="1217"/>
        <w:gridCol w:w="475"/>
        <w:gridCol w:w="250"/>
        <w:gridCol w:w="2096"/>
        <w:gridCol w:w="675"/>
      </w:tblGrid>
      <w:tr w:rsidR="00E862A0" w:rsidRPr="00405BF5" w:rsidTr="00AB2370">
        <w:trPr>
          <w:trHeight w:val="259"/>
          <w:tblHeader/>
          <w:jc w:val="center"/>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E862A0" w:rsidRPr="00A31EB4" w:rsidRDefault="00E862A0" w:rsidP="007610DC">
            <w:pPr>
              <w:jc w:val="center"/>
              <w:rPr>
                <w:b/>
                <w:bCs/>
              </w:rPr>
            </w:pPr>
            <w:r w:rsidRPr="00A31EB4">
              <w:rPr>
                <w:b/>
              </w:rPr>
              <w:t>Разред</w:t>
            </w:r>
          </w:p>
        </w:tc>
        <w:tc>
          <w:tcPr>
            <w:tcW w:w="17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E862A0" w:rsidRPr="000B5064" w:rsidRDefault="000B5064" w:rsidP="007610DC">
            <w:pPr>
              <w:jc w:val="center"/>
              <w:rPr>
                <w:b/>
                <w:bCs/>
              </w:rPr>
            </w:pPr>
            <w:r>
              <w:rPr>
                <w:b/>
              </w:rPr>
              <w:t>VIII/1</w:t>
            </w:r>
          </w:p>
        </w:tc>
        <w:tc>
          <w:tcPr>
            <w:tcW w:w="250" w:type="dxa"/>
            <w:tcBorders>
              <w:left w:val="single" w:sz="4" w:space="0" w:color="000000"/>
              <w:right w:val="single" w:sz="4" w:space="0" w:color="000000"/>
            </w:tcBorders>
            <w:shd w:val="clear" w:color="auto" w:fill="FFFFFF"/>
            <w:tcMar>
              <w:top w:w="0" w:type="dxa"/>
              <w:left w:w="115" w:type="dxa"/>
              <w:bottom w:w="0" w:type="dxa"/>
              <w:right w:w="115" w:type="dxa"/>
            </w:tcMar>
            <w:vAlign w:val="center"/>
            <w:hideMark/>
          </w:tcPr>
          <w:p w:rsidR="00E862A0" w:rsidRPr="00405BF5" w:rsidRDefault="00E862A0" w:rsidP="007610DC">
            <w:pPr>
              <w:jc w:val="center"/>
              <w:rPr>
                <w:b/>
                <w:bCs/>
              </w:rPr>
            </w:pPr>
          </w:p>
        </w:tc>
        <w:tc>
          <w:tcPr>
            <w:tcW w:w="1217" w:type="dxa"/>
            <w:vMerge w:val="restart"/>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E862A0" w:rsidRPr="00405BF5" w:rsidRDefault="00E862A0" w:rsidP="007610DC">
            <w:pPr>
              <w:jc w:val="center"/>
              <w:rPr>
                <w:b/>
                <w:bCs/>
              </w:rPr>
            </w:pPr>
            <w:r w:rsidRPr="00405BF5">
              <w:t>Број</w:t>
            </w:r>
          </w:p>
          <w:p w:rsidR="00E862A0" w:rsidRPr="00405BF5" w:rsidRDefault="00E862A0" w:rsidP="007610DC">
            <w:pPr>
              <w:jc w:val="center"/>
              <w:rPr>
                <w:b/>
                <w:bCs/>
              </w:rPr>
            </w:pPr>
            <w:r w:rsidRPr="00405BF5">
              <w:t>ученика</w:t>
            </w:r>
          </w:p>
        </w:tc>
        <w:tc>
          <w:tcPr>
            <w:tcW w:w="47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E862A0" w:rsidRPr="00AB2370" w:rsidRDefault="00AB2370" w:rsidP="007610DC">
            <w:pPr>
              <w:jc w:val="center"/>
              <w:rPr>
                <w:b/>
                <w:bCs/>
              </w:rPr>
            </w:pPr>
            <w:r>
              <w:t xml:space="preserve">8 </w:t>
            </w:r>
          </w:p>
        </w:tc>
        <w:tc>
          <w:tcPr>
            <w:tcW w:w="250" w:type="dxa"/>
            <w:tcBorders>
              <w:left w:val="single" w:sz="4" w:space="0" w:color="000000"/>
              <w:right w:val="single" w:sz="4" w:space="0" w:color="000000"/>
            </w:tcBorders>
            <w:shd w:val="clear" w:color="auto" w:fill="FFFFFF"/>
            <w:tcMar>
              <w:top w:w="0" w:type="dxa"/>
              <w:left w:w="115" w:type="dxa"/>
              <w:bottom w:w="0" w:type="dxa"/>
              <w:right w:w="115" w:type="dxa"/>
            </w:tcMar>
            <w:vAlign w:val="center"/>
            <w:hideMark/>
          </w:tcPr>
          <w:p w:rsidR="00E862A0" w:rsidRPr="00405BF5" w:rsidRDefault="00E862A0" w:rsidP="007610DC">
            <w:pPr>
              <w:jc w:val="center"/>
              <w:rPr>
                <w:b/>
                <w:bCs/>
              </w:rPr>
            </w:pPr>
          </w:p>
        </w:tc>
        <w:tc>
          <w:tcPr>
            <w:tcW w:w="0" w:type="auto"/>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E862A0" w:rsidRPr="00405BF5" w:rsidRDefault="00E862A0" w:rsidP="007610DC">
            <w:pPr>
              <w:jc w:val="center"/>
              <w:rPr>
                <w:b/>
                <w:bCs/>
              </w:rPr>
            </w:pPr>
            <w:r w:rsidRPr="00405BF5">
              <w:t>Планирано часова</w:t>
            </w:r>
          </w:p>
        </w:tc>
        <w:tc>
          <w:tcPr>
            <w:tcW w:w="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E862A0" w:rsidRPr="000B5064" w:rsidRDefault="006D75B9" w:rsidP="00474EA4">
            <w:pPr>
              <w:jc w:val="center"/>
              <w:rPr>
                <w:bCs/>
              </w:rPr>
            </w:pPr>
            <w:r w:rsidRPr="000B5064">
              <w:rPr>
                <w:bCs/>
              </w:rPr>
              <w:t>3</w:t>
            </w:r>
            <w:r w:rsidR="00474EA4" w:rsidRPr="000B5064">
              <w:rPr>
                <w:bCs/>
              </w:rPr>
              <w:t>4</w:t>
            </w:r>
          </w:p>
        </w:tc>
      </w:tr>
      <w:tr w:rsidR="00E862A0" w:rsidRPr="00405BF5" w:rsidTr="00AB2370">
        <w:trPr>
          <w:trHeight w:val="278"/>
          <w:tblHeader/>
          <w:jc w:val="center"/>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E862A0" w:rsidRPr="00405BF5" w:rsidRDefault="00E862A0" w:rsidP="007610DC">
            <w:pPr>
              <w:rPr>
                <w:b/>
                <w:bCs/>
              </w:rPr>
            </w:pPr>
          </w:p>
        </w:tc>
        <w:tc>
          <w:tcPr>
            <w:tcW w:w="1760" w:type="dxa"/>
            <w:vMerge/>
            <w:tcBorders>
              <w:top w:val="single" w:sz="4" w:space="0" w:color="000000"/>
              <w:left w:val="single" w:sz="4" w:space="0" w:color="000000"/>
              <w:bottom w:val="single" w:sz="4" w:space="0" w:color="000000"/>
              <w:right w:val="single" w:sz="4" w:space="0" w:color="000000"/>
            </w:tcBorders>
            <w:vAlign w:val="center"/>
            <w:hideMark/>
          </w:tcPr>
          <w:p w:rsidR="00E862A0" w:rsidRPr="00405BF5" w:rsidRDefault="00E862A0" w:rsidP="007610DC">
            <w:pPr>
              <w:rPr>
                <w:b/>
                <w:bCs/>
              </w:rPr>
            </w:pPr>
          </w:p>
        </w:tc>
        <w:tc>
          <w:tcPr>
            <w:tcW w:w="250" w:type="dxa"/>
            <w:tcBorders>
              <w:left w:val="single" w:sz="4" w:space="0" w:color="000000"/>
              <w:right w:val="single" w:sz="4" w:space="0" w:color="000000"/>
            </w:tcBorders>
            <w:shd w:val="clear" w:color="auto" w:fill="FFFFFF"/>
            <w:tcMar>
              <w:top w:w="0" w:type="dxa"/>
              <w:left w:w="115" w:type="dxa"/>
              <w:bottom w:w="0" w:type="dxa"/>
              <w:right w:w="115" w:type="dxa"/>
            </w:tcMar>
            <w:vAlign w:val="center"/>
            <w:hideMark/>
          </w:tcPr>
          <w:p w:rsidR="00E862A0" w:rsidRPr="00405BF5" w:rsidRDefault="00E862A0" w:rsidP="007610DC">
            <w:pPr>
              <w:jc w:val="center"/>
              <w:rPr>
                <w:b/>
                <w:bCs/>
              </w:rPr>
            </w:pPr>
          </w:p>
        </w:tc>
        <w:tc>
          <w:tcPr>
            <w:tcW w:w="121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862A0" w:rsidRPr="00405BF5" w:rsidRDefault="00E862A0" w:rsidP="007610DC">
            <w:pPr>
              <w:rPr>
                <w:b/>
                <w:bCs/>
              </w:rPr>
            </w:pPr>
          </w:p>
        </w:tc>
        <w:tc>
          <w:tcPr>
            <w:tcW w:w="47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862A0" w:rsidRPr="00405BF5" w:rsidRDefault="00E862A0" w:rsidP="007610DC">
            <w:pPr>
              <w:rPr>
                <w:b/>
                <w:bCs/>
              </w:rPr>
            </w:pPr>
          </w:p>
        </w:tc>
        <w:tc>
          <w:tcPr>
            <w:tcW w:w="250" w:type="dxa"/>
            <w:tcBorders>
              <w:left w:val="single" w:sz="4" w:space="0" w:color="000000"/>
              <w:right w:val="single" w:sz="4" w:space="0" w:color="000000"/>
            </w:tcBorders>
            <w:shd w:val="clear" w:color="auto" w:fill="FFFFFF"/>
            <w:tcMar>
              <w:top w:w="0" w:type="dxa"/>
              <w:left w:w="115" w:type="dxa"/>
              <w:bottom w:w="0" w:type="dxa"/>
              <w:right w:w="115" w:type="dxa"/>
            </w:tcMar>
            <w:vAlign w:val="center"/>
            <w:hideMark/>
          </w:tcPr>
          <w:p w:rsidR="00E862A0" w:rsidRPr="00405BF5" w:rsidRDefault="00E862A0" w:rsidP="007610DC">
            <w:pPr>
              <w:jc w:val="center"/>
              <w:rPr>
                <w:b/>
                <w:bCs/>
              </w:rPr>
            </w:pPr>
          </w:p>
        </w:tc>
        <w:tc>
          <w:tcPr>
            <w:tcW w:w="0" w:type="auto"/>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center"/>
            <w:hideMark/>
          </w:tcPr>
          <w:p w:rsidR="00E862A0" w:rsidRPr="00405BF5" w:rsidRDefault="00E862A0" w:rsidP="007610DC">
            <w:pPr>
              <w:jc w:val="center"/>
              <w:rPr>
                <w:b/>
                <w:bCs/>
              </w:rPr>
            </w:pPr>
            <w:r w:rsidRPr="00405BF5">
              <w:t>Одржано  часова</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862A0" w:rsidRPr="000B5064" w:rsidRDefault="006D75B9" w:rsidP="007610DC">
            <w:pPr>
              <w:jc w:val="center"/>
              <w:rPr>
                <w:bCs/>
              </w:rPr>
            </w:pPr>
            <w:r w:rsidRPr="000B5064">
              <w:rPr>
                <w:bCs/>
              </w:rPr>
              <w:t>34</w:t>
            </w:r>
          </w:p>
        </w:tc>
      </w:tr>
    </w:tbl>
    <w:p w:rsidR="00E862A0" w:rsidRPr="00405BF5" w:rsidRDefault="00E862A0" w:rsidP="00E862A0">
      <w:pPr>
        <w:shd w:val="clear" w:color="auto" w:fill="FFFFFF"/>
        <w:rPr>
          <w:rFonts w:ascii="Arial" w:hAnsi="Arial" w:cs="Arial"/>
          <w:color w:val="222222"/>
        </w:rPr>
      </w:pPr>
    </w:p>
    <w:tbl>
      <w:tblPr>
        <w:tblW w:w="0" w:type="auto"/>
        <w:tblInd w:w="1105" w:type="dxa"/>
        <w:tblCellMar>
          <w:top w:w="15" w:type="dxa"/>
          <w:left w:w="15" w:type="dxa"/>
          <w:bottom w:w="15" w:type="dxa"/>
          <w:right w:w="15" w:type="dxa"/>
        </w:tblCellMar>
        <w:tblLook w:val="04A0"/>
      </w:tblPr>
      <w:tblGrid>
        <w:gridCol w:w="1240"/>
        <w:gridCol w:w="1640"/>
        <w:gridCol w:w="1350"/>
        <w:gridCol w:w="1710"/>
      </w:tblGrid>
      <w:tr w:rsidR="00E862A0" w:rsidRPr="00405BF5" w:rsidTr="00E862A0">
        <w:tc>
          <w:tcPr>
            <w:tcW w:w="124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E862A0" w:rsidRPr="00405BF5" w:rsidRDefault="00E862A0" w:rsidP="007610DC">
            <w:pPr>
              <w:spacing w:line="0" w:lineRule="atLeast"/>
            </w:pPr>
            <w:r w:rsidRPr="00405BF5">
              <w:rPr>
                <w:rFonts w:ascii="Calibri" w:hAnsi="Calibri" w:cs="Calibri"/>
              </w:rPr>
              <w:t>Оцена</w:t>
            </w:r>
          </w:p>
        </w:tc>
        <w:tc>
          <w:tcPr>
            <w:tcW w:w="164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E862A0" w:rsidRPr="00405BF5" w:rsidRDefault="00E862A0" w:rsidP="007610DC">
            <w:pPr>
              <w:spacing w:line="0" w:lineRule="atLeast"/>
            </w:pPr>
            <w:r w:rsidRPr="00405BF5">
              <w:rPr>
                <w:rFonts w:ascii="Calibri" w:hAnsi="Calibri" w:cs="Calibri"/>
              </w:rPr>
              <w:t>Истиче се</w:t>
            </w:r>
          </w:p>
        </w:tc>
        <w:tc>
          <w:tcPr>
            <w:tcW w:w="135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E862A0" w:rsidRPr="00405BF5" w:rsidRDefault="00E862A0" w:rsidP="007610DC">
            <w:pPr>
              <w:spacing w:line="0" w:lineRule="atLeast"/>
            </w:pPr>
            <w:r w:rsidRPr="00405BF5">
              <w:rPr>
                <w:rFonts w:ascii="Calibri" w:hAnsi="Calibri" w:cs="Calibri"/>
              </w:rPr>
              <w:t>Добар</w:t>
            </w:r>
          </w:p>
        </w:tc>
        <w:tc>
          <w:tcPr>
            <w:tcW w:w="171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E862A0" w:rsidRPr="00405BF5" w:rsidRDefault="00E862A0" w:rsidP="007610DC">
            <w:pPr>
              <w:spacing w:line="0" w:lineRule="atLeast"/>
            </w:pPr>
            <w:r w:rsidRPr="00405BF5">
              <w:rPr>
                <w:rFonts w:ascii="Calibri" w:hAnsi="Calibri" w:cs="Calibri"/>
              </w:rPr>
              <w:t>Задовољава</w:t>
            </w:r>
          </w:p>
        </w:tc>
      </w:tr>
      <w:tr w:rsidR="00E862A0" w:rsidRPr="00405BF5" w:rsidTr="00E862A0">
        <w:tc>
          <w:tcPr>
            <w:tcW w:w="1240"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rsidR="00E862A0" w:rsidRPr="00405BF5" w:rsidRDefault="00E862A0" w:rsidP="007610DC">
            <w:pPr>
              <w:spacing w:line="0" w:lineRule="atLeast"/>
            </w:pPr>
            <w:r w:rsidRPr="00405BF5">
              <w:rPr>
                <w:rFonts w:ascii="Calibri" w:hAnsi="Calibri" w:cs="Calibri"/>
              </w:rPr>
              <w:t>Број  ученика</w:t>
            </w:r>
          </w:p>
        </w:tc>
        <w:tc>
          <w:tcPr>
            <w:tcW w:w="16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862A0" w:rsidRPr="00405BF5" w:rsidRDefault="00E862A0" w:rsidP="00E862A0">
            <w:pPr>
              <w:spacing w:line="0" w:lineRule="atLeast"/>
              <w:jc w:val="center"/>
            </w:pPr>
            <w:r w:rsidRPr="00405BF5">
              <w:rPr>
                <w:rFonts w:ascii="Calibri" w:hAnsi="Calibri" w:cs="Calibri"/>
              </w:rPr>
              <w:t>7</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862A0" w:rsidRPr="00405BF5" w:rsidRDefault="00E862A0" w:rsidP="00E862A0">
            <w:pPr>
              <w:spacing w:line="0" w:lineRule="atLeast"/>
              <w:jc w:val="center"/>
            </w:pPr>
            <w:r w:rsidRPr="00405BF5">
              <w:rPr>
                <w:rFonts w:ascii="Calibri" w:hAnsi="Calibri" w:cs="Calibri"/>
              </w:rPr>
              <w:t>1</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862A0" w:rsidRPr="006D75B9" w:rsidRDefault="006D75B9" w:rsidP="00E862A0">
            <w:pPr>
              <w:jc w:val="center"/>
            </w:pPr>
            <w:r w:rsidRPr="006D75B9">
              <w:t>/</w:t>
            </w:r>
          </w:p>
        </w:tc>
      </w:tr>
    </w:tbl>
    <w:p w:rsidR="00E862A0" w:rsidRDefault="00E862A0" w:rsidP="00E862A0"/>
    <w:p w:rsidR="00E862A0" w:rsidRPr="00A31EB4" w:rsidRDefault="00E862A0" w:rsidP="00E862A0">
      <w:r>
        <w:tab/>
      </w:r>
      <w:r>
        <w:tab/>
      </w:r>
      <w:r>
        <w:tab/>
      </w:r>
      <w:r>
        <w:tab/>
      </w:r>
      <w:r>
        <w:tab/>
      </w:r>
      <w:r>
        <w:tab/>
      </w:r>
    </w:p>
    <w:p w:rsidR="00BF17EC" w:rsidRPr="00CE4DCF" w:rsidRDefault="00BF17EC" w:rsidP="00236A83">
      <w:pPr>
        <w:jc w:val="both"/>
        <w:rPr>
          <w:b/>
          <w:color w:val="C00000"/>
          <w:sz w:val="32"/>
          <w:szCs w:val="32"/>
        </w:rPr>
      </w:pPr>
    </w:p>
    <w:p w:rsidR="00A85516" w:rsidRPr="00CE4DCF" w:rsidRDefault="00236A83" w:rsidP="00236A83">
      <w:pPr>
        <w:jc w:val="both"/>
        <w:rPr>
          <w:shd w:val="clear" w:color="auto" w:fill="FFFFFF"/>
        </w:rPr>
      </w:pPr>
      <w:r>
        <w:rPr>
          <w:b/>
          <w:color w:val="C00000"/>
          <w:sz w:val="32"/>
          <w:szCs w:val="32"/>
        </w:rPr>
        <w:tab/>
      </w:r>
      <w:r>
        <w:rPr>
          <w:shd w:val="clear" w:color="auto" w:fill="FFFFFF"/>
        </w:rPr>
        <w:t>Ове школске године</w:t>
      </w:r>
      <w:r w:rsidRPr="003E78C7">
        <w:rPr>
          <w:shd w:val="clear" w:color="auto" w:fill="FFFFFF"/>
        </w:rPr>
        <w:t xml:space="preserve"> </w:t>
      </w:r>
      <w:r>
        <w:rPr>
          <w:shd w:val="clear" w:color="auto" w:fill="FFFFFF"/>
        </w:rPr>
        <w:t xml:space="preserve">радила сам </w:t>
      </w:r>
      <w:r w:rsidRPr="003E78C7">
        <w:rPr>
          <w:shd w:val="clear" w:color="auto" w:fill="FFFFFF"/>
        </w:rPr>
        <w:t>у школи "Жарко Зрењанин" Велико Лаоле</w:t>
      </w:r>
      <w:r>
        <w:rPr>
          <w:shd w:val="clear" w:color="auto" w:fill="FFFFFF"/>
        </w:rPr>
        <w:t> </w:t>
      </w:r>
      <w:r w:rsidRPr="003E78C7">
        <w:rPr>
          <w:shd w:val="clear" w:color="auto" w:fill="FFFFFF"/>
        </w:rPr>
        <w:t xml:space="preserve"> као и у њеним подручним одељењима у Бистрици, Малом Лаолу и Крвију.</w:t>
      </w:r>
      <w:r>
        <w:rPr>
          <w:shd w:val="clear" w:color="auto" w:fill="FFFFFF"/>
        </w:rPr>
        <w:t>Ученици су усвојили зн</w:t>
      </w:r>
      <w:r w:rsidR="000B5064">
        <w:rPr>
          <w:shd w:val="clear" w:color="auto" w:fill="FFFFFF"/>
        </w:rPr>
        <w:t>ања предвиђена за њихов разред.</w:t>
      </w:r>
      <w:r w:rsidR="00CE4DCF">
        <w:rPr>
          <w:shd w:val="clear" w:color="auto" w:fill="FFFFFF"/>
        </w:rPr>
        <w:t xml:space="preserve"> </w:t>
      </w:r>
    </w:p>
    <w:p w:rsidR="00CE4DCF" w:rsidRDefault="00CE4DCF" w:rsidP="00CE4DCF">
      <w:pPr>
        <w:pStyle w:val="NoSpacing"/>
      </w:pPr>
      <w:r>
        <w:tab/>
        <w:t>Напомена: Сви планирани часови од првог до седмог</w:t>
      </w:r>
      <w:r w:rsidRPr="00932D8A">
        <w:t xml:space="preserve"> разреда нису реализовани због промене школског</w:t>
      </w:r>
      <w:r>
        <w:t xml:space="preserve"> </w:t>
      </w:r>
      <w:r w:rsidRPr="00932D8A">
        <w:t>календара. Школска година која је требало, према школском календару за ученике од</w:t>
      </w:r>
      <w:r>
        <w:t xml:space="preserve"> првог</w:t>
      </w:r>
      <w:r w:rsidRPr="00932D8A">
        <w:t xml:space="preserve"> до </w:t>
      </w:r>
      <w:r>
        <w:t>седмо</w:t>
      </w:r>
      <w:r w:rsidRPr="00932D8A">
        <w:t xml:space="preserve">г разреда да се заврши </w:t>
      </w:r>
      <w:r>
        <w:t xml:space="preserve"> </w:t>
      </w:r>
      <w:r w:rsidRPr="00932D8A">
        <w:t>20. јуна, дописом Министарства просвете</w:t>
      </w:r>
      <w:r>
        <w:t xml:space="preserve"> </w:t>
      </w:r>
      <w:r w:rsidRPr="00932D8A">
        <w:t>завршена је 6. јуна 2023.године.</w:t>
      </w:r>
    </w:p>
    <w:p w:rsidR="00CE4DCF" w:rsidRPr="00CE4DCF" w:rsidRDefault="00CE4DCF" w:rsidP="00C56E47">
      <w:pPr>
        <w:jc w:val="right"/>
        <w:rPr>
          <w:color w:val="C00000"/>
          <w:sz w:val="28"/>
          <w:szCs w:val="28"/>
        </w:rPr>
      </w:pPr>
    </w:p>
    <w:p w:rsidR="00551C70" w:rsidRDefault="00CE4DCF" w:rsidP="00C56E47">
      <w:pPr>
        <w:jc w:val="right"/>
        <w:rPr>
          <w:color w:val="C00000"/>
          <w:sz w:val="28"/>
          <w:szCs w:val="28"/>
        </w:rPr>
      </w:pPr>
      <w:r>
        <w:t>Наставник предметне наставе: Звездана Богић</w:t>
      </w:r>
    </w:p>
    <w:p w:rsidR="00551C70" w:rsidRDefault="00551C70" w:rsidP="00C56E47">
      <w:pPr>
        <w:jc w:val="right"/>
        <w:rPr>
          <w:color w:val="C00000"/>
          <w:sz w:val="28"/>
          <w:szCs w:val="28"/>
        </w:rPr>
      </w:pPr>
    </w:p>
    <w:p w:rsidR="00551C70" w:rsidRDefault="00551C70" w:rsidP="00C06EC0">
      <w:pPr>
        <w:rPr>
          <w:color w:val="C00000"/>
          <w:sz w:val="28"/>
          <w:szCs w:val="28"/>
        </w:rPr>
      </w:pPr>
    </w:p>
    <w:p w:rsidR="00551C70" w:rsidRDefault="00551C70" w:rsidP="00C06EC0">
      <w:pPr>
        <w:rPr>
          <w:color w:val="C00000"/>
          <w:sz w:val="28"/>
          <w:szCs w:val="28"/>
        </w:rPr>
      </w:pPr>
    </w:p>
    <w:p w:rsidR="00551C70" w:rsidRDefault="00551C70" w:rsidP="00C06EC0">
      <w:pPr>
        <w:rPr>
          <w:color w:val="C00000"/>
          <w:sz w:val="28"/>
          <w:szCs w:val="28"/>
        </w:rPr>
      </w:pPr>
    </w:p>
    <w:p w:rsidR="00551C70" w:rsidRDefault="00551C70" w:rsidP="00C06EC0">
      <w:pPr>
        <w:rPr>
          <w:color w:val="C00000"/>
          <w:sz w:val="28"/>
          <w:szCs w:val="28"/>
        </w:rPr>
      </w:pPr>
    </w:p>
    <w:p w:rsidR="00551C70" w:rsidRDefault="00551C70" w:rsidP="00C06EC0">
      <w:pPr>
        <w:rPr>
          <w:color w:val="C00000"/>
          <w:sz w:val="28"/>
          <w:szCs w:val="28"/>
        </w:rPr>
      </w:pPr>
    </w:p>
    <w:p w:rsidR="00551C70" w:rsidRDefault="00551C70" w:rsidP="00C06EC0">
      <w:pPr>
        <w:rPr>
          <w:color w:val="C00000"/>
          <w:sz w:val="28"/>
          <w:szCs w:val="28"/>
        </w:rPr>
      </w:pPr>
    </w:p>
    <w:p w:rsidR="00551C70" w:rsidRDefault="00551C70" w:rsidP="00C06EC0">
      <w:pPr>
        <w:rPr>
          <w:color w:val="C00000"/>
          <w:sz w:val="28"/>
          <w:szCs w:val="28"/>
        </w:rPr>
      </w:pPr>
    </w:p>
    <w:p w:rsidR="00551C70" w:rsidRDefault="00551C70" w:rsidP="00C06EC0">
      <w:pPr>
        <w:rPr>
          <w:color w:val="C00000"/>
          <w:sz w:val="28"/>
          <w:szCs w:val="28"/>
        </w:rPr>
      </w:pPr>
    </w:p>
    <w:p w:rsidR="00551C70" w:rsidRDefault="00551C70" w:rsidP="00C06EC0">
      <w:pPr>
        <w:rPr>
          <w:color w:val="C00000"/>
          <w:sz w:val="28"/>
          <w:szCs w:val="28"/>
        </w:rPr>
      </w:pPr>
    </w:p>
    <w:p w:rsidR="00551C70" w:rsidRDefault="00551C70" w:rsidP="00C06EC0">
      <w:pPr>
        <w:rPr>
          <w:color w:val="C00000"/>
          <w:sz w:val="28"/>
          <w:szCs w:val="28"/>
        </w:rPr>
      </w:pPr>
    </w:p>
    <w:p w:rsidR="00551C70" w:rsidRDefault="00551C70" w:rsidP="00C06EC0">
      <w:pPr>
        <w:rPr>
          <w:color w:val="C00000"/>
          <w:sz w:val="28"/>
          <w:szCs w:val="28"/>
        </w:rPr>
      </w:pPr>
    </w:p>
    <w:p w:rsidR="00551C70" w:rsidRDefault="00551C70" w:rsidP="0079702F">
      <w:pPr>
        <w:rPr>
          <w:color w:val="C00000"/>
          <w:sz w:val="28"/>
          <w:szCs w:val="28"/>
        </w:rPr>
      </w:pPr>
    </w:p>
    <w:p w:rsidR="00551C70" w:rsidRDefault="00551C70" w:rsidP="0079702F">
      <w:pPr>
        <w:rPr>
          <w:color w:val="C00000"/>
          <w:sz w:val="28"/>
          <w:szCs w:val="28"/>
        </w:rPr>
      </w:pPr>
    </w:p>
    <w:p w:rsidR="00551C70" w:rsidRDefault="00551C70" w:rsidP="0079702F">
      <w:pPr>
        <w:rPr>
          <w:color w:val="C00000"/>
          <w:sz w:val="28"/>
          <w:szCs w:val="28"/>
        </w:rPr>
      </w:pPr>
    </w:p>
    <w:p w:rsidR="00BF17EC" w:rsidRDefault="00BF17EC" w:rsidP="0079702F">
      <w:pPr>
        <w:rPr>
          <w:color w:val="C00000"/>
          <w:sz w:val="28"/>
          <w:szCs w:val="28"/>
        </w:rPr>
      </w:pPr>
    </w:p>
    <w:p w:rsidR="00BF17EC" w:rsidRDefault="00BF17EC" w:rsidP="0079702F">
      <w:pPr>
        <w:rPr>
          <w:color w:val="C00000"/>
          <w:sz w:val="28"/>
          <w:szCs w:val="28"/>
        </w:rPr>
      </w:pPr>
    </w:p>
    <w:p w:rsidR="00551C70" w:rsidRDefault="00551C70" w:rsidP="0079702F">
      <w:pPr>
        <w:rPr>
          <w:color w:val="C00000"/>
          <w:sz w:val="28"/>
          <w:szCs w:val="28"/>
        </w:rPr>
      </w:pPr>
    </w:p>
    <w:p w:rsidR="00551C70" w:rsidRDefault="00551C70" w:rsidP="0079702F">
      <w:pPr>
        <w:rPr>
          <w:color w:val="C00000"/>
          <w:sz w:val="28"/>
          <w:szCs w:val="28"/>
        </w:rPr>
      </w:pPr>
    </w:p>
    <w:p w:rsidR="00551C70" w:rsidRDefault="00551C70" w:rsidP="0079702F">
      <w:pPr>
        <w:rPr>
          <w:color w:val="C00000"/>
          <w:sz w:val="28"/>
          <w:szCs w:val="28"/>
        </w:rPr>
      </w:pPr>
    </w:p>
    <w:p w:rsidR="00551C70" w:rsidRDefault="00551C70" w:rsidP="0079702F">
      <w:pPr>
        <w:rPr>
          <w:color w:val="C00000"/>
          <w:sz w:val="28"/>
          <w:szCs w:val="28"/>
        </w:rPr>
      </w:pPr>
    </w:p>
    <w:p w:rsidR="00551C70" w:rsidRDefault="00551C70" w:rsidP="0079702F">
      <w:pPr>
        <w:rPr>
          <w:color w:val="C00000"/>
          <w:sz w:val="28"/>
          <w:szCs w:val="28"/>
        </w:rPr>
      </w:pPr>
    </w:p>
    <w:p w:rsidR="00551C70" w:rsidRDefault="00551C70" w:rsidP="0079702F">
      <w:pPr>
        <w:rPr>
          <w:color w:val="C00000"/>
          <w:sz w:val="28"/>
          <w:szCs w:val="28"/>
        </w:rPr>
      </w:pPr>
    </w:p>
    <w:p w:rsidR="00F50205" w:rsidRPr="00A204C0" w:rsidRDefault="00F50205" w:rsidP="0079702F">
      <w:pPr>
        <w:spacing w:line="360" w:lineRule="auto"/>
        <w:rPr>
          <w:color w:val="C00000"/>
          <w:sz w:val="28"/>
          <w:szCs w:val="28"/>
        </w:rPr>
      </w:pPr>
    </w:p>
    <w:p w:rsidR="00A204C0" w:rsidRPr="00A204C0" w:rsidRDefault="00A204C0" w:rsidP="0079702F">
      <w:pPr>
        <w:spacing w:line="360" w:lineRule="auto"/>
        <w:rPr>
          <w:b/>
        </w:rPr>
      </w:pPr>
    </w:p>
    <w:p w:rsidR="00046723" w:rsidRPr="00046723" w:rsidRDefault="00EE56F9" w:rsidP="00046723">
      <w:pPr>
        <w:pStyle w:val="NoSpacing"/>
        <w:jc w:val="center"/>
        <w:rPr>
          <w:b/>
        </w:rPr>
      </w:pPr>
      <w:r>
        <w:rPr>
          <w:b/>
          <w:lang/>
        </w:rPr>
        <w:lastRenderedPageBreak/>
        <w:t>Б</w:t>
      </w:r>
      <w:r w:rsidR="00025DD4">
        <w:rPr>
          <w:b/>
        </w:rPr>
        <w:t xml:space="preserve">  </w:t>
      </w:r>
      <w:r w:rsidR="00046723" w:rsidRPr="00046723">
        <w:rPr>
          <w:b/>
        </w:rPr>
        <w:t>ИЗВЕШТАЈ О РАДУ СТРУЧНОГ ВЕЋА ДРУШТВЕНО-ЈЕЗИЧКЕ ГРУПЕ</w:t>
      </w:r>
    </w:p>
    <w:p w:rsidR="00046723" w:rsidRPr="00046723" w:rsidRDefault="00046723" w:rsidP="00046723">
      <w:pPr>
        <w:pStyle w:val="NoSpacing"/>
        <w:jc w:val="center"/>
        <w:rPr>
          <w:b/>
        </w:rPr>
      </w:pPr>
      <w:r w:rsidRPr="00046723">
        <w:rPr>
          <w:b/>
        </w:rPr>
        <w:t>ПРЕДМЕТА ЗА ШКОЛСКУ 2022/2023. ГОДИНУ</w:t>
      </w:r>
    </w:p>
    <w:p w:rsidR="00046723" w:rsidRDefault="00046723" w:rsidP="00046723">
      <w:pPr>
        <w:pStyle w:val="NoSpacing"/>
        <w:jc w:val="both"/>
      </w:pPr>
    </w:p>
    <w:p w:rsidR="00046723" w:rsidRPr="00046723" w:rsidRDefault="00046723" w:rsidP="00046723">
      <w:pPr>
        <w:pStyle w:val="NoSpacing"/>
        <w:jc w:val="both"/>
      </w:pPr>
      <w:r>
        <w:tab/>
      </w:r>
      <w:r w:rsidRPr="00046723">
        <w:t>Стручно веће друштвено – језичке групе предмета чинили су: Ивана Прешић (наставница</w:t>
      </w:r>
      <w:r>
        <w:t xml:space="preserve"> </w:t>
      </w:r>
      <w:r w:rsidRPr="00046723">
        <w:t>српског језика и књижевности), Владан Милић (наставник историје), Сузана Милошевић</w:t>
      </w:r>
      <w:r>
        <w:t xml:space="preserve"> </w:t>
      </w:r>
      <w:r w:rsidRPr="00046723">
        <w:t>Ракић (наставница историје), Александра Јанковић (наставница немачког језика) и Биљана</w:t>
      </w:r>
      <w:r>
        <w:t xml:space="preserve"> </w:t>
      </w:r>
      <w:r w:rsidRPr="00046723">
        <w:t>Ракић (наставник енглеског језика).</w:t>
      </w:r>
    </w:p>
    <w:p w:rsidR="00046723" w:rsidRPr="00046723" w:rsidRDefault="00046723" w:rsidP="00046723">
      <w:pPr>
        <w:pStyle w:val="NoSpacing"/>
        <w:jc w:val="both"/>
      </w:pPr>
      <w:r>
        <w:tab/>
      </w:r>
      <w:r w:rsidRPr="00046723">
        <w:t>Реализовано је 9 састанака Већа друштвено – језичке групе предмета који су евидентирани</w:t>
      </w:r>
      <w:r>
        <w:t xml:space="preserve"> </w:t>
      </w:r>
      <w:r w:rsidRPr="00046723">
        <w:t>у свесци за извештаје овог Стручног већа.</w:t>
      </w:r>
    </w:p>
    <w:p w:rsidR="00046723" w:rsidRPr="00046723" w:rsidRDefault="00046723" w:rsidP="00046723">
      <w:pPr>
        <w:pStyle w:val="NoSpacing"/>
        <w:jc w:val="both"/>
      </w:pPr>
      <w:r>
        <w:tab/>
      </w:r>
      <w:r w:rsidRPr="00046723">
        <w:t>На почетку школске године чланови Већа усвојили су план и програм рада Стручног већа</w:t>
      </w:r>
      <w:r>
        <w:t xml:space="preserve"> </w:t>
      </w:r>
      <w:r w:rsidRPr="00046723">
        <w:t>за школску 2022/2023. годину. На првом састанку донета је одлука да је руководилац Стручног већа друштвено-језичке групе предмета Александра Јанковић, док је за</w:t>
      </w:r>
      <w:r>
        <w:t xml:space="preserve"> </w:t>
      </w:r>
      <w:r w:rsidRPr="00046723">
        <w:t>записничарку изабрана наставница историје; Сузана Милошевић Ракић.</w:t>
      </w:r>
    </w:p>
    <w:p w:rsidR="00046723" w:rsidRPr="00046723" w:rsidRDefault="00046723" w:rsidP="00046723">
      <w:pPr>
        <w:pStyle w:val="NoSpacing"/>
        <w:jc w:val="both"/>
      </w:pPr>
      <w:r>
        <w:tab/>
      </w:r>
      <w:r w:rsidRPr="00046723">
        <w:t>Направљен је план стручног усавршавања и наставници су истакли семинаре које планирају да посете, а у току године посећени су семинари предвиђени планом, као и они семинари које је у току школске године прописало Министарство просвете, науке и технолошког развоја или које је школа накнадно организовала. Чланови овог Већа редовно су достављали извештај о стручном усавршавању координатору Комисије за стручно усавршавање и унапређивање образовно-васпитног рада и иновације у настави, а сертификати се налазе као прилог досијеу запосленог. Током ове школске године 26. Септембра наставнице енглеског, немачког и српског језика испланирале су Европски дан језика. А дана 14. 11. Чланице већа: Ивана Прешић, Сузана Милошевић- Ракић заједно са наставником математике Омером Благојевићем одржале су тематски дан у петом разреду, тема је била „Бројеви“. Часови из српског језика, немачког језика и историје реализовани су у четвртом разреду. И то немачки језик одран је 08.11. 2022. Године за време трећег часа, са наставном јединицом: Бројеви. Затим српски језик и књижевност одржан је 15.11.</w:t>
      </w:r>
      <w:r>
        <w:t xml:space="preserve"> </w:t>
      </w:r>
      <w:r w:rsidRPr="00046723">
        <w:t>2022. За време другог часа, са наставном јединицом: Народна песма „Јетрвица адамско колено“. А час историје реализован је за време петог часа 2.12. 2022. године. Одлучено је да час енглеског језика није нужно реализовати, јер су ученици већ упознати са предметом већ од првог разреда. Наставница историје Сузана Милошевић Ракић је заједно са ученицима шестог разреда направила презентацију о задужбинама Немањића, тој презентацији присуствовали су деза из истуреног објекта „Лептирић“ из Великог Лаола.</w:t>
      </w:r>
    </w:p>
    <w:p w:rsidR="00046723" w:rsidRPr="00046723" w:rsidRDefault="00046723" w:rsidP="00046723">
      <w:pPr>
        <w:pStyle w:val="NoSpacing"/>
        <w:jc w:val="both"/>
      </w:pPr>
      <w:r>
        <w:tab/>
      </w:r>
      <w:r w:rsidRPr="00046723">
        <w:t>Чланови већа су на другом састанку разматрали о додатним и допунским часовима за предмете које обухватају ово веће. Направљен је и избор ученика који ће похађати те часове, као и избор ученика за такмичења. Чланови Већа бавили су се припремом ученика за такмичења. Одржана су такмичења из српског језика и књижевности и енглеског језика. Имена ученика који су учествовали на такмичењима, као и резултати са такмичења налазе се у записницима Стручног већа. Наставница енглеског језика и наставнице немачког језика организовале су Интернационално такмичење из енглеског и немачког језика које је реализовано у сарадњи са Немачко-аустријским културно-едукативним центром „Willkommen“.</w:t>
      </w:r>
    </w:p>
    <w:p w:rsidR="00046723" w:rsidRPr="00046723" w:rsidRDefault="00046723" w:rsidP="00046723">
      <w:pPr>
        <w:pStyle w:val="NoSpacing"/>
        <w:jc w:val="both"/>
      </w:pPr>
      <w:r>
        <w:tab/>
      </w:r>
      <w:r w:rsidRPr="00046723">
        <w:t>На састанцима су утврђени критеријуми оцењивања, анализирани су успеси ученика на крају сваког класификационог периода и Веће је донело мере за побољшање ефеката образовно-васпитног рада и за унапређивање постигнућа ученика. Уз то вршила се анализа пробних завршних испита у 8. Разреду.</w:t>
      </w:r>
    </w:p>
    <w:p w:rsidR="00046723" w:rsidRPr="00046723" w:rsidRDefault="00046723" w:rsidP="00046723">
      <w:pPr>
        <w:pStyle w:val="NoSpacing"/>
        <w:jc w:val="both"/>
      </w:pPr>
      <w:r>
        <w:tab/>
      </w:r>
      <w:r w:rsidRPr="00046723">
        <w:t xml:space="preserve">Током ове године, разматрало се о промени уџбеника у петом разреду у вишим разредима. Наставница Ивана Прешић је задржала исте уџбенике за пети разред извођача „Клетт“. Наставница енглеског језика Биљана Ракић је одлучила да промени уџбеник. Определила се за издавача „FRESKA”, назив уџбеника: RIGHT ON 1 - engleski jezik za peti razred osnovne. škole; udžbenički komplet (udžbenik, radna sveska, tri audio CD-a), аутор: Jenny Dooly , број и датум решења министра: 650-02-00062/2018-07 од 27.4.2018. Наставница </w:t>
      </w:r>
      <w:r w:rsidRPr="00046723">
        <w:lastRenderedPageBreak/>
        <w:t xml:space="preserve">немачког језика Александра Јанковић се такође одлучила да промени уџбеник за пети разред. Одлучила се за издавача „EDUCATIONAL CENTRE”, и то: BESTE FREUNDE A1.1, немачки језик за пети разред основне школе, прва година учења, уџбенички комплет (уџбеник, радна свеска, аудио ЦД), аутори: Manuela Georgiakaki, Monika Bovermann, Elisabeth Graf Riemann, Christiane Seuthe, Anja Svhuemann, број и датум решења министра: 650-02-00072/2018-07 од 24.4.2018. Наставница историје која предаје петом разреду наше школе Сузана Милошевић- Ракић се определила за изадавача Нови Логос, а уџбеник је под називом: Историја 5, уџбеник за пети разред, аутори: Душко Лопандић, Ивана Петровић, број и датум решења министра: 650-02-00174/2018-07. Наставнице енглеског и немачког језика су унеле измене у школски програм (анекс) услед мењања уџбеника, промена је у годишњем плану наставе. </w:t>
      </w:r>
    </w:p>
    <w:p w:rsidR="00046723" w:rsidRPr="00046723" w:rsidRDefault="00046723" w:rsidP="00046723">
      <w:pPr>
        <w:pStyle w:val="NoSpacing"/>
        <w:jc w:val="both"/>
      </w:pPr>
      <w:r>
        <w:tab/>
      </w:r>
      <w:r w:rsidRPr="00046723">
        <w:t>Чланови Стручног већа анализирали су писмене задатке и контролне вежбе током другог полугодишта школске 2022/2023. године. Из предмета немачки језик није одржана последња писмена провера. Разлог томе је допис Министарства број: 601-00-1/20/2023-01, 02.06.2023. у коме се наводи да на основу Закључка Владе Републике Србије 05 број: 601-4838/2023 од 01.јуна 2023. године у складу са календарима образовно-васпитног рада за основне и средње школе дата је могућност одступања од утврђеног броја наставних дана до 5% друго полугодиште школске 2022/2023. године за ученике основне и средње школе, у делу који се односи на редовну наставу, завршава се у уторак 6. јуна 2023. године.</w:t>
      </w:r>
    </w:p>
    <w:p w:rsidR="00046723" w:rsidRPr="00046723" w:rsidRDefault="00046723" w:rsidP="00046723">
      <w:pPr>
        <w:pStyle w:val="NoSpacing"/>
        <w:jc w:val="both"/>
      </w:pPr>
      <w:r>
        <w:tab/>
      </w:r>
      <w:r w:rsidRPr="00046723">
        <w:t>Договор чланова Већа је да се у плану за наредну школску годину убаце новине у раду, како би настава и остале активности биле реализоване на савременији начин. Такође план је да се ускладе месечни планови како би се постигла међупредметна корелација.</w:t>
      </w:r>
    </w:p>
    <w:p w:rsidR="00046723" w:rsidRPr="00046723" w:rsidRDefault="00046723" w:rsidP="00046723">
      <w:pPr>
        <w:pStyle w:val="NoSpacing"/>
        <w:jc w:val="both"/>
      </w:pPr>
    </w:p>
    <w:p w:rsidR="00046723" w:rsidRPr="00046723" w:rsidRDefault="00046723" w:rsidP="00046723">
      <w:pPr>
        <w:pStyle w:val="NoSpacing"/>
        <w:jc w:val="both"/>
      </w:pPr>
      <w:r w:rsidRPr="00046723">
        <w:t>Подносилац извештаја</w:t>
      </w:r>
    </w:p>
    <w:p w:rsidR="00046723" w:rsidRPr="00046723" w:rsidRDefault="00046723" w:rsidP="00046723">
      <w:pPr>
        <w:pStyle w:val="NoSpacing"/>
        <w:jc w:val="both"/>
      </w:pPr>
      <w:r w:rsidRPr="00046723">
        <w:t>руководилац Стручног већа друштвено-језичке групе предмета</w:t>
      </w:r>
    </w:p>
    <w:p w:rsidR="00046723" w:rsidRPr="00046723" w:rsidRDefault="00046723" w:rsidP="00046723">
      <w:pPr>
        <w:pStyle w:val="NoSpacing"/>
        <w:jc w:val="both"/>
      </w:pPr>
      <w:r w:rsidRPr="00046723">
        <w:t>Александра Јанковић,</w:t>
      </w:r>
      <w:r>
        <w:t xml:space="preserve"> </w:t>
      </w:r>
      <w:r w:rsidRPr="00046723">
        <w:t>наставница немачког језика</w:t>
      </w:r>
    </w:p>
    <w:p w:rsidR="00046723" w:rsidRDefault="00046723" w:rsidP="00CF3192">
      <w:pPr>
        <w:widowControl w:val="0"/>
        <w:autoSpaceDE w:val="0"/>
        <w:autoSpaceDN w:val="0"/>
        <w:adjustRightInd w:val="0"/>
        <w:spacing w:after="57" w:line="360" w:lineRule="auto"/>
        <w:ind w:left="284" w:firstLine="567"/>
        <w:jc w:val="center"/>
        <w:textAlignment w:val="center"/>
        <w:rPr>
          <w:b/>
          <w:color w:val="C00000"/>
          <w:sz w:val="28"/>
          <w:szCs w:val="28"/>
          <w:lang w:eastAsia="en-US"/>
        </w:rPr>
      </w:pPr>
    </w:p>
    <w:p w:rsidR="00046723" w:rsidRDefault="00046723" w:rsidP="00CF3192">
      <w:pPr>
        <w:widowControl w:val="0"/>
        <w:autoSpaceDE w:val="0"/>
        <w:autoSpaceDN w:val="0"/>
        <w:adjustRightInd w:val="0"/>
        <w:spacing w:after="57" w:line="360" w:lineRule="auto"/>
        <w:ind w:left="284" w:firstLine="567"/>
        <w:jc w:val="center"/>
        <w:textAlignment w:val="center"/>
        <w:rPr>
          <w:b/>
          <w:color w:val="C00000"/>
          <w:sz w:val="28"/>
          <w:szCs w:val="28"/>
          <w:lang w:eastAsia="en-US"/>
        </w:rPr>
      </w:pPr>
    </w:p>
    <w:p w:rsidR="00046723" w:rsidRPr="00046723" w:rsidRDefault="00046723" w:rsidP="00CF3192">
      <w:pPr>
        <w:widowControl w:val="0"/>
        <w:autoSpaceDE w:val="0"/>
        <w:autoSpaceDN w:val="0"/>
        <w:adjustRightInd w:val="0"/>
        <w:spacing w:after="57" w:line="360" w:lineRule="auto"/>
        <w:ind w:left="284" w:firstLine="567"/>
        <w:jc w:val="center"/>
        <w:textAlignment w:val="center"/>
        <w:rPr>
          <w:b/>
          <w:color w:val="C00000"/>
          <w:sz w:val="28"/>
          <w:szCs w:val="28"/>
          <w:lang w:eastAsia="en-US"/>
        </w:rPr>
      </w:pPr>
    </w:p>
    <w:p w:rsidR="00F50205" w:rsidRDefault="00F50205" w:rsidP="00CF3192">
      <w:pPr>
        <w:widowControl w:val="0"/>
        <w:autoSpaceDE w:val="0"/>
        <w:autoSpaceDN w:val="0"/>
        <w:adjustRightInd w:val="0"/>
        <w:spacing w:after="57" w:line="360" w:lineRule="auto"/>
        <w:ind w:left="284" w:firstLine="567"/>
        <w:jc w:val="center"/>
        <w:textAlignment w:val="center"/>
        <w:rPr>
          <w:b/>
          <w:color w:val="C00000"/>
          <w:sz w:val="28"/>
          <w:szCs w:val="28"/>
          <w:lang w:eastAsia="en-US"/>
        </w:rPr>
      </w:pPr>
    </w:p>
    <w:p w:rsidR="000C4EB9" w:rsidRDefault="000C4EB9" w:rsidP="00CF3192">
      <w:pPr>
        <w:widowControl w:val="0"/>
        <w:autoSpaceDE w:val="0"/>
        <w:autoSpaceDN w:val="0"/>
        <w:adjustRightInd w:val="0"/>
        <w:spacing w:after="57" w:line="360" w:lineRule="auto"/>
        <w:ind w:left="284" w:firstLine="567"/>
        <w:jc w:val="center"/>
        <w:textAlignment w:val="center"/>
        <w:rPr>
          <w:b/>
          <w:color w:val="C00000"/>
          <w:sz w:val="28"/>
          <w:szCs w:val="28"/>
          <w:lang w:eastAsia="en-US"/>
        </w:rPr>
      </w:pPr>
    </w:p>
    <w:p w:rsidR="000C4EB9" w:rsidRDefault="000C4EB9" w:rsidP="00CF3192">
      <w:pPr>
        <w:widowControl w:val="0"/>
        <w:autoSpaceDE w:val="0"/>
        <w:autoSpaceDN w:val="0"/>
        <w:adjustRightInd w:val="0"/>
        <w:spacing w:after="57" w:line="360" w:lineRule="auto"/>
        <w:ind w:left="284" w:firstLine="567"/>
        <w:jc w:val="center"/>
        <w:textAlignment w:val="center"/>
        <w:rPr>
          <w:b/>
          <w:color w:val="C00000"/>
          <w:sz w:val="28"/>
          <w:szCs w:val="28"/>
          <w:lang w:eastAsia="en-US"/>
        </w:rPr>
      </w:pPr>
    </w:p>
    <w:p w:rsidR="000C4EB9" w:rsidRDefault="000C4EB9" w:rsidP="00CF3192">
      <w:pPr>
        <w:widowControl w:val="0"/>
        <w:autoSpaceDE w:val="0"/>
        <w:autoSpaceDN w:val="0"/>
        <w:adjustRightInd w:val="0"/>
        <w:spacing w:after="57" w:line="360" w:lineRule="auto"/>
        <w:ind w:left="284" w:firstLine="567"/>
        <w:jc w:val="center"/>
        <w:textAlignment w:val="center"/>
        <w:rPr>
          <w:b/>
          <w:color w:val="C00000"/>
          <w:sz w:val="28"/>
          <w:szCs w:val="28"/>
          <w:lang w:eastAsia="en-US"/>
        </w:rPr>
      </w:pPr>
    </w:p>
    <w:p w:rsidR="000C4EB9" w:rsidRDefault="000C4EB9" w:rsidP="00CF3192">
      <w:pPr>
        <w:widowControl w:val="0"/>
        <w:autoSpaceDE w:val="0"/>
        <w:autoSpaceDN w:val="0"/>
        <w:adjustRightInd w:val="0"/>
        <w:spacing w:after="57" w:line="360" w:lineRule="auto"/>
        <w:ind w:left="284" w:firstLine="567"/>
        <w:jc w:val="center"/>
        <w:textAlignment w:val="center"/>
        <w:rPr>
          <w:b/>
          <w:color w:val="C00000"/>
          <w:sz w:val="28"/>
          <w:szCs w:val="28"/>
          <w:lang w:eastAsia="en-US"/>
        </w:rPr>
      </w:pPr>
    </w:p>
    <w:p w:rsidR="000C4EB9" w:rsidRDefault="000C4EB9" w:rsidP="00CF3192">
      <w:pPr>
        <w:widowControl w:val="0"/>
        <w:autoSpaceDE w:val="0"/>
        <w:autoSpaceDN w:val="0"/>
        <w:adjustRightInd w:val="0"/>
        <w:spacing w:after="57" w:line="360" w:lineRule="auto"/>
        <w:ind w:left="284" w:firstLine="567"/>
        <w:jc w:val="center"/>
        <w:textAlignment w:val="center"/>
        <w:rPr>
          <w:b/>
          <w:color w:val="C00000"/>
          <w:sz w:val="28"/>
          <w:szCs w:val="28"/>
          <w:lang w:eastAsia="en-US"/>
        </w:rPr>
      </w:pPr>
    </w:p>
    <w:p w:rsidR="000C4EB9" w:rsidRDefault="000C4EB9" w:rsidP="00CF3192">
      <w:pPr>
        <w:widowControl w:val="0"/>
        <w:autoSpaceDE w:val="0"/>
        <w:autoSpaceDN w:val="0"/>
        <w:adjustRightInd w:val="0"/>
        <w:spacing w:after="57" w:line="360" w:lineRule="auto"/>
        <w:ind w:left="284" w:firstLine="567"/>
        <w:jc w:val="center"/>
        <w:textAlignment w:val="center"/>
        <w:rPr>
          <w:b/>
          <w:color w:val="C00000"/>
          <w:sz w:val="28"/>
          <w:szCs w:val="28"/>
          <w:lang w:eastAsia="en-US"/>
        </w:rPr>
      </w:pPr>
    </w:p>
    <w:p w:rsidR="000C4EB9" w:rsidRDefault="000C4EB9" w:rsidP="00CF3192">
      <w:pPr>
        <w:widowControl w:val="0"/>
        <w:autoSpaceDE w:val="0"/>
        <w:autoSpaceDN w:val="0"/>
        <w:adjustRightInd w:val="0"/>
        <w:spacing w:after="57" w:line="360" w:lineRule="auto"/>
        <w:ind w:left="284" w:firstLine="567"/>
        <w:jc w:val="center"/>
        <w:textAlignment w:val="center"/>
        <w:rPr>
          <w:b/>
          <w:color w:val="C00000"/>
          <w:sz w:val="28"/>
          <w:szCs w:val="28"/>
          <w:lang w:eastAsia="en-US"/>
        </w:rPr>
      </w:pPr>
    </w:p>
    <w:p w:rsidR="000C4EB9" w:rsidRDefault="000C4EB9" w:rsidP="00CF3192">
      <w:pPr>
        <w:widowControl w:val="0"/>
        <w:autoSpaceDE w:val="0"/>
        <w:autoSpaceDN w:val="0"/>
        <w:adjustRightInd w:val="0"/>
        <w:spacing w:after="57" w:line="360" w:lineRule="auto"/>
        <w:ind w:left="284" w:firstLine="567"/>
        <w:jc w:val="center"/>
        <w:textAlignment w:val="center"/>
        <w:rPr>
          <w:b/>
          <w:color w:val="C00000"/>
          <w:sz w:val="28"/>
          <w:szCs w:val="28"/>
          <w:lang w:eastAsia="en-US"/>
        </w:rPr>
      </w:pPr>
    </w:p>
    <w:p w:rsidR="006A5CBE" w:rsidRDefault="006A5CBE" w:rsidP="00955793">
      <w:pPr>
        <w:widowControl w:val="0"/>
        <w:autoSpaceDE w:val="0"/>
        <w:autoSpaceDN w:val="0"/>
        <w:adjustRightInd w:val="0"/>
        <w:spacing w:after="57"/>
        <w:ind w:left="284" w:firstLine="567"/>
        <w:jc w:val="center"/>
        <w:textAlignment w:val="center"/>
        <w:rPr>
          <w:b/>
          <w:color w:val="C00000"/>
          <w:sz w:val="28"/>
          <w:szCs w:val="28"/>
          <w:lang w:eastAsia="en-US"/>
        </w:rPr>
      </w:pPr>
    </w:p>
    <w:p w:rsidR="00A6197C" w:rsidRDefault="00A6197C" w:rsidP="00A6197C">
      <w:pPr>
        <w:widowControl w:val="0"/>
        <w:autoSpaceDE w:val="0"/>
        <w:autoSpaceDN w:val="0"/>
        <w:adjustRightInd w:val="0"/>
        <w:spacing w:after="57"/>
        <w:ind w:left="284" w:firstLine="567"/>
        <w:jc w:val="center"/>
        <w:textAlignment w:val="center"/>
        <w:rPr>
          <w:b/>
          <w:color w:val="C00000"/>
          <w:sz w:val="28"/>
          <w:szCs w:val="28"/>
          <w:lang w:eastAsia="en-US"/>
        </w:rPr>
      </w:pPr>
    </w:p>
    <w:p w:rsidR="00A6197C" w:rsidRDefault="00801313" w:rsidP="00A6197C">
      <w:pPr>
        <w:widowControl w:val="0"/>
        <w:autoSpaceDE w:val="0"/>
        <w:autoSpaceDN w:val="0"/>
        <w:adjustRightInd w:val="0"/>
        <w:spacing w:after="57"/>
        <w:jc w:val="center"/>
        <w:textAlignment w:val="center"/>
        <w:rPr>
          <w:b/>
          <w:lang w:eastAsia="en-US"/>
        </w:rPr>
      </w:pPr>
      <w:r w:rsidRPr="00A6197C">
        <w:rPr>
          <w:b/>
          <w:lang w:val="ru-RU" w:eastAsia="en-US"/>
        </w:rPr>
        <w:lastRenderedPageBreak/>
        <w:t xml:space="preserve">ИЗВЕШТАЈ </w:t>
      </w:r>
      <w:r w:rsidRPr="00A6197C">
        <w:rPr>
          <w:b/>
          <w:lang w:eastAsia="en-US"/>
        </w:rPr>
        <w:t>РЕ</w:t>
      </w:r>
      <w:r w:rsidR="006A5CBE" w:rsidRPr="00A6197C">
        <w:rPr>
          <w:b/>
          <w:lang w:eastAsia="en-US"/>
        </w:rPr>
        <w:t xml:space="preserve">АЛИЗАЦИЈЕ НАСТАВНИХ САДРЖАЈА ИЗ </w:t>
      </w:r>
      <w:r w:rsidRPr="00A6197C">
        <w:rPr>
          <w:b/>
          <w:lang w:eastAsia="en-US"/>
        </w:rPr>
        <w:t xml:space="preserve">ПРЕДМЕТА </w:t>
      </w:r>
    </w:p>
    <w:p w:rsidR="00CF3192" w:rsidRPr="00A6197C" w:rsidRDefault="006A5CBE" w:rsidP="00A6197C">
      <w:pPr>
        <w:widowControl w:val="0"/>
        <w:autoSpaceDE w:val="0"/>
        <w:autoSpaceDN w:val="0"/>
        <w:adjustRightInd w:val="0"/>
        <w:spacing w:after="57"/>
        <w:jc w:val="center"/>
        <w:textAlignment w:val="center"/>
        <w:rPr>
          <w:b/>
          <w:lang w:eastAsia="en-US"/>
        </w:rPr>
      </w:pPr>
      <w:r w:rsidRPr="00A6197C">
        <w:rPr>
          <w:b/>
          <w:lang w:eastAsia="en-US"/>
        </w:rPr>
        <w:t xml:space="preserve"> </w:t>
      </w:r>
      <w:r w:rsidR="00801313" w:rsidRPr="00A6197C">
        <w:rPr>
          <w:b/>
          <w:lang w:eastAsia="en-US"/>
        </w:rPr>
        <w:t>СРПСКИ ЈЕЗИК И КЊИЖЕВНОСТ</w:t>
      </w:r>
    </w:p>
    <w:p w:rsidR="00A6197C" w:rsidRPr="008F754A" w:rsidRDefault="00A6197C" w:rsidP="00A6197C">
      <w:pPr>
        <w:pStyle w:val="NoSpacing"/>
      </w:pPr>
      <w:r w:rsidRPr="00BE2901">
        <w:t xml:space="preserve">Наставник: </w:t>
      </w:r>
      <w:r>
        <w:t>ИВАНА ПРЕШИЋ</w:t>
      </w:r>
    </w:p>
    <w:p w:rsidR="00A6197C" w:rsidRPr="00BE2901" w:rsidRDefault="00A6197C" w:rsidP="00A6197C">
      <w:pPr>
        <w:pStyle w:val="NoSpacing"/>
      </w:pPr>
    </w:p>
    <w:p w:rsidR="00A6197C" w:rsidRPr="00BE2901" w:rsidRDefault="00A6197C" w:rsidP="00A6197C">
      <w:pPr>
        <w:pStyle w:val="NoSpacing"/>
        <w:jc w:val="center"/>
        <w:rPr>
          <w:b/>
        </w:rPr>
      </w:pPr>
      <w:r>
        <w:rPr>
          <w:b/>
        </w:rPr>
        <w:t>ПЕТИ РАЗРЕД</w:t>
      </w:r>
    </w:p>
    <w:p w:rsidR="00A6197C" w:rsidRPr="004613CC" w:rsidRDefault="00A6197C" w:rsidP="00A6197C">
      <w:pPr>
        <w:pStyle w:val="NoSpacing"/>
      </w:pPr>
    </w:p>
    <w:p w:rsidR="00A6197C" w:rsidRPr="004613CC" w:rsidRDefault="00A6197C" w:rsidP="00A6197C">
      <w:pPr>
        <w:pStyle w:val="NoSpacing"/>
      </w:pPr>
    </w:p>
    <w:tbl>
      <w:tblPr>
        <w:tblW w:w="8231" w:type="dxa"/>
        <w:jc w:val="center"/>
        <w:tblInd w:w="-80" w:type="dxa"/>
        <w:tblLayout w:type="fixed"/>
        <w:tblLook w:val="0400"/>
      </w:tblPr>
      <w:tblGrid>
        <w:gridCol w:w="2012"/>
        <w:gridCol w:w="1541"/>
        <w:gridCol w:w="1276"/>
        <w:gridCol w:w="2268"/>
        <w:gridCol w:w="1134"/>
      </w:tblGrid>
      <w:tr w:rsidR="00A6197C" w:rsidRPr="004613CC" w:rsidTr="00AE4275">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A6197C" w:rsidRPr="004613CC" w:rsidRDefault="00A6197C" w:rsidP="00AE4275">
            <w:pPr>
              <w:pStyle w:val="NoSpacing"/>
              <w:jc w:val="center"/>
            </w:pPr>
            <w:r w:rsidRPr="007521B0">
              <w:t>Број ученика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A6197C" w:rsidRPr="0043744C" w:rsidRDefault="00A6197C" w:rsidP="00AE4275">
            <w:pPr>
              <w:pStyle w:val="NoSpacing"/>
              <w:jc w:val="center"/>
            </w:pPr>
            <w:r>
              <w:t>10</w:t>
            </w:r>
          </w:p>
        </w:tc>
        <w:tc>
          <w:tcPr>
            <w:tcW w:w="1276" w:type="dxa"/>
            <w:tcBorders>
              <w:left w:val="single" w:sz="4" w:space="0" w:color="000000"/>
              <w:right w:val="single" w:sz="4" w:space="0" w:color="auto"/>
            </w:tcBorders>
            <w:shd w:val="clear" w:color="auto" w:fill="FFFFFF" w:themeFill="background1"/>
          </w:tcPr>
          <w:p w:rsidR="00A6197C" w:rsidRPr="004613CC" w:rsidRDefault="00A6197C" w:rsidP="00AE4275">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A6197C" w:rsidRPr="004613CC" w:rsidRDefault="00A6197C" w:rsidP="00AE4275">
            <w:pPr>
              <w:pStyle w:val="NoSpacing"/>
            </w:pPr>
            <w:r w:rsidRPr="004613CC">
              <w:t>Планирано 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tcPr>
          <w:p w:rsidR="00A6197C" w:rsidRPr="0043744C" w:rsidRDefault="00A6197C" w:rsidP="00AE4275">
            <w:pPr>
              <w:pStyle w:val="NoSpacing"/>
            </w:pPr>
            <w:r>
              <w:t>180</w:t>
            </w:r>
          </w:p>
        </w:tc>
      </w:tr>
      <w:tr w:rsidR="00A6197C" w:rsidRPr="004613CC" w:rsidTr="00AE4275">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A6197C" w:rsidRPr="004613CC" w:rsidRDefault="00A6197C" w:rsidP="00AE4275">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A6197C" w:rsidRPr="004613CC" w:rsidRDefault="00A6197C" w:rsidP="00AE4275">
            <w:pPr>
              <w:pStyle w:val="NoSpacing"/>
            </w:pPr>
          </w:p>
        </w:tc>
        <w:tc>
          <w:tcPr>
            <w:tcW w:w="1276" w:type="dxa"/>
            <w:tcBorders>
              <w:left w:val="single" w:sz="4" w:space="0" w:color="000000"/>
              <w:right w:val="single" w:sz="4" w:space="0" w:color="auto"/>
            </w:tcBorders>
            <w:shd w:val="clear" w:color="auto" w:fill="FFFFFF" w:themeFill="background1"/>
          </w:tcPr>
          <w:p w:rsidR="00A6197C" w:rsidRPr="004613CC" w:rsidRDefault="00A6197C" w:rsidP="00AE4275">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A6197C" w:rsidRPr="004613CC" w:rsidRDefault="00A6197C" w:rsidP="00AE4275">
            <w:pPr>
              <w:pStyle w:val="NoSpacing"/>
            </w:pPr>
            <w:r w:rsidRPr="004613CC">
              <w:t>Одржано часова</w:t>
            </w:r>
          </w:p>
        </w:tc>
        <w:tc>
          <w:tcPr>
            <w:tcW w:w="1134" w:type="dxa"/>
            <w:tcBorders>
              <w:top w:val="single" w:sz="4" w:space="0" w:color="000000"/>
              <w:left w:val="single" w:sz="4" w:space="0" w:color="auto"/>
              <w:bottom w:val="single" w:sz="4" w:space="0" w:color="auto"/>
              <w:right w:val="single" w:sz="4" w:space="0" w:color="auto"/>
            </w:tcBorders>
          </w:tcPr>
          <w:p w:rsidR="00A6197C" w:rsidRPr="0043744C" w:rsidRDefault="00A6197C" w:rsidP="00AE4275">
            <w:pPr>
              <w:pStyle w:val="NoSpacing"/>
            </w:pPr>
            <w:r>
              <w:t>170</w:t>
            </w:r>
          </w:p>
        </w:tc>
      </w:tr>
    </w:tbl>
    <w:p w:rsidR="00A6197C" w:rsidRDefault="00A6197C" w:rsidP="00A6197C">
      <w:pPr>
        <w:pStyle w:val="NoSpacing"/>
      </w:pPr>
    </w:p>
    <w:tbl>
      <w:tblPr>
        <w:tblW w:w="9208" w:type="dxa"/>
        <w:jc w:val="center"/>
        <w:tblInd w:w="-1142" w:type="dxa"/>
        <w:tblLayout w:type="fixed"/>
        <w:tblLook w:val="0400"/>
      </w:tblPr>
      <w:tblGrid>
        <w:gridCol w:w="1178"/>
        <w:gridCol w:w="1125"/>
        <w:gridCol w:w="993"/>
        <w:gridCol w:w="850"/>
        <w:gridCol w:w="1134"/>
        <w:gridCol w:w="1418"/>
        <w:gridCol w:w="1275"/>
        <w:gridCol w:w="1235"/>
      </w:tblGrid>
      <w:tr w:rsidR="00A6197C" w:rsidRPr="007521B0" w:rsidTr="00A6197C">
        <w:trPr>
          <w:cantSplit/>
          <w:trHeight w:val="383"/>
          <w:tblHeader/>
          <w:jc w:val="center"/>
        </w:trPr>
        <w:tc>
          <w:tcPr>
            <w:tcW w:w="9208"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A6197C" w:rsidRPr="004613CC" w:rsidRDefault="00A6197C" w:rsidP="00AE4275">
            <w:pPr>
              <w:pStyle w:val="NoSpacing"/>
              <w:jc w:val="center"/>
              <w:rPr>
                <w:b/>
              </w:rPr>
            </w:pPr>
            <w:r>
              <w:rPr>
                <w:b/>
              </w:rPr>
              <w:t>Успех ученика на крају школске године</w:t>
            </w:r>
          </w:p>
        </w:tc>
      </w:tr>
      <w:tr w:rsidR="00A6197C" w:rsidRPr="007521B0" w:rsidTr="00A6197C">
        <w:trPr>
          <w:cantSplit/>
          <w:trHeight w:val="515"/>
          <w:tblHeader/>
          <w:jc w:val="center"/>
        </w:trPr>
        <w:tc>
          <w:tcPr>
            <w:tcW w:w="1178" w:type="dxa"/>
            <w:tcBorders>
              <w:top w:val="single" w:sz="4" w:space="0" w:color="000000"/>
              <w:left w:val="single" w:sz="4" w:space="0" w:color="000000"/>
              <w:bottom w:val="single" w:sz="4" w:space="0" w:color="000000"/>
              <w:right w:val="nil"/>
            </w:tcBorders>
            <w:shd w:val="clear" w:color="auto" w:fill="FDE9D9" w:themeFill="accent6" w:themeFillTint="33"/>
          </w:tcPr>
          <w:p w:rsidR="00A6197C" w:rsidRPr="00D52CA3" w:rsidRDefault="00A6197C" w:rsidP="00AE4275">
            <w:pPr>
              <w:pStyle w:val="NoSpacing"/>
              <w:jc w:val="both"/>
              <w:rPr>
                <w:b/>
              </w:rPr>
            </w:pPr>
            <w:r w:rsidRPr="00D52CA3">
              <w:rPr>
                <w:b/>
              </w:rPr>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A6197C" w:rsidRPr="00D52CA3" w:rsidRDefault="00A6197C" w:rsidP="00AE4275">
            <w:pPr>
              <w:pStyle w:val="NoSpacing"/>
            </w:pPr>
            <w:r w:rsidRPr="00D52CA3">
              <w:t>Одличан</w:t>
            </w:r>
          </w:p>
        </w:tc>
        <w:tc>
          <w:tcPr>
            <w:tcW w:w="993" w:type="dxa"/>
            <w:tcBorders>
              <w:top w:val="single" w:sz="4" w:space="0" w:color="000000"/>
              <w:left w:val="single" w:sz="4" w:space="0" w:color="000000"/>
              <w:bottom w:val="single" w:sz="4" w:space="0" w:color="000000"/>
              <w:right w:val="nil"/>
            </w:tcBorders>
            <w:shd w:val="clear" w:color="auto" w:fill="FDE9D9" w:themeFill="accent6" w:themeFillTint="33"/>
          </w:tcPr>
          <w:p w:rsidR="00A6197C" w:rsidRPr="00D52CA3" w:rsidRDefault="00A6197C" w:rsidP="00AE4275">
            <w:pPr>
              <w:pStyle w:val="NoSpacing"/>
            </w:pPr>
            <w:r>
              <w:t>Врло 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A6197C" w:rsidRPr="00D52CA3" w:rsidRDefault="00A6197C" w:rsidP="00AE4275">
            <w:pPr>
              <w:pStyle w:val="NoSpacing"/>
            </w:pPr>
            <w:r w:rsidRPr="00D52CA3">
              <w:t>Добар</w:t>
            </w:r>
          </w:p>
        </w:tc>
        <w:tc>
          <w:tcPr>
            <w:tcW w:w="1134" w:type="dxa"/>
            <w:tcBorders>
              <w:top w:val="single" w:sz="4" w:space="0" w:color="000000"/>
              <w:left w:val="single" w:sz="4" w:space="0" w:color="000000"/>
              <w:bottom w:val="single" w:sz="4" w:space="0" w:color="000000"/>
              <w:right w:val="nil"/>
            </w:tcBorders>
            <w:shd w:val="clear" w:color="auto" w:fill="FDE9D9" w:themeFill="accent6" w:themeFillTint="33"/>
          </w:tcPr>
          <w:p w:rsidR="00A6197C" w:rsidRPr="00D52CA3" w:rsidRDefault="00A6197C" w:rsidP="00AE4275">
            <w:pPr>
              <w:pStyle w:val="NoSpacing"/>
            </w:pPr>
            <w:r w:rsidRPr="00D52CA3">
              <w:t>Довољан</w:t>
            </w:r>
          </w:p>
        </w:tc>
        <w:tc>
          <w:tcPr>
            <w:tcW w:w="1418" w:type="dxa"/>
            <w:tcBorders>
              <w:top w:val="single" w:sz="4" w:space="0" w:color="000000"/>
              <w:left w:val="single" w:sz="4" w:space="0" w:color="000000"/>
              <w:bottom w:val="single" w:sz="4" w:space="0" w:color="000000"/>
              <w:right w:val="nil"/>
            </w:tcBorders>
            <w:shd w:val="clear" w:color="auto" w:fill="FDE9D9" w:themeFill="accent6" w:themeFillTint="33"/>
          </w:tcPr>
          <w:p w:rsidR="00A6197C" w:rsidRPr="00D52CA3" w:rsidRDefault="00A6197C" w:rsidP="00AE4275">
            <w:pPr>
              <w:pStyle w:val="NoSpacing"/>
            </w:pPr>
            <w:r w:rsidRPr="00D52CA3">
              <w:t>Недовољан</w:t>
            </w:r>
          </w:p>
        </w:tc>
        <w:tc>
          <w:tcPr>
            <w:tcW w:w="1275" w:type="dxa"/>
            <w:tcBorders>
              <w:top w:val="single" w:sz="4" w:space="0" w:color="000000"/>
              <w:left w:val="single" w:sz="4" w:space="0" w:color="000000"/>
              <w:bottom w:val="single" w:sz="4" w:space="0" w:color="000000"/>
              <w:right w:val="nil"/>
            </w:tcBorders>
            <w:shd w:val="clear" w:color="auto" w:fill="FDE9D9" w:themeFill="accent6" w:themeFillTint="33"/>
          </w:tcPr>
          <w:p w:rsidR="00A6197C" w:rsidRPr="00D52CA3" w:rsidRDefault="00A6197C" w:rsidP="00AE4275">
            <w:pPr>
              <w:pStyle w:val="NoSpacing"/>
            </w:pPr>
            <w:r w:rsidRPr="00D52CA3">
              <w:t>Неоцењен</w:t>
            </w:r>
          </w:p>
        </w:tc>
        <w:tc>
          <w:tcPr>
            <w:tcW w:w="1235"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A6197C" w:rsidRPr="00D52CA3" w:rsidRDefault="00A6197C" w:rsidP="00AE4275">
            <w:pPr>
              <w:pStyle w:val="NoSpacing"/>
              <w:rPr>
                <w:b/>
              </w:rPr>
            </w:pPr>
            <w:r w:rsidRPr="00D52CA3">
              <w:rPr>
                <w:b/>
              </w:rPr>
              <w:t>Просек</w:t>
            </w:r>
          </w:p>
        </w:tc>
      </w:tr>
      <w:tr w:rsidR="00A6197C" w:rsidRPr="007521B0" w:rsidTr="00A6197C">
        <w:trPr>
          <w:cantSplit/>
          <w:trHeight w:val="818"/>
          <w:tblHeader/>
          <w:jc w:val="center"/>
        </w:trPr>
        <w:tc>
          <w:tcPr>
            <w:tcW w:w="1178" w:type="dxa"/>
            <w:tcBorders>
              <w:top w:val="nil"/>
              <w:left w:val="single" w:sz="4" w:space="0" w:color="000000"/>
              <w:bottom w:val="single" w:sz="4" w:space="0" w:color="000000"/>
              <w:right w:val="nil"/>
            </w:tcBorders>
            <w:shd w:val="clear" w:color="auto" w:fill="FDE9D9" w:themeFill="accent6" w:themeFillTint="33"/>
          </w:tcPr>
          <w:p w:rsidR="00A6197C" w:rsidRPr="00D52CA3" w:rsidRDefault="00A6197C" w:rsidP="00AE4275">
            <w:pPr>
              <w:pStyle w:val="NoSpacing"/>
              <w:rPr>
                <w:b/>
              </w:rPr>
            </w:pPr>
            <w:r w:rsidRPr="00D52CA3">
              <w:rPr>
                <w:b/>
              </w:rPr>
              <w:t xml:space="preserve">Број ученика </w:t>
            </w:r>
          </w:p>
        </w:tc>
        <w:tc>
          <w:tcPr>
            <w:tcW w:w="1125" w:type="dxa"/>
            <w:tcBorders>
              <w:top w:val="nil"/>
              <w:left w:val="single" w:sz="4" w:space="0" w:color="000000"/>
              <w:bottom w:val="single" w:sz="4" w:space="0" w:color="000000"/>
              <w:right w:val="nil"/>
            </w:tcBorders>
            <w:vAlign w:val="center"/>
          </w:tcPr>
          <w:p w:rsidR="00A6197C" w:rsidRPr="00A6197C" w:rsidRDefault="00A6197C" w:rsidP="00A6197C">
            <w:pPr>
              <w:pStyle w:val="NoSpacing"/>
              <w:jc w:val="center"/>
            </w:pPr>
            <w:r w:rsidRPr="00A6197C">
              <w:t>3</w:t>
            </w:r>
          </w:p>
        </w:tc>
        <w:tc>
          <w:tcPr>
            <w:tcW w:w="993" w:type="dxa"/>
            <w:tcBorders>
              <w:top w:val="nil"/>
              <w:left w:val="single" w:sz="4" w:space="0" w:color="000000"/>
              <w:bottom w:val="single" w:sz="4" w:space="0" w:color="000000"/>
              <w:right w:val="nil"/>
            </w:tcBorders>
            <w:vAlign w:val="center"/>
          </w:tcPr>
          <w:p w:rsidR="00A6197C" w:rsidRPr="00A6197C" w:rsidRDefault="00A6197C" w:rsidP="00A6197C">
            <w:pPr>
              <w:pStyle w:val="NoSpacing"/>
              <w:jc w:val="center"/>
            </w:pPr>
            <w:r w:rsidRPr="00A6197C">
              <w:t>2</w:t>
            </w:r>
          </w:p>
        </w:tc>
        <w:tc>
          <w:tcPr>
            <w:tcW w:w="850" w:type="dxa"/>
            <w:tcBorders>
              <w:top w:val="nil"/>
              <w:left w:val="single" w:sz="4" w:space="0" w:color="000000"/>
              <w:bottom w:val="single" w:sz="4" w:space="0" w:color="000000"/>
              <w:right w:val="nil"/>
            </w:tcBorders>
            <w:vAlign w:val="center"/>
          </w:tcPr>
          <w:p w:rsidR="00A6197C" w:rsidRPr="00A6197C" w:rsidRDefault="00A6197C" w:rsidP="00A6197C">
            <w:pPr>
              <w:pStyle w:val="NoSpacing"/>
              <w:jc w:val="center"/>
            </w:pPr>
            <w:r w:rsidRPr="00A6197C">
              <w:t>3</w:t>
            </w:r>
          </w:p>
        </w:tc>
        <w:tc>
          <w:tcPr>
            <w:tcW w:w="1134" w:type="dxa"/>
            <w:tcBorders>
              <w:top w:val="nil"/>
              <w:left w:val="single" w:sz="4" w:space="0" w:color="000000"/>
              <w:bottom w:val="single" w:sz="4" w:space="0" w:color="000000"/>
              <w:right w:val="nil"/>
            </w:tcBorders>
            <w:vAlign w:val="center"/>
          </w:tcPr>
          <w:p w:rsidR="00A6197C" w:rsidRPr="00A6197C" w:rsidRDefault="00A6197C" w:rsidP="00A6197C">
            <w:pPr>
              <w:pStyle w:val="NoSpacing"/>
              <w:jc w:val="center"/>
            </w:pPr>
            <w:r w:rsidRPr="00A6197C">
              <w:t>2</w:t>
            </w:r>
          </w:p>
        </w:tc>
        <w:tc>
          <w:tcPr>
            <w:tcW w:w="1418" w:type="dxa"/>
            <w:tcBorders>
              <w:top w:val="nil"/>
              <w:left w:val="single" w:sz="4" w:space="0" w:color="000000"/>
              <w:bottom w:val="single" w:sz="4" w:space="0" w:color="000000"/>
              <w:right w:val="nil"/>
            </w:tcBorders>
            <w:vAlign w:val="center"/>
          </w:tcPr>
          <w:p w:rsidR="00A6197C" w:rsidRPr="00A6197C" w:rsidRDefault="00A6197C" w:rsidP="00A6197C">
            <w:pPr>
              <w:pStyle w:val="NoSpacing"/>
              <w:jc w:val="center"/>
            </w:pPr>
            <w:r w:rsidRPr="00A6197C">
              <w:t>0</w:t>
            </w:r>
          </w:p>
        </w:tc>
        <w:tc>
          <w:tcPr>
            <w:tcW w:w="1275" w:type="dxa"/>
            <w:tcBorders>
              <w:top w:val="nil"/>
              <w:left w:val="single" w:sz="4" w:space="0" w:color="000000"/>
              <w:bottom w:val="single" w:sz="4" w:space="0" w:color="000000"/>
              <w:right w:val="nil"/>
            </w:tcBorders>
            <w:vAlign w:val="center"/>
          </w:tcPr>
          <w:p w:rsidR="00A6197C" w:rsidRPr="00A6197C" w:rsidRDefault="00A6197C" w:rsidP="00A6197C">
            <w:pPr>
              <w:pStyle w:val="NoSpacing"/>
              <w:jc w:val="center"/>
            </w:pPr>
            <w:r w:rsidRPr="00A6197C">
              <w:t>0</w:t>
            </w:r>
          </w:p>
        </w:tc>
        <w:tc>
          <w:tcPr>
            <w:tcW w:w="1235" w:type="dxa"/>
            <w:tcBorders>
              <w:top w:val="single" w:sz="4" w:space="0" w:color="000000"/>
              <w:left w:val="single" w:sz="4" w:space="0" w:color="000000"/>
              <w:bottom w:val="single" w:sz="4" w:space="0" w:color="000000"/>
              <w:right w:val="single" w:sz="4" w:space="0" w:color="auto"/>
            </w:tcBorders>
            <w:vAlign w:val="center"/>
          </w:tcPr>
          <w:p w:rsidR="00A6197C" w:rsidRPr="00A6197C" w:rsidRDefault="00A6197C" w:rsidP="00A6197C">
            <w:pPr>
              <w:pStyle w:val="NoSpacing"/>
              <w:jc w:val="center"/>
            </w:pPr>
            <w:r w:rsidRPr="00A6197C">
              <w:t>3,60</w:t>
            </w:r>
          </w:p>
        </w:tc>
      </w:tr>
    </w:tbl>
    <w:p w:rsidR="00A6197C" w:rsidRDefault="00A6197C" w:rsidP="00A6197C">
      <w:pPr>
        <w:pStyle w:val="NoSpacing"/>
      </w:pPr>
    </w:p>
    <w:p w:rsidR="00A6197C" w:rsidRDefault="00A6197C" w:rsidP="00A6197C">
      <w:pPr>
        <w:pStyle w:val="NoSpacing"/>
        <w:rPr>
          <w:b/>
          <w:i/>
        </w:rPr>
      </w:pPr>
      <w:r>
        <w:t xml:space="preserve">По ИОП-у је радила Јована Јовић и завршила је школску годину са добрим (3) успехом. </w:t>
      </w:r>
    </w:p>
    <w:p w:rsidR="00A6197C" w:rsidRPr="0043744C" w:rsidRDefault="00A6197C" w:rsidP="00A6197C">
      <w:pPr>
        <w:pStyle w:val="NoSpacing"/>
      </w:pPr>
    </w:p>
    <w:p w:rsidR="00A6197C" w:rsidRDefault="00A6197C" w:rsidP="00A6197C">
      <w:pPr>
        <w:pStyle w:val="NoSpacing"/>
      </w:pPr>
      <w:r w:rsidRPr="00592AE6">
        <w:rPr>
          <w:b/>
        </w:rPr>
        <w:t xml:space="preserve">Додатна настава </w:t>
      </w:r>
    </w:p>
    <w:p w:rsidR="00A6197C" w:rsidRPr="00A6197C" w:rsidRDefault="00A6197C" w:rsidP="00A6197C">
      <w:pPr>
        <w:pStyle w:val="NoSpacing"/>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1839"/>
        <w:gridCol w:w="1701"/>
        <w:gridCol w:w="2268"/>
      </w:tblGrid>
      <w:tr w:rsidR="00A6197C" w:rsidTr="00AE4275">
        <w:tc>
          <w:tcPr>
            <w:tcW w:w="1988" w:type="dxa"/>
            <w:vMerge w:val="restart"/>
            <w:shd w:val="clear" w:color="auto" w:fill="FDE9D9" w:themeFill="accent6" w:themeFillTint="33"/>
            <w:vAlign w:val="center"/>
          </w:tcPr>
          <w:p w:rsidR="00A6197C" w:rsidRDefault="00A6197C" w:rsidP="00AE4275">
            <w:pPr>
              <w:pStyle w:val="NoSpacing"/>
              <w:jc w:val="center"/>
            </w:pPr>
            <w:r>
              <w:t>Д</w:t>
            </w:r>
            <w:r w:rsidRPr="00592AE6">
              <w:t xml:space="preserve">одатна </w:t>
            </w:r>
          </w:p>
          <w:p w:rsidR="00A6197C" w:rsidRPr="00592AE6" w:rsidRDefault="00A6197C" w:rsidP="00AE4275">
            <w:pPr>
              <w:pStyle w:val="NoSpacing"/>
              <w:jc w:val="center"/>
            </w:pPr>
            <w:r w:rsidRPr="00592AE6">
              <w:t>настава</w:t>
            </w:r>
          </w:p>
        </w:tc>
        <w:tc>
          <w:tcPr>
            <w:tcW w:w="1839" w:type="dxa"/>
            <w:shd w:val="clear" w:color="auto" w:fill="FDE9D9" w:themeFill="accent6" w:themeFillTint="33"/>
          </w:tcPr>
          <w:p w:rsidR="00A6197C" w:rsidRPr="00592AE6" w:rsidRDefault="00A6197C" w:rsidP="00AE4275">
            <w:pPr>
              <w:pStyle w:val="NoSpacing"/>
            </w:pPr>
            <w:r>
              <w:t>Б</w:t>
            </w:r>
            <w:r w:rsidRPr="00592AE6">
              <w:t>рој планираних часова</w:t>
            </w:r>
          </w:p>
        </w:tc>
        <w:tc>
          <w:tcPr>
            <w:tcW w:w="1701" w:type="dxa"/>
            <w:shd w:val="clear" w:color="auto" w:fill="FDE9D9" w:themeFill="accent6" w:themeFillTint="33"/>
          </w:tcPr>
          <w:p w:rsidR="00A6197C" w:rsidRPr="00592AE6" w:rsidRDefault="00A6197C" w:rsidP="00AE4275">
            <w:pPr>
              <w:pStyle w:val="NoSpacing"/>
            </w:pPr>
            <w:r>
              <w:t>Б</w:t>
            </w:r>
            <w:r w:rsidRPr="00592AE6">
              <w:t>рој одржаних часова</w:t>
            </w:r>
          </w:p>
        </w:tc>
        <w:tc>
          <w:tcPr>
            <w:tcW w:w="2268" w:type="dxa"/>
            <w:shd w:val="clear" w:color="auto" w:fill="FDE9D9" w:themeFill="accent6" w:themeFillTint="33"/>
          </w:tcPr>
          <w:p w:rsidR="00A6197C" w:rsidRPr="00592AE6" w:rsidRDefault="00A6197C" w:rsidP="00AE4275">
            <w:pPr>
              <w:pStyle w:val="NoSpacing"/>
            </w:pPr>
            <w:r>
              <w:t>Б</w:t>
            </w:r>
            <w:r w:rsidRPr="00592AE6">
              <w:t xml:space="preserve">рој ученика који су </w:t>
            </w:r>
            <w:r>
              <w:t>похађали</w:t>
            </w:r>
          </w:p>
        </w:tc>
      </w:tr>
      <w:tr w:rsidR="00A6197C" w:rsidTr="00AE4275">
        <w:tc>
          <w:tcPr>
            <w:tcW w:w="1988" w:type="dxa"/>
            <w:vMerge/>
            <w:shd w:val="clear" w:color="auto" w:fill="FDE9D9" w:themeFill="accent6" w:themeFillTint="33"/>
          </w:tcPr>
          <w:p w:rsidR="00A6197C" w:rsidRPr="00592AE6" w:rsidRDefault="00A6197C" w:rsidP="00AE4275">
            <w:pPr>
              <w:pStyle w:val="NoSpacing"/>
            </w:pPr>
          </w:p>
        </w:tc>
        <w:tc>
          <w:tcPr>
            <w:tcW w:w="1839" w:type="dxa"/>
          </w:tcPr>
          <w:p w:rsidR="00A6197C" w:rsidRPr="0043744C" w:rsidRDefault="00A6197C" w:rsidP="00AE4275">
            <w:pPr>
              <w:pStyle w:val="NoSpacing"/>
            </w:pPr>
            <w:r>
              <w:t>9</w:t>
            </w:r>
          </w:p>
        </w:tc>
        <w:tc>
          <w:tcPr>
            <w:tcW w:w="1701" w:type="dxa"/>
          </w:tcPr>
          <w:p w:rsidR="00A6197C" w:rsidRPr="0043744C" w:rsidRDefault="00A6197C" w:rsidP="00AE4275">
            <w:pPr>
              <w:pStyle w:val="NoSpacing"/>
            </w:pPr>
            <w:r>
              <w:t>5</w:t>
            </w:r>
          </w:p>
        </w:tc>
        <w:tc>
          <w:tcPr>
            <w:tcW w:w="2268" w:type="dxa"/>
          </w:tcPr>
          <w:p w:rsidR="00A6197C" w:rsidRPr="0043744C" w:rsidRDefault="00A6197C" w:rsidP="00AE4275">
            <w:pPr>
              <w:pStyle w:val="NoSpacing"/>
            </w:pPr>
            <w:r>
              <w:t>2</w:t>
            </w:r>
          </w:p>
        </w:tc>
      </w:tr>
    </w:tbl>
    <w:p w:rsidR="00A6197C" w:rsidRPr="00592AE6" w:rsidRDefault="00A6197C" w:rsidP="00A6197C">
      <w:pPr>
        <w:pStyle w:val="NoSpacing"/>
      </w:pPr>
    </w:p>
    <w:p w:rsidR="00A6197C" w:rsidRPr="005D5E11" w:rsidRDefault="00A6197C" w:rsidP="00A6197C">
      <w:pPr>
        <w:pStyle w:val="NoSpacing"/>
      </w:pPr>
      <w:r w:rsidRPr="00592AE6">
        <w:rPr>
          <w:b/>
        </w:rPr>
        <w:t>До</w:t>
      </w:r>
      <w:r>
        <w:rPr>
          <w:b/>
        </w:rPr>
        <w:t>пунска</w:t>
      </w:r>
      <w:r w:rsidRPr="00592AE6">
        <w:rPr>
          <w:b/>
        </w:rPr>
        <w:t xml:space="preserve"> настава </w:t>
      </w:r>
    </w:p>
    <w:p w:rsidR="00A6197C" w:rsidRDefault="00A6197C" w:rsidP="00A6197C">
      <w:pPr>
        <w:pStyle w:val="NoSpacing"/>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1839"/>
        <w:gridCol w:w="1701"/>
        <w:gridCol w:w="2268"/>
      </w:tblGrid>
      <w:tr w:rsidR="00A6197C" w:rsidTr="00AE4275">
        <w:tc>
          <w:tcPr>
            <w:tcW w:w="1988" w:type="dxa"/>
            <w:vMerge w:val="restart"/>
            <w:shd w:val="clear" w:color="auto" w:fill="FDE9D9" w:themeFill="accent6" w:themeFillTint="33"/>
            <w:vAlign w:val="center"/>
          </w:tcPr>
          <w:p w:rsidR="00A6197C" w:rsidRPr="00592AE6" w:rsidRDefault="00A6197C" w:rsidP="00AE4275">
            <w:pPr>
              <w:pStyle w:val="NoSpacing"/>
              <w:jc w:val="center"/>
            </w:pPr>
            <w:r>
              <w:t>Д</w:t>
            </w:r>
            <w:r w:rsidRPr="00592AE6">
              <w:t>о</w:t>
            </w:r>
            <w:r>
              <w:t>пунска</w:t>
            </w:r>
            <w:r w:rsidRPr="00592AE6">
              <w:t xml:space="preserve"> настава</w:t>
            </w:r>
          </w:p>
        </w:tc>
        <w:tc>
          <w:tcPr>
            <w:tcW w:w="1839" w:type="dxa"/>
            <w:shd w:val="clear" w:color="auto" w:fill="FDE9D9" w:themeFill="accent6" w:themeFillTint="33"/>
          </w:tcPr>
          <w:p w:rsidR="00A6197C" w:rsidRPr="00592AE6" w:rsidRDefault="00A6197C" w:rsidP="00AE4275">
            <w:pPr>
              <w:pStyle w:val="NoSpacing"/>
            </w:pPr>
            <w:r>
              <w:t>Б</w:t>
            </w:r>
            <w:r w:rsidRPr="00592AE6">
              <w:t>рој планираних часова</w:t>
            </w:r>
          </w:p>
        </w:tc>
        <w:tc>
          <w:tcPr>
            <w:tcW w:w="1701" w:type="dxa"/>
            <w:shd w:val="clear" w:color="auto" w:fill="FDE9D9" w:themeFill="accent6" w:themeFillTint="33"/>
          </w:tcPr>
          <w:p w:rsidR="00A6197C" w:rsidRPr="00592AE6" w:rsidRDefault="00A6197C" w:rsidP="00AE4275">
            <w:pPr>
              <w:pStyle w:val="NoSpacing"/>
            </w:pPr>
            <w:r>
              <w:t>Б</w:t>
            </w:r>
            <w:r w:rsidRPr="00592AE6">
              <w:t>рој одржаних часова</w:t>
            </w:r>
          </w:p>
        </w:tc>
        <w:tc>
          <w:tcPr>
            <w:tcW w:w="2268" w:type="dxa"/>
            <w:shd w:val="clear" w:color="auto" w:fill="FDE9D9" w:themeFill="accent6" w:themeFillTint="33"/>
          </w:tcPr>
          <w:p w:rsidR="00A6197C" w:rsidRPr="00592AE6" w:rsidRDefault="00A6197C" w:rsidP="00AE4275">
            <w:pPr>
              <w:pStyle w:val="NoSpacing"/>
            </w:pPr>
            <w:r>
              <w:t>Б</w:t>
            </w:r>
            <w:r w:rsidRPr="00592AE6">
              <w:t xml:space="preserve">рој ученика који су </w:t>
            </w:r>
            <w:r>
              <w:t>похађали</w:t>
            </w:r>
          </w:p>
        </w:tc>
      </w:tr>
      <w:tr w:rsidR="00A6197C" w:rsidTr="00AE4275">
        <w:tc>
          <w:tcPr>
            <w:tcW w:w="1988" w:type="dxa"/>
            <w:vMerge/>
            <w:shd w:val="clear" w:color="auto" w:fill="FDE9D9" w:themeFill="accent6" w:themeFillTint="33"/>
          </w:tcPr>
          <w:p w:rsidR="00A6197C" w:rsidRPr="00592AE6" w:rsidRDefault="00A6197C" w:rsidP="00AE4275">
            <w:pPr>
              <w:pStyle w:val="NoSpacing"/>
            </w:pPr>
          </w:p>
        </w:tc>
        <w:tc>
          <w:tcPr>
            <w:tcW w:w="1839" w:type="dxa"/>
          </w:tcPr>
          <w:p w:rsidR="00A6197C" w:rsidRPr="004B08E5" w:rsidRDefault="00A6197C" w:rsidP="00AE4275">
            <w:pPr>
              <w:pStyle w:val="NoSpacing"/>
            </w:pPr>
            <w:r>
              <w:t>6</w:t>
            </w:r>
          </w:p>
        </w:tc>
        <w:tc>
          <w:tcPr>
            <w:tcW w:w="1701" w:type="dxa"/>
          </w:tcPr>
          <w:p w:rsidR="00A6197C" w:rsidRPr="004B08E5" w:rsidRDefault="00A6197C" w:rsidP="00AE4275">
            <w:pPr>
              <w:pStyle w:val="NoSpacing"/>
            </w:pPr>
            <w:r>
              <w:t>6</w:t>
            </w:r>
          </w:p>
        </w:tc>
        <w:tc>
          <w:tcPr>
            <w:tcW w:w="2268" w:type="dxa"/>
          </w:tcPr>
          <w:p w:rsidR="00A6197C" w:rsidRPr="0043744C" w:rsidRDefault="00A6197C" w:rsidP="00AE4275">
            <w:pPr>
              <w:pStyle w:val="NoSpacing"/>
            </w:pPr>
            <w:r>
              <w:t>6</w:t>
            </w:r>
          </w:p>
        </w:tc>
      </w:tr>
    </w:tbl>
    <w:p w:rsidR="00A6197C" w:rsidRPr="00A6197C" w:rsidRDefault="00A6197C" w:rsidP="00A6197C">
      <w:pPr>
        <w:pStyle w:val="NoSpacing"/>
      </w:pPr>
    </w:p>
    <w:p w:rsidR="00A6197C" w:rsidRPr="00BE2901" w:rsidRDefault="00A6197C" w:rsidP="00A6197C">
      <w:pPr>
        <w:pStyle w:val="NoSpacing"/>
        <w:jc w:val="center"/>
        <w:rPr>
          <w:b/>
        </w:rPr>
      </w:pPr>
      <w:r>
        <w:rPr>
          <w:b/>
        </w:rPr>
        <w:t>ШЕСТИ РАЗРЕД</w:t>
      </w:r>
    </w:p>
    <w:p w:rsidR="00A6197C" w:rsidRPr="004613CC" w:rsidRDefault="00A6197C" w:rsidP="00A6197C">
      <w:pPr>
        <w:pStyle w:val="NoSpacing"/>
      </w:pPr>
    </w:p>
    <w:tbl>
      <w:tblPr>
        <w:tblW w:w="8231" w:type="dxa"/>
        <w:jc w:val="center"/>
        <w:tblInd w:w="-80" w:type="dxa"/>
        <w:tblLayout w:type="fixed"/>
        <w:tblLook w:val="0400"/>
      </w:tblPr>
      <w:tblGrid>
        <w:gridCol w:w="2012"/>
        <w:gridCol w:w="1541"/>
        <w:gridCol w:w="1276"/>
        <w:gridCol w:w="2268"/>
        <w:gridCol w:w="1134"/>
      </w:tblGrid>
      <w:tr w:rsidR="00A6197C" w:rsidRPr="004613CC" w:rsidTr="00AE4275">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A6197C" w:rsidRPr="004613CC" w:rsidRDefault="00A6197C" w:rsidP="00AE4275">
            <w:pPr>
              <w:pStyle w:val="NoSpacing"/>
              <w:jc w:val="center"/>
            </w:pPr>
            <w:r w:rsidRPr="007521B0">
              <w:t>Број ученика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A6197C" w:rsidRPr="00DE1B58" w:rsidRDefault="00A6197C" w:rsidP="00AE4275">
            <w:pPr>
              <w:pStyle w:val="NoSpacing"/>
              <w:jc w:val="center"/>
            </w:pPr>
            <w:r>
              <w:t>21</w:t>
            </w:r>
          </w:p>
        </w:tc>
        <w:tc>
          <w:tcPr>
            <w:tcW w:w="1276" w:type="dxa"/>
            <w:tcBorders>
              <w:left w:val="single" w:sz="4" w:space="0" w:color="000000"/>
              <w:right w:val="single" w:sz="4" w:space="0" w:color="auto"/>
            </w:tcBorders>
            <w:shd w:val="clear" w:color="auto" w:fill="FFFFFF" w:themeFill="background1"/>
          </w:tcPr>
          <w:p w:rsidR="00A6197C" w:rsidRPr="004613CC" w:rsidRDefault="00A6197C" w:rsidP="00AE4275">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A6197C" w:rsidRPr="004613CC" w:rsidRDefault="00A6197C" w:rsidP="00AE4275">
            <w:pPr>
              <w:pStyle w:val="NoSpacing"/>
            </w:pPr>
            <w:r w:rsidRPr="004613CC">
              <w:t>Планирано 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tcPr>
          <w:p w:rsidR="00A6197C" w:rsidRPr="00DE1B58" w:rsidRDefault="00A6197C" w:rsidP="00AE4275">
            <w:pPr>
              <w:pStyle w:val="NoSpacing"/>
            </w:pPr>
            <w:r>
              <w:t>144</w:t>
            </w:r>
          </w:p>
        </w:tc>
      </w:tr>
      <w:tr w:rsidR="00A6197C" w:rsidRPr="004613CC" w:rsidTr="00AE4275">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A6197C" w:rsidRPr="004613CC" w:rsidRDefault="00A6197C" w:rsidP="00AE4275">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A6197C" w:rsidRPr="004613CC" w:rsidRDefault="00A6197C" w:rsidP="00AE4275">
            <w:pPr>
              <w:pStyle w:val="NoSpacing"/>
            </w:pPr>
          </w:p>
        </w:tc>
        <w:tc>
          <w:tcPr>
            <w:tcW w:w="1276" w:type="dxa"/>
            <w:tcBorders>
              <w:left w:val="single" w:sz="4" w:space="0" w:color="000000"/>
              <w:right w:val="single" w:sz="4" w:space="0" w:color="auto"/>
            </w:tcBorders>
            <w:shd w:val="clear" w:color="auto" w:fill="FFFFFF" w:themeFill="background1"/>
          </w:tcPr>
          <w:p w:rsidR="00A6197C" w:rsidRPr="004613CC" w:rsidRDefault="00A6197C" w:rsidP="00AE4275">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A6197C" w:rsidRPr="004613CC" w:rsidRDefault="00A6197C" w:rsidP="00AE4275">
            <w:pPr>
              <w:pStyle w:val="NoSpacing"/>
            </w:pPr>
            <w:r w:rsidRPr="004613CC">
              <w:t>Одржано часова</w:t>
            </w:r>
          </w:p>
        </w:tc>
        <w:tc>
          <w:tcPr>
            <w:tcW w:w="1134" w:type="dxa"/>
            <w:tcBorders>
              <w:top w:val="single" w:sz="4" w:space="0" w:color="000000"/>
              <w:left w:val="single" w:sz="4" w:space="0" w:color="auto"/>
              <w:bottom w:val="single" w:sz="4" w:space="0" w:color="auto"/>
              <w:right w:val="single" w:sz="4" w:space="0" w:color="auto"/>
            </w:tcBorders>
          </w:tcPr>
          <w:p w:rsidR="00A6197C" w:rsidRPr="00DE1B58" w:rsidRDefault="00A6197C" w:rsidP="00AE4275">
            <w:pPr>
              <w:pStyle w:val="NoSpacing"/>
            </w:pPr>
            <w:r>
              <w:t>136</w:t>
            </w:r>
          </w:p>
        </w:tc>
      </w:tr>
    </w:tbl>
    <w:p w:rsidR="00A6197C" w:rsidRPr="004613CC" w:rsidRDefault="00A6197C" w:rsidP="00A6197C">
      <w:pPr>
        <w:pStyle w:val="NoSpacing"/>
      </w:pPr>
    </w:p>
    <w:p w:rsidR="00A6197C" w:rsidRDefault="00A6197C" w:rsidP="00A6197C">
      <w:pPr>
        <w:pStyle w:val="NoSpacing"/>
      </w:pPr>
    </w:p>
    <w:tbl>
      <w:tblPr>
        <w:tblW w:w="8963" w:type="dxa"/>
        <w:jc w:val="center"/>
        <w:tblInd w:w="-1019" w:type="dxa"/>
        <w:tblLayout w:type="fixed"/>
        <w:tblLook w:val="0400"/>
      </w:tblPr>
      <w:tblGrid>
        <w:gridCol w:w="1055"/>
        <w:gridCol w:w="1125"/>
        <w:gridCol w:w="993"/>
        <w:gridCol w:w="850"/>
        <w:gridCol w:w="1134"/>
        <w:gridCol w:w="1418"/>
        <w:gridCol w:w="1275"/>
        <w:gridCol w:w="1113"/>
      </w:tblGrid>
      <w:tr w:rsidR="00A6197C" w:rsidRPr="007521B0" w:rsidTr="00D408F0">
        <w:trPr>
          <w:cantSplit/>
          <w:trHeight w:val="383"/>
          <w:tblHeader/>
          <w:jc w:val="center"/>
        </w:trPr>
        <w:tc>
          <w:tcPr>
            <w:tcW w:w="8963"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A6197C" w:rsidRPr="004613CC" w:rsidRDefault="00A6197C" w:rsidP="00AE4275">
            <w:pPr>
              <w:pStyle w:val="NoSpacing"/>
              <w:jc w:val="center"/>
              <w:rPr>
                <w:b/>
              </w:rPr>
            </w:pPr>
            <w:r>
              <w:rPr>
                <w:b/>
              </w:rPr>
              <w:t>Успех ученика на крају школске године</w:t>
            </w:r>
          </w:p>
        </w:tc>
      </w:tr>
      <w:tr w:rsidR="00A6197C" w:rsidRPr="007521B0" w:rsidTr="00D408F0">
        <w:trPr>
          <w:cantSplit/>
          <w:trHeight w:val="515"/>
          <w:tblHeader/>
          <w:jc w:val="center"/>
        </w:trPr>
        <w:tc>
          <w:tcPr>
            <w:tcW w:w="1055" w:type="dxa"/>
            <w:tcBorders>
              <w:top w:val="single" w:sz="4" w:space="0" w:color="000000"/>
              <w:left w:val="single" w:sz="4" w:space="0" w:color="000000"/>
              <w:bottom w:val="single" w:sz="4" w:space="0" w:color="000000"/>
              <w:right w:val="nil"/>
            </w:tcBorders>
            <w:shd w:val="clear" w:color="auto" w:fill="FDE9D9" w:themeFill="accent6" w:themeFillTint="33"/>
          </w:tcPr>
          <w:p w:rsidR="00A6197C" w:rsidRPr="00D52CA3" w:rsidRDefault="00A6197C" w:rsidP="00AE4275">
            <w:pPr>
              <w:pStyle w:val="NoSpacing"/>
              <w:jc w:val="both"/>
              <w:rPr>
                <w:b/>
              </w:rPr>
            </w:pPr>
            <w:r w:rsidRPr="00D52CA3">
              <w:rPr>
                <w:b/>
              </w:rPr>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A6197C" w:rsidRPr="00D52CA3" w:rsidRDefault="00A6197C" w:rsidP="00AE4275">
            <w:pPr>
              <w:pStyle w:val="NoSpacing"/>
            </w:pPr>
            <w:r w:rsidRPr="00D52CA3">
              <w:t>Одличан</w:t>
            </w:r>
          </w:p>
        </w:tc>
        <w:tc>
          <w:tcPr>
            <w:tcW w:w="993" w:type="dxa"/>
            <w:tcBorders>
              <w:top w:val="single" w:sz="4" w:space="0" w:color="000000"/>
              <w:left w:val="single" w:sz="4" w:space="0" w:color="000000"/>
              <w:bottom w:val="single" w:sz="4" w:space="0" w:color="000000"/>
              <w:right w:val="nil"/>
            </w:tcBorders>
            <w:shd w:val="clear" w:color="auto" w:fill="FDE9D9" w:themeFill="accent6" w:themeFillTint="33"/>
          </w:tcPr>
          <w:p w:rsidR="00A6197C" w:rsidRPr="00D52CA3" w:rsidRDefault="00A6197C" w:rsidP="00AE4275">
            <w:pPr>
              <w:pStyle w:val="NoSpacing"/>
            </w:pPr>
            <w:r>
              <w:t>Врло 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A6197C" w:rsidRPr="00D52CA3" w:rsidRDefault="00A6197C" w:rsidP="00AE4275">
            <w:pPr>
              <w:pStyle w:val="NoSpacing"/>
            </w:pPr>
            <w:r w:rsidRPr="00D52CA3">
              <w:t>Добар</w:t>
            </w:r>
          </w:p>
        </w:tc>
        <w:tc>
          <w:tcPr>
            <w:tcW w:w="1134" w:type="dxa"/>
            <w:tcBorders>
              <w:top w:val="single" w:sz="4" w:space="0" w:color="000000"/>
              <w:left w:val="single" w:sz="4" w:space="0" w:color="000000"/>
              <w:bottom w:val="single" w:sz="4" w:space="0" w:color="000000"/>
              <w:right w:val="nil"/>
            </w:tcBorders>
            <w:shd w:val="clear" w:color="auto" w:fill="FDE9D9" w:themeFill="accent6" w:themeFillTint="33"/>
          </w:tcPr>
          <w:p w:rsidR="00A6197C" w:rsidRPr="00D52CA3" w:rsidRDefault="00A6197C" w:rsidP="00AE4275">
            <w:pPr>
              <w:pStyle w:val="NoSpacing"/>
            </w:pPr>
            <w:r w:rsidRPr="00D52CA3">
              <w:t>Довољан</w:t>
            </w:r>
          </w:p>
        </w:tc>
        <w:tc>
          <w:tcPr>
            <w:tcW w:w="1418" w:type="dxa"/>
            <w:tcBorders>
              <w:top w:val="single" w:sz="4" w:space="0" w:color="000000"/>
              <w:left w:val="single" w:sz="4" w:space="0" w:color="000000"/>
              <w:bottom w:val="single" w:sz="4" w:space="0" w:color="000000"/>
              <w:right w:val="nil"/>
            </w:tcBorders>
            <w:shd w:val="clear" w:color="auto" w:fill="FDE9D9" w:themeFill="accent6" w:themeFillTint="33"/>
          </w:tcPr>
          <w:p w:rsidR="00A6197C" w:rsidRPr="00D52CA3" w:rsidRDefault="00A6197C" w:rsidP="00AE4275">
            <w:pPr>
              <w:pStyle w:val="NoSpacing"/>
            </w:pPr>
            <w:r w:rsidRPr="00D52CA3">
              <w:t>Недовољан</w:t>
            </w:r>
          </w:p>
        </w:tc>
        <w:tc>
          <w:tcPr>
            <w:tcW w:w="1275" w:type="dxa"/>
            <w:tcBorders>
              <w:top w:val="single" w:sz="4" w:space="0" w:color="000000"/>
              <w:left w:val="single" w:sz="4" w:space="0" w:color="000000"/>
              <w:bottom w:val="single" w:sz="4" w:space="0" w:color="000000"/>
              <w:right w:val="nil"/>
            </w:tcBorders>
            <w:shd w:val="clear" w:color="auto" w:fill="FDE9D9" w:themeFill="accent6" w:themeFillTint="33"/>
          </w:tcPr>
          <w:p w:rsidR="00A6197C" w:rsidRPr="00D52CA3" w:rsidRDefault="00A6197C" w:rsidP="00AE4275">
            <w:pPr>
              <w:pStyle w:val="NoSpacing"/>
            </w:pPr>
            <w:r w:rsidRPr="00D52CA3">
              <w:t>Неоцењен</w:t>
            </w:r>
          </w:p>
        </w:tc>
        <w:tc>
          <w:tcPr>
            <w:tcW w:w="1113"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A6197C" w:rsidRPr="00D52CA3" w:rsidRDefault="00A6197C" w:rsidP="00AE4275">
            <w:pPr>
              <w:pStyle w:val="NoSpacing"/>
              <w:rPr>
                <w:b/>
              </w:rPr>
            </w:pPr>
            <w:r w:rsidRPr="00D52CA3">
              <w:rPr>
                <w:b/>
              </w:rPr>
              <w:t>Просек</w:t>
            </w:r>
          </w:p>
        </w:tc>
      </w:tr>
      <w:tr w:rsidR="00A6197C" w:rsidRPr="007521B0" w:rsidTr="00D408F0">
        <w:trPr>
          <w:cantSplit/>
          <w:trHeight w:val="561"/>
          <w:tblHeader/>
          <w:jc w:val="center"/>
        </w:trPr>
        <w:tc>
          <w:tcPr>
            <w:tcW w:w="1055" w:type="dxa"/>
            <w:tcBorders>
              <w:top w:val="nil"/>
              <w:left w:val="single" w:sz="4" w:space="0" w:color="000000"/>
              <w:bottom w:val="single" w:sz="4" w:space="0" w:color="000000"/>
              <w:right w:val="nil"/>
            </w:tcBorders>
            <w:shd w:val="clear" w:color="auto" w:fill="FDE9D9" w:themeFill="accent6" w:themeFillTint="33"/>
          </w:tcPr>
          <w:p w:rsidR="00A6197C" w:rsidRPr="00D52CA3" w:rsidRDefault="00A6197C" w:rsidP="00AE4275">
            <w:pPr>
              <w:pStyle w:val="NoSpacing"/>
              <w:rPr>
                <w:b/>
              </w:rPr>
            </w:pPr>
            <w:r w:rsidRPr="00D52CA3">
              <w:rPr>
                <w:b/>
              </w:rPr>
              <w:t xml:space="preserve">Број ученика </w:t>
            </w:r>
          </w:p>
        </w:tc>
        <w:tc>
          <w:tcPr>
            <w:tcW w:w="1125" w:type="dxa"/>
            <w:tcBorders>
              <w:top w:val="nil"/>
              <w:left w:val="single" w:sz="4" w:space="0" w:color="000000"/>
              <w:bottom w:val="single" w:sz="4" w:space="0" w:color="000000"/>
              <w:right w:val="nil"/>
            </w:tcBorders>
            <w:vAlign w:val="center"/>
          </w:tcPr>
          <w:p w:rsidR="00A6197C" w:rsidRPr="00A6197C" w:rsidRDefault="00A6197C" w:rsidP="00A6197C">
            <w:pPr>
              <w:pStyle w:val="NoSpacing"/>
              <w:jc w:val="center"/>
              <w:rPr>
                <w:szCs w:val="20"/>
              </w:rPr>
            </w:pPr>
            <w:r w:rsidRPr="00A6197C">
              <w:rPr>
                <w:szCs w:val="20"/>
              </w:rPr>
              <w:t>9</w:t>
            </w:r>
          </w:p>
        </w:tc>
        <w:tc>
          <w:tcPr>
            <w:tcW w:w="993" w:type="dxa"/>
            <w:tcBorders>
              <w:top w:val="nil"/>
              <w:left w:val="single" w:sz="4" w:space="0" w:color="000000"/>
              <w:bottom w:val="single" w:sz="4" w:space="0" w:color="000000"/>
              <w:right w:val="nil"/>
            </w:tcBorders>
            <w:vAlign w:val="center"/>
          </w:tcPr>
          <w:p w:rsidR="00A6197C" w:rsidRPr="00A6197C" w:rsidRDefault="00A6197C" w:rsidP="00A6197C">
            <w:pPr>
              <w:pStyle w:val="NoSpacing"/>
              <w:jc w:val="center"/>
              <w:rPr>
                <w:szCs w:val="20"/>
              </w:rPr>
            </w:pPr>
            <w:r w:rsidRPr="00A6197C">
              <w:rPr>
                <w:szCs w:val="20"/>
              </w:rPr>
              <w:t>3</w:t>
            </w:r>
          </w:p>
        </w:tc>
        <w:tc>
          <w:tcPr>
            <w:tcW w:w="850" w:type="dxa"/>
            <w:tcBorders>
              <w:top w:val="nil"/>
              <w:left w:val="single" w:sz="4" w:space="0" w:color="000000"/>
              <w:bottom w:val="single" w:sz="4" w:space="0" w:color="000000"/>
              <w:right w:val="nil"/>
            </w:tcBorders>
            <w:vAlign w:val="center"/>
          </w:tcPr>
          <w:p w:rsidR="00A6197C" w:rsidRPr="00A6197C" w:rsidRDefault="00A6197C" w:rsidP="00A6197C">
            <w:pPr>
              <w:pStyle w:val="NoSpacing"/>
              <w:jc w:val="center"/>
              <w:rPr>
                <w:szCs w:val="20"/>
              </w:rPr>
            </w:pPr>
            <w:r w:rsidRPr="00A6197C">
              <w:rPr>
                <w:szCs w:val="20"/>
              </w:rPr>
              <w:t>1</w:t>
            </w:r>
          </w:p>
        </w:tc>
        <w:tc>
          <w:tcPr>
            <w:tcW w:w="1134" w:type="dxa"/>
            <w:tcBorders>
              <w:top w:val="nil"/>
              <w:left w:val="single" w:sz="4" w:space="0" w:color="000000"/>
              <w:bottom w:val="single" w:sz="4" w:space="0" w:color="000000"/>
              <w:right w:val="nil"/>
            </w:tcBorders>
            <w:vAlign w:val="center"/>
          </w:tcPr>
          <w:p w:rsidR="00A6197C" w:rsidRPr="00A6197C" w:rsidRDefault="00A6197C" w:rsidP="00A6197C">
            <w:pPr>
              <w:pStyle w:val="NoSpacing"/>
              <w:jc w:val="center"/>
              <w:rPr>
                <w:szCs w:val="20"/>
              </w:rPr>
            </w:pPr>
            <w:r w:rsidRPr="00A6197C">
              <w:rPr>
                <w:szCs w:val="20"/>
              </w:rPr>
              <w:t>8</w:t>
            </w:r>
          </w:p>
        </w:tc>
        <w:tc>
          <w:tcPr>
            <w:tcW w:w="1418" w:type="dxa"/>
            <w:tcBorders>
              <w:top w:val="nil"/>
              <w:left w:val="single" w:sz="4" w:space="0" w:color="000000"/>
              <w:bottom w:val="single" w:sz="4" w:space="0" w:color="000000"/>
              <w:right w:val="nil"/>
            </w:tcBorders>
            <w:vAlign w:val="center"/>
          </w:tcPr>
          <w:p w:rsidR="00A6197C" w:rsidRPr="00A6197C" w:rsidRDefault="00A6197C" w:rsidP="00A6197C">
            <w:pPr>
              <w:pStyle w:val="NoSpacing"/>
              <w:jc w:val="center"/>
              <w:rPr>
                <w:szCs w:val="20"/>
              </w:rPr>
            </w:pPr>
            <w:r w:rsidRPr="00A6197C">
              <w:rPr>
                <w:szCs w:val="20"/>
              </w:rPr>
              <w:t>0</w:t>
            </w:r>
          </w:p>
        </w:tc>
        <w:tc>
          <w:tcPr>
            <w:tcW w:w="1275" w:type="dxa"/>
            <w:tcBorders>
              <w:top w:val="nil"/>
              <w:left w:val="single" w:sz="4" w:space="0" w:color="000000"/>
              <w:bottom w:val="single" w:sz="4" w:space="0" w:color="000000"/>
              <w:right w:val="nil"/>
            </w:tcBorders>
            <w:vAlign w:val="center"/>
          </w:tcPr>
          <w:p w:rsidR="00A6197C" w:rsidRPr="00A6197C" w:rsidRDefault="00A6197C" w:rsidP="00A6197C">
            <w:pPr>
              <w:pStyle w:val="NoSpacing"/>
              <w:jc w:val="center"/>
              <w:rPr>
                <w:szCs w:val="20"/>
              </w:rPr>
            </w:pPr>
            <w:r w:rsidRPr="00A6197C">
              <w:rPr>
                <w:szCs w:val="20"/>
              </w:rPr>
              <w:t>0</w:t>
            </w:r>
          </w:p>
        </w:tc>
        <w:tc>
          <w:tcPr>
            <w:tcW w:w="1113" w:type="dxa"/>
            <w:tcBorders>
              <w:top w:val="single" w:sz="4" w:space="0" w:color="000000"/>
              <w:left w:val="single" w:sz="4" w:space="0" w:color="000000"/>
              <w:bottom w:val="single" w:sz="4" w:space="0" w:color="000000"/>
              <w:right w:val="single" w:sz="4" w:space="0" w:color="auto"/>
            </w:tcBorders>
            <w:vAlign w:val="center"/>
          </w:tcPr>
          <w:p w:rsidR="00A6197C" w:rsidRPr="00A6197C" w:rsidRDefault="00A6197C" w:rsidP="00A6197C">
            <w:pPr>
              <w:pStyle w:val="NoSpacing"/>
              <w:jc w:val="center"/>
              <w:rPr>
                <w:szCs w:val="20"/>
              </w:rPr>
            </w:pPr>
            <w:r w:rsidRPr="00A6197C">
              <w:rPr>
                <w:szCs w:val="20"/>
              </w:rPr>
              <w:t>3,62</w:t>
            </w:r>
          </w:p>
        </w:tc>
      </w:tr>
    </w:tbl>
    <w:p w:rsidR="00A6197C" w:rsidRDefault="00A6197C" w:rsidP="00A6197C">
      <w:pPr>
        <w:pStyle w:val="NoSpacing"/>
      </w:pPr>
    </w:p>
    <w:p w:rsidR="00A6197C" w:rsidRPr="00DE1B58" w:rsidRDefault="00A6197C" w:rsidP="00A6197C">
      <w:pPr>
        <w:pStyle w:val="NoSpacing"/>
      </w:pPr>
    </w:p>
    <w:p w:rsidR="00A6197C" w:rsidRDefault="00A6197C" w:rsidP="00A6197C">
      <w:pPr>
        <w:pStyle w:val="NoSpacing"/>
      </w:pPr>
    </w:p>
    <w:p w:rsidR="00A6197C" w:rsidRPr="00A6197C" w:rsidRDefault="00A6197C" w:rsidP="00A6197C">
      <w:pPr>
        <w:pStyle w:val="NoSpacing"/>
      </w:pPr>
    </w:p>
    <w:p w:rsidR="00A6197C" w:rsidRDefault="00A6197C" w:rsidP="00A6197C">
      <w:pPr>
        <w:pStyle w:val="NoSpacing"/>
        <w:rPr>
          <w:b/>
        </w:rPr>
      </w:pPr>
      <w:r w:rsidRPr="00592AE6">
        <w:rPr>
          <w:b/>
        </w:rPr>
        <w:lastRenderedPageBreak/>
        <w:t xml:space="preserve">Додатна настава </w:t>
      </w:r>
    </w:p>
    <w:p w:rsidR="00A6197C" w:rsidRPr="005D5E11" w:rsidRDefault="00A6197C" w:rsidP="00A6197C">
      <w:pPr>
        <w:pStyle w:val="NoSpacing"/>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1839"/>
        <w:gridCol w:w="1701"/>
        <w:gridCol w:w="2268"/>
      </w:tblGrid>
      <w:tr w:rsidR="00A6197C" w:rsidTr="00AE4275">
        <w:tc>
          <w:tcPr>
            <w:tcW w:w="1988" w:type="dxa"/>
            <w:vMerge w:val="restart"/>
            <w:shd w:val="clear" w:color="auto" w:fill="FDE9D9" w:themeFill="accent6" w:themeFillTint="33"/>
            <w:vAlign w:val="center"/>
          </w:tcPr>
          <w:p w:rsidR="00A6197C" w:rsidRDefault="00A6197C" w:rsidP="00AE4275">
            <w:pPr>
              <w:pStyle w:val="NoSpacing"/>
              <w:jc w:val="center"/>
            </w:pPr>
            <w:r>
              <w:t>Д</w:t>
            </w:r>
            <w:r w:rsidRPr="00592AE6">
              <w:t xml:space="preserve">одатна </w:t>
            </w:r>
          </w:p>
          <w:p w:rsidR="00A6197C" w:rsidRPr="00592AE6" w:rsidRDefault="00A6197C" w:rsidP="00AE4275">
            <w:pPr>
              <w:pStyle w:val="NoSpacing"/>
              <w:jc w:val="center"/>
            </w:pPr>
            <w:r w:rsidRPr="00592AE6">
              <w:t>настава</w:t>
            </w:r>
          </w:p>
        </w:tc>
        <w:tc>
          <w:tcPr>
            <w:tcW w:w="1839" w:type="dxa"/>
            <w:shd w:val="clear" w:color="auto" w:fill="FDE9D9" w:themeFill="accent6" w:themeFillTint="33"/>
          </w:tcPr>
          <w:p w:rsidR="00A6197C" w:rsidRPr="00592AE6" w:rsidRDefault="00A6197C" w:rsidP="00AE4275">
            <w:pPr>
              <w:pStyle w:val="NoSpacing"/>
            </w:pPr>
            <w:r>
              <w:t>Б</w:t>
            </w:r>
            <w:r w:rsidRPr="00592AE6">
              <w:t>рој планираних часова</w:t>
            </w:r>
          </w:p>
        </w:tc>
        <w:tc>
          <w:tcPr>
            <w:tcW w:w="1701" w:type="dxa"/>
            <w:shd w:val="clear" w:color="auto" w:fill="FDE9D9" w:themeFill="accent6" w:themeFillTint="33"/>
          </w:tcPr>
          <w:p w:rsidR="00A6197C" w:rsidRPr="00592AE6" w:rsidRDefault="00A6197C" w:rsidP="00AE4275">
            <w:pPr>
              <w:pStyle w:val="NoSpacing"/>
            </w:pPr>
            <w:r>
              <w:t>Б</w:t>
            </w:r>
            <w:r w:rsidRPr="00592AE6">
              <w:t>рој одржаних часова</w:t>
            </w:r>
          </w:p>
        </w:tc>
        <w:tc>
          <w:tcPr>
            <w:tcW w:w="2268" w:type="dxa"/>
            <w:shd w:val="clear" w:color="auto" w:fill="FDE9D9" w:themeFill="accent6" w:themeFillTint="33"/>
          </w:tcPr>
          <w:p w:rsidR="00A6197C" w:rsidRPr="00592AE6" w:rsidRDefault="00A6197C" w:rsidP="00AE4275">
            <w:pPr>
              <w:pStyle w:val="NoSpacing"/>
            </w:pPr>
            <w:r>
              <w:t>Б</w:t>
            </w:r>
            <w:r w:rsidRPr="00592AE6">
              <w:t xml:space="preserve">рој ученика који су </w:t>
            </w:r>
            <w:r>
              <w:t>похађали</w:t>
            </w:r>
          </w:p>
        </w:tc>
      </w:tr>
      <w:tr w:rsidR="00A6197C" w:rsidTr="00AE4275">
        <w:tc>
          <w:tcPr>
            <w:tcW w:w="1988" w:type="dxa"/>
            <w:vMerge/>
            <w:shd w:val="clear" w:color="auto" w:fill="FDE9D9" w:themeFill="accent6" w:themeFillTint="33"/>
          </w:tcPr>
          <w:p w:rsidR="00A6197C" w:rsidRPr="00592AE6" w:rsidRDefault="00A6197C" w:rsidP="00AE4275">
            <w:pPr>
              <w:pStyle w:val="NoSpacing"/>
            </w:pPr>
          </w:p>
        </w:tc>
        <w:tc>
          <w:tcPr>
            <w:tcW w:w="1839" w:type="dxa"/>
          </w:tcPr>
          <w:p w:rsidR="00A6197C" w:rsidRPr="005D5E11" w:rsidRDefault="00A6197C" w:rsidP="00AE4275">
            <w:pPr>
              <w:pStyle w:val="NoSpacing"/>
            </w:pPr>
            <w:r>
              <w:t>9</w:t>
            </w:r>
          </w:p>
        </w:tc>
        <w:tc>
          <w:tcPr>
            <w:tcW w:w="1701" w:type="dxa"/>
          </w:tcPr>
          <w:p w:rsidR="00A6197C" w:rsidRPr="005D5E11" w:rsidRDefault="00A6197C" w:rsidP="00AE4275">
            <w:pPr>
              <w:pStyle w:val="NoSpacing"/>
            </w:pPr>
            <w:r>
              <w:t>5</w:t>
            </w:r>
          </w:p>
        </w:tc>
        <w:tc>
          <w:tcPr>
            <w:tcW w:w="2268" w:type="dxa"/>
          </w:tcPr>
          <w:p w:rsidR="00A6197C" w:rsidRPr="005D5E11" w:rsidRDefault="00A6197C" w:rsidP="00AE4275">
            <w:pPr>
              <w:pStyle w:val="NoSpacing"/>
            </w:pPr>
            <w:r>
              <w:t>3</w:t>
            </w:r>
          </w:p>
        </w:tc>
      </w:tr>
    </w:tbl>
    <w:p w:rsidR="00A6197C" w:rsidRPr="00A6197C" w:rsidRDefault="00A6197C" w:rsidP="00A6197C">
      <w:pPr>
        <w:pStyle w:val="NoSpacing"/>
      </w:pPr>
    </w:p>
    <w:p w:rsidR="00A6197C" w:rsidRPr="005D5E11" w:rsidRDefault="00A6197C" w:rsidP="00A6197C">
      <w:pPr>
        <w:pStyle w:val="NoSpacing"/>
      </w:pPr>
      <w:r w:rsidRPr="00592AE6">
        <w:rPr>
          <w:b/>
        </w:rPr>
        <w:t>До</w:t>
      </w:r>
      <w:r>
        <w:rPr>
          <w:b/>
        </w:rPr>
        <w:t>пунска</w:t>
      </w:r>
      <w:r w:rsidRPr="00592AE6">
        <w:rPr>
          <w:b/>
        </w:rPr>
        <w:t xml:space="preserve"> настава </w:t>
      </w:r>
    </w:p>
    <w:p w:rsidR="00A6197C" w:rsidRDefault="00A6197C" w:rsidP="00A6197C">
      <w:pPr>
        <w:pStyle w:val="NoSpacing"/>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1839"/>
        <w:gridCol w:w="1701"/>
        <w:gridCol w:w="2268"/>
      </w:tblGrid>
      <w:tr w:rsidR="00A6197C" w:rsidTr="00AE4275">
        <w:tc>
          <w:tcPr>
            <w:tcW w:w="1988" w:type="dxa"/>
            <w:vMerge w:val="restart"/>
            <w:shd w:val="clear" w:color="auto" w:fill="FDE9D9" w:themeFill="accent6" w:themeFillTint="33"/>
            <w:vAlign w:val="center"/>
          </w:tcPr>
          <w:p w:rsidR="00A6197C" w:rsidRPr="00592AE6" w:rsidRDefault="00A6197C" w:rsidP="00AE4275">
            <w:pPr>
              <w:pStyle w:val="NoSpacing"/>
              <w:jc w:val="center"/>
            </w:pPr>
            <w:r>
              <w:t>Д</w:t>
            </w:r>
            <w:r w:rsidRPr="00592AE6">
              <w:t>о</w:t>
            </w:r>
            <w:r>
              <w:t>пунска</w:t>
            </w:r>
            <w:r w:rsidRPr="00592AE6">
              <w:t xml:space="preserve"> настава</w:t>
            </w:r>
          </w:p>
        </w:tc>
        <w:tc>
          <w:tcPr>
            <w:tcW w:w="1839" w:type="dxa"/>
            <w:shd w:val="clear" w:color="auto" w:fill="FDE9D9" w:themeFill="accent6" w:themeFillTint="33"/>
          </w:tcPr>
          <w:p w:rsidR="00A6197C" w:rsidRPr="00592AE6" w:rsidRDefault="00A6197C" w:rsidP="00AE4275">
            <w:pPr>
              <w:pStyle w:val="NoSpacing"/>
            </w:pPr>
            <w:r>
              <w:t>Б</w:t>
            </w:r>
            <w:r w:rsidRPr="00592AE6">
              <w:t>рој планираних часова</w:t>
            </w:r>
          </w:p>
        </w:tc>
        <w:tc>
          <w:tcPr>
            <w:tcW w:w="1701" w:type="dxa"/>
            <w:shd w:val="clear" w:color="auto" w:fill="FDE9D9" w:themeFill="accent6" w:themeFillTint="33"/>
          </w:tcPr>
          <w:p w:rsidR="00A6197C" w:rsidRPr="00592AE6" w:rsidRDefault="00A6197C" w:rsidP="00AE4275">
            <w:pPr>
              <w:pStyle w:val="NoSpacing"/>
            </w:pPr>
            <w:r>
              <w:t>Б</w:t>
            </w:r>
            <w:r w:rsidRPr="00592AE6">
              <w:t>рој одржаних часова</w:t>
            </w:r>
          </w:p>
        </w:tc>
        <w:tc>
          <w:tcPr>
            <w:tcW w:w="2268" w:type="dxa"/>
            <w:shd w:val="clear" w:color="auto" w:fill="FDE9D9" w:themeFill="accent6" w:themeFillTint="33"/>
          </w:tcPr>
          <w:p w:rsidR="00A6197C" w:rsidRPr="00592AE6" w:rsidRDefault="00A6197C" w:rsidP="00AE4275">
            <w:pPr>
              <w:pStyle w:val="NoSpacing"/>
            </w:pPr>
            <w:r>
              <w:t>Б</w:t>
            </w:r>
            <w:r w:rsidRPr="00592AE6">
              <w:t xml:space="preserve">рој ученика који су </w:t>
            </w:r>
            <w:r>
              <w:t>похађали</w:t>
            </w:r>
          </w:p>
        </w:tc>
      </w:tr>
      <w:tr w:rsidR="00A6197C" w:rsidTr="00AE4275">
        <w:tc>
          <w:tcPr>
            <w:tcW w:w="1988" w:type="dxa"/>
            <w:vMerge/>
            <w:shd w:val="clear" w:color="auto" w:fill="FDE9D9" w:themeFill="accent6" w:themeFillTint="33"/>
          </w:tcPr>
          <w:p w:rsidR="00A6197C" w:rsidRPr="00592AE6" w:rsidRDefault="00A6197C" w:rsidP="00AE4275">
            <w:pPr>
              <w:pStyle w:val="NoSpacing"/>
            </w:pPr>
          </w:p>
        </w:tc>
        <w:tc>
          <w:tcPr>
            <w:tcW w:w="1839" w:type="dxa"/>
          </w:tcPr>
          <w:p w:rsidR="00A6197C" w:rsidRPr="005D5E11" w:rsidRDefault="00A6197C" w:rsidP="00AE4275">
            <w:pPr>
              <w:pStyle w:val="NoSpacing"/>
            </w:pPr>
            <w:r>
              <w:t>5</w:t>
            </w:r>
          </w:p>
        </w:tc>
        <w:tc>
          <w:tcPr>
            <w:tcW w:w="1701" w:type="dxa"/>
          </w:tcPr>
          <w:p w:rsidR="00A6197C" w:rsidRPr="005D5E11" w:rsidRDefault="00A6197C" w:rsidP="00AE4275">
            <w:pPr>
              <w:pStyle w:val="NoSpacing"/>
            </w:pPr>
            <w:r>
              <w:t>12</w:t>
            </w:r>
          </w:p>
        </w:tc>
        <w:tc>
          <w:tcPr>
            <w:tcW w:w="2268" w:type="dxa"/>
          </w:tcPr>
          <w:p w:rsidR="00A6197C" w:rsidRPr="00E222FA" w:rsidRDefault="00A6197C" w:rsidP="00AE4275">
            <w:pPr>
              <w:pStyle w:val="NoSpacing"/>
            </w:pPr>
            <w:r>
              <w:t>3</w:t>
            </w:r>
          </w:p>
        </w:tc>
      </w:tr>
    </w:tbl>
    <w:p w:rsidR="00A6197C" w:rsidRDefault="00A6197C" w:rsidP="00A6197C">
      <w:pPr>
        <w:pStyle w:val="NoSpacing"/>
      </w:pPr>
    </w:p>
    <w:p w:rsidR="00A6197C" w:rsidRPr="00E222FA" w:rsidRDefault="00A6197C" w:rsidP="00A6197C">
      <w:pPr>
        <w:pStyle w:val="NoSpacing"/>
      </w:pPr>
      <w:r w:rsidRPr="00E222FA">
        <w:t>Ученик</w:t>
      </w:r>
      <w:r>
        <w:t xml:space="preserve"> Милош Миленковић се (због превременог завршетка школске године) јавио да поправи оцену. Имао је три часа допунске наставе и затим је одговарао у присуству одељењског старешине. Ученик је изабрао да одговара усменим путем и није успео да поправи оцену.</w:t>
      </w:r>
    </w:p>
    <w:p w:rsidR="00A6197C" w:rsidRDefault="00A6197C" w:rsidP="00A6197C">
      <w:pPr>
        <w:pStyle w:val="NoSpacing"/>
      </w:pPr>
    </w:p>
    <w:p w:rsidR="00A6197C" w:rsidRPr="00BE2901" w:rsidRDefault="00A6197C" w:rsidP="00A6197C">
      <w:pPr>
        <w:pStyle w:val="NoSpacing"/>
        <w:jc w:val="center"/>
        <w:rPr>
          <w:b/>
        </w:rPr>
      </w:pPr>
      <w:r>
        <w:rPr>
          <w:b/>
        </w:rPr>
        <w:t>СЕДМИ РАЗРЕД</w:t>
      </w:r>
    </w:p>
    <w:p w:rsidR="00A6197C" w:rsidRPr="004613CC" w:rsidRDefault="00A6197C" w:rsidP="00A6197C">
      <w:pPr>
        <w:pStyle w:val="NoSpacing"/>
      </w:pPr>
    </w:p>
    <w:tbl>
      <w:tblPr>
        <w:tblW w:w="8231" w:type="dxa"/>
        <w:jc w:val="center"/>
        <w:tblInd w:w="-80" w:type="dxa"/>
        <w:tblLayout w:type="fixed"/>
        <w:tblLook w:val="0400"/>
      </w:tblPr>
      <w:tblGrid>
        <w:gridCol w:w="2012"/>
        <w:gridCol w:w="1541"/>
        <w:gridCol w:w="1276"/>
        <w:gridCol w:w="2268"/>
        <w:gridCol w:w="1134"/>
      </w:tblGrid>
      <w:tr w:rsidR="00A6197C" w:rsidRPr="004613CC" w:rsidTr="00AE4275">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A6197C" w:rsidRPr="004613CC" w:rsidRDefault="00A6197C" w:rsidP="00AE4275">
            <w:pPr>
              <w:pStyle w:val="NoSpacing"/>
              <w:jc w:val="center"/>
            </w:pPr>
            <w:r w:rsidRPr="007521B0">
              <w:t>Број ученика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A6197C" w:rsidRPr="00E222FA" w:rsidRDefault="00A6197C" w:rsidP="00AE4275">
            <w:pPr>
              <w:pStyle w:val="NoSpacing"/>
              <w:jc w:val="center"/>
            </w:pPr>
            <w:r>
              <w:t>10</w:t>
            </w:r>
          </w:p>
        </w:tc>
        <w:tc>
          <w:tcPr>
            <w:tcW w:w="1276" w:type="dxa"/>
            <w:tcBorders>
              <w:left w:val="single" w:sz="4" w:space="0" w:color="000000"/>
              <w:right w:val="single" w:sz="4" w:space="0" w:color="auto"/>
            </w:tcBorders>
            <w:shd w:val="clear" w:color="auto" w:fill="FFFFFF" w:themeFill="background1"/>
          </w:tcPr>
          <w:p w:rsidR="00A6197C" w:rsidRPr="004613CC" w:rsidRDefault="00A6197C" w:rsidP="00AE4275">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A6197C" w:rsidRPr="004613CC" w:rsidRDefault="00A6197C" w:rsidP="00AE4275">
            <w:pPr>
              <w:pStyle w:val="NoSpacing"/>
            </w:pPr>
            <w:r w:rsidRPr="004613CC">
              <w:t>Планирано 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tcPr>
          <w:p w:rsidR="00A6197C" w:rsidRPr="00E222FA" w:rsidRDefault="00A6197C" w:rsidP="00AE4275">
            <w:pPr>
              <w:pStyle w:val="NoSpacing"/>
            </w:pPr>
            <w:r>
              <w:t>144</w:t>
            </w:r>
          </w:p>
        </w:tc>
      </w:tr>
      <w:tr w:rsidR="00A6197C" w:rsidRPr="004613CC" w:rsidTr="00AE4275">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A6197C" w:rsidRPr="004613CC" w:rsidRDefault="00A6197C" w:rsidP="00AE4275">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A6197C" w:rsidRPr="004613CC" w:rsidRDefault="00A6197C" w:rsidP="00AE4275">
            <w:pPr>
              <w:pStyle w:val="NoSpacing"/>
            </w:pPr>
          </w:p>
        </w:tc>
        <w:tc>
          <w:tcPr>
            <w:tcW w:w="1276" w:type="dxa"/>
            <w:tcBorders>
              <w:left w:val="single" w:sz="4" w:space="0" w:color="000000"/>
              <w:right w:val="single" w:sz="4" w:space="0" w:color="auto"/>
            </w:tcBorders>
            <w:shd w:val="clear" w:color="auto" w:fill="FFFFFF" w:themeFill="background1"/>
          </w:tcPr>
          <w:p w:rsidR="00A6197C" w:rsidRPr="004613CC" w:rsidRDefault="00A6197C" w:rsidP="00AE4275">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A6197C" w:rsidRPr="004613CC" w:rsidRDefault="00A6197C" w:rsidP="00AE4275">
            <w:pPr>
              <w:pStyle w:val="NoSpacing"/>
            </w:pPr>
            <w:r w:rsidRPr="004613CC">
              <w:t>Одржано часова</w:t>
            </w:r>
          </w:p>
        </w:tc>
        <w:tc>
          <w:tcPr>
            <w:tcW w:w="1134" w:type="dxa"/>
            <w:tcBorders>
              <w:top w:val="single" w:sz="4" w:space="0" w:color="000000"/>
              <w:left w:val="single" w:sz="4" w:space="0" w:color="auto"/>
              <w:bottom w:val="single" w:sz="4" w:space="0" w:color="auto"/>
              <w:right w:val="single" w:sz="4" w:space="0" w:color="auto"/>
            </w:tcBorders>
          </w:tcPr>
          <w:p w:rsidR="00A6197C" w:rsidRPr="00E222FA" w:rsidRDefault="00A6197C" w:rsidP="00AE4275">
            <w:pPr>
              <w:pStyle w:val="NoSpacing"/>
            </w:pPr>
            <w:r>
              <w:t>136</w:t>
            </w:r>
          </w:p>
        </w:tc>
      </w:tr>
    </w:tbl>
    <w:p w:rsidR="00A6197C" w:rsidRPr="004613CC" w:rsidRDefault="00A6197C" w:rsidP="00A6197C">
      <w:pPr>
        <w:pStyle w:val="NoSpacing"/>
      </w:pPr>
    </w:p>
    <w:p w:rsidR="00A6197C" w:rsidRDefault="00A6197C" w:rsidP="00A6197C">
      <w:pPr>
        <w:pStyle w:val="NoSpacing"/>
      </w:pPr>
    </w:p>
    <w:tbl>
      <w:tblPr>
        <w:tblW w:w="8851" w:type="dxa"/>
        <w:jc w:val="center"/>
        <w:tblInd w:w="-1019" w:type="dxa"/>
        <w:tblLayout w:type="fixed"/>
        <w:tblLook w:val="0400"/>
      </w:tblPr>
      <w:tblGrid>
        <w:gridCol w:w="1055"/>
        <w:gridCol w:w="1125"/>
        <w:gridCol w:w="993"/>
        <w:gridCol w:w="850"/>
        <w:gridCol w:w="1134"/>
        <w:gridCol w:w="1418"/>
        <w:gridCol w:w="1275"/>
        <w:gridCol w:w="1001"/>
      </w:tblGrid>
      <w:tr w:rsidR="00A6197C" w:rsidRPr="007521B0" w:rsidTr="00AE4275">
        <w:trPr>
          <w:cantSplit/>
          <w:trHeight w:val="383"/>
          <w:tblHeader/>
          <w:jc w:val="center"/>
        </w:trPr>
        <w:tc>
          <w:tcPr>
            <w:tcW w:w="8851"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A6197C" w:rsidRPr="004613CC" w:rsidRDefault="00A6197C" w:rsidP="00AE4275">
            <w:pPr>
              <w:pStyle w:val="NoSpacing"/>
              <w:jc w:val="center"/>
              <w:rPr>
                <w:b/>
              </w:rPr>
            </w:pPr>
            <w:r>
              <w:rPr>
                <w:b/>
              </w:rPr>
              <w:t>Успех ученика на крају школске године</w:t>
            </w:r>
          </w:p>
        </w:tc>
      </w:tr>
      <w:tr w:rsidR="00A6197C" w:rsidRPr="007521B0" w:rsidTr="00AE4275">
        <w:trPr>
          <w:cantSplit/>
          <w:trHeight w:val="515"/>
          <w:tblHeader/>
          <w:jc w:val="center"/>
        </w:trPr>
        <w:tc>
          <w:tcPr>
            <w:tcW w:w="1055" w:type="dxa"/>
            <w:tcBorders>
              <w:top w:val="single" w:sz="4" w:space="0" w:color="000000"/>
              <w:left w:val="single" w:sz="4" w:space="0" w:color="000000"/>
              <w:bottom w:val="single" w:sz="4" w:space="0" w:color="000000"/>
              <w:right w:val="nil"/>
            </w:tcBorders>
            <w:shd w:val="clear" w:color="auto" w:fill="FDE9D9" w:themeFill="accent6" w:themeFillTint="33"/>
          </w:tcPr>
          <w:p w:rsidR="00A6197C" w:rsidRPr="00D52CA3" w:rsidRDefault="00A6197C" w:rsidP="00AE4275">
            <w:pPr>
              <w:pStyle w:val="NoSpacing"/>
              <w:jc w:val="both"/>
              <w:rPr>
                <w:b/>
              </w:rPr>
            </w:pPr>
            <w:r w:rsidRPr="00D52CA3">
              <w:rPr>
                <w:b/>
              </w:rPr>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A6197C" w:rsidRPr="00D52CA3" w:rsidRDefault="00A6197C" w:rsidP="00AE4275">
            <w:pPr>
              <w:pStyle w:val="NoSpacing"/>
            </w:pPr>
            <w:r w:rsidRPr="00D52CA3">
              <w:t>Одличан</w:t>
            </w:r>
          </w:p>
        </w:tc>
        <w:tc>
          <w:tcPr>
            <w:tcW w:w="993" w:type="dxa"/>
            <w:tcBorders>
              <w:top w:val="single" w:sz="4" w:space="0" w:color="000000"/>
              <w:left w:val="single" w:sz="4" w:space="0" w:color="000000"/>
              <w:bottom w:val="single" w:sz="4" w:space="0" w:color="000000"/>
              <w:right w:val="nil"/>
            </w:tcBorders>
            <w:shd w:val="clear" w:color="auto" w:fill="FDE9D9" w:themeFill="accent6" w:themeFillTint="33"/>
          </w:tcPr>
          <w:p w:rsidR="00A6197C" w:rsidRPr="00D52CA3" w:rsidRDefault="00A6197C" w:rsidP="00AE4275">
            <w:pPr>
              <w:pStyle w:val="NoSpacing"/>
            </w:pPr>
            <w:r>
              <w:t>Врло 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A6197C" w:rsidRPr="00D52CA3" w:rsidRDefault="00A6197C" w:rsidP="00AE4275">
            <w:pPr>
              <w:pStyle w:val="NoSpacing"/>
            </w:pPr>
            <w:r w:rsidRPr="00D52CA3">
              <w:t>Добар</w:t>
            </w:r>
          </w:p>
        </w:tc>
        <w:tc>
          <w:tcPr>
            <w:tcW w:w="1134" w:type="dxa"/>
            <w:tcBorders>
              <w:top w:val="single" w:sz="4" w:space="0" w:color="000000"/>
              <w:left w:val="single" w:sz="4" w:space="0" w:color="000000"/>
              <w:bottom w:val="single" w:sz="4" w:space="0" w:color="000000"/>
              <w:right w:val="nil"/>
            </w:tcBorders>
            <w:shd w:val="clear" w:color="auto" w:fill="FDE9D9" w:themeFill="accent6" w:themeFillTint="33"/>
          </w:tcPr>
          <w:p w:rsidR="00A6197C" w:rsidRPr="00D52CA3" w:rsidRDefault="00A6197C" w:rsidP="00AE4275">
            <w:pPr>
              <w:pStyle w:val="NoSpacing"/>
            </w:pPr>
            <w:r w:rsidRPr="00D52CA3">
              <w:t>Довољан</w:t>
            </w:r>
          </w:p>
        </w:tc>
        <w:tc>
          <w:tcPr>
            <w:tcW w:w="1418" w:type="dxa"/>
            <w:tcBorders>
              <w:top w:val="single" w:sz="4" w:space="0" w:color="000000"/>
              <w:left w:val="single" w:sz="4" w:space="0" w:color="000000"/>
              <w:bottom w:val="single" w:sz="4" w:space="0" w:color="000000"/>
              <w:right w:val="nil"/>
            </w:tcBorders>
            <w:shd w:val="clear" w:color="auto" w:fill="FDE9D9" w:themeFill="accent6" w:themeFillTint="33"/>
          </w:tcPr>
          <w:p w:rsidR="00A6197C" w:rsidRPr="00D52CA3" w:rsidRDefault="00A6197C" w:rsidP="00AE4275">
            <w:pPr>
              <w:pStyle w:val="NoSpacing"/>
            </w:pPr>
            <w:r w:rsidRPr="00D52CA3">
              <w:t>Недовољан</w:t>
            </w:r>
          </w:p>
        </w:tc>
        <w:tc>
          <w:tcPr>
            <w:tcW w:w="1275" w:type="dxa"/>
            <w:tcBorders>
              <w:top w:val="single" w:sz="4" w:space="0" w:color="000000"/>
              <w:left w:val="single" w:sz="4" w:space="0" w:color="000000"/>
              <w:bottom w:val="single" w:sz="4" w:space="0" w:color="000000"/>
              <w:right w:val="nil"/>
            </w:tcBorders>
            <w:shd w:val="clear" w:color="auto" w:fill="FDE9D9" w:themeFill="accent6" w:themeFillTint="33"/>
          </w:tcPr>
          <w:p w:rsidR="00A6197C" w:rsidRPr="00D52CA3" w:rsidRDefault="00A6197C" w:rsidP="00AE4275">
            <w:pPr>
              <w:pStyle w:val="NoSpacing"/>
            </w:pPr>
            <w:r w:rsidRPr="00D52CA3">
              <w:t>Неоцењен</w:t>
            </w:r>
          </w:p>
        </w:tc>
        <w:tc>
          <w:tcPr>
            <w:tcW w:w="1001"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A6197C" w:rsidRPr="00D52CA3" w:rsidRDefault="00A6197C" w:rsidP="00AE4275">
            <w:pPr>
              <w:pStyle w:val="NoSpacing"/>
              <w:rPr>
                <w:b/>
              </w:rPr>
            </w:pPr>
            <w:r w:rsidRPr="00D52CA3">
              <w:rPr>
                <w:b/>
              </w:rPr>
              <w:t>Просек</w:t>
            </w:r>
          </w:p>
        </w:tc>
      </w:tr>
      <w:tr w:rsidR="00A6197C" w:rsidRPr="007521B0" w:rsidTr="00A6197C">
        <w:trPr>
          <w:cantSplit/>
          <w:trHeight w:val="561"/>
          <w:tblHeader/>
          <w:jc w:val="center"/>
        </w:trPr>
        <w:tc>
          <w:tcPr>
            <w:tcW w:w="1055" w:type="dxa"/>
            <w:tcBorders>
              <w:top w:val="nil"/>
              <w:left w:val="single" w:sz="4" w:space="0" w:color="000000"/>
              <w:bottom w:val="single" w:sz="4" w:space="0" w:color="000000"/>
              <w:right w:val="nil"/>
            </w:tcBorders>
            <w:shd w:val="clear" w:color="auto" w:fill="FDE9D9" w:themeFill="accent6" w:themeFillTint="33"/>
          </w:tcPr>
          <w:p w:rsidR="00A6197C" w:rsidRPr="00D52CA3" w:rsidRDefault="00A6197C" w:rsidP="00AE4275">
            <w:pPr>
              <w:pStyle w:val="NoSpacing"/>
              <w:rPr>
                <w:b/>
              </w:rPr>
            </w:pPr>
            <w:r w:rsidRPr="00D52CA3">
              <w:rPr>
                <w:b/>
              </w:rPr>
              <w:t xml:space="preserve">Број ученика </w:t>
            </w:r>
          </w:p>
        </w:tc>
        <w:tc>
          <w:tcPr>
            <w:tcW w:w="1125" w:type="dxa"/>
            <w:tcBorders>
              <w:top w:val="nil"/>
              <w:left w:val="single" w:sz="4" w:space="0" w:color="000000"/>
              <w:bottom w:val="single" w:sz="4" w:space="0" w:color="000000"/>
              <w:right w:val="nil"/>
            </w:tcBorders>
            <w:vAlign w:val="center"/>
          </w:tcPr>
          <w:p w:rsidR="00A6197C" w:rsidRPr="00A6197C" w:rsidRDefault="00A6197C" w:rsidP="00A6197C">
            <w:pPr>
              <w:pStyle w:val="NoSpacing"/>
              <w:jc w:val="center"/>
            </w:pPr>
            <w:r w:rsidRPr="00A6197C">
              <w:t>7</w:t>
            </w:r>
          </w:p>
        </w:tc>
        <w:tc>
          <w:tcPr>
            <w:tcW w:w="993" w:type="dxa"/>
            <w:tcBorders>
              <w:top w:val="nil"/>
              <w:left w:val="single" w:sz="4" w:space="0" w:color="000000"/>
              <w:bottom w:val="single" w:sz="4" w:space="0" w:color="000000"/>
              <w:right w:val="nil"/>
            </w:tcBorders>
            <w:vAlign w:val="center"/>
          </w:tcPr>
          <w:p w:rsidR="00A6197C" w:rsidRPr="00A6197C" w:rsidRDefault="00A6197C" w:rsidP="00A6197C">
            <w:pPr>
              <w:pStyle w:val="NoSpacing"/>
              <w:jc w:val="center"/>
            </w:pPr>
            <w:r w:rsidRPr="00A6197C">
              <w:t>1</w:t>
            </w:r>
          </w:p>
        </w:tc>
        <w:tc>
          <w:tcPr>
            <w:tcW w:w="850" w:type="dxa"/>
            <w:tcBorders>
              <w:top w:val="nil"/>
              <w:left w:val="single" w:sz="4" w:space="0" w:color="000000"/>
              <w:bottom w:val="single" w:sz="4" w:space="0" w:color="000000"/>
              <w:right w:val="nil"/>
            </w:tcBorders>
            <w:vAlign w:val="center"/>
          </w:tcPr>
          <w:p w:rsidR="00A6197C" w:rsidRPr="00A6197C" w:rsidRDefault="00A6197C" w:rsidP="00A6197C">
            <w:pPr>
              <w:pStyle w:val="NoSpacing"/>
              <w:jc w:val="center"/>
            </w:pPr>
            <w:r w:rsidRPr="00A6197C">
              <w:t>2</w:t>
            </w:r>
          </w:p>
        </w:tc>
        <w:tc>
          <w:tcPr>
            <w:tcW w:w="1134" w:type="dxa"/>
            <w:tcBorders>
              <w:top w:val="nil"/>
              <w:left w:val="single" w:sz="4" w:space="0" w:color="000000"/>
              <w:bottom w:val="single" w:sz="4" w:space="0" w:color="000000"/>
              <w:right w:val="nil"/>
            </w:tcBorders>
            <w:vAlign w:val="center"/>
          </w:tcPr>
          <w:p w:rsidR="00A6197C" w:rsidRPr="00A6197C" w:rsidRDefault="00A6197C" w:rsidP="00A6197C">
            <w:pPr>
              <w:pStyle w:val="NoSpacing"/>
              <w:jc w:val="center"/>
            </w:pPr>
            <w:r w:rsidRPr="00A6197C">
              <w:t>0</w:t>
            </w:r>
          </w:p>
        </w:tc>
        <w:tc>
          <w:tcPr>
            <w:tcW w:w="1418" w:type="dxa"/>
            <w:tcBorders>
              <w:top w:val="nil"/>
              <w:left w:val="single" w:sz="4" w:space="0" w:color="000000"/>
              <w:bottom w:val="single" w:sz="4" w:space="0" w:color="000000"/>
              <w:right w:val="nil"/>
            </w:tcBorders>
            <w:vAlign w:val="center"/>
          </w:tcPr>
          <w:p w:rsidR="00A6197C" w:rsidRPr="00A6197C" w:rsidRDefault="00A6197C" w:rsidP="00A6197C">
            <w:pPr>
              <w:pStyle w:val="NoSpacing"/>
              <w:jc w:val="center"/>
            </w:pPr>
            <w:r w:rsidRPr="00A6197C">
              <w:t>0</w:t>
            </w:r>
          </w:p>
        </w:tc>
        <w:tc>
          <w:tcPr>
            <w:tcW w:w="1275" w:type="dxa"/>
            <w:tcBorders>
              <w:top w:val="nil"/>
              <w:left w:val="single" w:sz="4" w:space="0" w:color="000000"/>
              <w:bottom w:val="single" w:sz="4" w:space="0" w:color="000000"/>
              <w:right w:val="nil"/>
            </w:tcBorders>
            <w:vAlign w:val="center"/>
          </w:tcPr>
          <w:p w:rsidR="00A6197C" w:rsidRPr="00A6197C" w:rsidRDefault="00A6197C" w:rsidP="00A6197C">
            <w:pPr>
              <w:pStyle w:val="NoSpacing"/>
              <w:jc w:val="center"/>
            </w:pPr>
            <w:r w:rsidRPr="00A6197C">
              <w:t>0</w:t>
            </w:r>
          </w:p>
        </w:tc>
        <w:tc>
          <w:tcPr>
            <w:tcW w:w="1001" w:type="dxa"/>
            <w:tcBorders>
              <w:top w:val="single" w:sz="4" w:space="0" w:color="000000"/>
              <w:left w:val="single" w:sz="4" w:space="0" w:color="000000"/>
              <w:bottom w:val="single" w:sz="4" w:space="0" w:color="000000"/>
              <w:right w:val="single" w:sz="4" w:space="0" w:color="auto"/>
            </w:tcBorders>
            <w:vAlign w:val="center"/>
          </w:tcPr>
          <w:p w:rsidR="00A6197C" w:rsidRPr="00A6197C" w:rsidRDefault="00A6197C" w:rsidP="00A6197C">
            <w:pPr>
              <w:pStyle w:val="NoSpacing"/>
              <w:jc w:val="center"/>
            </w:pPr>
            <w:r w:rsidRPr="00A6197C">
              <w:t>4,50</w:t>
            </w:r>
          </w:p>
        </w:tc>
      </w:tr>
    </w:tbl>
    <w:p w:rsidR="00A6197C" w:rsidRPr="00600CCE" w:rsidRDefault="00A6197C" w:rsidP="00A6197C">
      <w:pPr>
        <w:pStyle w:val="NoSpacing"/>
      </w:pPr>
    </w:p>
    <w:p w:rsidR="00A6197C" w:rsidRPr="00E222FA" w:rsidRDefault="00A6197C" w:rsidP="00A6197C">
      <w:pPr>
        <w:pStyle w:val="NoSpacing"/>
      </w:pPr>
    </w:p>
    <w:p w:rsidR="00A6197C" w:rsidRPr="00E222FA" w:rsidRDefault="00A6197C" w:rsidP="00A6197C">
      <w:pPr>
        <w:pStyle w:val="NoSpacing"/>
      </w:pPr>
      <w:r w:rsidRPr="00592AE6">
        <w:rPr>
          <w:b/>
        </w:rPr>
        <w:t xml:space="preserve">Додатна настава </w:t>
      </w:r>
    </w:p>
    <w:p w:rsidR="00A6197C" w:rsidRPr="00592AE6" w:rsidRDefault="00A6197C" w:rsidP="00A6197C">
      <w:pPr>
        <w:pStyle w:val="NoSpacing"/>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1839"/>
        <w:gridCol w:w="1701"/>
        <w:gridCol w:w="2268"/>
      </w:tblGrid>
      <w:tr w:rsidR="00A6197C" w:rsidTr="00AE4275">
        <w:tc>
          <w:tcPr>
            <w:tcW w:w="1988" w:type="dxa"/>
            <w:vMerge w:val="restart"/>
            <w:shd w:val="clear" w:color="auto" w:fill="FDE9D9" w:themeFill="accent6" w:themeFillTint="33"/>
            <w:vAlign w:val="center"/>
          </w:tcPr>
          <w:p w:rsidR="00A6197C" w:rsidRDefault="00A6197C" w:rsidP="00AE4275">
            <w:pPr>
              <w:pStyle w:val="NoSpacing"/>
              <w:jc w:val="center"/>
            </w:pPr>
            <w:r>
              <w:t>Д</w:t>
            </w:r>
            <w:r w:rsidRPr="00592AE6">
              <w:t xml:space="preserve">одатна </w:t>
            </w:r>
          </w:p>
          <w:p w:rsidR="00A6197C" w:rsidRPr="00592AE6" w:rsidRDefault="00A6197C" w:rsidP="00AE4275">
            <w:pPr>
              <w:pStyle w:val="NoSpacing"/>
              <w:jc w:val="center"/>
            </w:pPr>
            <w:r w:rsidRPr="00592AE6">
              <w:t>настава</w:t>
            </w:r>
          </w:p>
        </w:tc>
        <w:tc>
          <w:tcPr>
            <w:tcW w:w="1839" w:type="dxa"/>
            <w:shd w:val="clear" w:color="auto" w:fill="FDE9D9" w:themeFill="accent6" w:themeFillTint="33"/>
          </w:tcPr>
          <w:p w:rsidR="00A6197C" w:rsidRPr="00592AE6" w:rsidRDefault="00A6197C" w:rsidP="00AE4275">
            <w:pPr>
              <w:pStyle w:val="NoSpacing"/>
            </w:pPr>
            <w:r>
              <w:t>Б</w:t>
            </w:r>
            <w:r w:rsidRPr="00592AE6">
              <w:t>рој планираних часова</w:t>
            </w:r>
          </w:p>
        </w:tc>
        <w:tc>
          <w:tcPr>
            <w:tcW w:w="1701" w:type="dxa"/>
            <w:shd w:val="clear" w:color="auto" w:fill="FDE9D9" w:themeFill="accent6" w:themeFillTint="33"/>
          </w:tcPr>
          <w:p w:rsidR="00A6197C" w:rsidRPr="00592AE6" w:rsidRDefault="00A6197C" w:rsidP="00AE4275">
            <w:pPr>
              <w:pStyle w:val="NoSpacing"/>
            </w:pPr>
            <w:r>
              <w:t>Б</w:t>
            </w:r>
            <w:r w:rsidRPr="00592AE6">
              <w:t>рој одржаних часова</w:t>
            </w:r>
          </w:p>
        </w:tc>
        <w:tc>
          <w:tcPr>
            <w:tcW w:w="2268" w:type="dxa"/>
            <w:shd w:val="clear" w:color="auto" w:fill="FDE9D9" w:themeFill="accent6" w:themeFillTint="33"/>
          </w:tcPr>
          <w:p w:rsidR="00A6197C" w:rsidRPr="00592AE6" w:rsidRDefault="00A6197C" w:rsidP="00AE4275">
            <w:pPr>
              <w:pStyle w:val="NoSpacing"/>
            </w:pPr>
            <w:r>
              <w:t>Б</w:t>
            </w:r>
            <w:r w:rsidRPr="00592AE6">
              <w:t xml:space="preserve">рој ученика који су </w:t>
            </w:r>
            <w:r>
              <w:t>похађали</w:t>
            </w:r>
          </w:p>
        </w:tc>
      </w:tr>
      <w:tr w:rsidR="00A6197C" w:rsidTr="00AE4275">
        <w:tc>
          <w:tcPr>
            <w:tcW w:w="1988" w:type="dxa"/>
            <w:vMerge/>
            <w:shd w:val="clear" w:color="auto" w:fill="FDE9D9" w:themeFill="accent6" w:themeFillTint="33"/>
          </w:tcPr>
          <w:p w:rsidR="00A6197C" w:rsidRPr="00592AE6" w:rsidRDefault="00A6197C" w:rsidP="00AE4275">
            <w:pPr>
              <w:pStyle w:val="NoSpacing"/>
            </w:pPr>
          </w:p>
        </w:tc>
        <w:tc>
          <w:tcPr>
            <w:tcW w:w="1839" w:type="dxa"/>
          </w:tcPr>
          <w:p w:rsidR="00A6197C" w:rsidRPr="00600CCE" w:rsidRDefault="00A6197C" w:rsidP="00AE4275">
            <w:pPr>
              <w:pStyle w:val="NoSpacing"/>
            </w:pPr>
            <w:r>
              <w:t>9</w:t>
            </w:r>
          </w:p>
        </w:tc>
        <w:tc>
          <w:tcPr>
            <w:tcW w:w="1701" w:type="dxa"/>
          </w:tcPr>
          <w:p w:rsidR="00A6197C" w:rsidRPr="00600CCE" w:rsidRDefault="00A6197C" w:rsidP="00AE4275">
            <w:pPr>
              <w:pStyle w:val="NoSpacing"/>
            </w:pPr>
            <w:r>
              <w:t>6</w:t>
            </w:r>
          </w:p>
        </w:tc>
        <w:tc>
          <w:tcPr>
            <w:tcW w:w="2268" w:type="dxa"/>
          </w:tcPr>
          <w:p w:rsidR="00A6197C" w:rsidRPr="00600CCE" w:rsidRDefault="00A6197C" w:rsidP="00AE4275">
            <w:pPr>
              <w:pStyle w:val="NoSpacing"/>
            </w:pPr>
            <w:r>
              <w:t>3</w:t>
            </w:r>
          </w:p>
        </w:tc>
      </w:tr>
    </w:tbl>
    <w:p w:rsidR="00A6197C" w:rsidRPr="00A6197C" w:rsidRDefault="00A6197C" w:rsidP="00A6197C">
      <w:pPr>
        <w:pStyle w:val="NoSpacing"/>
      </w:pPr>
    </w:p>
    <w:p w:rsidR="00A6197C" w:rsidRPr="00E222FA" w:rsidRDefault="00A6197C" w:rsidP="00A6197C">
      <w:pPr>
        <w:pStyle w:val="NoSpacing"/>
      </w:pPr>
      <w:r w:rsidRPr="00592AE6">
        <w:rPr>
          <w:b/>
        </w:rPr>
        <w:t>До</w:t>
      </w:r>
      <w:r>
        <w:rPr>
          <w:b/>
        </w:rPr>
        <w:t>пунска</w:t>
      </w:r>
      <w:r w:rsidRPr="00592AE6">
        <w:rPr>
          <w:b/>
        </w:rPr>
        <w:t xml:space="preserve"> настава </w:t>
      </w:r>
    </w:p>
    <w:p w:rsidR="00A6197C" w:rsidRDefault="00A6197C" w:rsidP="00A6197C">
      <w:pPr>
        <w:pStyle w:val="NoSpacing"/>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1839"/>
        <w:gridCol w:w="1701"/>
        <w:gridCol w:w="2268"/>
      </w:tblGrid>
      <w:tr w:rsidR="00A6197C" w:rsidTr="00AE4275">
        <w:tc>
          <w:tcPr>
            <w:tcW w:w="1988" w:type="dxa"/>
            <w:vMerge w:val="restart"/>
            <w:shd w:val="clear" w:color="auto" w:fill="FDE9D9" w:themeFill="accent6" w:themeFillTint="33"/>
            <w:vAlign w:val="center"/>
          </w:tcPr>
          <w:p w:rsidR="00A6197C" w:rsidRPr="00592AE6" w:rsidRDefault="00A6197C" w:rsidP="00AE4275">
            <w:pPr>
              <w:pStyle w:val="NoSpacing"/>
              <w:jc w:val="center"/>
            </w:pPr>
            <w:r>
              <w:t>Д</w:t>
            </w:r>
            <w:r w:rsidRPr="00592AE6">
              <w:t>о</w:t>
            </w:r>
            <w:r>
              <w:t>пунска</w:t>
            </w:r>
            <w:r w:rsidRPr="00592AE6">
              <w:t xml:space="preserve"> настава</w:t>
            </w:r>
          </w:p>
        </w:tc>
        <w:tc>
          <w:tcPr>
            <w:tcW w:w="1839" w:type="dxa"/>
            <w:shd w:val="clear" w:color="auto" w:fill="FDE9D9" w:themeFill="accent6" w:themeFillTint="33"/>
          </w:tcPr>
          <w:p w:rsidR="00A6197C" w:rsidRPr="00592AE6" w:rsidRDefault="00A6197C" w:rsidP="00AE4275">
            <w:pPr>
              <w:pStyle w:val="NoSpacing"/>
            </w:pPr>
            <w:r>
              <w:t>Б</w:t>
            </w:r>
            <w:r w:rsidRPr="00592AE6">
              <w:t>рој планираних часова</w:t>
            </w:r>
          </w:p>
        </w:tc>
        <w:tc>
          <w:tcPr>
            <w:tcW w:w="1701" w:type="dxa"/>
            <w:shd w:val="clear" w:color="auto" w:fill="FDE9D9" w:themeFill="accent6" w:themeFillTint="33"/>
          </w:tcPr>
          <w:p w:rsidR="00A6197C" w:rsidRPr="00592AE6" w:rsidRDefault="00A6197C" w:rsidP="00AE4275">
            <w:pPr>
              <w:pStyle w:val="NoSpacing"/>
            </w:pPr>
            <w:r>
              <w:t>Б</w:t>
            </w:r>
            <w:r w:rsidRPr="00592AE6">
              <w:t>рој одржаних часова</w:t>
            </w:r>
          </w:p>
        </w:tc>
        <w:tc>
          <w:tcPr>
            <w:tcW w:w="2268" w:type="dxa"/>
            <w:shd w:val="clear" w:color="auto" w:fill="FDE9D9" w:themeFill="accent6" w:themeFillTint="33"/>
          </w:tcPr>
          <w:p w:rsidR="00A6197C" w:rsidRPr="00592AE6" w:rsidRDefault="00A6197C" w:rsidP="00AE4275">
            <w:pPr>
              <w:pStyle w:val="NoSpacing"/>
            </w:pPr>
            <w:r>
              <w:t>Б</w:t>
            </w:r>
            <w:r w:rsidRPr="00592AE6">
              <w:t xml:space="preserve">рој ученика који су </w:t>
            </w:r>
            <w:r>
              <w:t>похађали</w:t>
            </w:r>
          </w:p>
        </w:tc>
      </w:tr>
      <w:tr w:rsidR="00A6197C" w:rsidTr="00AE4275">
        <w:tc>
          <w:tcPr>
            <w:tcW w:w="1988" w:type="dxa"/>
            <w:vMerge/>
            <w:shd w:val="clear" w:color="auto" w:fill="FDE9D9" w:themeFill="accent6" w:themeFillTint="33"/>
          </w:tcPr>
          <w:p w:rsidR="00A6197C" w:rsidRPr="00592AE6" w:rsidRDefault="00A6197C" w:rsidP="00AE4275">
            <w:pPr>
              <w:pStyle w:val="NoSpacing"/>
            </w:pPr>
          </w:p>
        </w:tc>
        <w:tc>
          <w:tcPr>
            <w:tcW w:w="1839" w:type="dxa"/>
          </w:tcPr>
          <w:p w:rsidR="00A6197C" w:rsidRPr="00600CCE" w:rsidRDefault="00A6197C" w:rsidP="00AE4275">
            <w:pPr>
              <w:pStyle w:val="NoSpacing"/>
            </w:pPr>
            <w:r>
              <w:t>5</w:t>
            </w:r>
          </w:p>
        </w:tc>
        <w:tc>
          <w:tcPr>
            <w:tcW w:w="1701" w:type="dxa"/>
          </w:tcPr>
          <w:p w:rsidR="00A6197C" w:rsidRPr="00600CCE" w:rsidRDefault="00A6197C" w:rsidP="00AE4275">
            <w:pPr>
              <w:pStyle w:val="NoSpacing"/>
            </w:pPr>
            <w:r>
              <w:t>2</w:t>
            </w:r>
          </w:p>
        </w:tc>
        <w:tc>
          <w:tcPr>
            <w:tcW w:w="2268" w:type="dxa"/>
          </w:tcPr>
          <w:p w:rsidR="00A6197C" w:rsidRPr="00600CCE" w:rsidRDefault="00A6197C" w:rsidP="00AE4275">
            <w:pPr>
              <w:pStyle w:val="NoSpacing"/>
            </w:pPr>
            <w:r>
              <w:t>2</w:t>
            </w:r>
          </w:p>
        </w:tc>
      </w:tr>
    </w:tbl>
    <w:p w:rsidR="00A6197C" w:rsidRDefault="00A6197C" w:rsidP="00A6197C">
      <w:pPr>
        <w:pStyle w:val="NoSpacing"/>
      </w:pPr>
    </w:p>
    <w:p w:rsidR="00A6197C" w:rsidRPr="00E222FA" w:rsidRDefault="00A6197C" w:rsidP="00A6197C">
      <w:pPr>
        <w:pStyle w:val="NoSpacing"/>
      </w:pPr>
    </w:p>
    <w:p w:rsidR="00A6197C" w:rsidRDefault="00A6197C" w:rsidP="00A6197C">
      <w:pPr>
        <w:pStyle w:val="NoSpacing"/>
      </w:pPr>
    </w:p>
    <w:p w:rsidR="00A6197C" w:rsidRPr="004B08E5" w:rsidRDefault="00A6197C" w:rsidP="00A6197C">
      <w:pPr>
        <w:pStyle w:val="NoSpacing"/>
      </w:pPr>
    </w:p>
    <w:p w:rsidR="00A6197C" w:rsidRDefault="00A6197C" w:rsidP="00A6197C">
      <w:pPr>
        <w:pStyle w:val="NoSpacing"/>
        <w:jc w:val="center"/>
        <w:rPr>
          <w:b/>
        </w:rPr>
      </w:pPr>
      <w:r>
        <w:rPr>
          <w:b/>
        </w:rPr>
        <w:lastRenderedPageBreak/>
        <w:t>ОСМИ РАЗРЕД</w:t>
      </w:r>
    </w:p>
    <w:p w:rsidR="00A6197C" w:rsidRPr="00BE2901" w:rsidRDefault="00A6197C" w:rsidP="00A6197C">
      <w:pPr>
        <w:pStyle w:val="NoSpacing"/>
        <w:jc w:val="center"/>
        <w:rPr>
          <w:b/>
        </w:rPr>
      </w:pPr>
    </w:p>
    <w:tbl>
      <w:tblPr>
        <w:tblW w:w="8231" w:type="dxa"/>
        <w:jc w:val="center"/>
        <w:tblInd w:w="-80" w:type="dxa"/>
        <w:tblLayout w:type="fixed"/>
        <w:tblLook w:val="0400"/>
      </w:tblPr>
      <w:tblGrid>
        <w:gridCol w:w="2012"/>
        <w:gridCol w:w="1541"/>
        <w:gridCol w:w="1276"/>
        <w:gridCol w:w="2268"/>
        <w:gridCol w:w="1134"/>
      </w:tblGrid>
      <w:tr w:rsidR="00A6197C" w:rsidRPr="004613CC" w:rsidTr="00AE4275">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A6197C" w:rsidRPr="004613CC" w:rsidRDefault="00A6197C" w:rsidP="00AE4275">
            <w:pPr>
              <w:pStyle w:val="NoSpacing"/>
              <w:jc w:val="center"/>
            </w:pPr>
            <w:r w:rsidRPr="007521B0">
              <w:t>Број ученика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A6197C" w:rsidRPr="00600CCE" w:rsidRDefault="00A6197C" w:rsidP="00AE4275">
            <w:pPr>
              <w:pStyle w:val="NoSpacing"/>
              <w:jc w:val="center"/>
            </w:pPr>
            <w:r>
              <w:t>17</w:t>
            </w:r>
          </w:p>
        </w:tc>
        <w:tc>
          <w:tcPr>
            <w:tcW w:w="1276" w:type="dxa"/>
            <w:tcBorders>
              <w:left w:val="single" w:sz="4" w:space="0" w:color="000000"/>
              <w:right w:val="single" w:sz="4" w:space="0" w:color="auto"/>
            </w:tcBorders>
            <w:shd w:val="clear" w:color="auto" w:fill="FFFFFF" w:themeFill="background1"/>
          </w:tcPr>
          <w:p w:rsidR="00A6197C" w:rsidRPr="004613CC" w:rsidRDefault="00A6197C" w:rsidP="00AE4275">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A6197C" w:rsidRPr="004613CC" w:rsidRDefault="00A6197C" w:rsidP="00AE4275">
            <w:pPr>
              <w:pStyle w:val="NoSpacing"/>
            </w:pPr>
            <w:r w:rsidRPr="004613CC">
              <w:t>Планирано 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tcPr>
          <w:p w:rsidR="00A6197C" w:rsidRPr="00600CCE" w:rsidRDefault="00A6197C" w:rsidP="00AE4275">
            <w:pPr>
              <w:pStyle w:val="NoSpacing"/>
            </w:pPr>
            <w:r>
              <w:t>136</w:t>
            </w:r>
          </w:p>
        </w:tc>
      </w:tr>
      <w:tr w:rsidR="00A6197C" w:rsidRPr="004613CC" w:rsidTr="00AE4275">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A6197C" w:rsidRPr="004613CC" w:rsidRDefault="00A6197C" w:rsidP="00AE4275">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A6197C" w:rsidRPr="004613CC" w:rsidRDefault="00A6197C" w:rsidP="00AE4275">
            <w:pPr>
              <w:pStyle w:val="NoSpacing"/>
            </w:pPr>
          </w:p>
        </w:tc>
        <w:tc>
          <w:tcPr>
            <w:tcW w:w="1276" w:type="dxa"/>
            <w:tcBorders>
              <w:left w:val="single" w:sz="4" w:space="0" w:color="000000"/>
              <w:right w:val="single" w:sz="4" w:space="0" w:color="auto"/>
            </w:tcBorders>
            <w:shd w:val="clear" w:color="auto" w:fill="FFFFFF" w:themeFill="background1"/>
          </w:tcPr>
          <w:p w:rsidR="00A6197C" w:rsidRPr="004613CC" w:rsidRDefault="00A6197C" w:rsidP="00AE4275">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A6197C" w:rsidRPr="004613CC" w:rsidRDefault="00A6197C" w:rsidP="00AE4275">
            <w:pPr>
              <w:pStyle w:val="NoSpacing"/>
            </w:pPr>
            <w:r w:rsidRPr="004613CC">
              <w:t>Одржано часова</w:t>
            </w:r>
          </w:p>
        </w:tc>
        <w:tc>
          <w:tcPr>
            <w:tcW w:w="1134" w:type="dxa"/>
            <w:tcBorders>
              <w:top w:val="single" w:sz="4" w:space="0" w:color="000000"/>
              <w:left w:val="single" w:sz="4" w:space="0" w:color="auto"/>
              <w:bottom w:val="single" w:sz="4" w:space="0" w:color="auto"/>
              <w:right w:val="single" w:sz="4" w:space="0" w:color="auto"/>
            </w:tcBorders>
          </w:tcPr>
          <w:p w:rsidR="00A6197C" w:rsidRPr="00600CCE" w:rsidRDefault="00A6197C" w:rsidP="00AE4275">
            <w:pPr>
              <w:pStyle w:val="NoSpacing"/>
            </w:pPr>
            <w:r>
              <w:t>136</w:t>
            </w:r>
          </w:p>
        </w:tc>
      </w:tr>
    </w:tbl>
    <w:p w:rsidR="00A6197C" w:rsidRPr="004613CC" w:rsidRDefault="00A6197C" w:rsidP="00A6197C">
      <w:pPr>
        <w:pStyle w:val="NoSpacing"/>
      </w:pPr>
    </w:p>
    <w:p w:rsidR="00A6197C" w:rsidRDefault="00A6197C" w:rsidP="00A6197C">
      <w:pPr>
        <w:pStyle w:val="NoSpacing"/>
      </w:pPr>
    </w:p>
    <w:tbl>
      <w:tblPr>
        <w:tblW w:w="8851" w:type="dxa"/>
        <w:jc w:val="center"/>
        <w:tblInd w:w="-1019" w:type="dxa"/>
        <w:tblLayout w:type="fixed"/>
        <w:tblLook w:val="0400"/>
      </w:tblPr>
      <w:tblGrid>
        <w:gridCol w:w="1055"/>
        <w:gridCol w:w="1125"/>
        <w:gridCol w:w="993"/>
        <w:gridCol w:w="850"/>
        <w:gridCol w:w="1134"/>
        <w:gridCol w:w="1418"/>
        <w:gridCol w:w="1275"/>
        <w:gridCol w:w="1001"/>
      </w:tblGrid>
      <w:tr w:rsidR="00A6197C" w:rsidRPr="007521B0" w:rsidTr="00AE4275">
        <w:trPr>
          <w:cantSplit/>
          <w:trHeight w:val="383"/>
          <w:tblHeader/>
          <w:jc w:val="center"/>
        </w:trPr>
        <w:tc>
          <w:tcPr>
            <w:tcW w:w="8851"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A6197C" w:rsidRPr="004613CC" w:rsidRDefault="00A6197C" w:rsidP="00AE4275">
            <w:pPr>
              <w:pStyle w:val="NoSpacing"/>
              <w:jc w:val="center"/>
              <w:rPr>
                <w:b/>
              </w:rPr>
            </w:pPr>
            <w:r>
              <w:rPr>
                <w:b/>
              </w:rPr>
              <w:t>Успех ученика на крају школске године</w:t>
            </w:r>
          </w:p>
        </w:tc>
      </w:tr>
      <w:tr w:rsidR="00A6197C" w:rsidRPr="007521B0" w:rsidTr="00AE4275">
        <w:trPr>
          <w:cantSplit/>
          <w:trHeight w:val="515"/>
          <w:tblHeader/>
          <w:jc w:val="center"/>
        </w:trPr>
        <w:tc>
          <w:tcPr>
            <w:tcW w:w="1055" w:type="dxa"/>
            <w:tcBorders>
              <w:top w:val="single" w:sz="4" w:space="0" w:color="000000"/>
              <w:left w:val="single" w:sz="4" w:space="0" w:color="000000"/>
              <w:bottom w:val="single" w:sz="4" w:space="0" w:color="000000"/>
              <w:right w:val="nil"/>
            </w:tcBorders>
            <w:shd w:val="clear" w:color="auto" w:fill="FDE9D9" w:themeFill="accent6" w:themeFillTint="33"/>
          </w:tcPr>
          <w:p w:rsidR="00A6197C" w:rsidRPr="00D52CA3" w:rsidRDefault="00A6197C" w:rsidP="00AE4275">
            <w:pPr>
              <w:pStyle w:val="NoSpacing"/>
              <w:jc w:val="both"/>
              <w:rPr>
                <w:b/>
              </w:rPr>
            </w:pPr>
            <w:r w:rsidRPr="00D52CA3">
              <w:rPr>
                <w:b/>
              </w:rPr>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A6197C" w:rsidRPr="00D52CA3" w:rsidRDefault="00A6197C" w:rsidP="00AE4275">
            <w:pPr>
              <w:pStyle w:val="NoSpacing"/>
            </w:pPr>
            <w:r w:rsidRPr="00D52CA3">
              <w:t>Одличан</w:t>
            </w:r>
          </w:p>
        </w:tc>
        <w:tc>
          <w:tcPr>
            <w:tcW w:w="993" w:type="dxa"/>
            <w:tcBorders>
              <w:top w:val="single" w:sz="4" w:space="0" w:color="000000"/>
              <w:left w:val="single" w:sz="4" w:space="0" w:color="000000"/>
              <w:bottom w:val="single" w:sz="4" w:space="0" w:color="000000"/>
              <w:right w:val="nil"/>
            </w:tcBorders>
            <w:shd w:val="clear" w:color="auto" w:fill="FDE9D9" w:themeFill="accent6" w:themeFillTint="33"/>
          </w:tcPr>
          <w:p w:rsidR="00A6197C" w:rsidRPr="00D52CA3" w:rsidRDefault="00A6197C" w:rsidP="00AE4275">
            <w:pPr>
              <w:pStyle w:val="NoSpacing"/>
            </w:pPr>
            <w:r>
              <w:t>Врло 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A6197C" w:rsidRPr="00D52CA3" w:rsidRDefault="00A6197C" w:rsidP="00AE4275">
            <w:pPr>
              <w:pStyle w:val="NoSpacing"/>
            </w:pPr>
            <w:r w:rsidRPr="00D52CA3">
              <w:t>Добар</w:t>
            </w:r>
          </w:p>
        </w:tc>
        <w:tc>
          <w:tcPr>
            <w:tcW w:w="1134" w:type="dxa"/>
            <w:tcBorders>
              <w:top w:val="single" w:sz="4" w:space="0" w:color="000000"/>
              <w:left w:val="single" w:sz="4" w:space="0" w:color="000000"/>
              <w:bottom w:val="single" w:sz="4" w:space="0" w:color="000000"/>
              <w:right w:val="nil"/>
            </w:tcBorders>
            <w:shd w:val="clear" w:color="auto" w:fill="FDE9D9" w:themeFill="accent6" w:themeFillTint="33"/>
          </w:tcPr>
          <w:p w:rsidR="00A6197C" w:rsidRPr="00D52CA3" w:rsidRDefault="00A6197C" w:rsidP="00AE4275">
            <w:pPr>
              <w:pStyle w:val="NoSpacing"/>
            </w:pPr>
            <w:r w:rsidRPr="00D52CA3">
              <w:t>Довољан</w:t>
            </w:r>
          </w:p>
        </w:tc>
        <w:tc>
          <w:tcPr>
            <w:tcW w:w="1418" w:type="dxa"/>
            <w:tcBorders>
              <w:top w:val="single" w:sz="4" w:space="0" w:color="000000"/>
              <w:left w:val="single" w:sz="4" w:space="0" w:color="000000"/>
              <w:bottom w:val="single" w:sz="4" w:space="0" w:color="000000"/>
              <w:right w:val="nil"/>
            </w:tcBorders>
            <w:shd w:val="clear" w:color="auto" w:fill="FDE9D9" w:themeFill="accent6" w:themeFillTint="33"/>
          </w:tcPr>
          <w:p w:rsidR="00A6197C" w:rsidRPr="00D52CA3" w:rsidRDefault="00A6197C" w:rsidP="00AE4275">
            <w:pPr>
              <w:pStyle w:val="NoSpacing"/>
            </w:pPr>
            <w:r w:rsidRPr="00D52CA3">
              <w:t>Недовољан</w:t>
            </w:r>
          </w:p>
        </w:tc>
        <w:tc>
          <w:tcPr>
            <w:tcW w:w="1275" w:type="dxa"/>
            <w:tcBorders>
              <w:top w:val="single" w:sz="4" w:space="0" w:color="000000"/>
              <w:left w:val="single" w:sz="4" w:space="0" w:color="000000"/>
              <w:bottom w:val="single" w:sz="4" w:space="0" w:color="000000"/>
              <w:right w:val="nil"/>
            </w:tcBorders>
            <w:shd w:val="clear" w:color="auto" w:fill="FDE9D9" w:themeFill="accent6" w:themeFillTint="33"/>
          </w:tcPr>
          <w:p w:rsidR="00A6197C" w:rsidRPr="00D52CA3" w:rsidRDefault="00A6197C" w:rsidP="00AE4275">
            <w:pPr>
              <w:pStyle w:val="NoSpacing"/>
            </w:pPr>
            <w:r w:rsidRPr="00D52CA3">
              <w:t>Неоцењен</w:t>
            </w:r>
          </w:p>
        </w:tc>
        <w:tc>
          <w:tcPr>
            <w:tcW w:w="1001"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A6197C" w:rsidRPr="00D52CA3" w:rsidRDefault="00A6197C" w:rsidP="00AE4275">
            <w:pPr>
              <w:pStyle w:val="NoSpacing"/>
              <w:rPr>
                <w:b/>
              </w:rPr>
            </w:pPr>
            <w:r w:rsidRPr="00D52CA3">
              <w:rPr>
                <w:b/>
              </w:rPr>
              <w:t>Просек</w:t>
            </w:r>
          </w:p>
        </w:tc>
      </w:tr>
      <w:tr w:rsidR="00A6197C" w:rsidRPr="007521B0" w:rsidTr="00AE4275">
        <w:trPr>
          <w:cantSplit/>
          <w:trHeight w:val="561"/>
          <w:tblHeader/>
          <w:jc w:val="center"/>
        </w:trPr>
        <w:tc>
          <w:tcPr>
            <w:tcW w:w="1055" w:type="dxa"/>
            <w:tcBorders>
              <w:top w:val="nil"/>
              <w:left w:val="single" w:sz="4" w:space="0" w:color="000000"/>
              <w:bottom w:val="single" w:sz="4" w:space="0" w:color="000000"/>
              <w:right w:val="nil"/>
            </w:tcBorders>
            <w:shd w:val="clear" w:color="auto" w:fill="FDE9D9" w:themeFill="accent6" w:themeFillTint="33"/>
          </w:tcPr>
          <w:p w:rsidR="00A6197C" w:rsidRPr="00D52CA3" w:rsidRDefault="00A6197C" w:rsidP="00AE4275">
            <w:pPr>
              <w:pStyle w:val="NoSpacing"/>
              <w:rPr>
                <w:b/>
              </w:rPr>
            </w:pPr>
            <w:r w:rsidRPr="00D52CA3">
              <w:rPr>
                <w:b/>
              </w:rPr>
              <w:t xml:space="preserve">Број ученика </w:t>
            </w:r>
          </w:p>
        </w:tc>
        <w:tc>
          <w:tcPr>
            <w:tcW w:w="1125" w:type="dxa"/>
            <w:tcBorders>
              <w:top w:val="nil"/>
              <w:left w:val="single" w:sz="4" w:space="0" w:color="000000"/>
              <w:bottom w:val="single" w:sz="4" w:space="0" w:color="000000"/>
              <w:right w:val="nil"/>
            </w:tcBorders>
          </w:tcPr>
          <w:p w:rsidR="00A6197C" w:rsidRPr="00600CCE" w:rsidRDefault="00A6197C" w:rsidP="00AE4275">
            <w:pPr>
              <w:pStyle w:val="NoSpacing"/>
              <w:rPr>
                <w:sz w:val="20"/>
                <w:szCs w:val="20"/>
              </w:rPr>
            </w:pPr>
            <w:r>
              <w:rPr>
                <w:sz w:val="20"/>
                <w:szCs w:val="20"/>
              </w:rPr>
              <w:t>6</w:t>
            </w:r>
          </w:p>
        </w:tc>
        <w:tc>
          <w:tcPr>
            <w:tcW w:w="993" w:type="dxa"/>
            <w:tcBorders>
              <w:top w:val="nil"/>
              <w:left w:val="single" w:sz="4" w:space="0" w:color="000000"/>
              <w:bottom w:val="single" w:sz="4" w:space="0" w:color="000000"/>
              <w:right w:val="nil"/>
            </w:tcBorders>
          </w:tcPr>
          <w:p w:rsidR="00A6197C" w:rsidRPr="00600CCE" w:rsidRDefault="00A6197C" w:rsidP="00AE4275">
            <w:pPr>
              <w:pStyle w:val="NoSpacing"/>
              <w:rPr>
                <w:sz w:val="20"/>
                <w:szCs w:val="20"/>
              </w:rPr>
            </w:pPr>
            <w:r>
              <w:rPr>
                <w:sz w:val="20"/>
                <w:szCs w:val="20"/>
              </w:rPr>
              <w:t>6</w:t>
            </w:r>
          </w:p>
        </w:tc>
        <w:tc>
          <w:tcPr>
            <w:tcW w:w="850" w:type="dxa"/>
            <w:tcBorders>
              <w:top w:val="nil"/>
              <w:left w:val="single" w:sz="4" w:space="0" w:color="000000"/>
              <w:bottom w:val="single" w:sz="4" w:space="0" w:color="000000"/>
              <w:right w:val="nil"/>
            </w:tcBorders>
          </w:tcPr>
          <w:p w:rsidR="00A6197C" w:rsidRPr="00600CCE" w:rsidRDefault="00A6197C" w:rsidP="00AE4275">
            <w:pPr>
              <w:pStyle w:val="NoSpacing"/>
              <w:rPr>
                <w:sz w:val="20"/>
                <w:szCs w:val="20"/>
              </w:rPr>
            </w:pPr>
            <w:r>
              <w:rPr>
                <w:sz w:val="20"/>
                <w:szCs w:val="20"/>
              </w:rPr>
              <w:t>3</w:t>
            </w:r>
          </w:p>
        </w:tc>
        <w:tc>
          <w:tcPr>
            <w:tcW w:w="1134" w:type="dxa"/>
            <w:tcBorders>
              <w:top w:val="nil"/>
              <w:left w:val="single" w:sz="4" w:space="0" w:color="000000"/>
              <w:bottom w:val="single" w:sz="4" w:space="0" w:color="000000"/>
              <w:right w:val="nil"/>
            </w:tcBorders>
          </w:tcPr>
          <w:p w:rsidR="00A6197C" w:rsidRPr="00600CCE" w:rsidRDefault="00A6197C" w:rsidP="00AE4275">
            <w:pPr>
              <w:pStyle w:val="NoSpacing"/>
              <w:rPr>
                <w:sz w:val="20"/>
                <w:szCs w:val="20"/>
              </w:rPr>
            </w:pPr>
            <w:r>
              <w:rPr>
                <w:sz w:val="20"/>
                <w:szCs w:val="20"/>
              </w:rPr>
              <w:t>1</w:t>
            </w:r>
          </w:p>
        </w:tc>
        <w:tc>
          <w:tcPr>
            <w:tcW w:w="1418" w:type="dxa"/>
            <w:tcBorders>
              <w:top w:val="nil"/>
              <w:left w:val="single" w:sz="4" w:space="0" w:color="000000"/>
              <w:bottom w:val="single" w:sz="4" w:space="0" w:color="000000"/>
              <w:right w:val="nil"/>
            </w:tcBorders>
          </w:tcPr>
          <w:p w:rsidR="00A6197C" w:rsidRPr="00600CCE" w:rsidRDefault="00A6197C" w:rsidP="00AE4275">
            <w:pPr>
              <w:pStyle w:val="NoSpacing"/>
              <w:rPr>
                <w:sz w:val="20"/>
                <w:szCs w:val="20"/>
              </w:rPr>
            </w:pPr>
            <w:r>
              <w:rPr>
                <w:sz w:val="20"/>
                <w:szCs w:val="20"/>
              </w:rPr>
              <w:t>0</w:t>
            </w:r>
          </w:p>
        </w:tc>
        <w:tc>
          <w:tcPr>
            <w:tcW w:w="1275" w:type="dxa"/>
            <w:tcBorders>
              <w:top w:val="nil"/>
              <w:left w:val="single" w:sz="4" w:space="0" w:color="000000"/>
              <w:bottom w:val="single" w:sz="4" w:space="0" w:color="000000"/>
              <w:right w:val="nil"/>
            </w:tcBorders>
          </w:tcPr>
          <w:p w:rsidR="00A6197C" w:rsidRPr="00600CCE" w:rsidRDefault="00A6197C" w:rsidP="00AE4275">
            <w:pPr>
              <w:pStyle w:val="NoSpacing"/>
              <w:rPr>
                <w:sz w:val="20"/>
                <w:szCs w:val="20"/>
              </w:rPr>
            </w:pPr>
            <w:r>
              <w:rPr>
                <w:sz w:val="20"/>
                <w:szCs w:val="20"/>
              </w:rPr>
              <w:t>1</w:t>
            </w:r>
          </w:p>
        </w:tc>
        <w:tc>
          <w:tcPr>
            <w:tcW w:w="1001" w:type="dxa"/>
            <w:tcBorders>
              <w:top w:val="single" w:sz="4" w:space="0" w:color="000000"/>
              <w:left w:val="single" w:sz="4" w:space="0" w:color="000000"/>
              <w:bottom w:val="single" w:sz="4" w:space="0" w:color="000000"/>
              <w:right w:val="single" w:sz="4" w:space="0" w:color="auto"/>
            </w:tcBorders>
          </w:tcPr>
          <w:p w:rsidR="00A6197C" w:rsidRPr="00600CCE" w:rsidRDefault="00A6197C" w:rsidP="00AE4275">
            <w:pPr>
              <w:pStyle w:val="NoSpacing"/>
              <w:rPr>
                <w:sz w:val="20"/>
                <w:szCs w:val="20"/>
              </w:rPr>
            </w:pPr>
            <w:r>
              <w:rPr>
                <w:sz w:val="20"/>
                <w:szCs w:val="20"/>
              </w:rPr>
              <w:t>4,06</w:t>
            </w:r>
          </w:p>
        </w:tc>
      </w:tr>
    </w:tbl>
    <w:p w:rsidR="00A6197C" w:rsidRDefault="00A6197C" w:rsidP="00A6197C">
      <w:pPr>
        <w:pStyle w:val="NoSpacing"/>
      </w:pPr>
    </w:p>
    <w:p w:rsidR="00A6197C" w:rsidRPr="00600CCE" w:rsidRDefault="00A6197C" w:rsidP="00A6197C">
      <w:pPr>
        <w:pStyle w:val="NoSpacing"/>
      </w:pPr>
    </w:p>
    <w:p w:rsidR="00A6197C" w:rsidRPr="00600CCE" w:rsidRDefault="00A6197C" w:rsidP="00A6197C">
      <w:pPr>
        <w:pStyle w:val="NoSpacing"/>
      </w:pPr>
      <w:r w:rsidRPr="00592AE6">
        <w:rPr>
          <w:b/>
        </w:rPr>
        <w:t xml:space="preserve">Додатна настава </w:t>
      </w:r>
    </w:p>
    <w:p w:rsidR="00A6197C" w:rsidRPr="00592AE6" w:rsidRDefault="00A6197C" w:rsidP="00A6197C">
      <w:pPr>
        <w:pStyle w:val="NoSpacing"/>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1839"/>
        <w:gridCol w:w="1701"/>
        <w:gridCol w:w="2268"/>
      </w:tblGrid>
      <w:tr w:rsidR="00A6197C" w:rsidTr="00AE4275">
        <w:tc>
          <w:tcPr>
            <w:tcW w:w="1988" w:type="dxa"/>
            <w:vMerge w:val="restart"/>
            <w:shd w:val="clear" w:color="auto" w:fill="FDE9D9" w:themeFill="accent6" w:themeFillTint="33"/>
            <w:vAlign w:val="center"/>
          </w:tcPr>
          <w:p w:rsidR="00A6197C" w:rsidRDefault="00A6197C" w:rsidP="00AE4275">
            <w:pPr>
              <w:pStyle w:val="NoSpacing"/>
              <w:jc w:val="center"/>
            </w:pPr>
            <w:r>
              <w:t>Д</w:t>
            </w:r>
            <w:r w:rsidRPr="00592AE6">
              <w:t xml:space="preserve">одатна </w:t>
            </w:r>
          </w:p>
          <w:p w:rsidR="00A6197C" w:rsidRPr="00592AE6" w:rsidRDefault="00A6197C" w:rsidP="00AE4275">
            <w:pPr>
              <w:pStyle w:val="NoSpacing"/>
              <w:jc w:val="center"/>
            </w:pPr>
            <w:r w:rsidRPr="00592AE6">
              <w:t>настава</w:t>
            </w:r>
          </w:p>
        </w:tc>
        <w:tc>
          <w:tcPr>
            <w:tcW w:w="1839" w:type="dxa"/>
            <w:shd w:val="clear" w:color="auto" w:fill="FDE9D9" w:themeFill="accent6" w:themeFillTint="33"/>
          </w:tcPr>
          <w:p w:rsidR="00A6197C" w:rsidRPr="00592AE6" w:rsidRDefault="00A6197C" w:rsidP="00AE4275">
            <w:pPr>
              <w:pStyle w:val="NoSpacing"/>
            </w:pPr>
            <w:r>
              <w:t>Б</w:t>
            </w:r>
            <w:r w:rsidRPr="00592AE6">
              <w:t>рој планираних часова</w:t>
            </w:r>
          </w:p>
        </w:tc>
        <w:tc>
          <w:tcPr>
            <w:tcW w:w="1701" w:type="dxa"/>
            <w:shd w:val="clear" w:color="auto" w:fill="FDE9D9" w:themeFill="accent6" w:themeFillTint="33"/>
          </w:tcPr>
          <w:p w:rsidR="00A6197C" w:rsidRPr="00592AE6" w:rsidRDefault="00A6197C" w:rsidP="00AE4275">
            <w:pPr>
              <w:pStyle w:val="NoSpacing"/>
            </w:pPr>
            <w:r>
              <w:t>Б</w:t>
            </w:r>
            <w:r w:rsidRPr="00592AE6">
              <w:t>рој одржаних часова</w:t>
            </w:r>
          </w:p>
        </w:tc>
        <w:tc>
          <w:tcPr>
            <w:tcW w:w="2268" w:type="dxa"/>
            <w:shd w:val="clear" w:color="auto" w:fill="FDE9D9" w:themeFill="accent6" w:themeFillTint="33"/>
          </w:tcPr>
          <w:p w:rsidR="00A6197C" w:rsidRPr="00592AE6" w:rsidRDefault="00A6197C" w:rsidP="00AE4275">
            <w:pPr>
              <w:pStyle w:val="NoSpacing"/>
            </w:pPr>
            <w:r>
              <w:t>Б</w:t>
            </w:r>
            <w:r w:rsidRPr="00592AE6">
              <w:t xml:space="preserve">рој ученика који су </w:t>
            </w:r>
            <w:r>
              <w:t>похађали</w:t>
            </w:r>
          </w:p>
        </w:tc>
      </w:tr>
      <w:tr w:rsidR="00A6197C" w:rsidTr="00AE4275">
        <w:tc>
          <w:tcPr>
            <w:tcW w:w="1988" w:type="dxa"/>
            <w:vMerge/>
            <w:shd w:val="clear" w:color="auto" w:fill="FDE9D9" w:themeFill="accent6" w:themeFillTint="33"/>
          </w:tcPr>
          <w:p w:rsidR="00A6197C" w:rsidRPr="00592AE6" w:rsidRDefault="00A6197C" w:rsidP="00AE4275">
            <w:pPr>
              <w:pStyle w:val="NoSpacing"/>
            </w:pPr>
          </w:p>
        </w:tc>
        <w:tc>
          <w:tcPr>
            <w:tcW w:w="1839" w:type="dxa"/>
          </w:tcPr>
          <w:p w:rsidR="00A6197C" w:rsidRPr="00AC4F5F" w:rsidRDefault="00A6197C" w:rsidP="00AE4275">
            <w:pPr>
              <w:pStyle w:val="NoSpacing"/>
            </w:pPr>
            <w:r>
              <w:t>9</w:t>
            </w:r>
          </w:p>
        </w:tc>
        <w:tc>
          <w:tcPr>
            <w:tcW w:w="1701" w:type="dxa"/>
          </w:tcPr>
          <w:p w:rsidR="00A6197C" w:rsidRPr="00AC4F5F" w:rsidRDefault="00A6197C" w:rsidP="00AE4275">
            <w:pPr>
              <w:pStyle w:val="NoSpacing"/>
            </w:pPr>
            <w:r>
              <w:t>8</w:t>
            </w:r>
          </w:p>
        </w:tc>
        <w:tc>
          <w:tcPr>
            <w:tcW w:w="2268" w:type="dxa"/>
          </w:tcPr>
          <w:p w:rsidR="00A6197C" w:rsidRPr="00AC4F5F" w:rsidRDefault="00A6197C" w:rsidP="00AE4275">
            <w:pPr>
              <w:pStyle w:val="NoSpacing"/>
            </w:pPr>
            <w:r>
              <w:t>5</w:t>
            </w:r>
          </w:p>
        </w:tc>
      </w:tr>
    </w:tbl>
    <w:p w:rsidR="00A6197C" w:rsidRPr="00A6197C" w:rsidRDefault="00A6197C" w:rsidP="00A6197C">
      <w:pPr>
        <w:pStyle w:val="NoSpacing"/>
      </w:pPr>
    </w:p>
    <w:p w:rsidR="00A6197C" w:rsidRPr="00AC4F5F" w:rsidRDefault="00A6197C" w:rsidP="00A6197C">
      <w:pPr>
        <w:pStyle w:val="NoSpacing"/>
      </w:pPr>
      <w:r w:rsidRPr="00592AE6">
        <w:rPr>
          <w:b/>
        </w:rPr>
        <w:t>До</w:t>
      </w:r>
      <w:r>
        <w:rPr>
          <w:b/>
        </w:rPr>
        <w:t>пунска</w:t>
      </w:r>
      <w:r w:rsidRPr="00592AE6">
        <w:rPr>
          <w:b/>
        </w:rPr>
        <w:t xml:space="preserve"> настава </w:t>
      </w:r>
    </w:p>
    <w:p w:rsidR="00A6197C" w:rsidRDefault="00A6197C" w:rsidP="00A6197C">
      <w:pPr>
        <w:pStyle w:val="NoSpacing"/>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1839"/>
        <w:gridCol w:w="1701"/>
        <w:gridCol w:w="2268"/>
      </w:tblGrid>
      <w:tr w:rsidR="00A6197C" w:rsidTr="00AE4275">
        <w:tc>
          <w:tcPr>
            <w:tcW w:w="1988" w:type="dxa"/>
            <w:vMerge w:val="restart"/>
            <w:shd w:val="clear" w:color="auto" w:fill="FDE9D9" w:themeFill="accent6" w:themeFillTint="33"/>
            <w:vAlign w:val="center"/>
          </w:tcPr>
          <w:p w:rsidR="00A6197C" w:rsidRPr="00592AE6" w:rsidRDefault="00A6197C" w:rsidP="00AE4275">
            <w:pPr>
              <w:pStyle w:val="NoSpacing"/>
              <w:jc w:val="center"/>
            </w:pPr>
            <w:r>
              <w:t>Д</w:t>
            </w:r>
            <w:r w:rsidRPr="00592AE6">
              <w:t>о</w:t>
            </w:r>
            <w:r>
              <w:t>пунска</w:t>
            </w:r>
            <w:r w:rsidRPr="00592AE6">
              <w:t xml:space="preserve"> настава</w:t>
            </w:r>
          </w:p>
        </w:tc>
        <w:tc>
          <w:tcPr>
            <w:tcW w:w="1839" w:type="dxa"/>
            <w:shd w:val="clear" w:color="auto" w:fill="FDE9D9" w:themeFill="accent6" w:themeFillTint="33"/>
          </w:tcPr>
          <w:p w:rsidR="00A6197C" w:rsidRPr="00592AE6" w:rsidRDefault="00A6197C" w:rsidP="00AE4275">
            <w:pPr>
              <w:pStyle w:val="NoSpacing"/>
            </w:pPr>
            <w:r>
              <w:t>Б</w:t>
            </w:r>
            <w:r w:rsidRPr="00592AE6">
              <w:t>рој планираних часова</w:t>
            </w:r>
          </w:p>
        </w:tc>
        <w:tc>
          <w:tcPr>
            <w:tcW w:w="1701" w:type="dxa"/>
            <w:shd w:val="clear" w:color="auto" w:fill="FDE9D9" w:themeFill="accent6" w:themeFillTint="33"/>
          </w:tcPr>
          <w:p w:rsidR="00A6197C" w:rsidRPr="00592AE6" w:rsidRDefault="00A6197C" w:rsidP="00AE4275">
            <w:pPr>
              <w:pStyle w:val="NoSpacing"/>
            </w:pPr>
            <w:r>
              <w:t>Б</w:t>
            </w:r>
            <w:r w:rsidRPr="00592AE6">
              <w:t>рој одржаних часова</w:t>
            </w:r>
          </w:p>
        </w:tc>
        <w:tc>
          <w:tcPr>
            <w:tcW w:w="2268" w:type="dxa"/>
            <w:shd w:val="clear" w:color="auto" w:fill="FDE9D9" w:themeFill="accent6" w:themeFillTint="33"/>
          </w:tcPr>
          <w:p w:rsidR="00A6197C" w:rsidRPr="00592AE6" w:rsidRDefault="00A6197C" w:rsidP="00AE4275">
            <w:pPr>
              <w:pStyle w:val="NoSpacing"/>
            </w:pPr>
            <w:r>
              <w:t>Б</w:t>
            </w:r>
            <w:r w:rsidRPr="00592AE6">
              <w:t xml:space="preserve">рој ученика који су </w:t>
            </w:r>
            <w:r>
              <w:t>похађали</w:t>
            </w:r>
          </w:p>
        </w:tc>
      </w:tr>
      <w:tr w:rsidR="00A6197C" w:rsidTr="00AE4275">
        <w:tc>
          <w:tcPr>
            <w:tcW w:w="1988" w:type="dxa"/>
            <w:vMerge/>
            <w:shd w:val="clear" w:color="auto" w:fill="FDE9D9" w:themeFill="accent6" w:themeFillTint="33"/>
          </w:tcPr>
          <w:p w:rsidR="00A6197C" w:rsidRPr="00592AE6" w:rsidRDefault="00A6197C" w:rsidP="00AE4275">
            <w:pPr>
              <w:pStyle w:val="NoSpacing"/>
            </w:pPr>
          </w:p>
        </w:tc>
        <w:tc>
          <w:tcPr>
            <w:tcW w:w="1839" w:type="dxa"/>
          </w:tcPr>
          <w:p w:rsidR="00A6197C" w:rsidRPr="00AC4F5F" w:rsidRDefault="00A6197C" w:rsidP="00AE4275">
            <w:pPr>
              <w:pStyle w:val="NoSpacing"/>
            </w:pPr>
            <w:r>
              <w:t>2</w:t>
            </w:r>
          </w:p>
        </w:tc>
        <w:tc>
          <w:tcPr>
            <w:tcW w:w="1701" w:type="dxa"/>
          </w:tcPr>
          <w:p w:rsidR="00A6197C" w:rsidRPr="00AC4F5F" w:rsidRDefault="00A6197C" w:rsidP="00AE4275">
            <w:pPr>
              <w:pStyle w:val="NoSpacing"/>
            </w:pPr>
            <w:r>
              <w:t>3</w:t>
            </w:r>
          </w:p>
        </w:tc>
        <w:tc>
          <w:tcPr>
            <w:tcW w:w="2268" w:type="dxa"/>
          </w:tcPr>
          <w:p w:rsidR="00A6197C" w:rsidRPr="00AC4F5F" w:rsidRDefault="00A6197C" w:rsidP="00AE4275">
            <w:pPr>
              <w:pStyle w:val="NoSpacing"/>
            </w:pPr>
            <w:r>
              <w:t>5</w:t>
            </w:r>
          </w:p>
        </w:tc>
      </w:tr>
    </w:tbl>
    <w:p w:rsidR="00A6197C" w:rsidRDefault="00A6197C" w:rsidP="00A6197C">
      <w:pPr>
        <w:pStyle w:val="NoSpacing"/>
      </w:pPr>
    </w:p>
    <w:p w:rsidR="00A6197C" w:rsidRDefault="00A6197C" w:rsidP="00A6197C">
      <w:pPr>
        <w:pStyle w:val="NoSpacing"/>
      </w:pPr>
    </w:p>
    <w:p w:rsidR="00A6197C" w:rsidRPr="00A6197C" w:rsidRDefault="00A6197C" w:rsidP="00A6197C">
      <w:pPr>
        <w:pStyle w:val="NoSpacing"/>
      </w:pPr>
      <w:r w:rsidRPr="00B33D92">
        <w:rPr>
          <w:b/>
        </w:rPr>
        <w:t>Успеси ученика на такмичењима/смотрама</w:t>
      </w:r>
      <w:r>
        <w:t>: Александар Панић је учествово на Књижевној олимпијади и освојио трећи најбољи резултат и учествовао је на општинском рецитаторском такмичењу.</w:t>
      </w:r>
    </w:p>
    <w:p w:rsidR="00A6197C" w:rsidRDefault="00A6197C" w:rsidP="00A6197C">
      <w:pPr>
        <w:pStyle w:val="NoSpacing"/>
      </w:pPr>
    </w:p>
    <w:p w:rsidR="00A6197C" w:rsidRPr="00E047CD" w:rsidRDefault="00A6197C" w:rsidP="00A6197C">
      <w:pPr>
        <w:pStyle w:val="NoSpacing"/>
        <w:jc w:val="center"/>
        <w:rPr>
          <w:b/>
        </w:rPr>
      </w:pPr>
      <w:r w:rsidRPr="00E047CD">
        <w:rPr>
          <w:b/>
        </w:rPr>
        <w:t>РАЗРЕДНИ ИСПИТ</w:t>
      </w:r>
    </w:p>
    <w:p w:rsidR="00A6197C" w:rsidRPr="00E047CD" w:rsidRDefault="00A6197C" w:rsidP="00A6197C">
      <w:pPr>
        <w:pStyle w:val="NoSpacing"/>
        <w:rPr>
          <w:b/>
        </w:rPr>
      </w:pPr>
    </w:p>
    <w:p w:rsidR="00A6197C" w:rsidRPr="00E047CD" w:rsidRDefault="00A6197C" w:rsidP="00A6197C">
      <w:pPr>
        <w:pStyle w:val="NoSpacing"/>
        <w:jc w:val="both"/>
      </w:pPr>
      <w:r w:rsidRPr="00E047CD">
        <w:t>Анђелија Лалић полагала је писмени део разредног испита из предмета српски језик и књижевност</w:t>
      </w:r>
      <w:r>
        <w:t xml:space="preserve"> </w:t>
      </w:r>
      <w:r w:rsidRPr="00E047CD">
        <w:t>7.6. 2023. године</w:t>
      </w:r>
      <w:r>
        <w:t xml:space="preserve">. </w:t>
      </w:r>
      <w:r w:rsidRPr="00E047CD">
        <w:t>Анђелија је добила тему "Моје омиљено годишње доба" и сама је учествовала у избору теме. Тиме је проверена њена општа писменост, писмено изражавање и познавање правописа.</w:t>
      </w:r>
    </w:p>
    <w:p w:rsidR="00A6197C" w:rsidRPr="002662E8" w:rsidRDefault="00A6197C" w:rsidP="00A6197C">
      <w:pPr>
        <w:pStyle w:val="NoSpacing"/>
        <w:jc w:val="both"/>
      </w:pPr>
      <w:r w:rsidRPr="002662E8">
        <w:t xml:space="preserve">Оцена: </w:t>
      </w:r>
      <w:r w:rsidRPr="002662E8">
        <w:rPr>
          <w:i/>
        </w:rPr>
        <w:t>добар</w:t>
      </w:r>
      <w:r w:rsidRPr="002662E8">
        <w:t xml:space="preserve"> (3)</w:t>
      </w:r>
      <w:r w:rsidRPr="002662E8">
        <w:tab/>
      </w:r>
    </w:p>
    <w:p w:rsidR="00A6197C" w:rsidRPr="002662E8" w:rsidRDefault="00A6197C" w:rsidP="00A6197C">
      <w:pPr>
        <w:pStyle w:val="NoSpacing"/>
        <w:jc w:val="both"/>
      </w:pPr>
      <w:r w:rsidRPr="002662E8">
        <w:t>Анђелија Лалић полагала је усмени део разредног испита из предмета српски језик и књижевност  15.6. 2023. године</w:t>
      </w:r>
      <w:r>
        <w:t xml:space="preserve">. </w:t>
      </w:r>
      <w:r w:rsidRPr="002662E8">
        <w:t>Анђелија је унапред добила градиво које би требало да спреми, а на усменом одговарању је имала три питања.</w:t>
      </w:r>
    </w:p>
    <w:p w:rsidR="00A6197C" w:rsidRPr="002662E8" w:rsidRDefault="00A6197C" w:rsidP="00A6197C">
      <w:pPr>
        <w:pStyle w:val="NoSpacing"/>
        <w:jc w:val="both"/>
      </w:pPr>
      <w:r w:rsidRPr="002662E8">
        <w:t xml:space="preserve">Оцена: </w:t>
      </w:r>
      <w:r w:rsidRPr="002662E8">
        <w:rPr>
          <w:i/>
        </w:rPr>
        <w:t>довољан</w:t>
      </w:r>
      <w:r w:rsidRPr="002662E8">
        <w:t xml:space="preserve"> (2)</w:t>
      </w:r>
    </w:p>
    <w:p w:rsidR="00A6197C" w:rsidRPr="002662E8" w:rsidRDefault="00A6197C" w:rsidP="00A6197C">
      <w:pPr>
        <w:pStyle w:val="NoSpacing"/>
        <w:jc w:val="both"/>
      </w:pPr>
      <w:r w:rsidRPr="002662E8">
        <w:t xml:space="preserve">Закључна оцена је просечна оцена оцена на усменом и писменом делу испита и то је оцена </w:t>
      </w:r>
      <w:r w:rsidRPr="002662E8">
        <w:rPr>
          <w:i/>
        </w:rPr>
        <w:t>добар</w:t>
      </w:r>
      <w:r w:rsidRPr="002662E8">
        <w:t xml:space="preserve"> (3).</w:t>
      </w:r>
    </w:p>
    <w:p w:rsidR="00A6197C" w:rsidRPr="002662E8" w:rsidRDefault="00A6197C" w:rsidP="00A6197C">
      <w:pPr>
        <w:pStyle w:val="NoSpacing"/>
        <w:rPr>
          <w:b/>
          <w:color w:val="FF0000"/>
        </w:rPr>
      </w:pPr>
    </w:p>
    <w:p w:rsidR="00A6197C" w:rsidRPr="00E047CD" w:rsidRDefault="00A6197C" w:rsidP="00A6197C">
      <w:pPr>
        <w:rPr>
          <w:b/>
        </w:rPr>
      </w:pPr>
    </w:p>
    <w:p w:rsidR="00A6197C" w:rsidRDefault="00A6197C" w:rsidP="00A6197C">
      <w:pPr>
        <w:pStyle w:val="NoSpacing"/>
      </w:pPr>
    </w:p>
    <w:p w:rsidR="00A6197C" w:rsidRPr="00A6197C" w:rsidRDefault="00A6197C" w:rsidP="00A6197C">
      <w:pPr>
        <w:pStyle w:val="NoSpacing"/>
      </w:pPr>
    </w:p>
    <w:p w:rsidR="00A6197C" w:rsidRPr="006A2CEA" w:rsidRDefault="00A6197C" w:rsidP="00A6197C">
      <w:pPr>
        <w:pStyle w:val="NoSpacing"/>
        <w:jc w:val="center"/>
        <w:rPr>
          <w:b/>
        </w:rPr>
      </w:pPr>
      <w:r>
        <w:rPr>
          <w:b/>
        </w:rPr>
        <w:lastRenderedPageBreak/>
        <w:t xml:space="preserve">ОСМИ РАЗРЕД - </w:t>
      </w:r>
      <w:r w:rsidRPr="003558E8">
        <w:rPr>
          <w:b/>
        </w:rPr>
        <w:t>ПРИПРЕМНА НАСТ</w:t>
      </w:r>
      <w:r>
        <w:rPr>
          <w:b/>
        </w:rPr>
        <w:t>А</w:t>
      </w:r>
      <w:r w:rsidRPr="003558E8">
        <w:rPr>
          <w:b/>
        </w:rPr>
        <w:t>ВА ЗА ЗАВРШНИ ИСПИТ</w:t>
      </w:r>
    </w:p>
    <w:p w:rsidR="00A6197C" w:rsidRDefault="00A6197C" w:rsidP="00A6197C">
      <w:pPr>
        <w:pStyle w:val="NoSpacing"/>
      </w:pPr>
    </w:p>
    <w:p w:rsidR="00A6197C" w:rsidRDefault="00A6197C" w:rsidP="00A6197C">
      <w:pPr>
        <w:pStyle w:val="NoSpacing"/>
      </w:pPr>
      <w:r>
        <w:t>(</w:t>
      </w:r>
      <w:r w:rsidRPr="00DE695B">
        <w:t>унети термине одржавања током школске и након завршетка школске године</w:t>
      </w:r>
      <w:r>
        <w:t>).</w:t>
      </w:r>
    </w:p>
    <w:p w:rsidR="00A6197C" w:rsidRPr="003558E8" w:rsidRDefault="00A6197C" w:rsidP="00A6197C">
      <w:pPr>
        <w:pStyle w:val="NoSpacing"/>
      </w:pPr>
    </w:p>
    <w:tbl>
      <w:tblPr>
        <w:tblW w:w="0" w:type="auto"/>
        <w:jc w:val="cente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2"/>
        <w:gridCol w:w="2232"/>
        <w:gridCol w:w="1984"/>
        <w:gridCol w:w="2410"/>
      </w:tblGrid>
      <w:tr w:rsidR="00A6197C" w:rsidTr="00AE4275">
        <w:trPr>
          <w:jc w:val="center"/>
        </w:trPr>
        <w:tc>
          <w:tcPr>
            <w:tcW w:w="2232" w:type="dxa"/>
            <w:vMerge w:val="restart"/>
            <w:shd w:val="clear" w:color="auto" w:fill="FDE9D9" w:themeFill="accent6" w:themeFillTint="33"/>
          </w:tcPr>
          <w:p w:rsidR="00A6197C" w:rsidRPr="00B27A1A" w:rsidRDefault="00A6197C" w:rsidP="00AE4275">
            <w:pPr>
              <w:pStyle w:val="NoSpacing"/>
              <w:rPr>
                <w:b/>
              </w:rPr>
            </w:pPr>
            <w:r w:rsidRPr="003558E8">
              <w:rPr>
                <w:b/>
              </w:rPr>
              <w:t>Припремна наст</w:t>
            </w:r>
            <w:r>
              <w:rPr>
                <w:b/>
              </w:rPr>
              <w:t>а</w:t>
            </w:r>
            <w:r w:rsidRPr="003558E8">
              <w:rPr>
                <w:b/>
              </w:rPr>
              <w:t>ва за завршни испит</w:t>
            </w:r>
          </w:p>
        </w:tc>
        <w:tc>
          <w:tcPr>
            <w:tcW w:w="2232" w:type="dxa"/>
            <w:shd w:val="clear" w:color="auto" w:fill="FDE9D9" w:themeFill="accent6" w:themeFillTint="33"/>
          </w:tcPr>
          <w:p w:rsidR="00A6197C" w:rsidRPr="00B27A1A" w:rsidRDefault="00A6197C" w:rsidP="00AE4275">
            <w:pPr>
              <w:pStyle w:val="NoSpacing"/>
              <w:rPr>
                <w:b/>
              </w:rPr>
            </w:pPr>
            <w:r w:rsidRPr="00B27A1A">
              <w:rPr>
                <w:b/>
              </w:rPr>
              <w:t>број планираних часова</w:t>
            </w:r>
          </w:p>
        </w:tc>
        <w:tc>
          <w:tcPr>
            <w:tcW w:w="1984" w:type="dxa"/>
            <w:shd w:val="clear" w:color="auto" w:fill="FDE9D9" w:themeFill="accent6" w:themeFillTint="33"/>
          </w:tcPr>
          <w:p w:rsidR="00A6197C" w:rsidRPr="00B27A1A" w:rsidRDefault="00A6197C" w:rsidP="00AE4275">
            <w:pPr>
              <w:pStyle w:val="NoSpacing"/>
              <w:rPr>
                <w:b/>
              </w:rPr>
            </w:pPr>
            <w:r w:rsidRPr="00B27A1A">
              <w:rPr>
                <w:b/>
              </w:rPr>
              <w:t>број одржаних часова</w:t>
            </w:r>
          </w:p>
        </w:tc>
        <w:tc>
          <w:tcPr>
            <w:tcW w:w="2410" w:type="dxa"/>
            <w:shd w:val="clear" w:color="auto" w:fill="FDE9D9" w:themeFill="accent6" w:themeFillTint="33"/>
          </w:tcPr>
          <w:p w:rsidR="00A6197C" w:rsidRPr="00B27A1A" w:rsidRDefault="00A6197C" w:rsidP="00AE4275">
            <w:pPr>
              <w:pStyle w:val="NoSpacing"/>
              <w:rPr>
                <w:b/>
              </w:rPr>
            </w:pPr>
            <w:r w:rsidRPr="00B27A1A">
              <w:rPr>
                <w:b/>
              </w:rPr>
              <w:t>број ученика који су учествовали у раду</w:t>
            </w:r>
          </w:p>
        </w:tc>
      </w:tr>
      <w:tr w:rsidR="00A6197C" w:rsidTr="00AE4275">
        <w:trPr>
          <w:jc w:val="center"/>
        </w:trPr>
        <w:tc>
          <w:tcPr>
            <w:tcW w:w="2232" w:type="dxa"/>
            <w:vMerge/>
          </w:tcPr>
          <w:p w:rsidR="00A6197C" w:rsidRPr="003558E8" w:rsidRDefault="00A6197C" w:rsidP="00AE4275">
            <w:pPr>
              <w:pStyle w:val="NoSpacing"/>
            </w:pPr>
          </w:p>
        </w:tc>
        <w:tc>
          <w:tcPr>
            <w:tcW w:w="2232" w:type="dxa"/>
          </w:tcPr>
          <w:p w:rsidR="00A6197C" w:rsidRPr="00AC4F5F" w:rsidRDefault="00A6197C" w:rsidP="00AE4275">
            <w:pPr>
              <w:pStyle w:val="NoSpacing"/>
            </w:pPr>
            <w:r>
              <w:t>25</w:t>
            </w:r>
          </w:p>
        </w:tc>
        <w:tc>
          <w:tcPr>
            <w:tcW w:w="1984" w:type="dxa"/>
          </w:tcPr>
          <w:p w:rsidR="00A6197C" w:rsidRPr="00AC4F5F" w:rsidRDefault="00A6197C" w:rsidP="00AE4275">
            <w:pPr>
              <w:pStyle w:val="NoSpacing"/>
            </w:pPr>
            <w:r>
              <w:t>30</w:t>
            </w:r>
          </w:p>
        </w:tc>
        <w:tc>
          <w:tcPr>
            <w:tcW w:w="2410" w:type="dxa"/>
          </w:tcPr>
          <w:p w:rsidR="00A6197C" w:rsidRPr="00AC4F5F" w:rsidRDefault="00A6197C" w:rsidP="00AE4275">
            <w:pPr>
              <w:pStyle w:val="NoSpacing"/>
            </w:pPr>
            <w:r>
              <w:t>16</w:t>
            </w:r>
          </w:p>
        </w:tc>
      </w:tr>
    </w:tbl>
    <w:p w:rsidR="00A6197C" w:rsidRDefault="00A6197C" w:rsidP="00A6197C">
      <w:pPr>
        <w:pStyle w:val="NoSpacing"/>
      </w:pPr>
    </w:p>
    <w:p w:rsidR="00A6197C" w:rsidRPr="00A6197C" w:rsidRDefault="00A6197C" w:rsidP="00A6197C">
      <w:pPr>
        <w:pStyle w:val="NoSpacing"/>
        <w:jc w:val="center"/>
        <w:rPr>
          <w:b/>
        </w:rPr>
      </w:pPr>
    </w:p>
    <w:p w:rsidR="00A6197C" w:rsidRPr="00811E8E" w:rsidRDefault="00A6197C" w:rsidP="00A6197C">
      <w:pPr>
        <w:pStyle w:val="NoSpacing"/>
        <w:jc w:val="center"/>
        <w:rPr>
          <w:rFonts w:eastAsia="Times New Roman"/>
          <w:b/>
        </w:rPr>
      </w:pPr>
      <w:r w:rsidRPr="00811E8E">
        <w:rPr>
          <w:rFonts w:eastAsia="Times New Roman"/>
          <w:b/>
        </w:rPr>
        <w:t>ДОДАТНА И ДОПУНСКА</w:t>
      </w:r>
      <w:r>
        <w:rPr>
          <w:rFonts w:eastAsia="Times New Roman"/>
          <w:b/>
        </w:rPr>
        <w:t xml:space="preserve"> НАСТАВА</w:t>
      </w:r>
    </w:p>
    <w:p w:rsidR="00A6197C" w:rsidRPr="00A6197C" w:rsidRDefault="00A6197C" w:rsidP="00A6197C">
      <w:pPr>
        <w:pStyle w:val="NoSpacing"/>
        <w:rPr>
          <w:rFonts w:eastAsia="Times New Roman"/>
          <w:sz w:val="20"/>
          <w:szCs w:val="20"/>
        </w:rPr>
      </w:pPr>
    </w:p>
    <w:tbl>
      <w:tblPr>
        <w:tblW w:w="74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770"/>
        <w:gridCol w:w="1539"/>
        <w:gridCol w:w="1276"/>
        <w:gridCol w:w="1559"/>
        <w:gridCol w:w="1276"/>
      </w:tblGrid>
      <w:tr w:rsidR="00A6197C" w:rsidTr="00AE4275">
        <w:trPr>
          <w:cantSplit/>
          <w:trHeight w:val="538"/>
          <w:tblHeader/>
          <w:jc w:val="center"/>
        </w:trPr>
        <w:tc>
          <w:tcPr>
            <w:tcW w:w="17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A6197C" w:rsidRPr="003525C3" w:rsidRDefault="00A6197C" w:rsidP="00AE4275">
            <w:pPr>
              <w:pStyle w:val="NoSpacing"/>
              <w:jc w:val="center"/>
              <w:rPr>
                <w:rFonts w:eastAsia="Times New Roman"/>
                <w:b/>
              </w:rPr>
            </w:pPr>
            <w:r w:rsidRPr="003525C3">
              <w:rPr>
                <w:rFonts w:eastAsia="Times New Roman"/>
                <w:b/>
              </w:rPr>
              <w:t>Разред</w:t>
            </w:r>
          </w:p>
        </w:tc>
        <w:tc>
          <w:tcPr>
            <w:tcW w:w="2815"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A6197C" w:rsidRPr="003525C3" w:rsidRDefault="00A6197C" w:rsidP="00AE4275">
            <w:pPr>
              <w:pStyle w:val="NoSpacing"/>
              <w:jc w:val="center"/>
              <w:rPr>
                <w:rFonts w:eastAsia="Times New Roman"/>
                <w:b/>
              </w:rPr>
            </w:pPr>
            <w:r w:rsidRPr="003525C3">
              <w:rPr>
                <w:rFonts w:eastAsia="Times New Roman"/>
                <w:b/>
              </w:rPr>
              <w:t>Додатна настава</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A6197C" w:rsidRPr="003525C3" w:rsidRDefault="00A6197C" w:rsidP="00AE4275">
            <w:pPr>
              <w:pStyle w:val="NoSpacing"/>
              <w:jc w:val="center"/>
              <w:rPr>
                <w:rFonts w:eastAsia="Times New Roman"/>
                <w:b/>
              </w:rPr>
            </w:pPr>
            <w:r w:rsidRPr="003525C3">
              <w:rPr>
                <w:rFonts w:eastAsia="Times New Roman"/>
                <w:b/>
              </w:rPr>
              <w:t>Допунска настава</w:t>
            </w:r>
          </w:p>
        </w:tc>
      </w:tr>
      <w:tr w:rsidR="00A6197C" w:rsidTr="00AE4275">
        <w:trPr>
          <w:cantSplit/>
          <w:trHeight w:val="393"/>
          <w:tblHeader/>
          <w:jc w:val="center"/>
        </w:trPr>
        <w:tc>
          <w:tcPr>
            <w:tcW w:w="1770" w:type="dxa"/>
            <w:tcBorders>
              <w:top w:val="single" w:sz="4" w:space="0" w:color="000000"/>
              <w:left w:val="single" w:sz="4" w:space="0" w:color="000000"/>
              <w:bottom w:val="single" w:sz="4" w:space="0" w:color="auto"/>
              <w:right w:val="single" w:sz="4" w:space="0" w:color="000000"/>
            </w:tcBorders>
            <w:shd w:val="clear" w:color="auto" w:fill="FDE9D9" w:themeFill="accent6" w:themeFillTint="33"/>
          </w:tcPr>
          <w:p w:rsidR="00A6197C" w:rsidRPr="003525C3" w:rsidRDefault="00A6197C" w:rsidP="00AE4275">
            <w:pPr>
              <w:pStyle w:val="NoSpacing"/>
            </w:pPr>
          </w:p>
        </w:tc>
        <w:tc>
          <w:tcPr>
            <w:tcW w:w="1539" w:type="dxa"/>
            <w:tcBorders>
              <w:top w:val="single" w:sz="4" w:space="0" w:color="000000"/>
              <w:left w:val="single" w:sz="4" w:space="0" w:color="000000"/>
              <w:bottom w:val="single" w:sz="4" w:space="0" w:color="auto"/>
              <w:right w:val="single" w:sz="4" w:space="0" w:color="000000"/>
            </w:tcBorders>
            <w:vAlign w:val="center"/>
          </w:tcPr>
          <w:p w:rsidR="00A6197C" w:rsidRPr="003525C3" w:rsidRDefault="00A6197C" w:rsidP="00AE4275">
            <w:pPr>
              <w:pStyle w:val="NoSpacing"/>
              <w:rPr>
                <w:b/>
              </w:rPr>
            </w:pPr>
            <w:r w:rsidRPr="003525C3">
              <w:rPr>
                <w:b/>
              </w:rPr>
              <w:t>Планирано</w:t>
            </w:r>
          </w:p>
        </w:tc>
        <w:tc>
          <w:tcPr>
            <w:tcW w:w="1276" w:type="dxa"/>
            <w:tcBorders>
              <w:top w:val="single" w:sz="4" w:space="0" w:color="000000"/>
              <w:left w:val="single" w:sz="4" w:space="0" w:color="000000"/>
              <w:bottom w:val="single" w:sz="4" w:space="0" w:color="auto"/>
              <w:right w:val="single" w:sz="4" w:space="0" w:color="000000"/>
            </w:tcBorders>
            <w:vAlign w:val="center"/>
          </w:tcPr>
          <w:p w:rsidR="00A6197C" w:rsidRPr="003525C3" w:rsidRDefault="00A6197C" w:rsidP="00AE4275">
            <w:pPr>
              <w:pStyle w:val="NoSpacing"/>
              <w:rPr>
                <w:b/>
              </w:rPr>
            </w:pPr>
            <w:r w:rsidRPr="003525C3">
              <w:rPr>
                <w:b/>
              </w:rPr>
              <w:t>Одржано</w:t>
            </w:r>
          </w:p>
        </w:tc>
        <w:tc>
          <w:tcPr>
            <w:tcW w:w="1559" w:type="dxa"/>
            <w:tcBorders>
              <w:top w:val="single" w:sz="4" w:space="0" w:color="000000"/>
              <w:left w:val="single" w:sz="4" w:space="0" w:color="000000"/>
              <w:bottom w:val="single" w:sz="4" w:space="0" w:color="auto"/>
              <w:right w:val="single" w:sz="4" w:space="0" w:color="000000"/>
            </w:tcBorders>
            <w:vAlign w:val="center"/>
          </w:tcPr>
          <w:p w:rsidR="00A6197C" w:rsidRPr="003525C3" w:rsidRDefault="00A6197C" w:rsidP="00AE4275">
            <w:pPr>
              <w:pStyle w:val="NoSpacing"/>
              <w:rPr>
                <w:b/>
              </w:rPr>
            </w:pPr>
            <w:r w:rsidRPr="003525C3">
              <w:rPr>
                <w:b/>
              </w:rPr>
              <w:t>Планирано</w:t>
            </w:r>
          </w:p>
        </w:tc>
        <w:tc>
          <w:tcPr>
            <w:tcW w:w="1276" w:type="dxa"/>
            <w:tcBorders>
              <w:top w:val="single" w:sz="4" w:space="0" w:color="000000"/>
              <w:left w:val="single" w:sz="4" w:space="0" w:color="000000"/>
              <w:bottom w:val="single" w:sz="4" w:space="0" w:color="auto"/>
              <w:right w:val="single" w:sz="4" w:space="0" w:color="000000"/>
            </w:tcBorders>
            <w:vAlign w:val="center"/>
          </w:tcPr>
          <w:p w:rsidR="00A6197C" w:rsidRPr="003525C3" w:rsidRDefault="00A6197C" w:rsidP="00AE4275">
            <w:pPr>
              <w:pStyle w:val="NoSpacing"/>
              <w:rPr>
                <w:b/>
              </w:rPr>
            </w:pPr>
            <w:r w:rsidRPr="003525C3">
              <w:rPr>
                <w:b/>
              </w:rPr>
              <w:t>Одржано</w:t>
            </w:r>
          </w:p>
        </w:tc>
      </w:tr>
      <w:tr w:rsidR="00A6197C" w:rsidTr="00AE4275">
        <w:trPr>
          <w:cantSplit/>
          <w:trHeight w:val="358"/>
          <w:tblHeader/>
          <w:jc w:val="center"/>
        </w:trPr>
        <w:tc>
          <w:tcPr>
            <w:tcW w:w="1770" w:type="dxa"/>
            <w:tcBorders>
              <w:top w:val="single" w:sz="4" w:space="0" w:color="auto"/>
              <w:left w:val="single" w:sz="4" w:space="0" w:color="000000"/>
              <w:bottom w:val="single" w:sz="4" w:space="0" w:color="000000"/>
              <w:right w:val="single" w:sz="4" w:space="0" w:color="000000"/>
            </w:tcBorders>
            <w:shd w:val="clear" w:color="auto" w:fill="FDE9D9" w:themeFill="accent6" w:themeFillTint="33"/>
            <w:vAlign w:val="center"/>
          </w:tcPr>
          <w:p w:rsidR="00A6197C" w:rsidRPr="003525C3" w:rsidRDefault="00A6197C" w:rsidP="00AE4275">
            <w:pPr>
              <w:pStyle w:val="NoSpacing"/>
              <w:jc w:val="center"/>
              <w:rPr>
                <w:b/>
              </w:rPr>
            </w:pPr>
            <w:r w:rsidRPr="003525C3">
              <w:rPr>
                <w:b/>
              </w:rPr>
              <w:t>пети</w:t>
            </w:r>
          </w:p>
        </w:tc>
        <w:tc>
          <w:tcPr>
            <w:tcW w:w="1539" w:type="dxa"/>
            <w:tcBorders>
              <w:top w:val="single" w:sz="4" w:space="0" w:color="auto"/>
              <w:left w:val="single" w:sz="4" w:space="0" w:color="000000"/>
              <w:bottom w:val="single" w:sz="4" w:space="0" w:color="000000"/>
              <w:right w:val="single" w:sz="4" w:space="0" w:color="000000"/>
            </w:tcBorders>
            <w:vAlign w:val="center"/>
          </w:tcPr>
          <w:p w:rsidR="00A6197C" w:rsidRPr="00E1693F" w:rsidRDefault="00A6197C" w:rsidP="00AE4275">
            <w:pPr>
              <w:pStyle w:val="NoSpacing"/>
            </w:pPr>
            <w:r>
              <w:t>9</w:t>
            </w:r>
          </w:p>
        </w:tc>
        <w:tc>
          <w:tcPr>
            <w:tcW w:w="1276" w:type="dxa"/>
            <w:tcBorders>
              <w:top w:val="single" w:sz="4" w:space="0" w:color="auto"/>
              <w:left w:val="single" w:sz="4" w:space="0" w:color="000000"/>
              <w:bottom w:val="single" w:sz="4" w:space="0" w:color="000000"/>
              <w:right w:val="single" w:sz="4" w:space="0" w:color="000000"/>
            </w:tcBorders>
            <w:vAlign w:val="center"/>
          </w:tcPr>
          <w:p w:rsidR="00A6197C" w:rsidRPr="00E1693F" w:rsidRDefault="00A6197C" w:rsidP="00AE4275">
            <w:pPr>
              <w:pStyle w:val="NoSpacing"/>
            </w:pPr>
            <w:r>
              <w:t>5</w:t>
            </w:r>
          </w:p>
        </w:tc>
        <w:tc>
          <w:tcPr>
            <w:tcW w:w="1559" w:type="dxa"/>
            <w:tcBorders>
              <w:top w:val="single" w:sz="4" w:space="0" w:color="auto"/>
              <w:left w:val="single" w:sz="4" w:space="0" w:color="000000"/>
              <w:bottom w:val="single" w:sz="4" w:space="0" w:color="000000"/>
              <w:right w:val="single" w:sz="4" w:space="0" w:color="000000"/>
            </w:tcBorders>
            <w:vAlign w:val="center"/>
          </w:tcPr>
          <w:p w:rsidR="00A6197C" w:rsidRPr="00E1693F" w:rsidRDefault="00A6197C" w:rsidP="00AE4275">
            <w:pPr>
              <w:pStyle w:val="NoSpacing"/>
            </w:pPr>
            <w:r>
              <w:t>6</w:t>
            </w:r>
          </w:p>
        </w:tc>
        <w:tc>
          <w:tcPr>
            <w:tcW w:w="1276" w:type="dxa"/>
            <w:tcBorders>
              <w:top w:val="single" w:sz="4" w:space="0" w:color="auto"/>
              <w:left w:val="single" w:sz="4" w:space="0" w:color="000000"/>
              <w:bottom w:val="single" w:sz="4" w:space="0" w:color="000000"/>
              <w:right w:val="single" w:sz="4" w:space="0" w:color="000000"/>
            </w:tcBorders>
            <w:vAlign w:val="center"/>
          </w:tcPr>
          <w:p w:rsidR="00A6197C" w:rsidRPr="00E1693F" w:rsidRDefault="00A6197C" w:rsidP="00AE4275">
            <w:pPr>
              <w:pStyle w:val="NoSpacing"/>
            </w:pPr>
            <w:r>
              <w:t>6</w:t>
            </w:r>
          </w:p>
        </w:tc>
      </w:tr>
      <w:tr w:rsidR="00A6197C" w:rsidTr="00AE4275">
        <w:trPr>
          <w:cantSplit/>
          <w:tblHeader/>
          <w:jc w:val="center"/>
        </w:trPr>
        <w:tc>
          <w:tcPr>
            <w:tcW w:w="17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A6197C" w:rsidRPr="003525C3" w:rsidRDefault="00A6197C" w:rsidP="00AE4275">
            <w:pPr>
              <w:pStyle w:val="NoSpacing"/>
              <w:jc w:val="center"/>
              <w:rPr>
                <w:b/>
              </w:rPr>
            </w:pPr>
            <w:r w:rsidRPr="003525C3">
              <w:rPr>
                <w:b/>
              </w:rPr>
              <w:t>шести</w:t>
            </w:r>
          </w:p>
        </w:tc>
        <w:tc>
          <w:tcPr>
            <w:tcW w:w="1539" w:type="dxa"/>
            <w:tcBorders>
              <w:top w:val="single" w:sz="4" w:space="0" w:color="000000"/>
              <w:left w:val="single" w:sz="4" w:space="0" w:color="000000"/>
              <w:bottom w:val="single" w:sz="4" w:space="0" w:color="000000"/>
              <w:right w:val="single" w:sz="4" w:space="0" w:color="000000"/>
            </w:tcBorders>
          </w:tcPr>
          <w:p w:rsidR="00A6197C" w:rsidRPr="00E1693F" w:rsidRDefault="00A6197C" w:rsidP="00AE4275">
            <w:pPr>
              <w:pStyle w:val="NoSpacing"/>
            </w:pPr>
            <w:r>
              <w:t>9</w:t>
            </w:r>
          </w:p>
        </w:tc>
        <w:tc>
          <w:tcPr>
            <w:tcW w:w="1276" w:type="dxa"/>
            <w:tcBorders>
              <w:top w:val="single" w:sz="4" w:space="0" w:color="000000"/>
              <w:left w:val="single" w:sz="4" w:space="0" w:color="000000"/>
              <w:bottom w:val="single" w:sz="4" w:space="0" w:color="000000"/>
              <w:right w:val="single" w:sz="4" w:space="0" w:color="000000"/>
            </w:tcBorders>
          </w:tcPr>
          <w:p w:rsidR="00A6197C" w:rsidRPr="00E1693F" w:rsidRDefault="00A6197C" w:rsidP="00AE4275">
            <w:pPr>
              <w:pStyle w:val="NoSpacing"/>
            </w:pPr>
            <w:r>
              <w:t>5</w:t>
            </w:r>
          </w:p>
        </w:tc>
        <w:tc>
          <w:tcPr>
            <w:tcW w:w="1559" w:type="dxa"/>
            <w:tcBorders>
              <w:top w:val="single" w:sz="4" w:space="0" w:color="000000"/>
              <w:left w:val="single" w:sz="4" w:space="0" w:color="000000"/>
              <w:bottom w:val="single" w:sz="4" w:space="0" w:color="000000"/>
              <w:right w:val="single" w:sz="4" w:space="0" w:color="000000"/>
            </w:tcBorders>
          </w:tcPr>
          <w:p w:rsidR="00A6197C" w:rsidRPr="00E1693F" w:rsidRDefault="00A6197C" w:rsidP="00AE4275">
            <w:pPr>
              <w:pStyle w:val="NoSpacing"/>
            </w:pPr>
            <w:r>
              <w:t>5</w:t>
            </w:r>
          </w:p>
        </w:tc>
        <w:tc>
          <w:tcPr>
            <w:tcW w:w="1276" w:type="dxa"/>
            <w:tcBorders>
              <w:top w:val="single" w:sz="4" w:space="0" w:color="000000"/>
              <w:left w:val="single" w:sz="4" w:space="0" w:color="000000"/>
              <w:bottom w:val="single" w:sz="4" w:space="0" w:color="000000"/>
              <w:right w:val="single" w:sz="4" w:space="0" w:color="000000"/>
            </w:tcBorders>
          </w:tcPr>
          <w:p w:rsidR="00A6197C" w:rsidRPr="00E1693F" w:rsidRDefault="00A6197C" w:rsidP="00AE4275">
            <w:pPr>
              <w:pStyle w:val="NoSpacing"/>
            </w:pPr>
            <w:r>
              <w:t>12</w:t>
            </w:r>
          </w:p>
        </w:tc>
      </w:tr>
      <w:tr w:rsidR="00A6197C" w:rsidTr="00AE4275">
        <w:trPr>
          <w:cantSplit/>
          <w:tblHeader/>
          <w:jc w:val="center"/>
        </w:trPr>
        <w:tc>
          <w:tcPr>
            <w:tcW w:w="17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A6197C" w:rsidRPr="003525C3" w:rsidRDefault="00A6197C" w:rsidP="00AE4275">
            <w:pPr>
              <w:pStyle w:val="NoSpacing"/>
              <w:jc w:val="center"/>
              <w:rPr>
                <w:b/>
              </w:rPr>
            </w:pPr>
            <w:r w:rsidRPr="003525C3">
              <w:rPr>
                <w:b/>
              </w:rPr>
              <w:t>седми</w:t>
            </w:r>
          </w:p>
        </w:tc>
        <w:tc>
          <w:tcPr>
            <w:tcW w:w="1539" w:type="dxa"/>
            <w:tcBorders>
              <w:top w:val="single" w:sz="4" w:space="0" w:color="000000"/>
              <w:left w:val="single" w:sz="4" w:space="0" w:color="000000"/>
              <w:bottom w:val="single" w:sz="4" w:space="0" w:color="000000"/>
              <w:right w:val="single" w:sz="4" w:space="0" w:color="000000"/>
            </w:tcBorders>
          </w:tcPr>
          <w:p w:rsidR="00A6197C" w:rsidRPr="00E1693F" w:rsidRDefault="00A6197C" w:rsidP="00AE4275">
            <w:pPr>
              <w:pStyle w:val="NoSpacing"/>
            </w:pPr>
            <w:r>
              <w:t>9</w:t>
            </w:r>
          </w:p>
        </w:tc>
        <w:tc>
          <w:tcPr>
            <w:tcW w:w="1276" w:type="dxa"/>
            <w:tcBorders>
              <w:top w:val="single" w:sz="4" w:space="0" w:color="000000"/>
              <w:left w:val="single" w:sz="4" w:space="0" w:color="000000"/>
              <w:bottom w:val="single" w:sz="4" w:space="0" w:color="000000"/>
              <w:right w:val="single" w:sz="4" w:space="0" w:color="000000"/>
            </w:tcBorders>
          </w:tcPr>
          <w:p w:rsidR="00A6197C" w:rsidRPr="00E1693F" w:rsidRDefault="00A6197C" w:rsidP="00AE4275">
            <w:pPr>
              <w:pStyle w:val="NoSpacing"/>
            </w:pPr>
            <w:r>
              <w:t>6</w:t>
            </w:r>
          </w:p>
        </w:tc>
        <w:tc>
          <w:tcPr>
            <w:tcW w:w="1559" w:type="dxa"/>
            <w:tcBorders>
              <w:top w:val="single" w:sz="4" w:space="0" w:color="000000"/>
              <w:left w:val="single" w:sz="4" w:space="0" w:color="000000"/>
              <w:bottom w:val="single" w:sz="4" w:space="0" w:color="000000"/>
              <w:right w:val="single" w:sz="4" w:space="0" w:color="000000"/>
            </w:tcBorders>
          </w:tcPr>
          <w:p w:rsidR="00A6197C" w:rsidRPr="00E1693F" w:rsidRDefault="00A6197C" w:rsidP="00AE4275">
            <w:pPr>
              <w:pStyle w:val="NoSpacing"/>
            </w:pPr>
            <w:r>
              <w:t>5</w:t>
            </w:r>
          </w:p>
        </w:tc>
        <w:tc>
          <w:tcPr>
            <w:tcW w:w="1276" w:type="dxa"/>
            <w:tcBorders>
              <w:top w:val="single" w:sz="4" w:space="0" w:color="000000"/>
              <w:left w:val="single" w:sz="4" w:space="0" w:color="000000"/>
              <w:bottom w:val="single" w:sz="4" w:space="0" w:color="000000"/>
              <w:right w:val="single" w:sz="4" w:space="0" w:color="000000"/>
            </w:tcBorders>
          </w:tcPr>
          <w:p w:rsidR="00A6197C" w:rsidRPr="00E1693F" w:rsidRDefault="00A6197C" w:rsidP="00AE4275">
            <w:pPr>
              <w:pStyle w:val="NoSpacing"/>
            </w:pPr>
            <w:r>
              <w:t>2</w:t>
            </w:r>
          </w:p>
        </w:tc>
      </w:tr>
      <w:tr w:rsidR="00A6197C" w:rsidTr="00AE4275">
        <w:trPr>
          <w:cantSplit/>
          <w:trHeight w:val="115"/>
          <w:tblHeader/>
          <w:jc w:val="center"/>
        </w:trPr>
        <w:tc>
          <w:tcPr>
            <w:tcW w:w="17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A6197C" w:rsidRPr="003525C3" w:rsidRDefault="00A6197C" w:rsidP="00AE4275">
            <w:pPr>
              <w:pStyle w:val="NoSpacing"/>
              <w:jc w:val="center"/>
              <w:rPr>
                <w:b/>
              </w:rPr>
            </w:pPr>
            <w:r w:rsidRPr="003525C3">
              <w:rPr>
                <w:b/>
              </w:rPr>
              <w:t>осми</w:t>
            </w:r>
          </w:p>
        </w:tc>
        <w:tc>
          <w:tcPr>
            <w:tcW w:w="1539" w:type="dxa"/>
            <w:tcBorders>
              <w:top w:val="single" w:sz="4" w:space="0" w:color="000000"/>
              <w:left w:val="single" w:sz="4" w:space="0" w:color="000000"/>
              <w:bottom w:val="single" w:sz="4" w:space="0" w:color="000000"/>
              <w:right w:val="single" w:sz="4" w:space="0" w:color="000000"/>
            </w:tcBorders>
          </w:tcPr>
          <w:p w:rsidR="00A6197C" w:rsidRPr="00AC4F5F" w:rsidRDefault="00A6197C" w:rsidP="00AE4275">
            <w:pPr>
              <w:pStyle w:val="NoSpacing"/>
            </w:pPr>
            <w:r>
              <w:t>9</w:t>
            </w:r>
          </w:p>
        </w:tc>
        <w:tc>
          <w:tcPr>
            <w:tcW w:w="1276" w:type="dxa"/>
            <w:tcBorders>
              <w:top w:val="single" w:sz="4" w:space="0" w:color="000000"/>
              <w:left w:val="single" w:sz="4" w:space="0" w:color="000000"/>
              <w:bottom w:val="single" w:sz="4" w:space="0" w:color="000000"/>
              <w:right w:val="single" w:sz="4" w:space="0" w:color="000000"/>
            </w:tcBorders>
          </w:tcPr>
          <w:p w:rsidR="00A6197C" w:rsidRPr="00AC4F5F" w:rsidRDefault="00A6197C" w:rsidP="00AE4275">
            <w:pPr>
              <w:pStyle w:val="NoSpacing"/>
            </w:pPr>
            <w:r>
              <w:t>8</w:t>
            </w:r>
          </w:p>
        </w:tc>
        <w:tc>
          <w:tcPr>
            <w:tcW w:w="1559" w:type="dxa"/>
            <w:tcBorders>
              <w:top w:val="single" w:sz="4" w:space="0" w:color="000000"/>
              <w:left w:val="single" w:sz="4" w:space="0" w:color="000000"/>
              <w:bottom w:val="single" w:sz="4" w:space="0" w:color="000000"/>
              <w:right w:val="single" w:sz="4" w:space="0" w:color="000000"/>
            </w:tcBorders>
          </w:tcPr>
          <w:p w:rsidR="00A6197C" w:rsidRPr="00AC4F5F" w:rsidRDefault="00A6197C" w:rsidP="00AE4275">
            <w:pPr>
              <w:pStyle w:val="NoSpacing"/>
            </w:pPr>
            <w:r>
              <w:t>2</w:t>
            </w:r>
          </w:p>
        </w:tc>
        <w:tc>
          <w:tcPr>
            <w:tcW w:w="1276" w:type="dxa"/>
            <w:tcBorders>
              <w:top w:val="single" w:sz="4" w:space="0" w:color="000000"/>
              <w:left w:val="single" w:sz="4" w:space="0" w:color="000000"/>
              <w:bottom w:val="single" w:sz="4" w:space="0" w:color="000000"/>
              <w:right w:val="single" w:sz="4" w:space="0" w:color="000000"/>
            </w:tcBorders>
          </w:tcPr>
          <w:p w:rsidR="00A6197C" w:rsidRPr="00AC4F5F" w:rsidRDefault="00A6197C" w:rsidP="00AE4275">
            <w:pPr>
              <w:pStyle w:val="NoSpacing"/>
            </w:pPr>
            <w:r>
              <w:t>3</w:t>
            </w:r>
          </w:p>
        </w:tc>
      </w:tr>
    </w:tbl>
    <w:p w:rsidR="00A6197C" w:rsidRDefault="00A6197C" w:rsidP="00A6197C">
      <w:pPr>
        <w:pStyle w:val="NoSpacing"/>
        <w:rPr>
          <w:rFonts w:eastAsia="Times New Roman"/>
          <w:sz w:val="32"/>
          <w:szCs w:val="32"/>
        </w:rPr>
      </w:pPr>
      <w:r>
        <w:rPr>
          <w:rFonts w:eastAsia="Times New Roman"/>
          <w:sz w:val="20"/>
          <w:szCs w:val="20"/>
        </w:rPr>
        <w:t xml:space="preserve">  </w:t>
      </w:r>
    </w:p>
    <w:p w:rsidR="00A6197C" w:rsidRDefault="00A6197C" w:rsidP="00A6197C">
      <w:pPr>
        <w:pStyle w:val="NoSpacing"/>
        <w:rPr>
          <w:rFonts w:eastAsia="Times New Roman"/>
          <w:sz w:val="20"/>
          <w:szCs w:val="20"/>
        </w:rPr>
      </w:pPr>
    </w:p>
    <w:p w:rsidR="00A6197C" w:rsidRDefault="00A6197C" w:rsidP="00A6197C">
      <w:pPr>
        <w:pStyle w:val="NoSpacing"/>
        <w:jc w:val="center"/>
        <w:rPr>
          <w:b/>
        </w:rPr>
      </w:pPr>
    </w:p>
    <w:p w:rsidR="00A6197C" w:rsidRDefault="00A6197C" w:rsidP="00A6197C">
      <w:pPr>
        <w:pStyle w:val="NoSpacing"/>
        <w:jc w:val="center"/>
        <w:rPr>
          <w:b/>
        </w:rPr>
      </w:pPr>
    </w:p>
    <w:p w:rsidR="00A6197C" w:rsidRDefault="00A6197C" w:rsidP="00A6197C">
      <w:pPr>
        <w:pStyle w:val="NoSpacing"/>
        <w:jc w:val="center"/>
        <w:rPr>
          <w:b/>
        </w:rPr>
      </w:pPr>
      <w:r>
        <w:rPr>
          <w:b/>
        </w:rPr>
        <w:t>ПРИМЕР НАПОМЕНЕ ЗА ПОМЕРЕН КРАЈ ШКОЛСКЕ ГОДИНЕ</w:t>
      </w:r>
    </w:p>
    <w:p w:rsidR="00A6197C" w:rsidRDefault="00A6197C" w:rsidP="00A6197C">
      <w:pPr>
        <w:pStyle w:val="NoSpacing"/>
        <w:jc w:val="both"/>
        <w:rPr>
          <w:bCs/>
        </w:rPr>
      </w:pPr>
    </w:p>
    <w:p w:rsidR="00A6197C" w:rsidRPr="002571C5" w:rsidRDefault="00A6197C" w:rsidP="00A6197C">
      <w:pPr>
        <w:pStyle w:val="NoSpacing"/>
        <w:jc w:val="both"/>
        <w:rPr>
          <w:bCs/>
        </w:rPr>
      </w:pPr>
      <w:r>
        <w:rPr>
          <w:bCs/>
        </w:rPr>
        <w:tab/>
        <w:t>Часови од петог до седмог разреда нису реализовани због промене школског календара. Школска година која је требало, према школском календару за ученике од петог до осмог разреда да се заврши 20. јуна, дописом Министарства просвете завршена је 6. јуна 2023.године.</w:t>
      </w:r>
    </w:p>
    <w:p w:rsidR="00A6197C" w:rsidRPr="004B08E5" w:rsidRDefault="00A6197C" w:rsidP="00A6197C">
      <w:pPr>
        <w:pStyle w:val="NoSpacing"/>
        <w:rPr>
          <w:b/>
        </w:rPr>
      </w:pPr>
    </w:p>
    <w:p w:rsidR="00A6197C" w:rsidRPr="0043744C" w:rsidRDefault="00A6197C" w:rsidP="00A6197C">
      <w:pPr>
        <w:pStyle w:val="NoSpacing"/>
        <w:jc w:val="center"/>
        <w:rPr>
          <w:b/>
        </w:rPr>
      </w:pPr>
    </w:p>
    <w:p w:rsidR="00A6197C" w:rsidRPr="0043744C" w:rsidRDefault="00A6197C" w:rsidP="00A6197C">
      <w:pPr>
        <w:pStyle w:val="NoSpacing"/>
        <w:jc w:val="center"/>
        <w:rPr>
          <w:b/>
        </w:rPr>
      </w:pPr>
      <w:r w:rsidRPr="0043744C">
        <w:rPr>
          <w:b/>
        </w:rPr>
        <w:t>СЕКЦИЈЕ</w:t>
      </w:r>
    </w:p>
    <w:p w:rsidR="00A6197C" w:rsidRPr="0043744C" w:rsidRDefault="00A6197C" w:rsidP="00A6197C">
      <w:pPr>
        <w:pStyle w:val="NoSpacing"/>
      </w:pPr>
    </w:p>
    <w:p w:rsidR="00A6197C" w:rsidRPr="00E1693F" w:rsidRDefault="00A6197C" w:rsidP="00A6197C">
      <w:pPr>
        <w:pStyle w:val="NoSpacing"/>
      </w:pPr>
      <w:r w:rsidRPr="0043744C">
        <w:t xml:space="preserve">Назив секције: </w:t>
      </w:r>
      <w:r>
        <w:t>Драмско-рецитаторска секција</w:t>
      </w:r>
    </w:p>
    <w:p w:rsidR="00A6197C" w:rsidRDefault="00A6197C" w:rsidP="00A6197C">
      <w:pPr>
        <w:pStyle w:val="NoSpacing"/>
      </w:pPr>
      <w:r w:rsidRPr="0043744C">
        <w:t>Наставник:</w:t>
      </w:r>
      <w:r>
        <w:t xml:space="preserve"> Ивана Прешић</w:t>
      </w:r>
    </w:p>
    <w:p w:rsidR="00A6197C" w:rsidRPr="00B31303" w:rsidRDefault="00A6197C" w:rsidP="00A6197C">
      <w:pPr>
        <w:pStyle w:val="NoSpacing"/>
        <w:jc w:val="both"/>
      </w:pPr>
      <w:r>
        <w:t>Поводом Дана Школе изведена је представа "Бајка о Црвен-цвету", a поводом Дана Светог Саве извели су представу "Свети Сава". У раду драмске секције учествовали су ученици осмог, седмог и шестог разреда.</w:t>
      </w:r>
    </w:p>
    <w:p w:rsidR="00A6197C" w:rsidRPr="008B4F81" w:rsidRDefault="00A6197C" w:rsidP="00A6197C">
      <w:pPr>
        <w:pStyle w:val="NoSpacing"/>
        <w:jc w:val="both"/>
      </w:pPr>
      <w:r>
        <w:t>Ученик осмог Александар Панић учествовао је на општинском такмичењу рецитатора са песмом Недељка Попадића "Знам да негде лута", а ученик шестог разреда Маријан Ивковић пласирао се за учешће на овом такмичење песмом "Крађа" Душана Радовића, али је био спречен да учествује.</w:t>
      </w:r>
    </w:p>
    <w:p w:rsidR="00A6197C" w:rsidRPr="0043744C" w:rsidRDefault="00A6197C" w:rsidP="00A6197C">
      <w:pPr>
        <w:pStyle w:val="NoSpacing"/>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7"/>
        <w:gridCol w:w="1985"/>
        <w:gridCol w:w="1984"/>
        <w:gridCol w:w="2126"/>
      </w:tblGrid>
      <w:tr w:rsidR="00A6197C" w:rsidRPr="0043744C" w:rsidTr="00AE4275">
        <w:tc>
          <w:tcPr>
            <w:tcW w:w="1417" w:type="dxa"/>
            <w:shd w:val="clear" w:color="auto" w:fill="FDE9D9" w:themeFill="accent6" w:themeFillTint="33"/>
          </w:tcPr>
          <w:p w:rsidR="00A6197C" w:rsidRPr="0043744C" w:rsidRDefault="00A6197C" w:rsidP="00AE4275">
            <w:pPr>
              <w:pStyle w:val="NoSpacing"/>
            </w:pPr>
            <w:r w:rsidRPr="0043744C">
              <w:t>Разред</w:t>
            </w:r>
          </w:p>
        </w:tc>
        <w:tc>
          <w:tcPr>
            <w:tcW w:w="1985" w:type="dxa"/>
            <w:shd w:val="clear" w:color="auto" w:fill="FDE9D9" w:themeFill="accent6" w:themeFillTint="33"/>
          </w:tcPr>
          <w:p w:rsidR="00A6197C" w:rsidRPr="0043744C" w:rsidRDefault="00A6197C" w:rsidP="00AE4275">
            <w:pPr>
              <w:pStyle w:val="NoSpacing"/>
            </w:pPr>
            <w:r w:rsidRPr="0043744C">
              <w:t>број планираних часова</w:t>
            </w:r>
          </w:p>
        </w:tc>
        <w:tc>
          <w:tcPr>
            <w:tcW w:w="1984" w:type="dxa"/>
            <w:shd w:val="clear" w:color="auto" w:fill="FDE9D9" w:themeFill="accent6" w:themeFillTint="33"/>
          </w:tcPr>
          <w:p w:rsidR="00A6197C" w:rsidRPr="0043744C" w:rsidRDefault="00A6197C" w:rsidP="00AE4275">
            <w:pPr>
              <w:pStyle w:val="NoSpacing"/>
            </w:pPr>
            <w:r w:rsidRPr="0043744C">
              <w:t>број одржаних часова</w:t>
            </w:r>
          </w:p>
        </w:tc>
        <w:tc>
          <w:tcPr>
            <w:tcW w:w="2126" w:type="dxa"/>
            <w:shd w:val="clear" w:color="auto" w:fill="FDE9D9" w:themeFill="accent6" w:themeFillTint="33"/>
          </w:tcPr>
          <w:p w:rsidR="00A6197C" w:rsidRPr="0043744C" w:rsidRDefault="00A6197C" w:rsidP="00AE4275">
            <w:pPr>
              <w:pStyle w:val="NoSpacing"/>
            </w:pPr>
            <w:r w:rsidRPr="0043744C">
              <w:t>број ученика који су учествовали у раду</w:t>
            </w:r>
          </w:p>
        </w:tc>
      </w:tr>
      <w:tr w:rsidR="00A6197C" w:rsidRPr="0043744C" w:rsidTr="00AE4275">
        <w:tc>
          <w:tcPr>
            <w:tcW w:w="1417" w:type="dxa"/>
            <w:shd w:val="clear" w:color="auto" w:fill="FDE9D9" w:themeFill="accent6" w:themeFillTint="33"/>
          </w:tcPr>
          <w:p w:rsidR="00A6197C" w:rsidRPr="0043744C" w:rsidRDefault="00A6197C" w:rsidP="00AE4275">
            <w:pPr>
              <w:pStyle w:val="NoSpacing"/>
            </w:pPr>
            <w:r w:rsidRPr="0043744C">
              <w:t xml:space="preserve">пети </w:t>
            </w:r>
          </w:p>
        </w:tc>
        <w:tc>
          <w:tcPr>
            <w:tcW w:w="1985" w:type="dxa"/>
          </w:tcPr>
          <w:p w:rsidR="00A6197C" w:rsidRPr="0043744C" w:rsidRDefault="00A6197C" w:rsidP="00AE4275">
            <w:pPr>
              <w:pStyle w:val="NoSpacing"/>
            </w:pPr>
            <w:r>
              <w:t>4</w:t>
            </w:r>
          </w:p>
        </w:tc>
        <w:tc>
          <w:tcPr>
            <w:tcW w:w="1984" w:type="dxa"/>
          </w:tcPr>
          <w:p w:rsidR="00A6197C" w:rsidRPr="0043744C" w:rsidRDefault="00A6197C" w:rsidP="00AE4275">
            <w:pPr>
              <w:pStyle w:val="NoSpacing"/>
            </w:pPr>
            <w:r>
              <w:t>0</w:t>
            </w:r>
          </w:p>
        </w:tc>
        <w:tc>
          <w:tcPr>
            <w:tcW w:w="2126" w:type="dxa"/>
          </w:tcPr>
          <w:p w:rsidR="00A6197C" w:rsidRPr="0043744C" w:rsidRDefault="00A6197C" w:rsidP="00AE4275">
            <w:pPr>
              <w:pStyle w:val="NoSpacing"/>
            </w:pPr>
            <w:r>
              <w:t>0</w:t>
            </w:r>
          </w:p>
        </w:tc>
      </w:tr>
      <w:tr w:rsidR="00A6197C" w:rsidRPr="0043744C" w:rsidTr="00AE4275">
        <w:tc>
          <w:tcPr>
            <w:tcW w:w="1417" w:type="dxa"/>
            <w:shd w:val="clear" w:color="auto" w:fill="FDE9D9" w:themeFill="accent6" w:themeFillTint="33"/>
          </w:tcPr>
          <w:p w:rsidR="00A6197C" w:rsidRPr="0043744C" w:rsidRDefault="00A6197C" w:rsidP="00AE4275">
            <w:pPr>
              <w:pStyle w:val="NoSpacing"/>
            </w:pPr>
            <w:r w:rsidRPr="0043744C">
              <w:t xml:space="preserve">шести </w:t>
            </w:r>
          </w:p>
        </w:tc>
        <w:tc>
          <w:tcPr>
            <w:tcW w:w="1985" w:type="dxa"/>
          </w:tcPr>
          <w:p w:rsidR="00A6197C" w:rsidRPr="0043744C" w:rsidRDefault="00A6197C" w:rsidP="00AE4275">
            <w:pPr>
              <w:pStyle w:val="NoSpacing"/>
            </w:pPr>
            <w:r>
              <w:t>4</w:t>
            </w:r>
          </w:p>
        </w:tc>
        <w:tc>
          <w:tcPr>
            <w:tcW w:w="1984" w:type="dxa"/>
          </w:tcPr>
          <w:p w:rsidR="00A6197C" w:rsidRPr="0043744C" w:rsidRDefault="00A6197C" w:rsidP="00AE4275">
            <w:pPr>
              <w:pStyle w:val="NoSpacing"/>
            </w:pPr>
            <w:r>
              <w:t>4</w:t>
            </w:r>
          </w:p>
        </w:tc>
        <w:tc>
          <w:tcPr>
            <w:tcW w:w="2126" w:type="dxa"/>
          </w:tcPr>
          <w:p w:rsidR="00A6197C" w:rsidRPr="0043744C" w:rsidRDefault="00A6197C" w:rsidP="00AE4275">
            <w:pPr>
              <w:pStyle w:val="NoSpacing"/>
            </w:pPr>
            <w:r>
              <w:t>2</w:t>
            </w:r>
          </w:p>
        </w:tc>
      </w:tr>
      <w:tr w:rsidR="00A6197C" w:rsidRPr="0043744C" w:rsidTr="00AE4275">
        <w:tc>
          <w:tcPr>
            <w:tcW w:w="1417" w:type="dxa"/>
            <w:shd w:val="clear" w:color="auto" w:fill="FDE9D9" w:themeFill="accent6" w:themeFillTint="33"/>
          </w:tcPr>
          <w:p w:rsidR="00A6197C" w:rsidRPr="0043744C" w:rsidRDefault="00A6197C" w:rsidP="00AE4275">
            <w:pPr>
              <w:pStyle w:val="NoSpacing"/>
            </w:pPr>
            <w:r w:rsidRPr="0043744C">
              <w:t xml:space="preserve">седми </w:t>
            </w:r>
          </w:p>
        </w:tc>
        <w:tc>
          <w:tcPr>
            <w:tcW w:w="1985" w:type="dxa"/>
          </w:tcPr>
          <w:p w:rsidR="00A6197C" w:rsidRPr="0043744C" w:rsidRDefault="00A6197C" w:rsidP="00AE4275">
            <w:pPr>
              <w:pStyle w:val="NoSpacing"/>
            </w:pPr>
            <w:r>
              <w:t>5</w:t>
            </w:r>
          </w:p>
        </w:tc>
        <w:tc>
          <w:tcPr>
            <w:tcW w:w="1984" w:type="dxa"/>
          </w:tcPr>
          <w:p w:rsidR="00A6197C" w:rsidRPr="0043744C" w:rsidRDefault="00A6197C" w:rsidP="00AE4275">
            <w:pPr>
              <w:pStyle w:val="NoSpacing"/>
            </w:pPr>
            <w:r>
              <w:t>8</w:t>
            </w:r>
          </w:p>
        </w:tc>
        <w:tc>
          <w:tcPr>
            <w:tcW w:w="2126" w:type="dxa"/>
          </w:tcPr>
          <w:p w:rsidR="00A6197C" w:rsidRPr="0043744C" w:rsidRDefault="00A6197C" w:rsidP="00AE4275">
            <w:pPr>
              <w:pStyle w:val="NoSpacing"/>
            </w:pPr>
            <w:r>
              <w:t>4</w:t>
            </w:r>
          </w:p>
        </w:tc>
      </w:tr>
      <w:tr w:rsidR="00A6197C" w:rsidRPr="0043744C" w:rsidTr="00AE4275">
        <w:tc>
          <w:tcPr>
            <w:tcW w:w="1417" w:type="dxa"/>
            <w:shd w:val="clear" w:color="auto" w:fill="FDE9D9" w:themeFill="accent6" w:themeFillTint="33"/>
          </w:tcPr>
          <w:p w:rsidR="00A6197C" w:rsidRPr="0043744C" w:rsidRDefault="00A6197C" w:rsidP="00AE4275">
            <w:pPr>
              <w:pStyle w:val="NoSpacing"/>
            </w:pPr>
            <w:r w:rsidRPr="0043744C">
              <w:t xml:space="preserve">осми </w:t>
            </w:r>
          </w:p>
        </w:tc>
        <w:tc>
          <w:tcPr>
            <w:tcW w:w="1985" w:type="dxa"/>
          </w:tcPr>
          <w:p w:rsidR="00A6197C" w:rsidRPr="0043744C" w:rsidRDefault="00A6197C" w:rsidP="00AE4275">
            <w:pPr>
              <w:pStyle w:val="NoSpacing"/>
            </w:pPr>
            <w:r>
              <w:t>5</w:t>
            </w:r>
          </w:p>
        </w:tc>
        <w:tc>
          <w:tcPr>
            <w:tcW w:w="1984" w:type="dxa"/>
          </w:tcPr>
          <w:p w:rsidR="00A6197C" w:rsidRPr="0043744C" w:rsidRDefault="00A6197C" w:rsidP="00AE4275">
            <w:pPr>
              <w:pStyle w:val="NoSpacing"/>
            </w:pPr>
            <w:r>
              <w:t>9</w:t>
            </w:r>
          </w:p>
        </w:tc>
        <w:tc>
          <w:tcPr>
            <w:tcW w:w="2126" w:type="dxa"/>
          </w:tcPr>
          <w:p w:rsidR="00A6197C" w:rsidRPr="00E1693F" w:rsidRDefault="00A6197C" w:rsidP="00AE4275">
            <w:pPr>
              <w:pStyle w:val="NoSpacing"/>
            </w:pPr>
            <w:r>
              <w:t>2</w:t>
            </w:r>
          </w:p>
        </w:tc>
      </w:tr>
    </w:tbl>
    <w:p w:rsidR="00A6197C" w:rsidRPr="00E1693F" w:rsidRDefault="00A6197C" w:rsidP="00A6197C">
      <w:pPr>
        <w:pStyle w:val="NoSpacing"/>
      </w:pPr>
      <w:r w:rsidRPr="0043744C">
        <w:lastRenderedPageBreak/>
        <w:t xml:space="preserve">Назив секције: </w:t>
      </w:r>
      <w:r>
        <w:t>Литерарна секција</w:t>
      </w:r>
    </w:p>
    <w:p w:rsidR="00A6197C" w:rsidRPr="00E1693F" w:rsidRDefault="00A6197C" w:rsidP="00A6197C">
      <w:pPr>
        <w:pStyle w:val="NoSpacing"/>
      </w:pPr>
      <w:r w:rsidRPr="0043744C">
        <w:t>Наставник:</w:t>
      </w:r>
      <w:r>
        <w:t xml:space="preserve"> Ивана Прешић</w:t>
      </w:r>
    </w:p>
    <w:p w:rsidR="00A6197C" w:rsidRPr="00A6197C" w:rsidRDefault="00A6197C" w:rsidP="00A6197C">
      <w:pPr>
        <w:pStyle w:val="NoSpacing"/>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7"/>
        <w:gridCol w:w="1985"/>
        <w:gridCol w:w="1984"/>
        <w:gridCol w:w="2126"/>
      </w:tblGrid>
      <w:tr w:rsidR="00A6197C" w:rsidRPr="0043744C" w:rsidTr="00AE4275">
        <w:tc>
          <w:tcPr>
            <w:tcW w:w="1417" w:type="dxa"/>
            <w:shd w:val="clear" w:color="auto" w:fill="FDE9D9" w:themeFill="accent6" w:themeFillTint="33"/>
          </w:tcPr>
          <w:p w:rsidR="00A6197C" w:rsidRPr="0043744C" w:rsidRDefault="00A6197C" w:rsidP="00AE4275">
            <w:pPr>
              <w:pStyle w:val="NoSpacing"/>
            </w:pPr>
            <w:r w:rsidRPr="0043744C">
              <w:t>Разред</w:t>
            </w:r>
          </w:p>
        </w:tc>
        <w:tc>
          <w:tcPr>
            <w:tcW w:w="1985" w:type="dxa"/>
            <w:shd w:val="clear" w:color="auto" w:fill="FDE9D9" w:themeFill="accent6" w:themeFillTint="33"/>
          </w:tcPr>
          <w:p w:rsidR="00A6197C" w:rsidRPr="0043744C" w:rsidRDefault="00A6197C" w:rsidP="00AE4275">
            <w:pPr>
              <w:pStyle w:val="NoSpacing"/>
            </w:pPr>
            <w:r w:rsidRPr="0043744C">
              <w:t>број планираних часова</w:t>
            </w:r>
          </w:p>
        </w:tc>
        <w:tc>
          <w:tcPr>
            <w:tcW w:w="1984" w:type="dxa"/>
            <w:shd w:val="clear" w:color="auto" w:fill="FDE9D9" w:themeFill="accent6" w:themeFillTint="33"/>
          </w:tcPr>
          <w:p w:rsidR="00A6197C" w:rsidRPr="0043744C" w:rsidRDefault="00A6197C" w:rsidP="00AE4275">
            <w:pPr>
              <w:pStyle w:val="NoSpacing"/>
            </w:pPr>
            <w:r w:rsidRPr="0043744C">
              <w:t>број одржаних часова</w:t>
            </w:r>
          </w:p>
        </w:tc>
        <w:tc>
          <w:tcPr>
            <w:tcW w:w="2126" w:type="dxa"/>
            <w:shd w:val="clear" w:color="auto" w:fill="FDE9D9" w:themeFill="accent6" w:themeFillTint="33"/>
          </w:tcPr>
          <w:p w:rsidR="00A6197C" w:rsidRPr="0043744C" w:rsidRDefault="00A6197C" w:rsidP="00AE4275">
            <w:pPr>
              <w:pStyle w:val="NoSpacing"/>
            </w:pPr>
            <w:r w:rsidRPr="0043744C">
              <w:t>број ученика који су учествовали у раду</w:t>
            </w:r>
          </w:p>
        </w:tc>
      </w:tr>
      <w:tr w:rsidR="00A6197C" w:rsidRPr="0043744C" w:rsidTr="00AE4275">
        <w:tc>
          <w:tcPr>
            <w:tcW w:w="1417" w:type="dxa"/>
            <w:shd w:val="clear" w:color="auto" w:fill="FDE9D9" w:themeFill="accent6" w:themeFillTint="33"/>
          </w:tcPr>
          <w:p w:rsidR="00A6197C" w:rsidRPr="0043744C" w:rsidRDefault="00A6197C" w:rsidP="00AE4275">
            <w:pPr>
              <w:pStyle w:val="NoSpacing"/>
            </w:pPr>
            <w:r w:rsidRPr="0043744C">
              <w:t xml:space="preserve">пети </w:t>
            </w:r>
          </w:p>
        </w:tc>
        <w:tc>
          <w:tcPr>
            <w:tcW w:w="1985" w:type="dxa"/>
          </w:tcPr>
          <w:p w:rsidR="00A6197C" w:rsidRPr="0043744C" w:rsidRDefault="00A6197C" w:rsidP="00AE4275">
            <w:pPr>
              <w:pStyle w:val="NoSpacing"/>
            </w:pPr>
            <w:r>
              <w:t>4</w:t>
            </w:r>
          </w:p>
        </w:tc>
        <w:tc>
          <w:tcPr>
            <w:tcW w:w="1984" w:type="dxa"/>
          </w:tcPr>
          <w:p w:rsidR="00A6197C" w:rsidRPr="0043744C" w:rsidRDefault="00A6197C" w:rsidP="00AE4275">
            <w:pPr>
              <w:pStyle w:val="NoSpacing"/>
            </w:pPr>
            <w:r>
              <w:t>1</w:t>
            </w:r>
          </w:p>
        </w:tc>
        <w:tc>
          <w:tcPr>
            <w:tcW w:w="2126" w:type="dxa"/>
          </w:tcPr>
          <w:p w:rsidR="00A6197C" w:rsidRPr="0043744C" w:rsidRDefault="00A6197C" w:rsidP="00AE4275">
            <w:pPr>
              <w:pStyle w:val="NoSpacing"/>
            </w:pPr>
            <w:r>
              <w:t>1</w:t>
            </w:r>
          </w:p>
        </w:tc>
      </w:tr>
      <w:tr w:rsidR="00A6197C" w:rsidRPr="0043744C" w:rsidTr="00AE4275">
        <w:tc>
          <w:tcPr>
            <w:tcW w:w="1417" w:type="dxa"/>
            <w:shd w:val="clear" w:color="auto" w:fill="FDE9D9" w:themeFill="accent6" w:themeFillTint="33"/>
          </w:tcPr>
          <w:p w:rsidR="00A6197C" w:rsidRPr="0043744C" w:rsidRDefault="00A6197C" w:rsidP="00AE4275">
            <w:pPr>
              <w:pStyle w:val="NoSpacing"/>
            </w:pPr>
            <w:r w:rsidRPr="0043744C">
              <w:t xml:space="preserve">шести </w:t>
            </w:r>
          </w:p>
        </w:tc>
        <w:tc>
          <w:tcPr>
            <w:tcW w:w="1985" w:type="dxa"/>
          </w:tcPr>
          <w:p w:rsidR="00A6197C" w:rsidRPr="0043744C" w:rsidRDefault="00A6197C" w:rsidP="00AE4275">
            <w:pPr>
              <w:pStyle w:val="NoSpacing"/>
            </w:pPr>
            <w:r>
              <w:t>4</w:t>
            </w:r>
          </w:p>
        </w:tc>
        <w:tc>
          <w:tcPr>
            <w:tcW w:w="1984" w:type="dxa"/>
          </w:tcPr>
          <w:p w:rsidR="00A6197C" w:rsidRPr="0043744C" w:rsidRDefault="00A6197C" w:rsidP="00AE4275">
            <w:pPr>
              <w:pStyle w:val="NoSpacing"/>
            </w:pPr>
            <w:r>
              <w:t>0</w:t>
            </w:r>
          </w:p>
        </w:tc>
        <w:tc>
          <w:tcPr>
            <w:tcW w:w="2126" w:type="dxa"/>
          </w:tcPr>
          <w:p w:rsidR="00A6197C" w:rsidRPr="0043744C" w:rsidRDefault="00A6197C" w:rsidP="00AE4275">
            <w:pPr>
              <w:pStyle w:val="NoSpacing"/>
            </w:pPr>
            <w:r>
              <w:t>0</w:t>
            </w:r>
          </w:p>
        </w:tc>
      </w:tr>
      <w:tr w:rsidR="00A6197C" w:rsidRPr="0043744C" w:rsidTr="00AE4275">
        <w:tc>
          <w:tcPr>
            <w:tcW w:w="1417" w:type="dxa"/>
            <w:shd w:val="clear" w:color="auto" w:fill="FDE9D9" w:themeFill="accent6" w:themeFillTint="33"/>
          </w:tcPr>
          <w:p w:rsidR="00A6197C" w:rsidRPr="0043744C" w:rsidRDefault="00A6197C" w:rsidP="00AE4275">
            <w:pPr>
              <w:pStyle w:val="NoSpacing"/>
            </w:pPr>
            <w:r w:rsidRPr="0043744C">
              <w:t xml:space="preserve">седми </w:t>
            </w:r>
          </w:p>
        </w:tc>
        <w:tc>
          <w:tcPr>
            <w:tcW w:w="1985" w:type="dxa"/>
          </w:tcPr>
          <w:p w:rsidR="00A6197C" w:rsidRPr="0043744C" w:rsidRDefault="00A6197C" w:rsidP="00AE4275">
            <w:pPr>
              <w:pStyle w:val="NoSpacing"/>
            </w:pPr>
            <w:r>
              <w:t>5</w:t>
            </w:r>
          </w:p>
        </w:tc>
        <w:tc>
          <w:tcPr>
            <w:tcW w:w="1984" w:type="dxa"/>
          </w:tcPr>
          <w:p w:rsidR="00A6197C" w:rsidRPr="0043744C" w:rsidRDefault="00A6197C" w:rsidP="00AE4275">
            <w:pPr>
              <w:pStyle w:val="NoSpacing"/>
            </w:pPr>
            <w:r>
              <w:t>0</w:t>
            </w:r>
          </w:p>
        </w:tc>
        <w:tc>
          <w:tcPr>
            <w:tcW w:w="2126" w:type="dxa"/>
          </w:tcPr>
          <w:p w:rsidR="00A6197C" w:rsidRPr="0043744C" w:rsidRDefault="00A6197C" w:rsidP="00AE4275">
            <w:pPr>
              <w:pStyle w:val="NoSpacing"/>
            </w:pPr>
            <w:r>
              <w:t>0</w:t>
            </w:r>
          </w:p>
        </w:tc>
      </w:tr>
      <w:tr w:rsidR="00A6197C" w:rsidRPr="0043744C" w:rsidTr="00AE4275">
        <w:tc>
          <w:tcPr>
            <w:tcW w:w="1417" w:type="dxa"/>
            <w:shd w:val="clear" w:color="auto" w:fill="FDE9D9" w:themeFill="accent6" w:themeFillTint="33"/>
          </w:tcPr>
          <w:p w:rsidR="00A6197C" w:rsidRPr="0043744C" w:rsidRDefault="00A6197C" w:rsidP="00AE4275">
            <w:pPr>
              <w:pStyle w:val="NoSpacing"/>
            </w:pPr>
            <w:r w:rsidRPr="0043744C">
              <w:t xml:space="preserve">осми </w:t>
            </w:r>
          </w:p>
        </w:tc>
        <w:tc>
          <w:tcPr>
            <w:tcW w:w="1985" w:type="dxa"/>
          </w:tcPr>
          <w:p w:rsidR="00A6197C" w:rsidRPr="0043744C" w:rsidRDefault="00A6197C" w:rsidP="00AE4275">
            <w:pPr>
              <w:pStyle w:val="NoSpacing"/>
            </w:pPr>
            <w:r>
              <w:t>5</w:t>
            </w:r>
          </w:p>
        </w:tc>
        <w:tc>
          <w:tcPr>
            <w:tcW w:w="1984" w:type="dxa"/>
          </w:tcPr>
          <w:p w:rsidR="00A6197C" w:rsidRPr="0043744C" w:rsidRDefault="00A6197C" w:rsidP="00AE4275">
            <w:pPr>
              <w:pStyle w:val="NoSpacing"/>
            </w:pPr>
            <w:r>
              <w:t>1</w:t>
            </w:r>
          </w:p>
        </w:tc>
        <w:tc>
          <w:tcPr>
            <w:tcW w:w="2126" w:type="dxa"/>
          </w:tcPr>
          <w:p w:rsidR="00A6197C" w:rsidRPr="00E1693F" w:rsidRDefault="00A6197C" w:rsidP="00AE4275">
            <w:pPr>
              <w:pStyle w:val="NoSpacing"/>
            </w:pPr>
            <w:r>
              <w:t>1</w:t>
            </w:r>
          </w:p>
        </w:tc>
      </w:tr>
    </w:tbl>
    <w:p w:rsidR="00A6197C" w:rsidRPr="0043744C" w:rsidRDefault="00A6197C" w:rsidP="00A6197C">
      <w:pPr>
        <w:pStyle w:val="NoSpacing"/>
        <w:rPr>
          <w:color w:val="C00000"/>
        </w:rPr>
      </w:pPr>
    </w:p>
    <w:p w:rsidR="00A6197C" w:rsidRPr="00A6197C" w:rsidRDefault="00A6197C" w:rsidP="00A6197C">
      <w:pPr>
        <w:pStyle w:val="NoSpacing"/>
      </w:pPr>
    </w:p>
    <w:p w:rsidR="00A6197C" w:rsidRPr="00E1693F" w:rsidRDefault="00A6197C" w:rsidP="00A6197C">
      <w:pPr>
        <w:pStyle w:val="NoSpacing"/>
        <w:rPr>
          <w:b/>
        </w:rPr>
      </w:pPr>
      <w:r w:rsidRPr="0043744C">
        <w:rPr>
          <w:b/>
          <w:lang w:val="ru-RU"/>
        </w:rPr>
        <w:t xml:space="preserve">ИЗВЕШТАЈ </w:t>
      </w:r>
      <w:r w:rsidRPr="0043744C">
        <w:rPr>
          <w:b/>
        </w:rPr>
        <w:t>РЕАЛИЗАЦИЈЕ НАСТАВНИХ САДРЖАЈА СЛОБОДНИХ НАСТАВНИХ АКТИВНОСТИ -</w:t>
      </w:r>
      <w:r>
        <w:rPr>
          <w:b/>
        </w:rPr>
        <w:t xml:space="preserve"> КЊИЖЕВНОСТ И КУЛТУРА</w:t>
      </w:r>
    </w:p>
    <w:p w:rsidR="00A6197C" w:rsidRPr="0043744C" w:rsidRDefault="00A6197C" w:rsidP="00A6197C">
      <w:pPr>
        <w:pStyle w:val="NoSpacing"/>
      </w:pPr>
    </w:p>
    <w:p w:rsidR="00A6197C" w:rsidRPr="00E1693F" w:rsidRDefault="00A6197C" w:rsidP="00A6197C">
      <w:pPr>
        <w:pStyle w:val="NoSpacing"/>
      </w:pPr>
      <w:r w:rsidRPr="0043744C">
        <w:t>Наставник:</w:t>
      </w:r>
      <w:r>
        <w:t xml:space="preserve"> Ивана Прешић</w:t>
      </w:r>
    </w:p>
    <w:p w:rsidR="00A6197C" w:rsidRPr="0043744C" w:rsidRDefault="00A6197C" w:rsidP="00A6197C">
      <w:pPr>
        <w:pStyle w:val="NoSpacing"/>
      </w:pPr>
    </w:p>
    <w:tbl>
      <w:tblPr>
        <w:tblW w:w="8231" w:type="dxa"/>
        <w:jc w:val="center"/>
        <w:tblInd w:w="2832" w:type="dxa"/>
        <w:tblLayout w:type="fixed"/>
        <w:tblLook w:val="0400"/>
      </w:tblPr>
      <w:tblGrid>
        <w:gridCol w:w="1134"/>
        <w:gridCol w:w="1020"/>
        <w:gridCol w:w="283"/>
        <w:gridCol w:w="1134"/>
        <w:gridCol w:w="1134"/>
        <w:gridCol w:w="284"/>
        <w:gridCol w:w="2249"/>
        <w:gridCol w:w="993"/>
      </w:tblGrid>
      <w:tr w:rsidR="00A6197C" w:rsidRPr="0043744C" w:rsidTr="00AE4275">
        <w:trPr>
          <w:cantSplit/>
          <w:trHeight w:val="259"/>
          <w:tblHeader/>
          <w:jc w:val="center"/>
        </w:trPr>
        <w:tc>
          <w:tcPr>
            <w:tcW w:w="1134"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A6197C" w:rsidRPr="0043744C" w:rsidRDefault="00A6197C" w:rsidP="00AE4275">
            <w:pPr>
              <w:pStyle w:val="NoSpacing"/>
              <w:jc w:val="center"/>
            </w:pPr>
            <w:r w:rsidRPr="0043744C">
              <w:t>Разред</w:t>
            </w:r>
          </w:p>
        </w:tc>
        <w:tc>
          <w:tcPr>
            <w:tcW w:w="1020" w:type="dxa"/>
            <w:vMerge w:val="restart"/>
            <w:tcBorders>
              <w:top w:val="single" w:sz="4" w:space="0" w:color="000000"/>
              <w:left w:val="single" w:sz="4" w:space="0" w:color="000000"/>
              <w:right w:val="single" w:sz="4" w:space="0" w:color="000000"/>
            </w:tcBorders>
            <w:shd w:val="clear" w:color="auto" w:fill="FFFFFF" w:themeFill="background1"/>
            <w:vAlign w:val="center"/>
          </w:tcPr>
          <w:p w:rsidR="00A6197C" w:rsidRPr="00E1693F" w:rsidRDefault="00A6197C" w:rsidP="00AE4275">
            <w:pPr>
              <w:pStyle w:val="NoSpacing"/>
              <w:jc w:val="center"/>
            </w:pPr>
            <w:r>
              <w:t>8.</w:t>
            </w:r>
          </w:p>
        </w:tc>
        <w:tc>
          <w:tcPr>
            <w:tcW w:w="283" w:type="dxa"/>
            <w:tcBorders>
              <w:left w:val="single" w:sz="4" w:space="0" w:color="000000"/>
              <w:right w:val="single" w:sz="4" w:space="0" w:color="000000"/>
            </w:tcBorders>
            <w:shd w:val="clear" w:color="auto" w:fill="FFFFFF" w:themeFill="background1"/>
            <w:vAlign w:val="center"/>
          </w:tcPr>
          <w:p w:rsidR="00A6197C" w:rsidRPr="0043744C" w:rsidRDefault="00A6197C" w:rsidP="00AE4275">
            <w:pPr>
              <w:pStyle w:val="NoSpacing"/>
              <w:jc w:val="center"/>
            </w:pPr>
          </w:p>
        </w:tc>
        <w:tc>
          <w:tcPr>
            <w:tcW w:w="1134"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A6197C" w:rsidRPr="0043744C" w:rsidRDefault="00A6197C" w:rsidP="00AE4275">
            <w:pPr>
              <w:pStyle w:val="NoSpacing"/>
              <w:jc w:val="center"/>
            </w:pPr>
            <w:r w:rsidRPr="0043744C">
              <w:t>Број</w:t>
            </w:r>
          </w:p>
          <w:p w:rsidR="00A6197C" w:rsidRPr="0043744C" w:rsidRDefault="00A6197C" w:rsidP="00AE4275">
            <w:pPr>
              <w:pStyle w:val="NoSpacing"/>
              <w:jc w:val="center"/>
            </w:pPr>
            <w:r w:rsidRPr="0043744C">
              <w:t>ученика</w:t>
            </w:r>
          </w:p>
        </w:tc>
        <w:tc>
          <w:tcPr>
            <w:tcW w:w="1134" w:type="dxa"/>
            <w:vMerge w:val="restart"/>
            <w:tcBorders>
              <w:top w:val="single" w:sz="4" w:space="0" w:color="000000"/>
              <w:left w:val="single" w:sz="4" w:space="0" w:color="000000"/>
              <w:right w:val="single" w:sz="4" w:space="0" w:color="000000"/>
            </w:tcBorders>
            <w:shd w:val="clear" w:color="auto" w:fill="FFFFFF" w:themeFill="background1"/>
            <w:vAlign w:val="center"/>
          </w:tcPr>
          <w:p w:rsidR="00A6197C" w:rsidRPr="00E1693F" w:rsidRDefault="00A6197C" w:rsidP="00AE4275">
            <w:pPr>
              <w:pStyle w:val="NoSpacing"/>
              <w:jc w:val="center"/>
            </w:pPr>
            <w:r>
              <w:t>17</w:t>
            </w:r>
          </w:p>
        </w:tc>
        <w:tc>
          <w:tcPr>
            <w:tcW w:w="284" w:type="dxa"/>
            <w:tcBorders>
              <w:left w:val="single" w:sz="4" w:space="0" w:color="000000"/>
              <w:right w:val="single" w:sz="4" w:space="0" w:color="auto"/>
            </w:tcBorders>
            <w:shd w:val="clear" w:color="auto" w:fill="FFFFFF" w:themeFill="background1"/>
            <w:vAlign w:val="center"/>
          </w:tcPr>
          <w:p w:rsidR="00A6197C" w:rsidRPr="0043744C" w:rsidRDefault="00A6197C" w:rsidP="00AE4275">
            <w:pPr>
              <w:pStyle w:val="NoSpacing"/>
              <w:jc w:val="center"/>
            </w:pPr>
          </w:p>
        </w:tc>
        <w:tc>
          <w:tcPr>
            <w:tcW w:w="2249" w:type="dxa"/>
            <w:tcBorders>
              <w:top w:val="single" w:sz="4" w:space="0" w:color="000000"/>
              <w:left w:val="single" w:sz="4" w:space="0" w:color="000000"/>
              <w:bottom w:val="single" w:sz="4" w:space="0" w:color="000000"/>
              <w:right w:val="single" w:sz="4" w:space="0" w:color="auto"/>
            </w:tcBorders>
            <w:shd w:val="clear" w:color="auto" w:fill="FDE9D9" w:themeFill="accent6" w:themeFillTint="33"/>
            <w:vAlign w:val="center"/>
          </w:tcPr>
          <w:p w:rsidR="00A6197C" w:rsidRPr="0043744C" w:rsidRDefault="00A6197C" w:rsidP="00AE4275">
            <w:pPr>
              <w:pStyle w:val="NoSpacing"/>
              <w:jc w:val="center"/>
            </w:pPr>
            <w:r w:rsidRPr="0043744C">
              <w:t>Планирано часова</w:t>
            </w:r>
          </w:p>
        </w:tc>
        <w:tc>
          <w:tcPr>
            <w:tcW w:w="993" w:type="dxa"/>
            <w:tcBorders>
              <w:top w:val="single" w:sz="4" w:space="0" w:color="auto"/>
              <w:left w:val="single" w:sz="4" w:space="0" w:color="auto"/>
              <w:bottom w:val="single" w:sz="4" w:space="0" w:color="000000"/>
              <w:right w:val="single" w:sz="4" w:space="0" w:color="auto"/>
            </w:tcBorders>
            <w:shd w:val="clear" w:color="auto" w:fill="FFFFFF" w:themeFill="background1"/>
          </w:tcPr>
          <w:p w:rsidR="00A6197C" w:rsidRPr="00027F68" w:rsidRDefault="00A6197C" w:rsidP="00AE4275">
            <w:pPr>
              <w:pStyle w:val="NoSpacing"/>
            </w:pPr>
            <w:r>
              <w:t>34</w:t>
            </w:r>
          </w:p>
        </w:tc>
      </w:tr>
      <w:tr w:rsidR="00A6197C" w:rsidRPr="0043744C" w:rsidTr="00AE4275">
        <w:trPr>
          <w:cantSplit/>
          <w:trHeight w:val="278"/>
          <w:tblHeader/>
          <w:jc w:val="center"/>
        </w:trPr>
        <w:tc>
          <w:tcPr>
            <w:tcW w:w="1134" w:type="dxa"/>
            <w:vMerge/>
            <w:tcBorders>
              <w:left w:val="single" w:sz="4" w:space="0" w:color="000000"/>
              <w:bottom w:val="single" w:sz="4" w:space="0" w:color="000000"/>
              <w:right w:val="single" w:sz="4" w:space="0" w:color="auto"/>
            </w:tcBorders>
            <w:shd w:val="clear" w:color="auto" w:fill="FDE9D9" w:themeFill="accent6" w:themeFillTint="33"/>
            <w:vAlign w:val="center"/>
          </w:tcPr>
          <w:p w:rsidR="00A6197C" w:rsidRPr="0043744C" w:rsidRDefault="00A6197C" w:rsidP="00AE4275">
            <w:pPr>
              <w:pStyle w:val="NoSpacing"/>
              <w:jc w:val="center"/>
            </w:pPr>
          </w:p>
        </w:tc>
        <w:tc>
          <w:tcPr>
            <w:tcW w:w="1020" w:type="dxa"/>
            <w:vMerge/>
            <w:tcBorders>
              <w:left w:val="single" w:sz="4" w:space="0" w:color="000000"/>
              <w:bottom w:val="single" w:sz="4" w:space="0" w:color="000000"/>
              <w:right w:val="single" w:sz="4" w:space="0" w:color="000000"/>
            </w:tcBorders>
            <w:shd w:val="clear" w:color="auto" w:fill="FFFFFF" w:themeFill="background1"/>
            <w:vAlign w:val="center"/>
          </w:tcPr>
          <w:p w:rsidR="00A6197C" w:rsidRPr="0043744C" w:rsidRDefault="00A6197C" w:rsidP="00AE4275">
            <w:pPr>
              <w:pStyle w:val="NoSpacing"/>
              <w:jc w:val="center"/>
            </w:pPr>
          </w:p>
        </w:tc>
        <w:tc>
          <w:tcPr>
            <w:tcW w:w="283" w:type="dxa"/>
            <w:tcBorders>
              <w:left w:val="single" w:sz="4" w:space="0" w:color="000000"/>
              <w:right w:val="single" w:sz="4" w:space="0" w:color="000000"/>
            </w:tcBorders>
            <w:shd w:val="clear" w:color="auto" w:fill="FFFFFF" w:themeFill="background1"/>
            <w:vAlign w:val="center"/>
          </w:tcPr>
          <w:p w:rsidR="00A6197C" w:rsidRPr="0043744C" w:rsidRDefault="00A6197C" w:rsidP="00AE4275">
            <w:pPr>
              <w:pStyle w:val="NoSpacing"/>
              <w:jc w:val="center"/>
            </w:pPr>
          </w:p>
        </w:tc>
        <w:tc>
          <w:tcPr>
            <w:tcW w:w="1134" w:type="dxa"/>
            <w:vMerge/>
            <w:tcBorders>
              <w:left w:val="single" w:sz="4" w:space="0" w:color="000000"/>
              <w:bottom w:val="single" w:sz="4" w:space="0" w:color="000000"/>
              <w:right w:val="single" w:sz="4" w:space="0" w:color="auto"/>
            </w:tcBorders>
            <w:shd w:val="clear" w:color="auto" w:fill="FFFFFF" w:themeFill="background1"/>
            <w:vAlign w:val="center"/>
          </w:tcPr>
          <w:p w:rsidR="00A6197C" w:rsidRPr="0043744C" w:rsidRDefault="00A6197C" w:rsidP="00AE4275">
            <w:pPr>
              <w:pStyle w:val="NoSpacing"/>
              <w:jc w:val="center"/>
            </w:pPr>
          </w:p>
        </w:tc>
        <w:tc>
          <w:tcPr>
            <w:tcW w:w="1134" w:type="dxa"/>
            <w:vMerge/>
            <w:tcBorders>
              <w:left w:val="single" w:sz="4" w:space="0" w:color="000000"/>
              <w:bottom w:val="single" w:sz="4" w:space="0" w:color="000000"/>
              <w:right w:val="single" w:sz="4" w:space="0" w:color="000000"/>
            </w:tcBorders>
            <w:shd w:val="clear" w:color="auto" w:fill="FFFFFF" w:themeFill="background1"/>
            <w:vAlign w:val="center"/>
          </w:tcPr>
          <w:p w:rsidR="00A6197C" w:rsidRPr="0043744C" w:rsidRDefault="00A6197C" w:rsidP="00AE4275">
            <w:pPr>
              <w:pStyle w:val="NoSpacing"/>
              <w:jc w:val="center"/>
            </w:pPr>
          </w:p>
        </w:tc>
        <w:tc>
          <w:tcPr>
            <w:tcW w:w="284" w:type="dxa"/>
            <w:tcBorders>
              <w:left w:val="single" w:sz="4" w:space="0" w:color="000000"/>
              <w:right w:val="single" w:sz="4" w:space="0" w:color="auto"/>
            </w:tcBorders>
            <w:shd w:val="clear" w:color="auto" w:fill="FFFFFF" w:themeFill="background1"/>
            <w:vAlign w:val="center"/>
          </w:tcPr>
          <w:p w:rsidR="00A6197C" w:rsidRPr="0043744C" w:rsidRDefault="00A6197C" w:rsidP="00AE4275">
            <w:pPr>
              <w:pStyle w:val="NoSpacing"/>
              <w:jc w:val="center"/>
            </w:pPr>
          </w:p>
        </w:tc>
        <w:tc>
          <w:tcPr>
            <w:tcW w:w="2249" w:type="dxa"/>
            <w:tcBorders>
              <w:top w:val="nil"/>
              <w:left w:val="single" w:sz="4" w:space="0" w:color="000000"/>
              <w:bottom w:val="single" w:sz="4" w:space="0" w:color="000000"/>
              <w:right w:val="single" w:sz="4" w:space="0" w:color="auto"/>
            </w:tcBorders>
            <w:shd w:val="clear" w:color="auto" w:fill="FDE9D9" w:themeFill="accent6" w:themeFillTint="33"/>
            <w:vAlign w:val="center"/>
          </w:tcPr>
          <w:p w:rsidR="00A6197C" w:rsidRPr="0043744C" w:rsidRDefault="00A6197C" w:rsidP="00AE4275">
            <w:pPr>
              <w:pStyle w:val="NoSpacing"/>
              <w:jc w:val="center"/>
            </w:pPr>
            <w:r w:rsidRPr="0043744C">
              <w:t>Одржано  часова</w:t>
            </w:r>
          </w:p>
        </w:tc>
        <w:tc>
          <w:tcPr>
            <w:tcW w:w="993" w:type="dxa"/>
            <w:tcBorders>
              <w:top w:val="single" w:sz="4" w:space="0" w:color="000000"/>
              <w:left w:val="single" w:sz="4" w:space="0" w:color="auto"/>
              <w:bottom w:val="single" w:sz="4" w:space="0" w:color="auto"/>
              <w:right w:val="single" w:sz="4" w:space="0" w:color="auto"/>
            </w:tcBorders>
          </w:tcPr>
          <w:p w:rsidR="00A6197C" w:rsidRPr="00027F68" w:rsidRDefault="00A6197C" w:rsidP="00AE4275">
            <w:pPr>
              <w:pStyle w:val="NoSpacing"/>
            </w:pPr>
            <w:r>
              <w:t>34</w:t>
            </w:r>
          </w:p>
        </w:tc>
      </w:tr>
    </w:tbl>
    <w:p w:rsidR="00A6197C" w:rsidRPr="0043744C" w:rsidRDefault="00A6197C" w:rsidP="00A6197C">
      <w:pPr>
        <w:pStyle w:val="NoSpacing"/>
      </w:pPr>
    </w:p>
    <w:tbl>
      <w:tblPr>
        <w:tblW w:w="7890" w:type="dxa"/>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9"/>
        <w:gridCol w:w="1487"/>
        <w:gridCol w:w="1276"/>
        <w:gridCol w:w="1559"/>
        <w:gridCol w:w="1559"/>
      </w:tblGrid>
      <w:tr w:rsidR="00A6197C" w:rsidRPr="00E047CD" w:rsidTr="00AE4275">
        <w:tc>
          <w:tcPr>
            <w:tcW w:w="2009" w:type="dxa"/>
            <w:shd w:val="clear" w:color="auto" w:fill="FDE9D9" w:themeFill="accent6" w:themeFillTint="33"/>
          </w:tcPr>
          <w:p w:rsidR="00A6197C" w:rsidRPr="00E047CD" w:rsidRDefault="00A6197C" w:rsidP="00AE4275">
            <w:pPr>
              <w:pStyle w:val="NoSpacing"/>
            </w:pPr>
            <w:r w:rsidRPr="00E047CD">
              <w:t>Оцена</w:t>
            </w:r>
          </w:p>
        </w:tc>
        <w:tc>
          <w:tcPr>
            <w:tcW w:w="1487" w:type="dxa"/>
            <w:shd w:val="clear" w:color="auto" w:fill="FDE9D9" w:themeFill="accent6" w:themeFillTint="33"/>
          </w:tcPr>
          <w:p w:rsidR="00A6197C" w:rsidRPr="00E047CD" w:rsidRDefault="00A6197C" w:rsidP="00AE4275">
            <w:pPr>
              <w:pStyle w:val="NoSpacing"/>
            </w:pPr>
            <w:r w:rsidRPr="00E047CD">
              <w:t>Истиче се</w:t>
            </w:r>
          </w:p>
        </w:tc>
        <w:tc>
          <w:tcPr>
            <w:tcW w:w="1276" w:type="dxa"/>
            <w:shd w:val="clear" w:color="auto" w:fill="FDE9D9" w:themeFill="accent6" w:themeFillTint="33"/>
          </w:tcPr>
          <w:p w:rsidR="00A6197C" w:rsidRPr="00E047CD" w:rsidRDefault="00A6197C" w:rsidP="00AE4275">
            <w:pPr>
              <w:pStyle w:val="NoSpacing"/>
            </w:pPr>
            <w:r w:rsidRPr="00E047CD">
              <w:t>Добар</w:t>
            </w:r>
          </w:p>
        </w:tc>
        <w:tc>
          <w:tcPr>
            <w:tcW w:w="1559" w:type="dxa"/>
            <w:shd w:val="clear" w:color="auto" w:fill="FDE9D9" w:themeFill="accent6" w:themeFillTint="33"/>
          </w:tcPr>
          <w:p w:rsidR="00A6197C" w:rsidRPr="00E047CD" w:rsidRDefault="00A6197C" w:rsidP="00AE4275">
            <w:pPr>
              <w:pStyle w:val="NoSpacing"/>
            </w:pPr>
            <w:r w:rsidRPr="00E047CD">
              <w:t>Задовољава</w:t>
            </w:r>
          </w:p>
        </w:tc>
        <w:tc>
          <w:tcPr>
            <w:tcW w:w="1559" w:type="dxa"/>
            <w:shd w:val="clear" w:color="auto" w:fill="FDE9D9" w:themeFill="accent6" w:themeFillTint="33"/>
          </w:tcPr>
          <w:p w:rsidR="00A6197C" w:rsidRPr="00E047CD" w:rsidRDefault="00A6197C" w:rsidP="00AE4275">
            <w:pPr>
              <w:pStyle w:val="NoSpacing"/>
            </w:pPr>
            <w:r w:rsidRPr="00E047CD">
              <w:t>Неоцењени</w:t>
            </w:r>
          </w:p>
        </w:tc>
      </w:tr>
      <w:tr w:rsidR="00A6197C" w:rsidRPr="00E047CD" w:rsidTr="00AE4275">
        <w:trPr>
          <w:trHeight w:val="209"/>
        </w:trPr>
        <w:tc>
          <w:tcPr>
            <w:tcW w:w="2009" w:type="dxa"/>
            <w:shd w:val="clear" w:color="auto" w:fill="FDE9D9" w:themeFill="accent6" w:themeFillTint="33"/>
          </w:tcPr>
          <w:p w:rsidR="00A6197C" w:rsidRPr="00E047CD" w:rsidRDefault="00A6197C" w:rsidP="00AE4275">
            <w:pPr>
              <w:pStyle w:val="NoSpacing"/>
            </w:pPr>
            <w:r w:rsidRPr="00E047CD">
              <w:t>Број  ученика</w:t>
            </w:r>
          </w:p>
        </w:tc>
        <w:tc>
          <w:tcPr>
            <w:tcW w:w="1487" w:type="dxa"/>
            <w:shd w:val="clear" w:color="auto" w:fill="auto"/>
          </w:tcPr>
          <w:p w:rsidR="00A6197C" w:rsidRPr="00E047CD" w:rsidRDefault="00A6197C" w:rsidP="00AE4275">
            <w:pPr>
              <w:pStyle w:val="NoSpacing"/>
            </w:pPr>
            <w:r w:rsidRPr="00E047CD">
              <w:t>16</w:t>
            </w:r>
          </w:p>
        </w:tc>
        <w:tc>
          <w:tcPr>
            <w:tcW w:w="1276" w:type="dxa"/>
            <w:shd w:val="clear" w:color="auto" w:fill="auto"/>
          </w:tcPr>
          <w:p w:rsidR="00A6197C" w:rsidRPr="00E047CD" w:rsidRDefault="00A6197C" w:rsidP="00AE4275">
            <w:pPr>
              <w:pStyle w:val="NoSpacing"/>
            </w:pPr>
            <w:r w:rsidRPr="00E047CD">
              <w:t>0</w:t>
            </w:r>
          </w:p>
        </w:tc>
        <w:tc>
          <w:tcPr>
            <w:tcW w:w="1559" w:type="dxa"/>
            <w:shd w:val="clear" w:color="auto" w:fill="auto"/>
          </w:tcPr>
          <w:p w:rsidR="00A6197C" w:rsidRPr="00E047CD" w:rsidRDefault="00A6197C" w:rsidP="00AE4275">
            <w:pPr>
              <w:pStyle w:val="NoSpacing"/>
            </w:pPr>
            <w:r w:rsidRPr="00E047CD">
              <w:t>0</w:t>
            </w:r>
          </w:p>
        </w:tc>
        <w:tc>
          <w:tcPr>
            <w:tcW w:w="1559" w:type="dxa"/>
          </w:tcPr>
          <w:p w:rsidR="00A6197C" w:rsidRPr="00E047CD" w:rsidRDefault="00A6197C" w:rsidP="00AE4275">
            <w:pPr>
              <w:pStyle w:val="NoSpacing"/>
            </w:pPr>
            <w:r w:rsidRPr="00E047CD">
              <w:t>1</w:t>
            </w:r>
          </w:p>
        </w:tc>
      </w:tr>
    </w:tbl>
    <w:p w:rsidR="00A6197C" w:rsidRPr="0043744C" w:rsidRDefault="00A6197C" w:rsidP="00A6197C">
      <w:pPr>
        <w:pStyle w:val="NoSpacing"/>
      </w:pPr>
    </w:p>
    <w:p w:rsidR="00A6197C" w:rsidRDefault="00A6197C" w:rsidP="00A6197C">
      <w:pPr>
        <w:pStyle w:val="NoSpacing"/>
        <w:jc w:val="center"/>
        <w:rPr>
          <w:b/>
        </w:rPr>
      </w:pPr>
    </w:p>
    <w:p w:rsidR="00A6197C" w:rsidRPr="00E047CD" w:rsidRDefault="00A6197C" w:rsidP="00A6197C">
      <w:pPr>
        <w:pStyle w:val="NoSpacing"/>
        <w:jc w:val="center"/>
        <w:rPr>
          <w:b/>
        </w:rPr>
      </w:pPr>
      <w:r w:rsidRPr="00E047CD">
        <w:rPr>
          <w:b/>
        </w:rPr>
        <w:t>РАЗРЕДНИ ИСПИТ</w:t>
      </w:r>
    </w:p>
    <w:p w:rsidR="00A6197C" w:rsidRDefault="00A6197C" w:rsidP="00A6197C">
      <w:pPr>
        <w:rPr>
          <w:rFonts w:eastAsia="Calibri"/>
        </w:rPr>
      </w:pPr>
    </w:p>
    <w:p w:rsidR="00A6197C" w:rsidRPr="00E047CD" w:rsidRDefault="00A6197C" w:rsidP="00A6197C">
      <w:r>
        <w:rPr>
          <w:rFonts w:eastAsia="Calibri"/>
        </w:rPr>
        <w:t>Ученица Анђелија Лалић поло</w:t>
      </w:r>
      <w:r w:rsidRPr="00E047CD">
        <w:rPr>
          <w:rFonts w:eastAsia="Calibri"/>
        </w:rPr>
        <w:t xml:space="preserve">гала је разредни испит </w:t>
      </w:r>
      <w:r w:rsidRPr="00E047CD">
        <w:t xml:space="preserve">7.6. 2023. године из предмета књижевност и култура. </w:t>
      </w:r>
    </w:p>
    <w:p w:rsidR="00A6197C" w:rsidRPr="00E047CD" w:rsidRDefault="00A6197C" w:rsidP="00A6197C">
      <w:pPr>
        <w:tabs>
          <w:tab w:val="left" w:pos="939"/>
        </w:tabs>
      </w:pPr>
    </w:p>
    <w:p w:rsidR="00BA11F1" w:rsidRDefault="00BA11F1" w:rsidP="00955793">
      <w:pPr>
        <w:widowControl w:val="0"/>
        <w:autoSpaceDE w:val="0"/>
        <w:autoSpaceDN w:val="0"/>
        <w:adjustRightInd w:val="0"/>
        <w:spacing w:after="57" w:line="360" w:lineRule="auto"/>
        <w:jc w:val="both"/>
        <w:textAlignment w:val="center"/>
        <w:rPr>
          <w:color w:val="C00000"/>
          <w:lang w:eastAsia="en-US"/>
        </w:rPr>
      </w:pPr>
    </w:p>
    <w:p w:rsidR="00A6197C" w:rsidRDefault="00A6197C" w:rsidP="00955793">
      <w:pPr>
        <w:widowControl w:val="0"/>
        <w:autoSpaceDE w:val="0"/>
        <w:autoSpaceDN w:val="0"/>
        <w:adjustRightInd w:val="0"/>
        <w:spacing w:after="57" w:line="360" w:lineRule="auto"/>
        <w:jc w:val="both"/>
        <w:textAlignment w:val="center"/>
        <w:rPr>
          <w:color w:val="C00000"/>
          <w:lang w:eastAsia="en-US"/>
        </w:rPr>
      </w:pPr>
    </w:p>
    <w:p w:rsidR="00A6197C" w:rsidRDefault="00A6197C" w:rsidP="00955793">
      <w:pPr>
        <w:widowControl w:val="0"/>
        <w:autoSpaceDE w:val="0"/>
        <w:autoSpaceDN w:val="0"/>
        <w:adjustRightInd w:val="0"/>
        <w:spacing w:after="57" w:line="360" w:lineRule="auto"/>
        <w:jc w:val="both"/>
        <w:textAlignment w:val="center"/>
        <w:rPr>
          <w:color w:val="C00000"/>
          <w:lang w:eastAsia="en-US"/>
        </w:rPr>
      </w:pPr>
    </w:p>
    <w:p w:rsidR="00A6197C" w:rsidRDefault="00A6197C" w:rsidP="00955793">
      <w:pPr>
        <w:widowControl w:val="0"/>
        <w:autoSpaceDE w:val="0"/>
        <w:autoSpaceDN w:val="0"/>
        <w:adjustRightInd w:val="0"/>
        <w:spacing w:after="57" w:line="360" w:lineRule="auto"/>
        <w:jc w:val="both"/>
        <w:textAlignment w:val="center"/>
        <w:rPr>
          <w:color w:val="C00000"/>
          <w:lang w:eastAsia="en-US"/>
        </w:rPr>
      </w:pPr>
    </w:p>
    <w:p w:rsidR="00A6197C" w:rsidRDefault="00A6197C" w:rsidP="00955793">
      <w:pPr>
        <w:widowControl w:val="0"/>
        <w:autoSpaceDE w:val="0"/>
        <w:autoSpaceDN w:val="0"/>
        <w:adjustRightInd w:val="0"/>
        <w:spacing w:after="57" w:line="360" w:lineRule="auto"/>
        <w:jc w:val="both"/>
        <w:textAlignment w:val="center"/>
        <w:rPr>
          <w:color w:val="C00000"/>
          <w:lang w:eastAsia="en-US"/>
        </w:rPr>
      </w:pPr>
    </w:p>
    <w:p w:rsidR="00A6197C" w:rsidRDefault="00A6197C" w:rsidP="00955793">
      <w:pPr>
        <w:widowControl w:val="0"/>
        <w:autoSpaceDE w:val="0"/>
        <w:autoSpaceDN w:val="0"/>
        <w:adjustRightInd w:val="0"/>
        <w:spacing w:after="57" w:line="360" w:lineRule="auto"/>
        <w:jc w:val="both"/>
        <w:textAlignment w:val="center"/>
        <w:rPr>
          <w:color w:val="C00000"/>
          <w:lang w:eastAsia="en-US"/>
        </w:rPr>
      </w:pPr>
    </w:p>
    <w:p w:rsidR="00A6197C" w:rsidRDefault="00A6197C" w:rsidP="00955793">
      <w:pPr>
        <w:widowControl w:val="0"/>
        <w:autoSpaceDE w:val="0"/>
        <w:autoSpaceDN w:val="0"/>
        <w:adjustRightInd w:val="0"/>
        <w:spacing w:after="57" w:line="360" w:lineRule="auto"/>
        <w:jc w:val="both"/>
        <w:textAlignment w:val="center"/>
        <w:rPr>
          <w:color w:val="C00000"/>
          <w:lang w:eastAsia="en-US"/>
        </w:rPr>
      </w:pPr>
    </w:p>
    <w:p w:rsidR="00A6197C" w:rsidRDefault="00A6197C" w:rsidP="00955793">
      <w:pPr>
        <w:widowControl w:val="0"/>
        <w:autoSpaceDE w:val="0"/>
        <w:autoSpaceDN w:val="0"/>
        <w:adjustRightInd w:val="0"/>
        <w:spacing w:after="57" w:line="360" w:lineRule="auto"/>
        <w:jc w:val="both"/>
        <w:textAlignment w:val="center"/>
        <w:rPr>
          <w:color w:val="C00000"/>
          <w:lang w:eastAsia="en-US"/>
        </w:rPr>
      </w:pPr>
    </w:p>
    <w:p w:rsidR="00A6197C" w:rsidRDefault="00A6197C" w:rsidP="00955793">
      <w:pPr>
        <w:widowControl w:val="0"/>
        <w:autoSpaceDE w:val="0"/>
        <w:autoSpaceDN w:val="0"/>
        <w:adjustRightInd w:val="0"/>
        <w:spacing w:after="57" w:line="360" w:lineRule="auto"/>
        <w:jc w:val="both"/>
        <w:textAlignment w:val="center"/>
        <w:rPr>
          <w:color w:val="C00000"/>
          <w:lang w:eastAsia="en-US"/>
        </w:rPr>
      </w:pPr>
    </w:p>
    <w:p w:rsidR="00A6197C" w:rsidRDefault="00A6197C" w:rsidP="00955793">
      <w:pPr>
        <w:widowControl w:val="0"/>
        <w:autoSpaceDE w:val="0"/>
        <w:autoSpaceDN w:val="0"/>
        <w:adjustRightInd w:val="0"/>
        <w:spacing w:after="57" w:line="360" w:lineRule="auto"/>
        <w:jc w:val="both"/>
        <w:textAlignment w:val="center"/>
        <w:rPr>
          <w:color w:val="C00000"/>
          <w:lang w:eastAsia="en-US"/>
        </w:rPr>
      </w:pPr>
    </w:p>
    <w:p w:rsidR="00A6197C" w:rsidRDefault="00A6197C" w:rsidP="00955793">
      <w:pPr>
        <w:widowControl w:val="0"/>
        <w:autoSpaceDE w:val="0"/>
        <w:autoSpaceDN w:val="0"/>
        <w:adjustRightInd w:val="0"/>
        <w:spacing w:after="57" w:line="360" w:lineRule="auto"/>
        <w:jc w:val="both"/>
        <w:textAlignment w:val="center"/>
        <w:rPr>
          <w:color w:val="C00000"/>
          <w:lang w:eastAsia="en-US"/>
        </w:rPr>
      </w:pPr>
    </w:p>
    <w:p w:rsidR="00A6197C" w:rsidRDefault="00A6197C" w:rsidP="00955793">
      <w:pPr>
        <w:widowControl w:val="0"/>
        <w:autoSpaceDE w:val="0"/>
        <w:autoSpaceDN w:val="0"/>
        <w:adjustRightInd w:val="0"/>
        <w:spacing w:after="57" w:line="360" w:lineRule="auto"/>
        <w:jc w:val="both"/>
        <w:textAlignment w:val="center"/>
        <w:rPr>
          <w:color w:val="C00000"/>
          <w:lang w:eastAsia="en-US"/>
        </w:rPr>
      </w:pPr>
    </w:p>
    <w:p w:rsidR="00A6197C" w:rsidRDefault="00A6197C" w:rsidP="00955793">
      <w:pPr>
        <w:widowControl w:val="0"/>
        <w:autoSpaceDE w:val="0"/>
        <w:autoSpaceDN w:val="0"/>
        <w:adjustRightInd w:val="0"/>
        <w:spacing w:after="57" w:line="360" w:lineRule="auto"/>
        <w:jc w:val="both"/>
        <w:textAlignment w:val="center"/>
        <w:rPr>
          <w:color w:val="C00000"/>
          <w:lang w:eastAsia="en-US"/>
        </w:rPr>
      </w:pPr>
    </w:p>
    <w:p w:rsidR="00E77B25" w:rsidRDefault="00E77B25" w:rsidP="00955793">
      <w:pPr>
        <w:widowControl w:val="0"/>
        <w:autoSpaceDE w:val="0"/>
        <w:autoSpaceDN w:val="0"/>
        <w:adjustRightInd w:val="0"/>
        <w:spacing w:after="57"/>
        <w:ind w:left="284" w:firstLine="567"/>
        <w:jc w:val="center"/>
        <w:textAlignment w:val="center"/>
        <w:rPr>
          <w:color w:val="C00000"/>
          <w:lang w:eastAsia="en-US"/>
        </w:rPr>
      </w:pPr>
    </w:p>
    <w:p w:rsidR="00FA3E58" w:rsidRDefault="00FA3E58" w:rsidP="00FA3E58">
      <w:pPr>
        <w:widowControl w:val="0"/>
        <w:autoSpaceDE w:val="0"/>
        <w:autoSpaceDN w:val="0"/>
        <w:adjustRightInd w:val="0"/>
        <w:spacing w:after="57"/>
        <w:jc w:val="center"/>
        <w:textAlignment w:val="center"/>
        <w:rPr>
          <w:b/>
          <w:lang w:eastAsia="en-US"/>
        </w:rPr>
      </w:pPr>
      <w:r w:rsidRPr="00A6197C">
        <w:rPr>
          <w:b/>
          <w:lang w:val="ru-RU" w:eastAsia="en-US"/>
        </w:rPr>
        <w:t xml:space="preserve">ИЗВЕШТАЈ </w:t>
      </w:r>
      <w:r w:rsidRPr="00A6197C">
        <w:rPr>
          <w:b/>
          <w:lang w:eastAsia="en-US"/>
        </w:rPr>
        <w:t xml:space="preserve">РЕАЛИЗАЦИЈЕ НАСТАВНИХ САДРЖАЈА ИЗ ПРЕДМЕТА </w:t>
      </w:r>
    </w:p>
    <w:p w:rsidR="00CF3192" w:rsidRPr="00712759" w:rsidRDefault="00FA3E58" w:rsidP="00955793">
      <w:pPr>
        <w:widowControl w:val="0"/>
        <w:autoSpaceDE w:val="0"/>
        <w:autoSpaceDN w:val="0"/>
        <w:adjustRightInd w:val="0"/>
        <w:spacing w:after="57"/>
        <w:ind w:left="284" w:firstLine="567"/>
        <w:jc w:val="center"/>
        <w:textAlignment w:val="center"/>
        <w:rPr>
          <w:b/>
          <w:sz w:val="28"/>
          <w:szCs w:val="28"/>
          <w:lang w:eastAsia="en-US"/>
        </w:rPr>
      </w:pPr>
      <w:r w:rsidRPr="00712759">
        <w:rPr>
          <w:b/>
          <w:sz w:val="28"/>
          <w:szCs w:val="28"/>
          <w:lang w:eastAsia="en-US"/>
        </w:rPr>
        <w:t>ЕНГЛЕСКИ ЈЕЗИК</w:t>
      </w:r>
    </w:p>
    <w:p w:rsidR="00AE4275" w:rsidRDefault="00AE4275" w:rsidP="00AE4275">
      <w:r>
        <w:t>Наставник: Биљана Ракић</w:t>
      </w:r>
    </w:p>
    <w:p w:rsidR="00AE4275" w:rsidRDefault="00AE4275" w:rsidP="00AE4275"/>
    <w:p w:rsidR="00AE4275" w:rsidRDefault="00AE4275" w:rsidP="00AE4275">
      <w:pPr>
        <w:jc w:val="center"/>
        <w:rPr>
          <w:b/>
        </w:rPr>
      </w:pPr>
      <w:r>
        <w:rPr>
          <w:b/>
        </w:rPr>
        <w:t>ПЕТИ РАЗРЕД</w:t>
      </w:r>
    </w:p>
    <w:p w:rsidR="00AE4275" w:rsidRDefault="00AE4275" w:rsidP="00AE4275">
      <w:pPr>
        <w:rPr>
          <w:rFonts w:ascii="Calibri" w:eastAsia="Calibri" w:hAnsi="Calibri" w:cs="Calibri"/>
        </w:rPr>
      </w:pPr>
    </w:p>
    <w:p w:rsidR="00AE4275" w:rsidRDefault="00AE4275" w:rsidP="00AE4275"/>
    <w:tbl>
      <w:tblPr>
        <w:tblW w:w="0" w:type="auto"/>
        <w:jc w:val="center"/>
        <w:tblCellMar>
          <w:left w:w="10" w:type="dxa"/>
          <w:right w:w="10" w:type="dxa"/>
        </w:tblCellMar>
        <w:tblLook w:val="0000"/>
      </w:tblPr>
      <w:tblGrid>
        <w:gridCol w:w="2012"/>
        <w:gridCol w:w="1541"/>
        <w:gridCol w:w="1276"/>
        <w:gridCol w:w="2268"/>
        <w:gridCol w:w="1134"/>
      </w:tblGrid>
      <w:tr w:rsidR="00AE4275" w:rsidTr="00AE4275">
        <w:trPr>
          <w:cantSplit/>
          <w:trHeight w:val="259"/>
          <w:jc w:val="center"/>
        </w:trPr>
        <w:tc>
          <w:tcPr>
            <w:tcW w:w="2012" w:type="dxa"/>
            <w:vMerge w:val="restart"/>
            <w:tcBorders>
              <w:top w:val="single" w:sz="4" w:space="0" w:color="000000"/>
              <w:left w:val="single" w:sz="4" w:space="0" w:color="000000"/>
              <w:bottom w:val="single" w:sz="0" w:space="0" w:color="000000"/>
              <w:right w:val="single" w:sz="4" w:space="0" w:color="000000"/>
            </w:tcBorders>
            <w:shd w:val="clear" w:color="auto" w:fill="FDE9D9"/>
            <w:tcMar>
              <w:left w:w="108" w:type="dxa"/>
              <w:right w:w="108" w:type="dxa"/>
            </w:tcMar>
            <w:vAlign w:val="center"/>
          </w:tcPr>
          <w:p w:rsidR="00AE4275" w:rsidRDefault="00AE4275" w:rsidP="00AE4275">
            <w:pPr>
              <w:jc w:val="center"/>
            </w:pPr>
            <w:r>
              <w:t>Број ученика</w:t>
            </w:r>
          </w:p>
        </w:tc>
        <w:tc>
          <w:tcPr>
            <w:tcW w:w="1541" w:type="dxa"/>
            <w:vMerge w:val="restart"/>
            <w:tcBorders>
              <w:top w:val="single" w:sz="4" w:space="0" w:color="000000"/>
              <w:left w:val="single" w:sz="4" w:space="0" w:color="000000"/>
              <w:bottom w:val="single" w:sz="0" w:space="0" w:color="000000"/>
              <w:right w:val="single" w:sz="4" w:space="0" w:color="auto"/>
            </w:tcBorders>
            <w:shd w:val="clear" w:color="auto" w:fill="FFFFFF"/>
            <w:tcMar>
              <w:left w:w="108" w:type="dxa"/>
              <w:right w:w="108" w:type="dxa"/>
            </w:tcMar>
            <w:vAlign w:val="center"/>
          </w:tcPr>
          <w:p w:rsidR="00AE4275" w:rsidRDefault="00AE4275" w:rsidP="00AE4275">
            <w:pPr>
              <w:jc w:val="center"/>
              <w:rPr>
                <w:rFonts w:ascii="Calibri" w:eastAsia="Calibri" w:hAnsi="Calibri" w:cs="Calibri"/>
              </w:rPr>
            </w:pPr>
            <w:r>
              <w:rPr>
                <w:rFonts w:ascii="Calibri" w:eastAsia="Calibri" w:hAnsi="Calibri" w:cs="Calibri"/>
              </w:rPr>
              <w:t>10</w:t>
            </w:r>
          </w:p>
        </w:tc>
        <w:tc>
          <w:tcPr>
            <w:tcW w:w="1276" w:type="dxa"/>
            <w:tcBorders>
              <w:left w:val="single" w:sz="4" w:space="0" w:color="auto"/>
              <w:right w:val="single" w:sz="4" w:space="0" w:color="auto"/>
            </w:tcBorders>
            <w:shd w:val="clear" w:color="auto" w:fill="FFFFFF"/>
            <w:tcMar>
              <w:left w:w="108" w:type="dxa"/>
              <w:right w:w="108" w:type="dxa"/>
            </w:tcMar>
          </w:tcPr>
          <w:p w:rsidR="00AE4275" w:rsidRDefault="00AE4275" w:rsidP="00AE4275">
            <w:pPr>
              <w:rPr>
                <w:rFonts w:ascii="Calibri" w:eastAsia="Calibri" w:hAnsi="Calibri" w:cs="Calibri"/>
              </w:rPr>
            </w:pPr>
          </w:p>
        </w:tc>
        <w:tc>
          <w:tcPr>
            <w:tcW w:w="2268" w:type="dxa"/>
            <w:tcBorders>
              <w:top w:val="single" w:sz="4" w:space="0" w:color="000000"/>
              <w:left w:val="single" w:sz="4" w:space="0" w:color="auto"/>
              <w:bottom w:val="single" w:sz="4" w:space="0" w:color="000000"/>
              <w:right w:val="single" w:sz="4" w:space="0" w:color="000000"/>
            </w:tcBorders>
            <w:shd w:val="clear" w:color="auto" w:fill="FDE9D9"/>
            <w:tcMar>
              <w:left w:w="108" w:type="dxa"/>
              <w:right w:w="108" w:type="dxa"/>
            </w:tcMar>
          </w:tcPr>
          <w:p w:rsidR="00AE4275" w:rsidRDefault="00AE4275" w:rsidP="00AE4275">
            <w:r>
              <w:t>Планирано часова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E4275" w:rsidRDefault="00AE4275" w:rsidP="00AE4275">
            <w:pPr>
              <w:rPr>
                <w:rFonts w:ascii="Calibri" w:eastAsia="Calibri" w:hAnsi="Calibri" w:cs="Calibri"/>
              </w:rPr>
            </w:pPr>
            <w:r>
              <w:rPr>
                <w:rFonts w:ascii="Calibri" w:eastAsia="Calibri" w:hAnsi="Calibri" w:cs="Calibri"/>
              </w:rPr>
              <w:t>72</w:t>
            </w:r>
          </w:p>
        </w:tc>
      </w:tr>
      <w:tr w:rsidR="00AE4275" w:rsidTr="00AE4275">
        <w:trPr>
          <w:cantSplit/>
          <w:trHeight w:val="278"/>
          <w:jc w:val="center"/>
        </w:trPr>
        <w:tc>
          <w:tcPr>
            <w:tcW w:w="2012" w:type="dxa"/>
            <w:vMerge/>
            <w:tcBorders>
              <w:top w:val="single" w:sz="0" w:space="0" w:color="000000"/>
              <w:left w:val="single" w:sz="4" w:space="0" w:color="000000"/>
              <w:bottom w:val="single" w:sz="4" w:space="0" w:color="000000"/>
              <w:right w:val="single" w:sz="4" w:space="0" w:color="000000"/>
            </w:tcBorders>
            <w:shd w:val="clear" w:color="auto" w:fill="FFFFFF"/>
            <w:tcMar>
              <w:left w:w="108" w:type="dxa"/>
              <w:right w:w="108" w:type="dxa"/>
            </w:tcMar>
          </w:tcPr>
          <w:p w:rsidR="00AE4275" w:rsidRDefault="00AE4275" w:rsidP="00AE4275">
            <w:pPr>
              <w:rPr>
                <w:rFonts w:ascii="Calibri" w:eastAsia="Calibri" w:hAnsi="Calibri" w:cs="Calibri"/>
              </w:rPr>
            </w:pPr>
          </w:p>
        </w:tc>
        <w:tc>
          <w:tcPr>
            <w:tcW w:w="1541" w:type="dxa"/>
            <w:vMerge/>
            <w:tcBorders>
              <w:top w:val="single" w:sz="0" w:space="0" w:color="000000"/>
              <w:left w:val="single" w:sz="4" w:space="0" w:color="000000"/>
              <w:bottom w:val="single" w:sz="4" w:space="0" w:color="000000"/>
              <w:right w:val="single" w:sz="4" w:space="0" w:color="auto"/>
            </w:tcBorders>
            <w:shd w:val="clear" w:color="auto" w:fill="FFFFFF"/>
            <w:tcMar>
              <w:left w:w="108" w:type="dxa"/>
              <w:right w:w="108" w:type="dxa"/>
            </w:tcMar>
          </w:tcPr>
          <w:p w:rsidR="00AE4275" w:rsidRDefault="00AE4275" w:rsidP="00AE4275">
            <w:pPr>
              <w:rPr>
                <w:rFonts w:ascii="Calibri" w:eastAsia="Calibri" w:hAnsi="Calibri" w:cs="Calibri"/>
              </w:rPr>
            </w:pPr>
          </w:p>
        </w:tc>
        <w:tc>
          <w:tcPr>
            <w:tcW w:w="1276" w:type="dxa"/>
            <w:tcBorders>
              <w:left w:val="single" w:sz="4" w:space="0" w:color="auto"/>
              <w:right w:val="single" w:sz="4" w:space="0" w:color="auto"/>
            </w:tcBorders>
            <w:shd w:val="clear" w:color="auto" w:fill="FFFFFF"/>
            <w:tcMar>
              <w:left w:w="108" w:type="dxa"/>
              <w:right w:w="108" w:type="dxa"/>
            </w:tcMar>
          </w:tcPr>
          <w:p w:rsidR="00AE4275" w:rsidRDefault="00AE4275" w:rsidP="00AE4275">
            <w:pPr>
              <w:rPr>
                <w:rFonts w:ascii="Calibri" w:eastAsia="Calibri" w:hAnsi="Calibri" w:cs="Calibri"/>
              </w:rPr>
            </w:pPr>
          </w:p>
        </w:tc>
        <w:tc>
          <w:tcPr>
            <w:tcW w:w="2268" w:type="dxa"/>
            <w:tcBorders>
              <w:top w:val="single" w:sz="0" w:space="0" w:color="000000"/>
              <w:left w:val="single" w:sz="4" w:space="0" w:color="auto"/>
              <w:bottom w:val="single" w:sz="4" w:space="0" w:color="000000"/>
              <w:right w:val="single" w:sz="4" w:space="0" w:color="000000"/>
            </w:tcBorders>
            <w:shd w:val="clear" w:color="auto" w:fill="FDE9D9"/>
            <w:tcMar>
              <w:left w:w="108" w:type="dxa"/>
              <w:right w:w="108" w:type="dxa"/>
            </w:tcMar>
          </w:tcPr>
          <w:p w:rsidR="00AE4275" w:rsidRDefault="00AE4275" w:rsidP="00AE4275">
            <w:r>
              <w:t>Одржано часова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4275" w:rsidRDefault="00AE4275" w:rsidP="00AE4275">
            <w:pPr>
              <w:rPr>
                <w:rFonts w:ascii="Calibri" w:eastAsia="Calibri" w:hAnsi="Calibri" w:cs="Calibri"/>
              </w:rPr>
            </w:pPr>
            <w:r>
              <w:rPr>
                <w:rFonts w:ascii="Calibri" w:eastAsia="Calibri" w:hAnsi="Calibri" w:cs="Calibri"/>
              </w:rPr>
              <w:t>68</w:t>
            </w:r>
          </w:p>
        </w:tc>
      </w:tr>
    </w:tbl>
    <w:p w:rsidR="00AE4275" w:rsidRDefault="00AE4275" w:rsidP="00AE4275">
      <w:pPr>
        <w:rPr>
          <w:rFonts w:ascii="Calibri" w:eastAsia="Calibri" w:hAnsi="Calibri" w:cs="Calibri"/>
        </w:rPr>
      </w:pPr>
    </w:p>
    <w:tbl>
      <w:tblPr>
        <w:tblW w:w="0" w:type="auto"/>
        <w:jc w:val="center"/>
        <w:tblCellMar>
          <w:left w:w="10" w:type="dxa"/>
          <w:right w:w="10" w:type="dxa"/>
        </w:tblCellMar>
        <w:tblLook w:val="0000"/>
      </w:tblPr>
      <w:tblGrid>
        <w:gridCol w:w="1113"/>
        <w:gridCol w:w="1125"/>
        <w:gridCol w:w="993"/>
        <w:gridCol w:w="850"/>
        <w:gridCol w:w="1143"/>
        <w:gridCol w:w="1418"/>
        <w:gridCol w:w="1275"/>
        <w:gridCol w:w="1008"/>
      </w:tblGrid>
      <w:tr w:rsidR="00AE4275" w:rsidTr="00AE4275">
        <w:trPr>
          <w:cantSplit/>
          <w:trHeight w:val="383"/>
          <w:jc w:val="center"/>
        </w:trPr>
        <w:tc>
          <w:tcPr>
            <w:tcW w:w="8851" w:type="dxa"/>
            <w:gridSpan w:val="8"/>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AE4275" w:rsidRDefault="00AE4275" w:rsidP="00AE4275">
            <w:pPr>
              <w:jc w:val="center"/>
            </w:pPr>
            <w:r>
              <w:rPr>
                <w:b/>
              </w:rPr>
              <w:t>Успех ученика на крају школске године</w:t>
            </w:r>
          </w:p>
        </w:tc>
      </w:tr>
      <w:tr w:rsidR="00AE4275" w:rsidTr="00AE4275">
        <w:trPr>
          <w:cantSplit/>
          <w:trHeight w:val="515"/>
          <w:jc w:val="center"/>
        </w:trPr>
        <w:tc>
          <w:tcPr>
            <w:tcW w:w="1055"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AE4275" w:rsidRDefault="00AE4275" w:rsidP="00AE4275">
            <w:pPr>
              <w:jc w:val="both"/>
            </w:pPr>
            <w:r>
              <w:rPr>
                <w:b/>
              </w:rPr>
              <w:t>Оцена</w:t>
            </w:r>
          </w:p>
        </w:tc>
        <w:tc>
          <w:tcPr>
            <w:tcW w:w="1125"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AE4275" w:rsidRDefault="00AE4275" w:rsidP="00AE4275">
            <w:r>
              <w:t>Одличан</w:t>
            </w:r>
          </w:p>
        </w:tc>
        <w:tc>
          <w:tcPr>
            <w:tcW w:w="993"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AE4275" w:rsidRDefault="00AE4275" w:rsidP="00AE4275">
            <w:r>
              <w:t>Врло добар</w:t>
            </w:r>
          </w:p>
        </w:tc>
        <w:tc>
          <w:tcPr>
            <w:tcW w:w="850"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AE4275" w:rsidRDefault="00AE4275" w:rsidP="00AE4275">
            <w:r>
              <w:t>Добар</w:t>
            </w:r>
          </w:p>
        </w:tc>
        <w:tc>
          <w:tcPr>
            <w:tcW w:w="1134"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AE4275" w:rsidRDefault="00AE4275" w:rsidP="00AE4275">
            <w:r>
              <w:t>Довољан</w:t>
            </w:r>
          </w:p>
        </w:tc>
        <w:tc>
          <w:tcPr>
            <w:tcW w:w="1418"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AE4275" w:rsidRDefault="00AE4275" w:rsidP="00AE4275">
            <w:r>
              <w:t>Недовољан</w:t>
            </w:r>
          </w:p>
        </w:tc>
        <w:tc>
          <w:tcPr>
            <w:tcW w:w="1275"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AE4275" w:rsidRDefault="00AE4275" w:rsidP="00AE4275">
            <w:r>
              <w:t>Неоцењен</w:t>
            </w:r>
          </w:p>
        </w:tc>
        <w:tc>
          <w:tcPr>
            <w:tcW w:w="1001"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AE4275" w:rsidRDefault="00AE4275" w:rsidP="00AE4275">
            <w:r>
              <w:rPr>
                <w:b/>
              </w:rPr>
              <w:t>Просек</w:t>
            </w:r>
          </w:p>
        </w:tc>
      </w:tr>
      <w:tr w:rsidR="00AE4275" w:rsidTr="00AE4275">
        <w:trPr>
          <w:cantSplit/>
          <w:trHeight w:val="561"/>
          <w:jc w:val="center"/>
        </w:trPr>
        <w:tc>
          <w:tcPr>
            <w:tcW w:w="1055" w:type="dxa"/>
            <w:tcBorders>
              <w:top w:val="single" w:sz="0" w:space="0" w:color="000000"/>
              <w:left w:val="single" w:sz="4" w:space="0" w:color="000000"/>
              <w:bottom w:val="single" w:sz="4" w:space="0" w:color="000000"/>
              <w:right w:val="single" w:sz="0" w:space="0" w:color="000000"/>
            </w:tcBorders>
            <w:shd w:val="clear" w:color="auto" w:fill="FDE9D9"/>
            <w:tcMar>
              <w:left w:w="108" w:type="dxa"/>
              <w:right w:w="108" w:type="dxa"/>
            </w:tcMar>
          </w:tcPr>
          <w:p w:rsidR="00AE4275" w:rsidRDefault="00AE4275" w:rsidP="00AE4275">
            <w:r>
              <w:rPr>
                <w:b/>
              </w:rPr>
              <w:t xml:space="preserve">Број ученика </w:t>
            </w:r>
          </w:p>
        </w:tc>
        <w:tc>
          <w:tcPr>
            <w:tcW w:w="1125"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AE4275" w:rsidRDefault="00AE4275" w:rsidP="00AE4275">
            <w:pPr>
              <w:jc w:val="center"/>
              <w:rPr>
                <w:rFonts w:ascii="Calibri" w:eastAsia="Calibri" w:hAnsi="Calibri" w:cs="Calibri"/>
              </w:rPr>
            </w:pPr>
            <w:r>
              <w:rPr>
                <w:rFonts w:ascii="Calibri" w:eastAsia="Calibri" w:hAnsi="Calibri" w:cs="Calibri"/>
              </w:rPr>
              <w:t>2</w:t>
            </w:r>
          </w:p>
        </w:tc>
        <w:tc>
          <w:tcPr>
            <w:tcW w:w="993"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AE4275" w:rsidRDefault="00AE4275" w:rsidP="00AE4275">
            <w:pPr>
              <w:jc w:val="center"/>
              <w:rPr>
                <w:rFonts w:ascii="Calibri" w:eastAsia="Calibri" w:hAnsi="Calibri" w:cs="Calibri"/>
              </w:rPr>
            </w:pPr>
            <w:r>
              <w:rPr>
                <w:rFonts w:ascii="Calibri" w:eastAsia="Calibri" w:hAnsi="Calibri" w:cs="Calibri"/>
              </w:rPr>
              <w:t>2</w:t>
            </w:r>
          </w:p>
        </w:tc>
        <w:tc>
          <w:tcPr>
            <w:tcW w:w="850"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AE4275" w:rsidRDefault="00AE4275" w:rsidP="00AE4275">
            <w:pPr>
              <w:jc w:val="center"/>
              <w:rPr>
                <w:rFonts w:ascii="Calibri" w:eastAsia="Calibri" w:hAnsi="Calibri" w:cs="Calibri"/>
              </w:rPr>
            </w:pPr>
            <w:r>
              <w:rPr>
                <w:rFonts w:ascii="Calibri" w:eastAsia="Calibri" w:hAnsi="Calibri" w:cs="Calibri"/>
              </w:rPr>
              <w:t>2</w:t>
            </w:r>
          </w:p>
        </w:tc>
        <w:tc>
          <w:tcPr>
            <w:tcW w:w="1134"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AE4275" w:rsidRDefault="00AE4275" w:rsidP="00AE4275">
            <w:pPr>
              <w:jc w:val="center"/>
              <w:rPr>
                <w:rFonts w:ascii="Calibri" w:eastAsia="Calibri" w:hAnsi="Calibri" w:cs="Calibri"/>
              </w:rPr>
            </w:pPr>
            <w:r>
              <w:rPr>
                <w:rFonts w:ascii="Calibri" w:eastAsia="Calibri" w:hAnsi="Calibri" w:cs="Calibri"/>
              </w:rPr>
              <w:t>4</w:t>
            </w:r>
          </w:p>
        </w:tc>
        <w:tc>
          <w:tcPr>
            <w:tcW w:w="1418"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AE4275" w:rsidRPr="00AE4275" w:rsidRDefault="00AE4275" w:rsidP="00AE4275">
            <w:pPr>
              <w:jc w:val="center"/>
              <w:rPr>
                <w:rFonts w:ascii="Calibri" w:eastAsia="Calibri" w:hAnsi="Calibri" w:cs="Calibri"/>
              </w:rPr>
            </w:pPr>
            <w:r>
              <w:rPr>
                <w:rFonts w:ascii="Calibri" w:eastAsia="Calibri" w:hAnsi="Calibri" w:cs="Calibri"/>
              </w:rPr>
              <w:t>/</w:t>
            </w:r>
          </w:p>
        </w:tc>
        <w:tc>
          <w:tcPr>
            <w:tcW w:w="1275"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AE4275" w:rsidRPr="00AE4275" w:rsidRDefault="00AE4275" w:rsidP="00AE4275">
            <w:pPr>
              <w:jc w:val="center"/>
              <w:rPr>
                <w:rFonts w:ascii="Calibri" w:eastAsia="Calibri" w:hAnsi="Calibri" w:cs="Calibri"/>
              </w:rPr>
            </w:pPr>
            <w:r>
              <w:rPr>
                <w:rFonts w:ascii="Calibri" w:eastAsia="Calibri" w:hAnsi="Calibri" w:cs="Calibri"/>
              </w:rPr>
              <w:t>/</w:t>
            </w:r>
          </w:p>
        </w:tc>
        <w:tc>
          <w:tcPr>
            <w:tcW w:w="1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4275" w:rsidRDefault="00AE4275" w:rsidP="00AE4275">
            <w:pPr>
              <w:jc w:val="center"/>
              <w:rPr>
                <w:rFonts w:ascii="Calibri" w:eastAsia="Calibri" w:hAnsi="Calibri" w:cs="Calibri"/>
              </w:rPr>
            </w:pPr>
            <w:r>
              <w:rPr>
                <w:rFonts w:ascii="Calibri" w:eastAsia="Calibri" w:hAnsi="Calibri" w:cs="Calibri"/>
              </w:rPr>
              <w:t>3,20</w:t>
            </w:r>
          </w:p>
        </w:tc>
      </w:tr>
    </w:tbl>
    <w:p w:rsidR="00AE4275" w:rsidRDefault="00AE4275" w:rsidP="00AE4275">
      <w:pPr>
        <w:rPr>
          <w:rFonts w:ascii="Calibri" w:eastAsia="Calibri" w:hAnsi="Calibri" w:cs="Calibri"/>
        </w:rPr>
      </w:pPr>
    </w:p>
    <w:p w:rsidR="00AE4275" w:rsidRDefault="00AE4275" w:rsidP="00AE4275">
      <w:pPr>
        <w:rPr>
          <w:b/>
          <w:i/>
        </w:rPr>
      </w:pPr>
      <w:r>
        <w:rPr>
          <w:b/>
          <w:i/>
        </w:rPr>
        <w:t>*Јована Јовић (ученица по ИОПу)</w:t>
      </w:r>
    </w:p>
    <w:p w:rsidR="00AE4275" w:rsidRPr="00AE4275" w:rsidRDefault="00AE4275" w:rsidP="00AE4275">
      <w:pPr>
        <w:rPr>
          <w:b/>
        </w:rPr>
      </w:pPr>
    </w:p>
    <w:p w:rsidR="00AE4275" w:rsidRDefault="00AE4275" w:rsidP="00AE4275">
      <w:r>
        <w:rPr>
          <w:b/>
        </w:rPr>
        <w:t xml:space="preserve">Додатна настава </w:t>
      </w:r>
    </w:p>
    <w:tbl>
      <w:tblPr>
        <w:tblW w:w="0" w:type="auto"/>
        <w:tblInd w:w="534" w:type="dxa"/>
        <w:tblCellMar>
          <w:left w:w="10" w:type="dxa"/>
          <w:right w:w="10" w:type="dxa"/>
        </w:tblCellMar>
        <w:tblLook w:val="0000"/>
      </w:tblPr>
      <w:tblGrid>
        <w:gridCol w:w="1988"/>
        <w:gridCol w:w="1839"/>
        <w:gridCol w:w="1701"/>
        <w:gridCol w:w="2268"/>
      </w:tblGrid>
      <w:tr w:rsidR="00AE4275" w:rsidTr="00AE4275">
        <w:trPr>
          <w:trHeight w:val="1"/>
        </w:trPr>
        <w:tc>
          <w:tcPr>
            <w:tcW w:w="1988" w:type="dxa"/>
            <w:vMerge w:val="restart"/>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vAlign w:val="center"/>
          </w:tcPr>
          <w:p w:rsidR="00AE4275" w:rsidRDefault="00AE4275" w:rsidP="00AE4275">
            <w:pPr>
              <w:jc w:val="center"/>
            </w:pPr>
            <w:r>
              <w:t xml:space="preserve">Додатна </w:t>
            </w:r>
          </w:p>
          <w:p w:rsidR="00AE4275" w:rsidRDefault="00AE4275" w:rsidP="00AE4275">
            <w:pPr>
              <w:jc w:val="center"/>
            </w:pPr>
            <w:r>
              <w:t>настава</w:t>
            </w:r>
          </w:p>
        </w:tc>
        <w:tc>
          <w:tcPr>
            <w:tcW w:w="1839"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AE4275" w:rsidRDefault="00AE4275" w:rsidP="00AE4275">
            <w:r>
              <w:t>Број планираних часова</w:t>
            </w:r>
          </w:p>
        </w:tc>
        <w:tc>
          <w:tcPr>
            <w:tcW w:w="1701"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AE4275" w:rsidRDefault="00AE4275" w:rsidP="00AE4275">
            <w:r>
              <w:t>Број одржаних часова</w:t>
            </w:r>
          </w:p>
        </w:tc>
        <w:tc>
          <w:tcPr>
            <w:tcW w:w="2268"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AE4275" w:rsidRDefault="00AE4275" w:rsidP="00AE4275">
            <w:r>
              <w:t>Број ученика који су похађали</w:t>
            </w:r>
          </w:p>
        </w:tc>
      </w:tr>
      <w:tr w:rsidR="00AE4275" w:rsidTr="00AE4275">
        <w:trPr>
          <w:trHeight w:val="1"/>
        </w:trPr>
        <w:tc>
          <w:tcPr>
            <w:tcW w:w="1988" w:type="dxa"/>
            <w:vMerge/>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AE4275" w:rsidRDefault="00AE4275" w:rsidP="00AE4275">
            <w:pPr>
              <w:rPr>
                <w:rFonts w:ascii="Calibri" w:eastAsia="Calibri" w:hAnsi="Calibri" w:cs="Calibri"/>
              </w:rPr>
            </w:pPr>
          </w:p>
        </w:tc>
        <w:tc>
          <w:tcPr>
            <w:tcW w:w="1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4275" w:rsidRPr="00AE4275" w:rsidRDefault="00AE4275" w:rsidP="00AE4275">
            <w:pPr>
              <w:rPr>
                <w:rFonts w:ascii="Calibri" w:eastAsia="Calibri" w:hAnsi="Calibri" w:cs="Calibri"/>
              </w:rPr>
            </w:pPr>
            <w:r>
              <w:rPr>
                <w:rFonts w:ascii="Calibri" w:eastAsia="Calibri" w:hAnsi="Calibri" w:cs="Calibri"/>
              </w:rPr>
              <w:t>/</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4275" w:rsidRPr="00C66D43" w:rsidRDefault="00C66D43" w:rsidP="00AE4275">
            <w:pPr>
              <w:rPr>
                <w:rFonts w:ascii="Calibri" w:eastAsia="Calibri" w:hAnsi="Calibri" w:cs="Calibri"/>
              </w:rPr>
            </w:pPr>
            <w:r>
              <w:rPr>
                <w:rFonts w:ascii="Calibri" w:eastAsia="Calibri" w:hAnsi="Calibri" w:cs="Calibri"/>
              </w:rPr>
              <w:t>2</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4275" w:rsidRPr="00AE4275" w:rsidRDefault="00C66D43" w:rsidP="00AE4275">
            <w:pPr>
              <w:rPr>
                <w:rFonts w:ascii="Calibri" w:eastAsia="Calibri" w:hAnsi="Calibri" w:cs="Calibri"/>
              </w:rPr>
            </w:pPr>
            <w:r>
              <w:rPr>
                <w:rFonts w:ascii="Calibri" w:eastAsia="Calibri" w:hAnsi="Calibri" w:cs="Calibri"/>
              </w:rPr>
              <w:t>1</w:t>
            </w:r>
          </w:p>
        </w:tc>
      </w:tr>
    </w:tbl>
    <w:p w:rsidR="00AE4275" w:rsidRDefault="00AE4275" w:rsidP="00AE4275">
      <w:pPr>
        <w:rPr>
          <w:rFonts w:ascii="Calibri" w:eastAsia="Calibri" w:hAnsi="Calibri" w:cs="Calibri"/>
        </w:rPr>
      </w:pPr>
    </w:p>
    <w:p w:rsidR="00AE4275" w:rsidRDefault="00AE4275" w:rsidP="00AE4275">
      <w:pPr>
        <w:rPr>
          <w:rFonts w:ascii="Calibri" w:eastAsia="Calibri" w:hAnsi="Calibri" w:cs="Calibri"/>
        </w:rPr>
      </w:pPr>
    </w:p>
    <w:p w:rsidR="00AE4275" w:rsidRPr="00AE4275" w:rsidRDefault="00AE4275" w:rsidP="00AE4275">
      <w:r>
        <w:rPr>
          <w:b/>
        </w:rPr>
        <w:t>Допунска настава</w:t>
      </w:r>
    </w:p>
    <w:tbl>
      <w:tblPr>
        <w:tblW w:w="0" w:type="auto"/>
        <w:tblInd w:w="534" w:type="dxa"/>
        <w:tblCellMar>
          <w:left w:w="10" w:type="dxa"/>
          <w:right w:w="10" w:type="dxa"/>
        </w:tblCellMar>
        <w:tblLook w:val="0000"/>
      </w:tblPr>
      <w:tblGrid>
        <w:gridCol w:w="1988"/>
        <w:gridCol w:w="1839"/>
        <w:gridCol w:w="1701"/>
        <w:gridCol w:w="2268"/>
      </w:tblGrid>
      <w:tr w:rsidR="00AE4275" w:rsidTr="00AE4275">
        <w:trPr>
          <w:trHeight w:val="1"/>
        </w:trPr>
        <w:tc>
          <w:tcPr>
            <w:tcW w:w="1988" w:type="dxa"/>
            <w:vMerge w:val="restart"/>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vAlign w:val="center"/>
          </w:tcPr>
          <w:p w:rsidR="00AE4275" w:rsidRDefault="00AE4275" w:rsidP="00AE4275">
            <w:pPr>
              <w:jc w:val="center"/>
            </w:pPr>
            <w:r>
              <w:t>Допунска настава</w:t>
            </w:r>
          </w:p>
        </w:tc>
        <w:tc>
          <w:tcPr>
            <w:tcW w:w="1839"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AE4275" w:rsidRDefault="00AE4275" w:rsidP="00AE4275">
            <w:r>
              <w:t>Број планираних часова</w:t>
            </w:r>
          </w:p>
        </w:tc>
        <w:tc>
          <w:tcPr>
            <w:tcW w:w="1701"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AE4275" w:rsidRDefault="00AE4275" w:rsidP="00AE4275">
            <w:r>
              <w:t>Број одржаних часова</w:t>
            </w:r>
          </w:p>
        </w:tc>
        <w:tc>
          <w:tcPr>
            <w:tcW w:w="2268"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AE4275" w:rsidRDefault="00AE4275" w:rsidP="00AE4275">
            <w:r>
              <w:t>Број ученика који су похађали</w:t>
            </w:r>
          </w:p>
        </w:tc>
      </w:tr>
      <w:tr w:rsidR="00AE4275" w:rsidTr="00AE4275">
        <w:trPr>
          <w:trHeight w:val="1"/>
        </w:trPr>
        <w:tc>
          <w:tcPr>
            <w:tcW w:w="1988" w:type="dxa"/>
            <w:vMerge/>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AE4275" w:rsidRDefault="00AE4275" w:rsidP="00AE4275">
            <w:pPr>
              <w:rPr>
                <w:rFonts w:ascii="Calibri" w:eastAsia="Calibri" w:hAnsi="Calibri" w:cs="Calibri"/>
              </w:rPr>
            </w:pPr>
          </w:p>
        </w:tc>
        <w:tc>
          <w:tcPr>
            <w:tcW w:w="1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4275" w:rsidRPr="00AE4275" w:rsidRDefault="00AE4275" w:rsidP="00AE4275">
            <w:pPr>
              <w:rPr>
                <w:rFonts w:ascii="Calibri" w:eastAsia="Calibri" w:hAnsi="Calibri" w:cs="Calibri"/>
              </w:rPr>
            </w:pPr>
            <w:r>
              <w:rPr>
                <w:rFonts w:ascii="Calibri" w:eastAsia="Calibri" w:hAnsi="Calibri" w:cs="Calibri"/>
              </w:rPr>
              <w:t>/</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4275" w:rsidRPr="00C66D43" w:rsidRDefault="00C66D43" w:rsidP="00AE4275">
            <w:pPr>
              <w:rPr>
                <w:rFonts w:ascii="Calibri" w:eastAsia="Calibri" w:hAnsi="Calibri" w:cs="Calibri"/>
              </w:rPr>
            </w:pPr>
            <w:r>
              <w:rPr>
                <w:rFonts w:ascii="Calibri" w:eastAsia="Calibri" w:hAnsi="Calibri" w:cs="Calibri"/>
              </w:rPr>
              <w:t>4</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4275" w:rsidRPr="00AE4275" w:rsidRDefault="00C66D43" w:rsidP="00AE4275">
            <w:pPr>
              <w:rPr>
                <w:rFonts w:ascii="Calibri" w:eastAsia="Calibri" w:hAnsi="Calibri" w:cs="Calibri"/>
              </w:rPr>
            </w:pPr>
            <w:r>
              <w:rPr>
                <w:rFonts w:ascii="Calibri" w:eastAsia="Calibri" w:hAnsi="Calibri" w:cs="Calibri"/>
              </w:rPr>
              <w:t>4</w:t>
            </w:r>
          </w:p>
        </w:tc>
      </w:tr>
    </w:tbl>
    <w:p w:rsidR="00AE4275" w:rsidRPr="00414A7D" w:rsidRDefault="00AE4275" w:rsidP="00AE4275">
      <w:pPr>
        <w:rPr>
          <w:rFonts w:ascii="Calibri" w:eastAsia="Calibri" w:hAnsi="Calibri" w:cs="Calibri"/>
        </w:rPr>
      </w:pPr>
    </w:p>
    <w:p w:rsidR="00AE4275" w:rsidRDefault="00AE4275" w:rsidP="00AE4275">
      <w:pPr>
        <w:jc w:val="center"/>
        <w:rPr>
          <w:b/>
        </w:rPr>
      </w:pPr>
      <w:r>
        <w:rPr>
          <w:b/>
        </w:rPr>
        <w:t>ШЕСТИ РАЗРЕД</w:t>
      </w:r>
    </w:p>
    <w:p w:rsidR="00AE4275" w:rsidRDefault="00AE4275" w:rsidP="00AE4275">
      <w:pPr>
        <w:rPr>
          <w:rFonts w:ascii="Calibri" w:eastAsia="Calibri" w:hAnsi="Calibri" w:cs="Calibri"/>
        </w:rPr>
      </w:pPr>
    </w:p>
    <w:tbl>
      <w:tblPr>
        <w:tblW w:w="0" w:type="auto"/>
        <w:jc w:val="center"/>
        <w:tblCellMar>
          <w:left w:w="10" w:type="dxa"/>
          <w:right w:w="10" w:type="dxa"/>
        </w:tblCellMar>
        <w:tblLook w:val="0000"/>
      </w:tblPr>
      <w:tblGrid>
        <w:gridCol w:w="2012"/>
        <w:gridCol w:w="1541"/>
        <w:gridCol w:w="1276"/>
        <w:gridCol w:w="2268"/>
        <w:gridCol w:w="1134"/>
      </w:tblGrid>
      <w:tr w:rsidR="00AE4275" w:rsidTr="00AE4275">
        <w:trPr>
          <w:cantSplit/>
          <w:trHeight w:val="259"/>
          <w:jc w:val="center"/>
        </w:trPr>
        <w:tc>
          <w:tcPr>
            <w:tcW w:w="2012" w:type="dxa"/>
            <w:vMerge w:val="restart"/>
            <w:tcBorders>
              <w:top w:val="single" w:sz="4" w:space="0" w:color="000000"/>
              <w:left w:val="single" w:sz="4" w:space="0" w:color="000000"/>
              <w:bottom w:val="single" w:sz="0" w:space="0" w:color="000000"/>
              <w:right w:val="single" w:sz="4" w:space="0" w:color="000000"/>
            </w:tcBorders>
            <w:shd w:val="clear" w:color="auto" w:fill="FDE9D9"/>
            <w:tcMar>
              <w:left w:w="108" w:type="dxa"/>
              <w:right w:w="108" w:type="dxa"/>
            </w:tcMar>
            <w:vAlign w:val="center"/>
          </w:tcPr>
          <w:p w:rsidR="00AE4275" w:rsidRDefault="00AE4275" w:rsidP="00AE4275">
            <w:pPr>
              <w:jc w:val="center"/>
            </w:pPr>
            <w:r>
              <w:t>Број ученика</w:t>
            </w:r>
          </w:p>
        </w:tc>
        <w:tc>
          <w:tcPr>
            <w:tcW w:w="1541" w:type="dxa"/>
            <w:vMerge w:val="restart"/>
            <w:tcBorders>
              <w:top w:val="single" w:sz="4" w:space="0" w:color="000000"/>
              <w:left w:val="single" w:sz="4" w:space="0" w:color="000000"/>
              <w:bottom w:val="single" w:sz="0" w:space="0" w:color="000000"/>
              <w:right w:val="single" w:sz="4" w:space="0" w:color="auto"/>
            </w:tcBorders>
            <w:shd w:val="clear" w:color="auto" w:fill="FFFFFF"/>
            <w:tcMar>
              <w:left w:w="108" w:type="dxa"/>
              <w:right w:w="108" w:type="dxa"/>
            </w:tcMar>
            <w:vAlign w:val="center"/>
          </w:tcPr>
          <w:p w:rsidR="00AE4275" w:rsidRDefault="00AE4275" w:rsidP="00AE4275">
            <w:pPr>
              <w:jc w:val="center"/>
              <w:rPr>
                <w:rFonts w:ascii="Calibri" w:eastAsia="Calibri" w:hAnsi="Calibri" w:cs="Calibri"/>
              </w:rPr>
            </w:pPr>
            <w:r>
              <w:rPr>
                <w:rFonts w:ascii="Calibri" w:eastAsia="Calibri" w:hAnsi="Calibri" w:cs="Calibri"/>
              </w:rPr>
              <w:t>21</w:t>
            </w:r>
          </w:p>
        </w:tc>
        <w:tc>
          <w:tcPr>
            <w:tcW w:w="1276" w:type="dxa"/>
            <w:tcBorders>
              <w:left w:val="single" w:sz="4" w:space="0" w:color="auto"/>
              <w:right w:val="single" w:sz="4" w:space="0" w:color="auto"/>
            </w:tcBorders>
            <w:shd w:val="clear" w:color="auto" w:fill="FFFFFF"/>
            <w:tcMar>
              <w:left w:w="108" w:type="dxa"/>
              <w:right w:w="108" w:type="dxa"/>
            </w:tcMar>
          </w:tcPr>
          <w:p w:rsidR="00AE4275" w:rsidRDefault="00AE4275" w:rsidP="00AE4275">
            <w:pPr>
              <w:rPr>
                <w:rFonts w:ascii="Calibri" w:eastAsia="Calibri" w:hAnsi="Calibri" w:cs="Calibri"/>
              </w:rPr>
            </w:pPr>
          </w:p>
        </w:tc>
        <w:tc>
          <w:tcPr>
            <w:tcW w:w="2268" w:type="dxa"/>
            <w:tcBorders>
              <w:top w:val="single" w:sz="4" w:space="0" w:color="000000"/>
              <w:left w:val="single" w:sz="4" w:space="0" w:color="auto"/>
              <w:bottom w:val="single" w:sz="4" w:space="0" w:color="000000"/>
              <w:right w:val="single" w:sz="4" w:space="0" w:color="000000"/>
            </w:tcBorders>
            <w:shd w:val="clear" w:color="auto" w:fill="FDE9D9"/>
            <w:tcMar>
              <w:left w:w="108" w:type="dxa"/>
              <w:right w:w="108" w:type="dxa"/>
            </w:tcMar>
          </w:tcPr>
          <w:p w:rsidR="00AE4275" w:rsidRDefault="00AE4275" w:rsidP="00AE4275">
            <w:r>
              <w:t>Планирано часова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E4275" w:rsidRDefault="00AE4275" w:rsidP="00AE4275">
            <w:pPr>
              <w:rPr>
                <w:rFonts w:ascii="Calibri" w:eastAsia="Calibri" w:hAnsi="Calibri" w:cs="Calibri"/>
              </w:rPr>
            </w:pPr>
            <w:r>
              <w:rPr>
                <w:rFonts w:ascii="Calibri" w:eastAsia="Calibri" w:hAnsi="Calibri" w:cs="Calibri"/>
              </w:rPr>
              <w:t>72</w:t>
            </w:r>
          </w:p>
        </w:tc>
      </w:tr>
      <w:tr w:rsidR="00AE4275" w:rsidTr="00AE4275">
        <w:trPr>
          <w:cantSplit/>
          <w:trHeight w:val="248"/>
          <w:jc w:val="center"/>
        </w:trPr>
        <w:tc>
          <w:tcPr>
            <w:tcW w:w="2012" w:type="dxa"/>
            <w:vMerge/>
            <w:tcBorders>
              <w:top w:val="single" w:sz="0" w:space="0" w:color="000000"/>
              <w:left w:val="single" w:sz="4" w:space="0" w:color="000000"/>
              <w:bottom w:val="single" w:sz="4" w:space="0" w:color="000000"/>
              <w:right w:val="single" w:sz="4" w:space="0" w:color="000000"/>
            </w:tcBorders>
            <w:shd w:val="clear" w:color="auto" w:fill="FFFFFF"/>
            <w:tcMar>
              <w:left w:w="108" w:type="dxa"/>
              <w:right w:w="108" w:type="dxa"/>
            </w:tcMar>
          </w:tcPr>
          <w:p w:rsidR="00AE4275" w:rsidRDefault="00AE4275" w:rsidP="00AE4275">
            <w:pPr>
              <w:rPr>
                <w:rFonts w:ascii="Calibri" w:eastAsia="Calibri" w:hAnsi="Calibri" w:cs="Calibri"/>
              </w:rPr>
            </w:pPr>
          </w:p>
        </w:tc>
        <w:tc>
          <w:tcPr>
            <w:tcW w:w="1541" w:type="dxa"/>
            <w:vMerge/>
            <w:tcBorders>
              <w:top w:val="single" w:sz="0" w:space="0" w:color="000000"/>
              <w:left w:val="single" w:sz="4" w:space="0" w:color="000000"/>
              <w:bottom w:val="single" w:sz="4" w:space="0" w:color="000000"/>
              <w:right w:val="single" w:sz="4" w:space="0" w:color="auto"/>
            </w:tcBorders>
            <w:shd w:val="clear" w:color="auto" w:fill="FFFFFF"/>
            <w:tcMar>
              <w:left w:w="108" w:type="dxa"/>
              <w:right w:w="108" w:type="dxa"/>
            </w:tcMar>
          </w:tcPr>
          <w:p w:rsidR="00AE4275" w:rsidRDefault="00AE4275" w:rsidP="00AE4275">
            <w:pPr>
              <w:rPr>
                <w:rFonts w:ascii="Calibri" w:eastAsia="Calibri" w:hAnsi="Calibri" w:cs="Calibri"/>
              </w:rPr>
            </w:pPr>
          </w:p>
        </w:tc>
        <w:tc>
          <w:tcPr>
            <w:tcW w:w="1276" w:type="dxa"/>
            <w:tcBorders>
              <w:left w:val="single" w:sz="4" w:space="0" w:color="auto"/>
              <w:right w:val="single" w:sz="4" w:space="0" w:color="auto"/>
            </w:tcBorders>
            <w:shd w:val="clear" w:color="auto" w:fill="FFFFFF"/>
            <w:tcMar>
              <w:left w:w="108" w:type="dxa"/>
              <w:right w:w="108" w:type="dxa"/>
            </w:tcMar>
          </w:tcPr>
          <w:p w:rsidR="00AE4275" w:rsidRDefault="00AE4275" w:rsidP="00AE4275">
            <w:pPr>
              <w:rPr>
                <w:rFonts w:ascii="Calibri" w:eastAsia="Calibri" w:hAnsi="Calibri" w:cs="Calibri"/>
              </w:rPr>
            </w:pPr>
          </w:p>
        </w:tc>
        <w:tc>
          <w:tcPr>
            <w:tcW w:w="2268" w:type="dxa"/>
            <w:tcBorders>
              <w:top w:val="single" w:sz="0" w:space="0" w:color="000000"/>
              <w:left w:val="single" w:sz="4" w:space="0" w:color="auto"/>
              <w:bottom w:val="single" w:sz="4" w:space="0" w:color="000000"/>
              <w:right w:val="single" w:sz="4" w:space="0" w:color="000000"/>
            </w:tcBorders>
            <w:shd w:val="clear" w:color="auto" w:fill="FDE9D9"/>
            <w:tcMar>
              <w:left w:w="108" w:type="dxa"/>
              <w:right w:w="108" w:type="dxa"/>
            </w:tcMar>
          </w:tcPr>
          <w:p w:rsidR="00AE4275" w:rsidRDefault="00AE4275" w:rsidP="00AE4275">
            <w:r>
              <w:t>Одржано часова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4275" w:rsidRDefault="00AE4275" w:rsidP="00AE4275">
            <w:pPr>
              <w:rPr>
                <w:rFonts w:ascii="Calibri" w:eastAsia="Calibri" w:hAnsi="Calibri" w:cs="Calibri"/>
              </w:rPr>
            </w:pPr>
            <w:r>
              <w:rPr>
                <w:rFonts w:ascii="Calibri" w:eastAsia="Calibri" w:hAnsi="Calibri" w:cs="Calibri"/>
              </w:rPr>
              <w:t>68</w:t>
            </w:r>
          </w:p>
        </w:tc>
      </w:tr>
    </w:tbl>
    <w:p w:rsidR="00AE4275" w:rsidRDefault="00AE4275" w:rsidP="00AE4275"/>
    <w:p w:rsidR="00AE4275" w:rsidRDefault="00AE4275" w:rsidP="00AE4275">
      <w:pPr>
        <w:rPr>
          <w:rFonts w:ascii="Calibri" w:eastAsia="Calibri" w:hAnsi="Calibri" w:cs="Calibri"/>
        </w:rPr>
      </w:pPr>
    </w:p>
    <w:tbl>
      <w:tblPr>
        <w:tblW w:w="0" w:type="auto"/>
        <w:jc w:val="center"/>
        <w:tblCellMar>
          <w:left w:w="10" w:type="dxa"/>
          <w:right w:w="10" w:type="dxa"/>
        </w:tblCellMar>
        <w:tblLook w:val="0000"/>
      </w:tblPr>
      <w:tblGrid>
        <w:gridCol w:w="1113"/>
        <w:gridCol w:w="1125"/>
        <w:gridCol w:w="993"/>
        <w:gridCol w:w="850"/>
        <w:gridCol w:w="1143"/>
        <w:gridCol w:w="1418"/>
        <w:gridCol w:w="1275"/>
        <w:gridCol w:w="1008"/>
      </w:tblGrid>
      <w:tr w:rsidR="00AE4275" w:rsidTr="00AE4275">
        <w:trPr>
          <w:cantSplit/>
          <w:trHeight w:val="383"/>
          <w:jc w:val="center"/>
        </w:trPr>
        <w:tc>
          <w:tcPr>
            <w:tcW w:w="8851" w:type="dxa"/>
            <w:gridSpan w:val="8"/>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AE4275" w:rsidRDefault="00AE4275" w:rsidP="00AE4275">
            <w:pPr>
              <w:jc w:val="center"/>
            </w:pPr>
            <w:r>
              <w:rPr>
                <w:b/>
              </w:rPr>
              <w:t>Успех ученика на крају школске године</w:t>
            </w:r>
          </w:p>
        </w:tc>
      </w:tr>
      <w:tr w:rsidR="00AE4275" w:rsidTr="00AE4275">
        <w:trPr>
          <w:cantSplit/>
          <w:trHeight w:val="515"/>
          <w:jc w:val="center"/>
        </w:trPr>
        <w:tc>
          <w:tcPr>
            <w:tcW w:w="1055"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AE4275" w:rsidRDefault="00AE4275" w:rsidP="00AE4275">
            <w:pPr>
              <w:jc w:val="both"/>
            </w:pPr>
            <w:r>
              <w:rPr>
                <w:b/>
              </w:rPr>
              <w:t>Оцена</w:t>
            </w:r>
          </w:p>
        </w:tc>
        <w:tc>
          <w:tcPr>
            <w:tcW w:w="1125"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AE4275" w:rsidRDefault="00AE4275" w:rsidP="00AE4275">
            <w:r>
              <w:t>Одличан</w:t>
            </w:r>
          </w:p>
        </w:tc>
        <w:tc>
          <w:tcPr>
            <w:tcW w:w="993"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AE4275" w:rsidRDefault="00AE4275" w:rsidP="00AE4275">
            <w:r>
              <w:t>Врло добар</w:t>
            </w:r>
          </w:p>
        </w:tc>
        <w:tc>
          <w:tcPr>
            <w:tcW w:w="850"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AE4275" w:rsidRDefault="00AE4275" w:rsidP="00AE4275">
            <w:r>
              <w:t>Добар</w:t>
            </w:r>
          </w:p>
        </w:tc>
        <w:tc>
          <w:tcPr>
            <w:tcW w:w="1134"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AE4275" w:rsidRDefault="00AE4275" w:rsidP="00AE4275">
            <w:r>
              <w:t>Довољан</w:t>
            </w:r>
          </w:p>
        </w:tc>
        <w:tc>
          <w:tcPr>
            <w:tcW w:w="1418"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AE4275" w:rsidRDefault="00AE4275" w:rsidP="00AE4275">
            <w:r>
              <w:t>Недовољан</w:t>
            </w:r>
          </w:p>
        </w:tc>
        <w:tc>
          <w:tcPr>
            <w:tcW w:w="1275"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AE4275" w:rsidRDefault="00AE4275" w:rsidP="00AE4275">
            <w:r>
              <w:t>Неоцењен</w:t>
            </w:r>
          </w:p>
        </w:tc>
        <w:tc>
          <w:tcPr>
            <w:tcW w:w="1001"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AE4275" w:rsidRDefault="00AE4275" w:rsidP="00AE4275">
            <w:r>
              <w:rPr>
                <w:b/>
              </w:rPr>
              <w:t>Просек</w:t>
            </w:r>
          </w:p>
        </w:tc>
      </w:tr>
      <w:tr w:rsidR="00AE4275" w:rsidTr="00AE4275">
        <w:trPr>
          <w:cantSplit/>
          <w:trHeight w:val="561"/>
          <w:jc w:val="center"/>
        </w:trPr>
        <w:tc>
          <w:tcPr>
            <w:tcW w:w="1055" w:type="dxa"/>
            <w:tcBorders>
              <w:top w:val="single" w:sz="0" w:space="0" w:color="000000"/>
              <w:left w:val="single" w:sz="4" w:space="0" w:color="000000"/>
              <w:bottom w:val="single" w:sz="4" w:space="0" w:color="000000"/>
              <w:right w:val="single" w:sz="0" w:space="0" w:color="000000"/>
            </w:tcBorders>
            <w:shd w:val="clear" w:color="auto" w:fill="FDE9D9"/>
            <w:tcMar>
              <w:left w:w="108" w:type="dxa"/>
              <w:right w:w="108" w:type="dxa"/>
            </w:tcMar>
          </w:tcPr>
          <w:p w:rsidR="00AE4275" w:rsidRDefault="00AE4275" w:rsidP="00AE4275">
            <w:r>
              <w:rPr>
                <w:b/>
              </w:rPr>
              <w:t xml:space="preserve">Број ученика </w:t>
            </w:r>
          </w:p>
        </w:tc>
        <w:tc>
          <w:tcPr>
            <w:tcW w:w="1125"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AE4275" w:rsidRDefault="00AE4275" w:rsidP="00AE4275">
            <w:pPr>
              <w:rPr>
                <w:rFonts w:ascii="Calibri" w:eastAsia="Calibri" w:hAnsi="Calibri" w:cs="Calibri"/>
              </w:rPr>
            </w:pPr>
            <w:r>
              <w:rPr>
                <w:rFonts w:ascii="Calibri" w:eastAsia="Calibri" w:hAnsi="Calibri" w:cs="Calibri"/>
              </w:rPr>
              <w:t>9</w:t>
            </w:r>
          </w:p>
        </w:tc>
        <w:tc>
          <w:tcPr>
            <w:tcW w:w="993"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AE4275" w:rsidRDefault="00AE4275" w:rsidP="00AE4275">
            <w:pPr>
              <w:rPr>
                <w:rFonts w:ascii="Calibri" w:eastAsia="Calibri" w:hAnsi="Calibri" w:cs="Calibri"/>
              </w:rPr>
            </w:pPr>
            <w:r>
              <w:rPr>
                <w:rFonts w:ascii="Calibri" w:eastAsia="Calibri" w:hAnsi="Calibri" w:cs="Calibri"/>
              </w:rPr>
              <w:t>2</w:t>
            </w:r>
          </w:p>
        </w:tc>
        <w:tc>
          <w:tcPr>
            <w:tcW w:w="850"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AE4275" w:rsidRDefault="00AE4275" w:rsidP="00AE4275">
            <w:pPr>
              <w:rPr>
                <w:rFonts w:ascii="Calibri" w:eastAsia="Calibri" w:hAnsi="Calibri" w:cs="Calibri"/>
              </w:rPr>
            </w:pPr>
            <w:r>
              <w:rPr>
                <w:rFonts w:ascii="Calibri" w:eastAsia="Calibri" w:hAnsi="Calibri" w:cs="Calibri"/>
              </w:rPr>
              <w:t>4</w:t>
            </w:r>
          </w:p>
        </w:tc>
        <w:tc>
          <w:tcPr>
            <w:tcW w:w="1134"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AE4275" w:rsidRDefault="00AE4275" w:rsidP="00AE4275">
            <w:pPr>
              <w:rPr>
                <w:rFonts w:ascii="Calibri" w:eastAsia="Calibri" w:hAnsi="Calibri" w:cs="Calibri"/>
              </w:rPr>
            </w:pPr>
            <w:r>
              <w:rPr>
                <w:rFonts w:ascii="Calibri" w:eastAsia="Calibri" w:hAnsi="Calibri" w:cs="Calibri"/>
              </w:rPr>
              <w:t>6</w:t>
            </w:r>
          </w:p>
        </w:tc>
        <w:tc>
          <w:tcPr>
            <w:tcW w:w="1418"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AE4275" w:rsidRDefault="00AE4275" w:rsidP="00AE4275">
            <w:pPr>
              <w:rPr>
                <w:rFonts w:ascii="Calibri" w:eastAsia="Calibri" w:hAnsi="Calibri" w:cs="Calibri"/>
              </w:rPr>
            </w:pPr>
          </w:p>
        </w:tc>
        <w:tc>
          <w:tcPr>
            <w:tcW w:w="1275"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AE4275" w:rsidRDefault="00AE4275" w:rsidP="00AE4275">
            <w:pPr>
              <w:rPr>
                <w:rFonts w:ascii="Calibri" w:eastAsia="Calibri" w:hAnsi="Calibri" w:cs="Calibri"/>
              </w:rPr>
            </w:pPr>
          </w:p>
        </w:tc>
        <w:tc>
          <w:tcPr>
            <w:tcW w:w="1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4275" w:rsidRDefault="00AE4275" w:rsidP="00AE4275">
            <w:pPr>
              <w:rPr>
                <w:rFonts w:ascii="Calibri" w:eastAsia="Calibri" w:hAnsi="Calibri" w:cs="Calibri"/>
              </w:rPr>
            </w:pPr>
            <w:r>
              <w:rPr>
                <w:rFonts w:ascii="Calibri" w:eastAsia="Calibri" w:hAnsi="Calibri" w:cs="Calibri"/>
              </w:rPr>
              <w:t>3,67</w:t>
            </w:r>
          </w:p>
        </w:tc>
      </w:tr>
    </w:tbl>
    <w:p w:rsidR="00AE4275" w:rsidRDefault="00AE4275" w:rsidP="00AE4275">
      <w:pPr>
        <w:rPr>
          <w:rFonts w:ascii="Calibri" w:eastAsia="Calibri" w:hAnsi="Calibri" w:cs="Calibri"/>
        </w:rPr>
      </w:pPr>
    </w:p>
    <w:p w:rsidR="00414A7D" w:rsidRDefault="00414A7D" w:rsidP="00AE4275">
      <w:pPr>
        <w:rPr>
          <w:rFonts w:ascii="Calibri" w:eastAsia="Calibri" w:hAnsi="Calibri" w:cs="Calibri"/>
        </w:rPr>
      </w:pPr>
    </w:p>
    <w:p w:rsidR="00414A7D" w:rsidRDefault="00414A7D" w:rsidP="00AE4275">
      <w:pPr>
        <w:rPr>
          <w:rFonts w:ascii="Calibri" w:eastAsia="Calibri" w:hAnsi="Calibri" w:cs="Calibri"/>
        </w:rPr>
      </w:pPr>
    </w:p>
    <w:p w:rsidR="00414A7D" w:rsidRPr="00414A7D" w:rsidRDefault="00414A7D" w:rsidP="00AE4275">
      <w:pPr>
        <w:rPr>
          <w:rFonts w:ascii="Calibri" w:eastAsia="Calibri" w:hAnsi="Calibri" w:cs="Calibri"/>
        </w:rPr>
      </w:pPr>
    </w:p>
    <w:p w:rsidR="00414A7D" w:rsidRPr="00414A7D" w:rsidRDefault="00AE4275" w:rsidP="00AE4275">
      <w:pPr>
        <w:rPr>
          <w:b/>
        </w:rPr>
      </w:pPr>
      <w:r>
        <w:rPr>
          <w:b/>
        </w:rPr>
        <w:lastRenderedPageBreak/>
        <w:t xml:space="preserve">Додатна настава </w:t>
      </w:r>
    </w:p>
    <w:p w:rsidR="00AE4275" w:rsidRDefault="00AE4275" w:rsidP="00AE4275"/>
    <w:tbl>
      <w:tblPr>
        <w:tblW w:w="0" w:type="auto"/>
        <w:tblInd w:w="534" w:type="dxa"/>
        <w:tblCellMar>
          <w:left w:w="10" w:type="dxa"/>
          <w:right w:w="10" w:type="dxa"/>
        </w:tblCellMar>
        <w:tblLook w:val="0000"/>
      </w:tblPr>
      <w:tblGrid>
        <w:gridCol w:w="1988"/>
        <w:gridCol w:w="1839"/>
        <w:gridCol w:w="1701"/>
        <w:gridCol w:w="2268"/>
      </w:tblGrid>
      <w:tr w:rsidR="00AE4275" w:rsidTr="00AE4275">
        <w:trPr>
          <w:trHeight w:val="1"/>
        </w:trPr>
        <w:tc>
          <w:tcPr>
            <w:tcW w:w="1988" w:type="dxa"/>
            <w:vMerge w:val="restart"/>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vAlign w:val="center"/>
          </w:tcPr>
          <w:p w:rsidR="00AE4275" w:rsidRDefault="00AE4275" w:rsidP="00AE4275">
            <w:pPr>
              <w:jc w:val="center"/>
            </w:pPr>
            <w:r>
              <w:t xml:space="preserve">Додатна </w:t>
            </w:r>
          </w:p>
          <w:p w:rsidR="00AE4275" w:rsidRDefault="00AE4275" w:rsidP="00AE4275">
            <w:pPr>
              <w:jc w:val="center"/>
            </w:pPr>
            <w:r>
              <w:t>настава</w:t>
            </w:r>
          </w:p>
        </w:tc>
        <w:tc>
          <w:tcPr>
            <w:tcW w:w="1839"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AE4275" w:rsidRDefault="00AE4275" w:rsidP="00AE4275">
            <w:r>
              <w:t>Број планираних часова</w:t>
            </w:r>
          </w:p>
        </w:tc>
        <w:tc>
          <w:tcPr>
            <w:tcW w:w="1701"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AE4275" w:rsidRDefault="00AE4275" w:rsidP="00AE4275">
            <w:r>
              <w:t>Број одржаних часова</w:t>
            </w:r>
          </w:p>
        </w:tc>
        <w:tc>
          <w:tcPr>
            <w:tcW w:w="2268"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AE4275" w:rsidRDefault="00AE4275" w:rsidP="00AE4275">
            <w:r>
              <w:t>Број ученика који су похађали</w:t>
            </w:r>
          </w:p>
        </w:tc>
      </w:tr>
      <w:tr w:rsidR="00AE4275" w:rsidTr="00AE4275">
        <w:trPr>
          <w:trHeight w:val="255"/>
        </w:trPr>
        <w:tc>
          <w:tcPr>
            <w:tcW w:w="1988" w:type="dxa"/>
            <w:vMerge/>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AE4275" w:rsidRDefault="00AE4275" w:rsidP="00AE4275">
            <w:pPr>
              <w:rPr>
                <w:rFonts w:ascii="Calibri" w:eastAsia="Calibri" w:hAnsi="Calibri" w:cs="Calibri"/>
              </w:rPr>
            </w:pPr>
          </w:p>
        </w:tc>
        <w:tc>
          <w:tcPr>
            <w:tcW w:w="1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4275" w:rsidRPr="00C66D43" w:rsidRDefault="00C66D43" w:rsidP="00AE4275">
            <w:pPr>
              <w:rPr>
                <w:rFonts w:ascii="Calibri" w:eastAsia="Calibri" w:hAnsi="Calibri" w:cs="Calibri"/>
              </w:rPr>
            </w:pPr>
            <w:r>
              <w:rPr>
                <w:rFonts w:ascii="Calibri" w:eastAsia="Calibri" w:hAnsi="Calibri" w:cs="Calibri"/>
              </w:rPr>
              <w:t>/</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4275" w:rsidRDefault="00AE4275" w:rsidP="00AE4275">
            <w:pPr>
              <w:rPr>
                <w:rFonts w:ascii="Calibri" w:eastAsia="Calibri" w:hAnsi="Calibri" w:cs="Calibri"/>
              </w:rPr>
            </w:pPr>
            <w:r>
              <w:rPr>
                <w:rFonts w:ascii="Calibri" w:eastAsia="Calibri" w:hAnsi="Calibri" w:cs="Calibri"/>
              </w:rPr>
              <w:t>3</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4275" w:rsidRPr="00C66D43" w:rsidRDefault="00C66D43" w:rsidP="00AE4275">
            <w:pPr>
              <w:rPr>
                <w:rFonts w:ascii="Calibri" w:eastAsia="Calibri" w:hAnsi="Calibri" w:cs="Calibri"/>
              </w:rPr>
            </w:pPr>
            <w:r>
              <w:rPr>
                <w:rFonts w:ascii="Calibri" w:eastAsia="Calibri" w:hAnsi="Calibri" w:cs="Calibri"/>
              </w:rPr>
              <w:t>3</w:t>
            </w:r>
          </w:p>
        </w:tc>
      </w:tr>
    </w:tbl>
    <w:p w:rsidR="00AE4275" w:rsidRDefault="00AE4275" w:rsidP="00AE4275">
      <w:pPr>
        <w:rPr>
          <w:rFonts w:ascii="Calibri" w:eastAsia="Calibri" w:hAnsi="Calibri" w:cs="Calibri"/>
        </w:rPr>
      </w:pPr>
    </w:p>
    <w:p w:rsidR="00AE4275" w:rsidRDefault="00AE4275" w:rsidP="00AE4275">
      <w:pPr>
        <w:rPr>
          <w:rFonts w:ascii="Calibri" w:eastAsia="Calibri" w:hAnsi="Calibri" w:cs="Calibri"/>
        </w:rPr>
      </w:pPr>
    </w:p>
    <w:p w:rsidR="00AE4275" w:rsidRPr="00414A7D" w:rsidRDefault="00AE4275" w:rsidP="00AE4275">
      <w:r>
        <w:rPr>
          <w:b/>
        </w:rPr>
        <w:t>Допунска настава</w:t>
      </w:r>
    </w:p>
    <w:p w:rsidR="00AE4275" w:rsidRDefault="00AE4275" w:rsidP="00AE4275"/>
    <w:tbl>
      <w:tblPr>
        <w:tblW w:w="0" w:type="auto"/>
        <w:tblInd w:w="534" w:type="dxa"/>
        <w:tblCellMar>
          <w:left w:w="10" w:type="dxa"/>
          <w:right w:w="10" w:type="dxa"/>
        </w:tblCellMar>
        <w:tblLook w:val="0000"/>
      </w:tblPr>
      <w:tblGrid>
        <w:gridCol w:w="1988"/>
        <w:gridCol w:w="1839"/>
        <w:gridCol w:w="1701"/>
        <w:gridCol w:w="2268"/>
      </w:tblGrid>
      <w:tr w:rsidR="00AE4275" w:rsidTr="00AE4275">
        <w:trPr>
          <w:trHeight w:val="510"/>
        </w:trPr>
        <w:tc>
          <w:tcPr>
            <w:tcW w:w="1988" w:type="dxa"/>
            <w:vMerge w:val="restart"/>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vAlign w:val="center"/>
          </w:tcPr>
          <w:p w:rsidR="00AE4275" w:rsidRDefault="00AE4275" w:rsidP="00AE4275">
            <w:pPr>
              <w:jc w:val="center"/>
            </w:pPr>
            <w:r>
              <w:t>Допунска настава</w:t>
            </w:r>
          </w:p>
        </w:tc>
        <w:tc>
          <w:tcPr>
            <w:tcW w:w="1839"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AE4275" w:rsidRDefault="00AE4275" w:rsidP="00AE4275">
            <w:r>
              <w:t>Број планираних часова</w:t>
            </w:r>
          </w:p>
        </w:tc>
        <w:tc>
          <w:tcPr>
            <w:tcW w:w="1701"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AE4275" w:rsidRDefault="00AE4275" w:rsidP="00AE4275">
            <w:r>
              <w:t>Број одржаних часова</w:t>
            </w:r>
          </w:p>
        </w:tc>
        <w:tc>
          <w:tcPr>
            <w:tcW w:w="2268"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AE4275" w:rsidRDefault="00AE4275" w:rsidP="00AE4275">
            <w:r>
              <w:t>Број ученика који су похађали</w:t>
            </w:r>
          </w:p>
        </w:tc>
      </w:tr>
      <w:tr w:rsidR="00AE4275" w:rsidTr="00AE4275">
        <w:trPr>
          <w:trHeight w:val="240"/>
        </w:trPr>
        <w:tc>
          <w:tcPr>
            <w:tcW w:w="1988" w:type="dxa"/>
            <w:vMerge/>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AE4275" w:rsidRDefault="00AE4275" w:rsidP="00AE4275">
            <w:pPr>
              <w:rPr>
                <w:rFonts w:ascii="Calibri" w:eastAsia="Calibri" w:hAnsi="Calibri" w:cs="Calibri"/>
              </w:rPr>
            </w:pPr>
          </w:p>
        </w:tc>
        <w:tc>
          <w:tcPr>
            <w:tcW w:w="1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4275" w:rsidRPr="00C66D43" w:rsidRDefault="00C66D43" w:rsidP="00AE4275">
            <w:pPr>
              <w:rPr>
                <w:rFonts w:ascii="Calibri" w:eastAsia="Calibri" w:hAnsi="Calibri" w:cs="Calibri"/>
              </w:rPr>
            </w:pPr>
            <w:r>
              <w:rPr>
                <w:rFonts w:ascii="Calibri" w:eastAsia="Calibri" w:hAnsi="Calibri" w:cs="Calibri"/>
              </w:rPr>
              <w:t>/</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4275" w:rsidRPr="0027428F" w:rsidRDefault="0027428F" w:rsidP="00AE4275">
            <w:pPr>
              <w:rPr>
                <w:rFonts w:ascii="Calibri" w:eastAsia="Calibri" w:hAnsi="Calibri" w:cs="Calibri"/>
              </w:rPr>
            </w:pPr>
            <w:r>
              <w:rPr>
                <w:rFonts w:ascii="Calibri" w:eastAsia="Calibri" w:hAnsi="Calibri" w:cs="Calibri"/>
              </w:rPr>
              <w:t>5</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4275" w:rsidRPr="00C363CB" w:rsidRDefault="00C363CB" w:rsidP="00AE4275">
            <w:pPr>
              <w:rPr>
                <w:rFonts w:ascii="Calibri" w:eastAsia="Calibri" w:hAnsi="Calibri" w:cs="Calibri"/>
              </w:rPr>
            </w:pPr>
            <w:r>
              <w:rPr>
                <w:rFonts w:ascii="Calibri" w:eastAsia="Calibri" w:hAnsi="Calibri" w:cs="Calibri"/>
              </w:rPr>
              <w:t>5</w:t>
            </w:r>
          </w:p>
        </w:tc>
      </w:tr>
    </w:tbl>
    <w:p w:rsidR="00AE4275" w:rsidRDefault="00AE4275" w:rsidP="00AE4275">
      <w:pPr>
        <w:rPr>
          <w:rFonts w:ascii="Calibri" w:eastAsia="Calibri" w:hAnsi="Calibri" w:cs="Calibri"/>
        </w:rPr>
      </w:pPr>
    </w:p>
    <w:p w:rsidR="00414A7D" w:rsidRPr="00414A7D" w:rsidRDefault="00414A7D" w:rsidP="00AE4275">
      <w:pPr>
        <w:rPr>
          <w:rFonts w:ascii="Calibri" w:eastAsia="Calibri" w:hAnsi="Calibri" w:cs="Calibri"/>
        </w:rPr>
      </w:pPr>
    </w:p>
    <w:p w:rsidR="00AE4275" w:rsidRDefault="00AE4275" w:rsidP="00AE4275">
      <w:pPr>
        <w:jc w:val="center"/>
        <w:rPr>
          <w:b/>
        </w:rPr>
      </w:pPr>
      <w:r>
        <w:rPr>
          <w:b/>
        </w:rPr>
        <w:t>СЕДМИ РАЗРЕД</w:t>
      </w:r>
    </w:p>
    <w:p w:rsidR="00AE4275" w:rsidRDefault="00AE4275" w:rsidP="00AE4275">
      <w:pPr>
        <w:rPr>
          <w:rFonts w:ascii="Calibri" w:eastAsia="Calibri" w:hAnsi="Calibri" w:cs="Calibri"/>
        </w:rPr>
      </w:pPr>
    </w:p>
    <w:tbl>
      <w:tblPr>
        <w:tblW w:w="0" w:type="auto"/>
        <w:jc w:val="center"/>
        <w:tblCellMar>
          <w:left w:w="10" w:type="dxa"/>
          <w:right w:w="10" w:type="dxa"/>
        </w:tblCellMar>
        <w:tblLook w:val="0000"/>
      </w:tblPr>
      <w:tblGrid>
        <w:gridCol w:w="2012"/>
        <w:gridCol w:w="1541"/>
        <w:gridCol w:w="1276"/>
        <w:gridCol w:w="2268"/>
        <w:gridCol w:w="1134"/>
      </w:tblGrid>
      <w:tr w:rsidR="00AE4275" w:rsidTr="00AE4275">
        <w:trPr>
          <w:cantSplit/>
          <w:trHeight w:val="259"/>
          <w:jc w:val="center"/>
        </w:trPr>
        <w:tc>
          <w:tcPr>
            <w:tcW w:w="2012" w:type="dxa"/>
            <w:vMerge w:val="restart"/>
            <w:tcBorders>
              <w:top w:val="single" w:sz="4" w:space="0" w:color="000000"/>
              <w:left w:val="single" w:sz="4" w:space="0" w:color="000000"/>
              <w:bottom w:val="single" w:sz="0" w:space="0" w:color="000000"/>
              <w:right w:val="single" w:sz="4" w:space="0" w:color="000000"/>
            </w:tcBorders>
            <w:shd w:val="clear" w:color="auto" w:fill="FDE9D9"/>
            <w:tcMar>
              <w:left w:w="108" w:type="dxa"/>
              <w:right w:w="108" w:type="dxa"/>
            </w:tcMar>
            <w:vAlign w:val="center"/>
          </w:tcPr>
          <w:p w:rsidR="00AE4275" w:rsidRDefault="00AE4275" w:rsidP="00AE4275">
            <w:pPr>
              <w:jc w:val="center"/>
            </w:pPr>
            <w:r>
              <w:t>Број ученика</w:t>
            </w:r>
          </w:p>
        </w:tc>
        <w:tc>
          <w:tcPr>
            <w:tcW w:w="1541" w:type="dxa"/>
            <w:vMerge w:val="restart"/>
            <w:tcBorders>
              <w:top w:val="single" w:sz="4" w:space="0" w:color="000000"/>
              <w:left w:val="single" w:sz="4" w:space="0" w:color="000000"/>
              <w:bottom w:val="single" w:sz="0" w:space="0" w:color="000000"/>
              <w:right w:val="single" w:sz="4" w:space="0" w:color="auto"/>
            </w:tcBorders>
            <w:shd w:val="clear" w:color="auto" w:fill="FFFFFF"/>
            <w:tcMar>
              <w:left w:w="108" w:type="dxa"/>
              <w:right w:w="108" w:type="dxa"/>
            </w:tcMar>
            <w:vAlign w:val="center"/>
          </w:tcPr>
          <w:p w:rsidR="00AE4275" w:rsidRDefault="00AE4275" w:rsidP="00AE4275">
            <w:pPr>
              <w:jc w:val="center"/>
              <w:rPr>
                <w:rFonts w:ascii="Calibri" w:eastAsia="Calibri" w:hAnsi="Calibri" w:cs="Calibri"/>
              </w:rPr>
            </w:pPr>
            <w:r>
              <w:rPr>
                <w:rFonts w:ascii="Calibri" w:eastAsia="Calibri" w:hAnsi="Calibri" w:cs="Calibri"/>
              </w:rPr>
              <w:t>10</w:t>
            </w:r>
          </w:p>
        </w:tc>
        <w:tc>
          <w:tcPr>
            <w:tcW w:w="1276" w:type="dxa"/>
            <w:tcBorders>
              <w:left w:val="single" w:sz="4" w:space="0" w:color="auto"/>
              <w:right w:val="single" w:sz="4" w:space="0" w:color="auto"/>
            </w:tcBorders>
            <w:shd w:val="clear" w:color="auto" w:fill="FFFFFF"/>
            <w:tcMar>
              <w:left w:w="108" w:type="dxa"/>
              <w:right w:w="108" w:type="dxa"/>
            </w:tcMar>
          </w:tcPr>
          <w:p w:rsidR="00AE4275" w:rsidRDefault="00AE4275" w:rsidP="00AE4275">
            <w:pPr>
              <w:rPr>
                <w:rFonts w:ascii="Calibri" w:eastAsia="Calibri" w:hAnsi="Calibri" w:cs="Calibri"/>
              </w:rPr>
            </w:pPr>
          </w:p>
        </w:tc>
        <w:tc>
          <w:tcPr>
            <w:tcW w:w="2268" w:type="dxa"/>
            <w:tcBorders>
              <w:top w:val="single" w:sz="4" w:space="0" w:color="000000"/>
              <w:left w:val="single" w:sz="4" w:space="0" w:color="auto"/>
              <w:bottom w:val="single" w:sz="4" w:space="0" w:color="000000"/>
              <w:right w:val="single" w:sz="4" w:space="0" w:color="000000"/>
            </w:tcBorders>
            <w:shd w:val="clear" w:color="auto" w:fill="FDE9D9"/>
            <w:tcMar>
              <w:left w:w="108" w:type="dxa"/>
              <w:right w:w="108" w:type="dxa"/>
            </w:tcMar>
          </w:tcPr>
          <w:p w:rsidR="00AE4275" w:rsidRDefault="00AE4275" w:rsidP="00AE4275">
            <w:r>
              <w:t>Планирано часова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E4275" w:rsidRDefault="00AE4275" w:rsidP="00AE4275">
            <w:pPr>
              <w:rPr>
                <w:rFonts w:ascii="Calibri" w:eastAsia="Calibri" w:hAnsi="Calibri" w:cs="Calibri"/>
              </w:rPr>
            </w:pPr>
            <w:r>
              <w:rPr>
                <w:rFonts w:ascii="Calibri" w:eastAsia="Calibri" w:hAnsi="Calibri" w:cs="Calibri"/>
              </w:rPr>
              <w:t>72</w:t>
            </w:r>
          </w:p>
        </w:tc>
      </w:tr>
      <w:tr w:rsidR="00AE4275" w:rsidTr="00AE4275">
        <w:trPr>
          <w:cantSplit/>
          <w:trHeight w:val="278"/>
          <w:jc w:val="center"/>
        </w:trPr>
        <w:tc>
          <w:tcPr>
            <w:tcW w:w="2012" w:type="dxa"/>
            <w:vMerge/>
            <w:tcBorders>
              <w:top w:val="single" w:sz="0" w:space="0" w:color="000000"/>
              <w:left w:val="single" w:sz="4" w:space="0" w:color="000000"/>
              <w:bottom w:val="single" w:sz="4" w:space="0" w:color="000000"/>
              <w:right w:val="single" w:sz="4" w:space="0" w:color="000000"/>
            </w:tcBorders>
            <w:shd w:val="clear" w:color="auto" w:fill="FFFFFF"/>
            <w:tcMar>
              <w:left w:w="108" w:type="dxa"/>
              <w:right w:w="108" w:type="dxa"/>
            </w:tcMar>
          </w:tcPr>
          <w:p w:rsidR="00AE4275" w:rsidRDefault="00AE4275" w:rsidP="00AE4275">
            <w:pPr>
              <w:rPr>
                <w:rFonts w:ascii="Calibri" w:eastAsia="Calibri" w:hAnsi="Calibri" w:cs="Calibri"/>
              </w:rPr>
            </w:pPr>
          </w:p>
        </w:tc>
        <w:tc>
          <w:tcPr>
            <w:tcW w:w="1541" w:type="dxa"/>
            <w:vMerge/>
            <w:tcBorders>
              <w:top w:val="single" w:sz="0" w:space="0" w:color="000000"/>
              <w:left w:val="single" w:sz="4" w:space="0" w:color="000000"/>
              <w:bottom w:val="single" w:sz="4" w:space="0" w:color="000000"/>
              <w:right w:val="single" w:sz="4" w:space="0" w:color="auto"/>
            </w:tcBorders>
            <w:shd w:val="clear" w:color="auto" w:fill="FFFFFF"/>
            <w:tcMar>
              <w:left w:w="108" w:type="dxa"/>
              <w:right w:w="108" w:type="dxa"/>
            </w:tcMar>
          </w:tcPr>
          <w:p w:rsidR="00AE4275" w:rsidRDefault="00AE4275" w:rsidP="00AE4275">
            <w:pPr>
              <w:rPr>
                <w:rFonts w:ascii="Calibri" w:eastAsia="Calibri" w:hAnsi="Calibri" w:cs="Calibri"/>
              </w:rPr>
            </w:pPr>
          </w:p>
        </w:tc>
        <w:tc>
          <w:tcPr>
            <w:tcW w:w="1276" w:type="dxa"/>
            <w:tcBorders>
              <w:left w:val="single" w:sz="4" w:space="0" w:color="auto"/>
              <w:right w:val="single" w:sz="4" w:space="0" w:color="auto"/>
            </w:tcBorders>
            <w:shd w:val="clear" w:color="auto" w:fill="FFFFFF"/>
            <w:tcMar>
              <w:left w:w="108" w:type="dxa"/>
              <w:right w:w="108" w:type="dxa"/>
            </w:tcMar>
          </w:tcPr>
          <w:p w:rsidR="00AE4275" w:rsidRDefault="00AE4275" w:rsidP="00AE4275">
            <w:pPr>
              <w:rPr>
                <w:rFonts w:ascii="Calibri" w:eastAsia="Calibri" w:hAnsi="Calibri" w:cs="Calibri"/>
              </w:rPr>
            </w:pPr>
          </w:p>
        </w:tc>
        <w:tc>
          <w:tcPr>
            <w:tcW w:w="2268" w:type="dxa"/>
            <w:tcBorders>
              <w:top w:val="single" w:sz="0" w:space="0" w:color="000000"/>
              <w:left w:val="single" w:sz="4" w:space="0" w:color="auto"/>
              <w:bottom w:val="single" w:sz="4" w:space="0" w:color="000000"/>
              <w:right w:val="single" w:sz="4" w:space="0" w:color="000000"/>
            </w:tcBorders>
            <w:shd w:val="clear" w:color="auto" w:fill="FDE9D9"/>
            <w:tcMar>
              <w:left w:w="108" w:type="dxa"/>
              <w:right w:w="108" w:type="dxa"/>
            </w:tcMar>
          </w:tcPr>
          <w:p w:rsidR="00AE4275" w:rsidRDefault="00AE4275" w:rsidP="00AE4275">
            <w:r>
              <w:t>Одржано часова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4275" w:rsidRDefault="00AE4275" w:rsidP="00AE4275">
            <w:pPr>
              <w:rPr>
                <w:rFonts w:ascii="Calibri" w:eastAsia="Calibri" w:hAnsi="Calibri" w:cs="Calibri"/>
              </w:rPr>
            </w:pPr>
            <w:r>
              <w:rPr>
                <w:rFonts w:ascii="Calibri" w:eastAsia="Calibri" w:hAnsi="Calibri" w:cs="Calibri"/>
              </w:rPr>
              <w:t>68</w:t>
            </w:r>
          </w:p>
        </w:tc>
      </w:tr>
    </w:tbl>
    <w:p w:rsidR="00AE4275" w:rsidRDefault="00AE4275" w:rsidP="00AE4275"/>
    <w:p w:rsidR="00AE4275" w:rsidRDefault="00AE4275" w:rsidP="00AE4275">
      <w:pPr>
        <w:rPr>
          <w:rFonts w:ascii="Calibri" w:eastAsia="Calibri" w:hAnsi="Calibri" w:cs="Calibri"/>
        </w:rPr>
      </w:pPr>
    </w:p>
    <w:tbl>
      <w:tblPr>
        <w:tblW w:w="0" w:type="auto"/>
        <w:jc w:val="center"/>
        <w:tblCellMar>
          <w:left w:w="10" w:type="dxa"/>
          <w:right w:w="10" w:type="dxa"/>
        </w:tblCellMar>
        <w:tblLook w:val="0000"/>
      </w:tblPr>
      <w:tblGrid>
        <w:gridCol w:w="1113"/>
        <w:gridCol w:w="1125"/>
        <w:gridCol w:w="993"/>
        <w:gridCol w:w="850"/>
        <w:gridCol w:w="1143"/>
        <w:gridCol w:w="1418"/>
        <w:gridCol w:w="1275"/>
        <w:gridCol w:w="1008"/>
      </w:tblGrid>
      <w:tr w:rsidR="00AE4275" w:rsidTr="00AE4275">
        <w:trPr>
          <w:cantSplit/>
          <w:trHeight w:val="383"/>
          <w:jc w:val="center"/>
        </w:trPr>
        <w:tc>
          <w:tcPr>
            <w:tcW w:w="8851" w:type="dxa"/>
            <w:gridSpan w:val="8"/>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AE4275" w:rsidRDefault="00AE4275" w:rsidP="00AE4275">
            <w:pPr>
              <w:jc w:val="center"/>
            </w:pPr>
            <w:r>
              <w:rPr>
                <w:b/>
              </w:rPr>
              <w:t>Успех ученика на крају школске године</w:t>
            </w:r>
          </w:p>
        </w:tc>
      </w:tr>
      <w:tr w:rsidR="00AE4275" w:rsidTr="00AE4275">
        <w:trPr>
          <w:cantSplit/>
          <w:trHeight w:val="515"/>
          <w:jc w:val="center"/>
        </w:trPr>
        <w:tc>
          <w:tcPr>
            <w:tcW w:w="1055"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AE4275" w:rsidRDefault="00AE4275" w:rsidP="00AE4275">
            <w:pPr>
              <w:jc w:val="both"/>
            </w:pPr>
            <w:r>
              <w:rPr>
                <w:b/>
              </w:rPr>
              <w:t>Оцена</w:t>
            </w:r>
          </w:p>
        </w:tc>
        <w:tc>
          <w:tcPr>
            <w:tcW w:w="1125"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AE4275" w:rsidRDefault="00AE4275" w:rsidP="00AE4275">
            <w:r>
              <w:t>Одличан</w:t>
            </w:r>
          </w:p>
        </w:tc>
        <w:tc>
          <w:tcPr>
            <w:tcW w:w="993"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AE4275" w:rsidRDefault="00AE4275" w:rsidP="00AE4275">
            <w:r>
              <w:t>Врло добар</w:t>
            </w:r>
          </w:p>
        </w:tc>
        <w:tc>
          <w:tcPr>
            <w:tcW w:w="850"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AE4275" w:rsidRDefault="00AE4275" w:rsidP="00AE4275">
            <w:r>
              <w:t>Добар</w:t>
            </w:r>
          </w:p>
        </w:tc>
        <w:tc>
          <w:tcPr>
            <w:tcW w:w="1134"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AE4275" w:rsidRDefault="00AE4275" w:rsidP="00AE4275">
            <w:r>
              <w:t>Довољан</w:t>
            </w:r>
          </w:p>
        </w:tc>
        <w:tc>
          <w:tcPr>
            <w:tcW w:w="1418"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AE4275" w:rsidRDefault="00AE4275" w:rsidP="00AE4275">
            <w:r>
              <w:t>Недовољан</w:t>
            </w:r>
          </w:p>
        </w:tc>
        <w:tc>
          <w:tcPr>
            <w:tcW w:w="1275"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AE4275" w:rsidRDefault="00AE4275" w:rsidP="00AE4275">
            <w:r>
              <w:t>Неоцењен</w:t>
            </w:r>
          </w:p>
        </w:tc>
        <w:tc>
          <w:tcPr>
            <w:tcW w:w="1001"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AE4275" w:rsidRDefault="00AE4275" w:rsidP="00AE4275">
            <w:r>
              <w:rPr>
                <w:b/>
              </w:rPr>
              <w:t>Просек</w:t>
            </w:r>
          </w:p>
        </w:tc>
      </w:tr>
      <w:tr w:rsidR="00AE4275" w:rsidTr="00AE4275">
        <w:trPr>
          <w:cantSplit/>
          <w:trHeight w:val="561"/>
          <w:jc w:val="center"/>
        </w:trPr>
        <w:tc>
          <w:tcPr>
            <w:tcW w:w="1055" w:type="dxa"/>
            <w:tcBorders>
              <w:top w:val="single" w:sz="0" w:space="0" w:color="000000"/>
              <w:left w:val="single" w:sz="4" w:space="0" w:color="000000"/>
              <w:bottom w:val="single" w:sz="4" w:space="0" w:color="000000"/>
              <w:right w:val="single" w:sz="0" w:space="0" w:color="000000"/>
            </w:tcBorders>
            <w:shd w:val="clear" w:color="auto" w:fill="FDE9D9"/>
            <w:tcMar>
              <w:left w:w="108" w:type="dxa"/>
              <w:right w:w="108" w:type="dxa"/>
            </w:tcMar>
          </w:tcPr>
          <w:p w:rsidR="00AE4275" w:rsidRDefault="00AE4275" w:rsidP="00AE4275">
            <w:r>
              <w:rPr>
                <w:b/>
              </w:rPr>
              <w:t xml:space="preserve">Број ученика </w:t>
            </w:r>
          </w:p>
        </w:tc>
        <w:tc>
          <w:tcPr>
            <w:tcW w:w="1125"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AE4275" w:rsidRDefault="00AE4275" w:rsidP="006C55B7">
            <w:pPr>
              <w:jc w:val="center"/>
              <w:rPr>
                <w:rFonts w:ascii="Calibri" w:eastAsia="Calibri" w:hAnsi="Calibri" w:cs="Calibri"/>
              </w:rPr>
            </w:pPr>
            <w:r>
              <w:rPr>
                <w:rFonts w:ascii="Calibri" w:eastAsia="Calibri" w:hAnsi="Calibri" w:cs="Calibri"/>
              </w:rPr>
              <w:t>2</w:t>
            </w:r>
          </w:p>
        </w:tc>
        <w:tc>
          <w:tcPr>
            <w:tcW w:w="993"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AE4275" w:rsidRDefault="00AE4275" w:rsidP="006C55B7">
            <w:pPr>
              <w:jc w:val="center"/>
              <w:rPr>
                <w:rFonts w:ascii="Calibri" w:eastAsia="Calibri" w:hAnsi="Calibri" w:cs="Calibri"/>
              </w:rPr>
            </w:pPr>
            <w:r>
              <w:rPr>
                <w:rFonts w:ascii="Calibri" w:eastAsia="Calibri" w:hAnsi="Calibri" w:cs="Calibri"/>
              </w:rPr>
              <w:t>3</w:t>
            </w:r>
          </w:p>
        </w:tc>
        <w:tc>
          <w:tcPr>
            <w:tcW w:w="850"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AE4275" w:rsidRDefault="00AE4275" w:rsidP="006C55B7">
            <w:pPr>
              <w:jc w:val="center"/>
              <w:rPr>
                <w:rFonts w:ascii="Calibri" w:eastAsia="Calibri" w:hAnsi="Calibri" w:cs="Calibri"/>
              </w:rPr>
            </w:pPr>
            <w:r>
              <w:rPr>
                <w:rFonts w:ascii="Calibri" w:eastAsia="Calibri" w:hAnsi="Calibri" w:cs="Calibri"/>
              </w:rPr>
              <w:t>4</w:t>
            </w:r>
          </w:p>
        </w:tc>
        <w:tc>
          <w:tcPr>
            <w:tcW w:w="1134"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AE4275" w:rsidRDefault="00AE4275" w:rsidP="006C55B7">
            <w:pPr>
              <w:jc w:val="center"/>
              <w:rPr>
                <w:rFonts w:ascii="Calibri" w:eastAsia="Calibri" w:hAnsi="Calibri" w:cs="Calibri"/>
              </w:rPr>
            </w:pPr>
            <w:r>
              <w:rPr>
                <w:rFonts w:ascii="Calibri" w:eastAsia="Calibri" w:hAnsi="Calibri" w:cs="Calibri"/>
              </w:rPr>
              <w:t>1</w:t>
            </w:r>
          </w:p>
        </w:tc>
        <w:tc>
          <w:tcPr>
            <w:tcW w:w="1418"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AE4275" w:rsidRPr="002F66DD" w:rsidRDefault="002F66DD" w:rsidP="006C55B7">
            <w:pPr>
              <w:jc w:val="center"/>
              <w:rPr>
                <w:rFonts w:ascii="Calibri" w:eastAsia="Calibri" w:hAnsi="Calibri" w:cs="Calibri"/>
              </w:rPr>
            </w:pPr>
            <w:r>
              <w:rPr>
                <w:rFonts w:ascii="Calibri" w:eastAsia="Calibri" w:hAnsi="Calibri" w:cs="Calibri"/>
              </w:rPr>
              <w:t>/</w:t>
            </w:r>
          </w:p>
        </w:tc>
        <w:tc>
          <w:tcPr>
            <w:tcW w:w="1275"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AE4275" w:rsidRPr="002F66DD" w:rsidRDefault="002F66DD" w:rsidP="006C55B7">
            <w:pPr>
              <w:jc w:val="center"/>
              <w:rPr>
                <w:rFonts w:ascii="Calibri" w:eastAsia="Calibri" w:hAnsi="Calibri" w:cs="Calibri"/>
              </w:rPr>
            </w:pPr>
            <w:r>
              <w:rPr>
                <w:rFonts w:ascii="Calibri" w:eastAsia="Calibri" w:hAnsi="Calibri" w:cs="Calibri"/>
              </w:rPr>
              <w:t>/</w:t>
            </w:r>
          </w:p>
        </w:tc>
        <w:tc>
          <w:tcPr>
            <w:tcW w:w="1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4275" w:rsidRDefault="00AE4275" w:rsidP="006C55B7">
            <w:pPr>
              <w:jc w:val="center"/>
              <w:rPr>
                <w:rFonts w:ascii="Calibri" w:eastAsia="Calibri" w:hAnsi="Calibri" w:cs="Calibri"/>
              </w:rPr>
            </w:pPr>
            <w:r>
              <w:rPr>
                <w:rFonts w:ascii="Calibri" w:eastAsia="Calibri" w:hAnsi="Calibri" w:cs="Calibri"/>
              </w:rPr>
              <w:t>3,60</w:t>
            </w:r>
          </w:p>
        </w:tc>
      </w:tr>
    </w:tbl>
    <w:p w:rsidR="00AE4275" w:rsidRDefault="00AE4275" w:rsidP="00AE4275">
      <w:pPr>
        <w:rPr>
          <w:rFonts w:ascii="Calibri" w:eastAsia="Calibri" w:hAnsi="Calibri" w:cs="Calibri"/>
        </w:rPr>
      </w:pPr>
    </w:p>
    <w:p w:rsidR="00AE4275" w:rsidRPr="002F66DD" w:rsidRDefault="00AE4275" w:rsidP="00AE4275">
      <w:pPr>
        <w:rPr>
          <w:rFonts w:ascii="Calibri" w:eastAsia="Calibri" w:hAnsi="Calibri" w:cs="Calibri"/>
        </w:rPr>
      </w:pPr>
    </w:p>
    <w:p w:rsidR="00AE4275" w:rsidRDefault="00AE4275" w:rsidP="00AE4275">
      <w:pPr>
        <w:rPr>
          <w:b/>
        </w:rPr>
      </w:pPr>
      <w:r>
        <w:rPr>
          <w:b/>
        </w:rPr>
        <w:t xml:space="preserve">Додатна настава </w:t>
      </w:r>
    </w:p>
    <w:p w:rsidR="002F66DD" w:rsidRPr="002F66DD" w:rsidRDefault="002F66DD" w:rsidP="00AE4275"/>
    <w:tbl>
      <w:tblPr>
        <w:tblW w:w="0" w:type="auto"/>
        <w:tblInd w:w="534" w:type="dxa"/>
        <w:tblCellMar>
          <w:left w:w="10" w:type="dxa"/>
          <w:right w:w="10" w:type="dxa"/>
        </w:tblCellMar>
        <w:tblLook w:val="0000"/>
      </w:tblPr>
      <w:tblGrid>
        <w:gridCol w:w="1988"/>
        <w:gridCol w:w="1839"/>
        <w:gridCol w:w="1701"/>
        <w:gridCol w:w="2268"/>
      </w:tblGrid>
      <w:tr w:rsidR="00AE4275" w:rsidTr="00AE4275">
        <w:trPr>
          <w:trHeight w:val="1"/>
        </w:trPr>
        <w:tc>
          <w:tcPr>
            <w:tcW w:w="1988" w:type="dxa"/>
            <w:vMerge w:val="restart"/>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vAlign w:val="center"/>
          </w:tcPr>
          <w:p w:rsidR="00AE4275" w:rsidRDefault="00AE4275" w:rsidP="00AE4275">
            <w:pPr>
              <w:jc w:val="center"/>
            </w:pPr>
            <w:r>
              <w:t xml:space="preserve">Додатна </w:t>
            </w:r>
          </w:p>
          <w:p w:rsidR="00AE4275" w:rsidRDefault="00AE4275" w:rsidP="00AE4275">
            <w:pPr>
              <w:jc w:val="center"/>
            </w:pPr>
            <w:r>
              <w:t>настава</w:t>
            </w:r>
          </w:p>
        </w:tc>
        <w:tc>
          <w:tcPr>
            <w:tcW w:w="1839"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AE4275" w:rsidRDefault="00AE4275" w:rsidP="00AE4275">
            <w:r>
              <w:t>Број планираних часова</w:t>
            </w:r>
          </w:p>
        </w:tc>
        <w:tc>
          <w:tcPr>
            <w:tcW w:w="1701"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AE4275" w:rsidRDefault="00AE4275" w:rsidP="00AE4275">
            <w:r>
              <w:t>Број одржаних часова</w:t>
            </w:r>
          </w:p>
        </w:tc>
        <w:tc>
          <w:tcPr>
            <w:tcW w:w="2268"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AE4275" w:rsidRDefault="00AE4275" w:rsidP="00AE4275">
            <w:r>
              <w:t>Број ученика који су похађали</w:t>
            </w:r>
          </w:p>
        </w:tc>
      </w:tr>
      <w:tr w:rsidR="00AE4275" w:rsidTr="00AE4275">
        <w:trPr>
          <w:trHeight w:val="1"/>
        </w:trPr>
        <w:tc>
          <w:tcPr>
            <w:tcW w:w="1988" w:type="dxa"/>
            <w:vMerge/>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AE4275" w:rsidRDefault="00AE4275" w:rsidP="00AE4275">
            <w:pPr>
              <w:rPr>
                <w:rFonts w:ascii="Calibri" w:eastAsia="Calibri" w:hAnsi="Calibri" w:cs="Calibri"/>
              </w:rPr>
            </w:pPr>
          </w:p>
        </w:tc>
        <w:tc>
          <w:tcPr>
            <w:tcW w:w="1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4275" w:rsidRPr="002F66DD" w:rsidRDefault="002F66DD" w:rsidP="00AE4275">
            <w:pPr>
              <w:rPr>
                <w:rFonts w:ascii="Calibri" w:eastAsia="Calibri" w:hAnsi="Calibri" w:cs="Calibri"/>
              </w:rPr>
            </w:pPr>
            <w:r>
              <w:rPr>
                <w:rFonts w:ascii="Calibri" w:eastAsia="Calibri" w:hAnsi="Calibri" w:cs="Calibri"/>
              </w:rPr>
              <w:t>/</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4275" w:rsidRDefault="00AE4275" w:rsidP="00AE4275">
            <w:pPr>
              <w:rPr>
                <w:rFonts w:ascii="Calibri" w:eastAsia="Calibri" w:hAnsi="Calibri" w:cs="Calibri"/>
              </w:rPr>
            </w:pPr>
            <w:r>
              <w:rPr>
                <w:rFonts w:ascii="Calibri" w:eastAsia="Calibri" w:hAnsi="Calibri" w:cs="Calibri"/>
              </w:rPr>
              <w:t>5</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4275" w:rsidRPr="00E40133" w:rsidRDefault="00E40133" w:rsidP="00AE4275">
            <w:pPr>
              <w:rPr>
                <w:rFonts w:ascii="Calibri" w:eastAsia="Calibri" w:hAnsi="Calibri" w:cs="Calibri"/>
              </w:rPr>
            </w:pPr>
            <w:r>
              <w:rPr>
                <w:rFonts w:ascii="Calibri" w:eastAsia="Calibri" w:hAnsi="Calibri" w:cs="Calibri"/>
              </w:rPr>
              <w:t>2</w:t>
            </w:r>
          </w:p>
        </w:tc>
      </w:tr>
    </w:tbl>
    <w:p w:rsidR="00AE4275" w:rsidRPr="002F66DD" w:rsidRDefault="00AE4275" w:rsidP="00AE4275">
      <w:pPr>
        <w:rPr>
          <w:rFonts w:ascii="Calibri" w:eastAsia="Calibri" w:hAnsi="Calibri" w:cs="Calibri"/>
        </w:rPr>
      </w:pPr>
    </w:p>
    <w:p w:rsidR="00AE4275" w:rsidRDefault="00AE4275" w:rsidP="00AE4275">
      <w:pPr>
        <w:rPr>
          <w:b/>
        </w:rPr>
      </w:pPr>
      <w:r>
        <w:rPr>
          <w:b/>
        </w:rPr>
        <w:t xml:space="preserve">Допунска настава </w:t>
      </w:r>
    </w:p>
    <w:p w:rsidR="002F66DD" w:rsidRPr="002F66DD" w:rsidRDefault="002F66DD" w:rsidP="00AE4275"/>
    <w:tbl>
      <w:tblPr>
        <w:tblW w:w="0" w:type="auto"/>
        <w:tblInd w:w="534" w:type="dxa"/>
        <w:tblCellMar>
          <w:left w:w="10" w:type="dxa"/>
          <w:right w:w="10" w:type="dxa"/>
        </w:tblCellMar>
        <w:tblLook w:val="0000"/>
      </w:tblPr>
      <w:tblGrid>
        <w:gridCol w:w="1988"/>
        <w:gridCol w:w="1839"/>
        <w:gridCol w:w="1701"/>
        <w:gridCol w:w="2268"/>
      </w:tblGrid>
      <w:tr w:rsidR="00AE4275" w:rsidTr="00AE4275">
        <w:trPr>
          <w:trHeight w:val="1"/>
        </w:trPr>
        <w:tc>
          <w:tcPr>
            <w:tcW w:w="1988" w:type="dxa"/>
            <w:vMerge w:val="restart"/>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vAlign w:val="center"/>
          </w:tcPr>
          <w:p w:rsidR="00AE4275" w:rsidRDefault="00AE4275" w:rsidP="00AE4275">
            <w:pPr>
              <w:jc w:val="center"/>
            </w:pPr>
            <w:r>
              <w:t>Допунска настава</w:t>
            </w:r>
          </w:p>
        </w:tc>
        <w:tc>
          <w:tcPr>
            <w:tcW w:w="1839"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AE4275" w:rsidRDefault="00AE4275" w:rsidP="00AE4275">
            <w:r>
              <w:t>Број планираних часова</w:t>
            </w:r>
          </w:p>
        </w:tc>
        <w:tc>
          <w:tcPr>
            <w:tcW w:w="1701"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AE4275" w:rsidRDefault="00AE4275" w:rsidP="00AE4275">
            <w:r>
              <w:t>Број одржаних часова</w:t>
            </w:r>
          </w:p>
        </w:tc>
        <w:tc>
          <w:tcPr>
            <w:tcW w:w="2268"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AE4275" w:rsidRDefault="00AE4275" w:rsidP="00AE4275">
            <w:r>
              <w:t>Број ученика који су похађали</w:t>
            </w:r>
          </w:p>
        </w:tc>
      </w:tr>
      <w:tr w:rsidR="00AE4275" w:rsidTr="00AE4275">
        <w:trPr>
          <w:trHeight w:val="1"/>
        </w:trPr>
        <w:tc>
          <w:tcPr>
            <w:tcW w:w="1988" w:type="dxa"/>
            <w:vMerge/>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AE4275" w:rsidRDefault="00AE4275" w:rsidP="00AE4275">
            <w:pPr>
              <w:rPr>
                <w:rFonts w:ascii="Calibri" w:eastAsia="Calibri" w:hAnsi="Calibri" w:cs="Calibri"/>
              </w:rPr>
            </w:pPr>
          </w:p>
        </w:tc>
        <w:tc>
          <w:tcPr>
            <w:tcW w:w="1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4275" w:rsidRPr="002F66DD" w:rsidRDefault="002F66DD" w:rsidP="00AE4275">
            <w:pPr>
              <w:rPr>
                <w:rFonts w:ascii="Calibri" w:eastAsia="Calibri" w:hAnsi="Calibri" w:cs="Calibri"/>
              </w:rPr>
            </w:pPr>
            <w:r>
              <w:rPr>
                <w:rFonts w:ascii="Calibri" w:eastAsia="Calibri" w:hAnsi="Calibri" w:cs="Calibri"/>
              </w:rPr>
              <w:t>/</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4275" w:rsidRDefault="00AE4275" w:rsidP="00AE4275">
            <w:pPr>
              <w:rPr>
                <w:rFonts w:ascii="Calibri" w:eastAsia="Calibri" w:hAnsi="Calibri" w:cs="Calibri"/>
              </w:rPr>
            </w:pPr>
            <w:r>
              <w:rPr>
                <w:rFonts w:ascii="Calibri" w:eastAsia="Calibri" w:hAnsi="Calibri" w:cs="Calibri"/>
              </w:rPr>
              <w:t>5</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4275" w:rsidRPr="00897D6F" w:rsidRDefault="00897D6F" w:rsidP="00AE4275">
            <w:pPr>
              <w:rPr>
                <w:rFonts w:ascii="Calibri" w:eastAsia="Calibri" w:hAnsi="Calibri" w:cs="Calibri"/>
              </w:rPr>
            </w:pPr>
            <w:r>
              <w:rPr>
                <w:rFonts w:ascii="Calibri" w:eastAsia="Calibri" w:hAnsi="Calibri" w:cs="Calibri"/>
              </w:rPr>
              <w:t>3</w:t>
            </w:r>
          </w:p>
        </w:tc>
      </w:tr>
    </w:tbl>
    <w:p w:rsidR="00AE4275" w:rsidRDefault="00AE4275" w:rsidP="00AE4275">
      <w:pPr>
        <w:rPr>
          <w:rFonts w:ascii="Calibri" w:eastAsia="Calibri" w:hAnsi="Calibri" w:cs="Calibri"/>
        </w:rPr>
      </w:pPr>
    </w:p>
    <w:p w:rsidR="00AE4275" w:rsidRDefault="00AE4275" w:rsidP="00AE4275">
      <w:pPr>
        <w:rPr>
          <w:rFonts w:ascii="Calibri" w:eastAsia="Calibri" w:hAnsi="Calibri" w:cs="Calibri"/>
        </w:rPr>
      </w:pPr>
    </w:p>
    <w:p w:rsidR="00AE4275" w:rsidRDefault="00AE4275" w:rsidP="00AE4275">
      <w:pPr>
        <w:rPr>
          <w:rFonts w:ascii="Calibri" w:eastAsia="Calibri" w:hAnsi="Calibri" w:cs="Calibri"/>
        </w:rPr>
      </w:pPr>
    </w:p>
    <w:p w:rsidR="00AE4275" w:rsidRDefault="00AE4275" w:rsidP="00AE4275">
      <w:pPr>
        <w:rPr>
          <w:rFonts w:ascii="Calibri" w:eastAsia="Calibri" w:hAnsi="Calibri" w:cs="Calibri"/>
        </w:rPr>
      </w:pPr>
    </w:p>
    <w:p w:rsidR="00AE4275" w:rsidRDefault="00AE4275" w:rsidP="00AE4275">
      <w:pPr>
        <w:rPr>
          <w:rFonts w:ascii="Calibri" w:eastAsia="Calibri" w:hAnsi="Calibri" w:cs="Calibri"/>
        </w:rPr>
      </w:pPr>
    </w:p>
    <w:p w:rsidR="00AE4275" w:rsidRDefault="00AE4275" w:rsidP="00AE4275">
      <w:pPr>
        <w:rPr>
          <w:rFonts w:ascii="Calibri" w:eastAsia="Calibri" w:hAnsi="Calibri" w:cs="Calibri"/>
        </w:rPr>
      </w:pPr>
    </w:p>
    <w:p w:rsidR="00AE4275" w:rsidRPr="006C55B7" w:rsidRDefault="00AE4275" w:rsidP="00AE4275">
      <w:pPr>
        <w:rPr>
          <w:rFonts w:ascii="Calibri" w:eastAsia="Calibri" w:hAnsi="Calibri" w:cs="Calibri"/>
        </w:rPr>
      </w:pPr>
    </w:p>
    <w:p w:rsidR="00AE4275" w:rsidRDefault="00AE4275" w:rsidP="00AE4275">
      <w:pPr>
        <w:jc w:val="center"/>
        <w:rPr>
          <w:b/>
        </w:rPr>
      </w:pPr>
      <w:r>
        <w:rPr>
          <w:b/>
        </w:rPr>
        <w:t>ОСМИ РАЗРЕД</w:t>
      </w:r>
    </w:p>
    <w:p w:rsidR="00AE4275" w:rsidRDefault="00AE4275" w:rsidP="00AE4275">
      <w:pPr>
        <w:jc w:val="center"/>
        <w:rPr>
          <w:b/>
        </w:rPr>
      </w:pPr>
    </w:p>
    <w:tbl>
      <w:tblPr>
        <w:tblW w:w="0" w:type="auto"/>
        <w:jc w:val="center"/>
        <w:tblCellMar>
          <w:left w:w="10" w:type="dxa"/>
          <w:right w:w="10" w:type="dxa"/>
        </w:tblCellMar>
        <w:tblLook w:val="0000"/>
      </w:tblPr>
      <w:tblGrid>
        <w:gridCol w:w="2012"/>
        <w:gridCol w:w="1541"/>
        <w:gridCol w:w="1276"/>
        <w:gridCol w:w="2268"/>
        <w:gridCol w:w="1134"/>
      </w:tblGrid>
      <w:tr w:rsidR="00AE4275" w:rsidTr="00AE4275">
        <w:trPr>
          <w:cantSplit/>
          <w:trHeight w:val="259"/>
          <w:jc w:val="center"/>
        </w:trPr>
        <w:tc>
          <w:tcPr>
            <w:tcW w:w="2012" w:type="dxa"/>
            <w:vMerge w:val="restart"/>
            <w:tcBorders>
              <w:top w:val="single" w:sz="4" w:space="0" w:color="000000"/>
              <w:left w:val="single" w:sz="4" w:space="0" w:color="000000"/>
              <w:bottom w:val="single" w:sz="0" w:space="0" w:color="000000"/>
              <w:right w:val="single" w:sz="4" w:space="0" w:color="000000"/>
            </w:tcBorders>
            <w:shd w:val="clear" w:color="auto" w:fill="FDE9D9"/>
            <w:tcMar>
              <w:left w:w="108" w:type="dxa"/>
              <w:right w:w="108" w:type="dxa"/>
            </w:tcMar>
            <w:vAlign w:val="center"/>
          </w:tcPr>
          <w:p w:rsidR="00AE4275" w:rsidRDefault="00AE4275" w:rsidP="00AE4275">
            <w:pPr>
              <w:jc w:val="center"/>
            </w:pPr>
            <w:r>
              <w:t>Број ученика</w:t>
            </w:r>
          </w:p>
        </w:tc>
        <w:tc>
          <w:tcPr>
            <w:tcW w:w="1541" w:type="dxa"/>
            <w:vMerge w:val="restart"/>
            <w:tcBorders>
              <w:top w:val="single" w:sz="4" w:space="0" w:color="000000"/>
              <w:left w:val="single" w:sz="4" w:space="0" w:color="000000"/>
              <w:bottom w:val="single" w:sz="0" w:space="0" w:color="000000"/>
              <w:right w:val="single" w:sz="4" w:space="0" w:color="auto"/>
            </w:tcBorders>
            <w:shd w:val="clear" w:color="auto" w:fill="FFFFFF"/>
            <w:tcMar>
              <w:left w:w="108" w:type="dxa"/>
              <w:right w:w="108" w:type="dxa"/>
            </w:tcMar>
            <w:vAlign w:val="center"/>
          </w:tcPr>
          <w:p w:rsidR="00AE4275" w:rsidRDefault="00AE4275" w:rsidP="00AE4275">
            <w:pPr>
              <w:jc w:val="center"/>
              <w:rPr>
                <w:rFonts w:ascii="Calibri" w:eastAsia="Calibri" w:hAnsi="Calibri" w:cs="Calibri"/>
              </w:rPr>
            </w:pPr>
            <w:r>
              <w:rPr>
                <w:rFonts w:ascii="Calibri" w:eastAsia="Calibri" w:hAnsi="Calibri" w:cs="Calibri"/>
              </w:rPr>
              <w:t>17</w:t>
            </w:r>
          </w:p>
        </w:tc>
        <w:tc>
          <w:tcPr>
            <w:tcW w:w="1276" w:type="dxa"/>
            <w:tcBorders>
              <w:left w:val="single" w:sz="4" w:space="0" w:color="auto"/>
              <w:right w:val="single" w:sz="4" w:space="0" w:color="auto"/>
            </w:tcBorders>
            <w:shd w:val="clear" w:color="auto" w:fill="FFFFFF"/>
            <w:tcMar>
              <w:left w:w="108" w:type="dxa"/>
              <w:right w:w="108" w:type="dxa"/>
            </w:tcMar>
          </w:tcPr>
          <w:p w:rsidR="00AE4275" w:rsidRDefault="00AE4275" w:rsidP="00AE4275">
            <w:pPr>
              <w:rPr>
                <w:rFonts w:ascii="Calibri" w:eastAsia="Calibri" w:hAnsi="Calibri" w:cs="Calibri"/>
              </w:rPr>
            </w:pPr>
          </w:p>
        </w:tc>
        <w:tc>
          <w:tcPr>
            <w:tcW w:w="2268" w:type="dxa"/>
            <w:tcBorders>
              <w:top w:val="single" w:sz="4" w:space="0" w:color="000000"/>
              <w:left w:val="single" w:sz="4" w:space="0" w:color="auto"/>
              <w:bottom w:val="single" w:sz="4" w:space="0" w:color="000000"/>
              <w:right w:val="single" w:sz="4" w:space="0" w:color="000000"/>
            </w:tcBorders>
            <w:shd w:val="clear" w:color="auto" w:fill="FDE9D9"/>
            <w:tcMar>
              <w:left w:w="108" w:type="dxa"/>
              <w:right w:w="108" w:type="dxa"/>
            </w:tcMar>
          </w:tcPr>
          <w:p w:rsidR="00AE4275" w:rsidRDefault="00AE4275" w:rsidP="00AE4275">
            <w:r>
              <w:t>Планирано часова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E4275" w:rsidRDefault="00AE4275" w:rsidP="00AE4275">
            <w:pPr>
              <w:rPr>
                <w:rFonts w:ascii="Calibri" w:eastAsia="Calibri" w:hAnsi="Calibri" w:cs="Calibri"/>
              </w:rPr>
            </w:pPr>
            <w:r>
              <w:rPr>
                <w:rFonts w:ascii="Calibri" w:eastAsia="Calibri" w:hAnsi="Calibri" w:cs="Calibri"/>
              </w:rPr>
              <w:t>68</w:t>
            </w:r>
          </w:p>
        </w:tc>
      </w:tr>
      <w:tr w:rsidR="00AE4275" w:rsidTr="00AE4275">
        <w:trPr>
          <w:cantSplit/>
          <w:trHeight w:val="278"/>
          <w:jc w:val="center"/>
        </w:trPr>
        <w:tc>
          <w:tcPr>
            <w:tcW w:w="2012" w:type="dxa"/>
            <w:vMerge/>
            <w:tcBorders>
              <w:top w:val="single" w:sz="0" w:space="0" w:color="000000"/>
              <w:left w:val="single" w:sz="4" w:space="0" w:color="000000"/>
              <w:bottom w:val="single" w:sz="4" w:space="0" w:color="000000"/>
              <w:right w:val="single" w:sz="4" w:space="0" w:color="000000"/>
            </w:tcBorders>
            <w:shd w:val="clear" w:color="auto" w:fill="FFFFFF"/>
            <w:tcMar>
              <w:left w:w="108" w:type="dxa"/>
              <w:right w:w="108" w:type="dxa"/>
            </w:tcMar>
          </w:tcPr>
          <w:p w:rsidR="00AE4275" w:rsidRDefault="00AE4275" w:rsidP="00AE4275">
            <w:pPr>
              <w:rPr>
                <w:rFonts w:ascii="Calibri" w:eastAsia="Calibri" w:hAnsi="Calibri" w:cs="Calibri"/>
              </w:rPr>
            </w:pPr>
          </w:p>
        </w:tc>
        <w:tc>
          <w:tcPr>
            <w:tcW w:w="1541" w:type="dxa"/>
            <w:vMerge/>
            <w:tcBorders>
              <w:top w:val="single" w:sz="0" w:space="0" w:color="000000"/>
              <w:left w:val="single" w:sz="4" w:space="0" w:color="000000"/>
              <w:bottom w:val="single" w:sz="4" w:space="0" w:color="000000"/>
              <w:right w:val="single" w:sz="4" w:space="0" w:color="auto"/>
            </w:tcBorders>
            <w:shd w:val="clear" w:color="auto" w:fill="FFFFFF"/>
            <w:tcMar>
              <w:left w:w="108" w:type="dxa"/>
              <w:right w:w="108" w:type="dxa"/>
            </w:tcMar>
          </w:tcPr>
          <w:p w:rsidR="00AE4275" w:rsidRDefault="00AE4275" w:rsidP="00AE4275">
            <w:pPr>
              <w:rPr>
                <w:rFonts w:ascii="Calibri" w:eastAsia="Calibri" w:hAnsi="Calibri" w:cs="Calibri"/>
              </w:rPr>
            </w:pPr>
          </w:p>
        </w:tc>
        <w:tc>
          <w:tcPr>
            <w:tcW w:w="1276" w:type="dxa"/>
            <w:tcBorders>
              <w:left w:val="single" w:sz="4" w:space="0" w:color="auto"/>
              <w:right w:val="single" w:sz="4" w:space="0" w:color="auto"/>
            </w:tcBorders>
            <w:shd w:val="clear" w:color="auto" w:fill="FFFFFF"/>
            <w:tcMar>
              <w:left w:w="108" w:type="dxa"/>
              <w:right w:w="108" w:type="dxa"/>
            </w:tcMar>
          </w:tcPr>
          <w:p w:rsidR="00AE4275" w:rsidRDefault="00AE4275" w:rsidP="00AE4275">
            <w:pPr>
              <w:rPr>
                <w:rFonts w:ascii="Calibri" w:eastAsia="Calibri" w:hAnsi="Calibri" w:cs="Calibri"/>
              </w:rPr>
            </w:pPr>
          </w:p>
        </w:tc>
        <w:tc>
          <w:tcPr>
            <w:tcW w:w="2268" w:type="dxa"/>
            <w:tcBorders>
              <w:top w:val="single" w:sz="0" w:space="0" w:color="000000"/>
              <w:left w:val="single" w:sz="4" w:space="0" w:color="auto"/>
              <w:bottom w:val="single" w:sz="4" w:space="0" w:color="000000"/>
              <w:right w:val="single" w:sz="4" w:space="0" w:color="000000"/>
            </w:tcBorders>
            <w:shd w:val="clear" w:color="auto" w:fill="FDE9D9"/>
            <w:tcMar>
              <w:left w:w="108" w:type="dxa"/>
              <w:right w:w="108" w:type="dxa"/>
            </w:tcMar>
          </w:tcPr>
          <w:p w:rsidR="00AE4275" w:rsidRDefault="00AE4275" w:rsidP="00AE4275">
            <w:r>
              <w:t>Одржано часова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4275" w:rsidRDefault="00AE4275" w:rsidP="00AE4275">
            <w:pPr>
              <w:rPr>
                <w:rFonts w:ascii="Calibri" w:eastAsia="Calibri" w:hAnsi="Calibri" w:cs="Calibri"/>
              </w:rPr>
            </w:pPr>
            <w:r>
              <w:rPr>
                <w:rFonts w:ascii="Calibri" w:eastAsia="Calibri" w:hAnsi="Calibri" w:cs="Calibri"/>
              </w:rPr>
              <w:t>68</w:t>
            </w:r>
          </w:p>
        </w:tc>
      </w:tr>
    </w:tbl>
    <w:p w:rsidR="00AE4275" w:rsidRDefault="00AE4275" w:rsidP="00AE4275"/>
    <w:p w:rsidR="00AE4275" w:rsidRDefault="00AE4275" w:rsidP="00AE4275">
      <w:pPr>
        <w:rPr>
          <w:rFonts w:ascii="Calibri" w:eastAsia="Calibri" w:hAnsi="Calibri" w:cs="Calibri"/>
        </w:rPr>
      </w:pPr>
    </w:p>
    <w:tbl>
      <w:tblPr>
        <w:tblW w:w="0" w:type="auto"/>
        <w:jc w:val="center"/>
        <w:tblCellMar>
          <w:left w:w="10" w:type="dxa"/>
          <w:right w:w="10" w:type="dxa"/>
        </w:tblCellMar>
        <w:tblLook w:val="0000"/>
      </w:tblPr>
      <w:tblGrid>
        <w:gridCol w:w="1113"/>
        <w:gridCol w:w="1125"/>
        <w:gridCol w:w="993"/>
        <w:gridCol w:w="850"/>
        <w:gridCol w:w="1143"/>
        <w:gridCol w:w="1418"/>
        <w:gridCol w:w="1275"/>
        <w:gridCol w:w="1008"/>
      </w:tblGrid>
      <w:tr w:rsidR="00AE4275" w:rsidTr="00AE4275">
        <w:trPr>
          <w:cantSplit/>
          <w:trHeight w:val="383"/>
          <w:jc w:val="center"/>
        </w:trPr>
        <w:tc>
          <w:tcPr>
            <w:tcW w:w="8851" w:type="dxa"/>
            <w:gridSpan w:val="8"/>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AE4275" w:rsidRDefault="00AE4275" w:rsidP="00AE4275">
            <w:pPr>
              <w:jc w:val="center"/>
            </w:pPr>
            <w:r>
              <w:rPr>
                <w:b/>
              </w:rPr>
              <w:t>Успех ученика на крају школске године</w:t>
            </w:r>
          </w:p>
        </w:tc>
      </w:tr>
      <w:tr w:rsidR="00AE4275" w:rsidTr="00AE4275">
        <w:trPr>
          <w:cantSplit/>
          <w:trHeight w:val="515"/>
          <w:jc w:val="center"/>
        </w:trPr>
        <w:tc>
          <w:tcPr>
            <w:tcW w:w="1055"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AE4275" w:rsidRDefault="00AE4275" w:rsidP="00AE4275">
            <w:pPr>
              <w:jc w:val="both"/>
            </w:pPr>
            <w:r>
              <w:rPr>
                <w:b/>
              </w:rPr>
              <w:t>Оцена</w:t>
            </w:r>
          </w:p>
        </w:tc>
        <w:tc>
          <w:tcPr>
            <w:tcW w:w="1125"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AE4275" w:rsidRDefault="00AE4275" w:rsidP="00AE4275">
            <w:r>
              <w:t>Одличан</w:t>
            </w:r>
          </w:p>
        </w:tc>
        <w:tc>
          <w:tcPr>
            <w:tcW w:w="993"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AE4275" w:rsidRDefault="00AE4275" w:rsidP="00AE4275">
            <w:r>
              <w:t>Врло добар</w:t>
            </w:r>
          </w:p>
        </w:tc>
        <w:tc>
          <w:tcPr>
            <w:tcW w:w="850"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AE4275" w:rsidRDefault="00AE4275" w:rsidP="00AE4275">
            <w:r>
              <w:t>Добар</w:t>
            </w:r>
          </w:p>
        </w:tc>
        <w:tc>
          <w:tcPr>
            <w:tcW w:w="1134"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AE4275" w:rsidRDefault="00AE4275" w:rsidP="00AE4275">
            <w:r>
              <w:t>Довољан</w:t>
            </w:r>
          </w:p>
        </w:tc>
        <w:tc>
          <w:tcPr>
            <w:tcW w:w="1418"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AE4275" w:rsidRDefault="00AE4275" w:rsidP="00AE4275">
            <w:r>
              <w:t>Недовољан</w:t>
            </w:r>
          </w:p>
        </w:tc>
        <w:tc>
          <w:tcPr>
            <w:tcW w:w="1275" w:type="dxa"/>
            <w:tcBorders>
              <w:top w:val="single" w:sz="4" w:space="0" w:color="000000"/>
              <w:left w:val="single" w:sz="4" w:space="0" w:color="000000"/>
              <w:bottom w:val="single" w:sz="4" w:space="0" w:color="000000"/>
              <w:right w:val="single" w:sz="0" w:space="0" w:color="000000"/>
            </w:tcBorders>
            <w:shd w:val="clear" w:color="auto" w:fill="FDE9D9"/>
            <w:tcMar>
              <w:left w:w="108" w:type="dxa"/>
              <w:right w:w="108" w:type="dxa"/>
            </w:tcMar>
          </w:tcPr>
          <w:p w:rsidR="00AE4275" w:rsidRDefault="00AE4275" w:rsidP="00AE4275">
            <w:r>
              <w:t>Неоцењен</w:t>
            </w:r>
          </w:p>
        </w:tc>
        <w:tc>
          <w:tcPr>
            <w:tcW w:w="1001"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AE4275" w:rsidRDefault="00AE4275" w:rsidP="00AE4275">
            <w:r>
              <w:rPr>
                <w:b/>
              </w:rPr>
              <w:t>Просек</w:t>
            </w:r>
          </w:p>
        </w:tc>
      </w:tr>
      <w:tr w:rsidR="00AE4275" w:rsidTr="00AE4275">
        <w:trPr>
          <w:cantSplit/>
          <w:trHeight w:val="561"/>
          <w:jc w:val="center"/>
        </w:trPr>
        <w:tc>
          <w:tcPr>
            <w:tcW w:w="1055" w:type="dxa"/>
            <w:tcBorders>
              <w:top w:val="single" w:sz="0" w:space="0" w:color="000000"/>
              <w:left w:val="single" w:sz="4" w:space="0" w:color="000000"/>
              <w:bottom w:val="single" w:sz="4" w:space="0" w:color="000000"/>
              <w:right w:val="single" w:sz="0" w:space="0" w:color="000000"/>
            </w:tcBorders>
            <w:shd w:val="clear" w:color="auto" w:fill="FDE9D9"/>
            <w:tcMar>
              <w:left w:w="108" w:type="dxa"/>
              <w:right w:w="108" w:type="dxa"/>
            </w:tcMar>
          </w:tcPr>
          <w:p w:rsidR="00AE4275" w:rsidRDefault="00AE4275" w:rsidP="00AE4275">
            <w:r>
              <w:rPr>
                <w:b/>
              </w:rPr>
              <w:t xml:space="preserve">Број ученика </w:t>
            </w:r>
          </w:p>
        </w:tc>
        <w:tc>
          <w:tcPr>
            <w:tcW w:w="1125"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AE4275" w:rsidRDefault="00AE4275" w:rsidP="006C55B7">
            <w:pPr>
              <w:jc w:val="center"/>
              <w:rPr>
                <w:rFonts w:ascii="Calibri" w:eastAsia="Calibri" w:hAnsi="Calibri" w:cs="Calibri"/>
              </w:rPr>
            </w:pPr>
            <w:r>
              <w:rPr>
                <w:rFonts w:ascii="Calibri" w:eastAsia="Calibri" w:hAnsi="Calibri" w:cs="Calibri"/>
              </w:rPr>
              <w:t>7</w:t>
            </w:r>
          </w:p>
        </w:tc>
        <w:tc>
          <w:tcPr>
            <w:tcW w:w="993"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AE4275" w:rsidRDefault="00AE4275" w:rsidP="006C55B7">
            <w:pPr>
              <w:jc w:val="center"/>
              <w:rPr>
                <w:rFonts w:ascii="Calibri" w:eastAsia="Calibri" w:hAnsi="Calibri" w:cs="Calibri"/>
              </w:rPr>
            </w:pPr>
            <w:r>
              <w:rPr>
                <w:rFonts w:ascii="Calibri" w:eastAsia="Calibri" w:hAnsi="Calibri" w:cs="Calibri"/>
              </w:rPr>
              <w:t>5</w:t>
            </w:r>
          </w:p>
        </w:tc>
        <w:tc>
          <w:tcPr>
            <w:tcW w:w="850"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AE4275" w:rsidRDefault="00AE4275" w:rsidP="006C55B7">
            <w:pPr>
              <w:jc w:val="center"/>
              <w:rPr>
                <w:rFonts w:ascii="Calibri" w:eastAsia="Calibri" w:hAnsi="Calibri" w:cs="Calibri"/>
              </w:rPr>
            </w:pPr>
            <w:r>
              <w:rPr>
                <w:rFonts w:ascii="Calibri" w:eastAsia="Calibri" w:hAnsi="Calibri" w:cs="Calibri"/>
              </w:rPr>
              <w:t>2</w:t>
            </w:r>
          </w:p>
        </w:tc>
        <w:tc>
          <w:tcPr>
            <w:tcW w:w="1134"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AE4275" w:rsidRDefault="00AE4275" w:rsidP="006C55B7">
            <w:pPr>
              <w:jc w:val="center"/>
              <w:rPr>
                <w:rFonts w:ascii="Calibri" w:eastAsia="Calibri" w:hAnsi="Calibri" w:cs="Calibri"/>
              </w:rPr>
            </w:pPr>
            <w:r>
              <w:rPr>
                <w:rFonts w:ascii="Calibri" w:eastAsia="Calibri" w:hAnsi="Calibri" w:cs="Calibri"/>
              </w:rPr>
              <w:t>2</w:t>
            </w:r>
          </w:p>
        </w:tc>
        <w:tc>
          <w:tcPr>
            <w:tcW w:w="1418"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AE4275" w:rsidRPr="006C55B7" w:rsidRDefault="006C55B7" w:rsidP="006C55B7">
            <w:pPr>
              <w:jc w:val="center"/>
              <w:rPr>
                <w:rFonts w:ascii="Calibri" w:eastAsia="Calibri" w:hAnsi="Calibri" w:cs="Calibri"/>
              </w:rPr>
            </w:pPr>
            <w:r>
              <w:rPr>
                <w:rFonts w:ascii="Calibri" w:eastAsia="Calibri" w:hAnsi="Calibri" w:cs="Calibri"/>
              </w:rPr>
              <w:t>/</w:t>
            </w:r>
          </w:p>
        </w:tc>
        <w:tc>
          <w:tcPr>
            <w:tcW w:w="1275"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AE4275" w:rsidRDefault="00AE4275" w:rsidP="006C55B7">
            <w:pPr>
              <w:jc w:val="center"/>
              <w:rPr>
                <w:rFonts w:ascii="Calibri" w:eastAsia="Calibri" w:hAnsi="Calibri" w:cs="Calibri"/>
              </w:rPr>
            </w:pPr>
            <w:r>
              <w:rPr>
                <w:rFonts w:ascii="Calibri" w:eastAsia="Calibri" w:hAnsi="Calibri" w:cs="Calibri"/>
              </w:rPr>
              <w:t>1</w:t>
            </w:r>
          </w:p>
        </w:tc>
        <w:tc>
          <w:tcPr>
            <w:tcW w:w="1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4275" w:rsidRDefault="00AE4275" w:rsidP="006C55B7">
            <w:pPr>
              <w:jc w:val="center"/>
              <w:rPr>
                <w:rFonts w:ascii="Calibri" w:eastAsia="Calibri" w:hAnsi="Calibri" w:cs="Calibri"/>
              </w:rPr>
            </w:pPr>
            <w:r>
              <w:rPr>
                <w:rFonts w:ascii="Calibri" w:eastAsia="Calibri" w:hAnsi="Calibri" w:cs="Calibri"/>
              </w:rPr>
              <w:t>4.06</w:t>
            </w:r>
          </w:p>
        </w:tc>
      </w:tr>
    </w:tbl>
    <w:p w:rsidR="00AE4275" w:rsidRPr="006C55B7" w:rsidRDefault="00AE4275" w:rsidP="00AE4275">
      <w:pPr>
        <w:rPr>
          <w:rFonts w:ascii="Calibri" w:eastAsia="Calibri" w:hAnsi="Calibri" w:cs="Calibri"/>
        </w:rPr>
      </w:pPr>
    </w:p>
    <w:p w:rsidR="00AE4275" w:rsidRPr="006C55B7" w:rsidRDefault="00AE4275" w:rsidP="00AE4275">
      <w:r>
        <w:rPr>
          <w:b/>
        </w:rPr>
        <w:t>Додатна настава</w:t>
      </w:r>
    </w:p>
    <w:p w:rsidR="00AE4275" w:rsidRDefault="00AE4275" w:rsidP="00AE4275"/>
    <w:tbl>
      <w:tblPr>
        <w:tblW w:w="0" w:type="auto"/>
        <w:tblInd w:w="534" w:type="dxa"/>
        <w:tblCellMar>
          <w:left w:w="10" w:type="dxa"/>
          <w:right w:w="10" w:type="dxa"/>
        </w:tblCellMar>
        <w:tblLook w:val="0000"/>
      </w:tblPr>
      <w:tblGrid>
        <w:gridCol w:w="1988"/>
        <w:gridCol w:w="1839"/>
        <w:gridCol w:w="1701"/>
        <w:gridCol w:w="2268"/>
      </w:tblGrid>
      <w:tr w:rsidR="00AE4275" w:rsidTr="00AE4275">
        <w:trPr>
          <w:trHeight w:val="1"/>
        </w:trPr>
        <w:tc>
          <w:tcPr>
            <w:tcW w:w="1988" w:type="dxa"/>
            <w:vMerge w:val="restart"/>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vAlign w:val="center"/>
          </w:tcPr>
          <w:p w:rsidR="00AE4275" w:rsidRDefault="00AE4275" w:rsidP="00AE4275">
            <w:pPr>
              <w:jc w:val="center"/>
            </w:pPr>
            <w:r>
              <w:t xml:space="preserve">Додатна </w:t>
            </w:r>
          </w:p>
          <w:p w:rsidR="00AE4275" w:rsidRDefault="00AE4275" w:rsidP="00AE4275">
            <w:pPr>
              <w:jc w:val="center"/>
            </w:pPr>
            <w:r>
              <w:t>настава</w:t>
            </w:r>
          </w:p>
        </w:tc>
        <w:tc>
          <w:tcPr>
            <w:tcW w:w="1839"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AE4275" w:rsidRDefault="00AE4275" w:rsidP="00AE4275">
            <w:r>
              <w:t>Број планираних часова</w:t>
            </w:r>
          </w:p>
        </w:tc>
        <w:tc>
          <w:tcPr>
            <w:tcW w:w="1701"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AE4275" w:rsidRDefault="00AE4275" w:rsidP="00AE4275">
            <w:r>
              <w:t>Број одржаних часова</w:t>
            </w:r>
          </w:p>
        </w:tc>
        <w:tc>
          <w:tcPr>
            <w:tcW w:w="2268"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AE4275" w:rsidRDefault="00AE4275" w:rsidP="00AE4275">
            <w:r>
              <w:t>Број ученика који су похађали</w:t>
            </w:r>
          </w:p>
        </w:tc>
      </w:tr>
      <w:tr w:rsidR="00AE4275" w:rsidTr="00AE4275">
        <w:trPr>
          <w:trHeight w:val="1"/>
        </w:trPr>
        <w:tc>
          <w:tcPr>
            <w:tcW w:w="1988" w:type="dxa"/>
            <w:vMerge/>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AE4275" w:rsidRDefault="00AE4275" w:rsidP="00AE4275">
            <w:pPr>
              <w:rPr>
                <w:rFonts w:ascii="Calibri" w:eastAsia="Calibri" w:hAnsi="Calibri" w:cs="Calibri"/>
              </w:rPr>
            </w:pPr>
          </w:p>
        </w:tc>
        <w:tc>
          <w:tcPr>
            <w:tcW w:w="1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4275" w:rsidRPr="006C55B7" w:rsidRDefault="006C55B7" w:rsidP="00AE4275">
            <w:pPr>
              <w:rPr>
                <w:rFonts w:ascii="Calibri" w:eastAsia="Calibri" w:hAnsi="Calibri" w:cs="Calibri"/>
              </w:rPr>
            </w:pPr>
            <w:r>
              <w:rPr>
                <w:rFonts w:ascii="Calibri" w:eastAsia="Calibri" w:hAnsi="Calibri" w:cs="Calibri"/>
              </w:rPr>
              <w:t>/</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4275" w:rsidRDefault="00AE4275" w:rsidP="00AE4275">
            <w:pPr>
              <w:rPr>
                <w:rFonts w:ascii="Calibri" w:eastAsia="Calibri" w:hAnsi="Calibri" w:cs="Calibri"/>
              </w:rPr>
            </w:pPr>
            <w:r>
              <w:rPr>
                <w:rFonts w:ascii="Calibri" w:eastAsia="Calibri" w:hAnsi="Calibri" w:cs="Calibri"/>
              </w:rPr>
              <w:t>6</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4275" w:rsidRPr="00CB6221" w:rsidRDefault="00CB6221" w:rsidP="00AE4275">
            <w:pPr>
              <w:rPr>
                <w:rFonts w:ascii="Calibri" w:eastAsia="Calibri" w:hAnsi="Calibri" w:cs="Calibri"/>
              </w:rPr>
            </w:pPr>
            <w:r>
              <w:rPr>
                <w:rFonts w:ascii="Calibri" w:eastAsia="Calibri" w:hAnsi="Calibri" w:cs="Calibri"/>
              </w:rPr>
              <w:t>5</w:t>
            </w:r>
          </w:p>
        </w:tc>
      </w:tr>
    </w:tbl>
    <w:p w:rsidR="00C96ACD" w:rsidRPr="00C96ACD" w:rsidRDefault="00C96ACD" w:rsidP="00AE4275">
      <w:pPr>
        <w:rPr>
          <w:rFonts w:ascii="Calibri" w:eastAsia="Calibri" w:hAnsi="Calibri" w:cs="Calibri"/>
        </w:rPr>
      </w:pPr>
    </w:p>
    <w:p w:rsidR="00AE4275" w:rsidRPr="006C55B7" w:rsidRDefault="00AE4275" w:rsidP="00AE4275">
      <w:r>
        <w:rPr>
          <w:b/>
        </w:rPr>
        <w:t>Допунска настава</w:t>
      </w:r>
    </w:p>
    <w:p w:rsidR="00AE4275" w:rsidRDefault="00AE4275" w:rsidP="00AE4275"/>
    <w:tbl>
      <w:tblPr>
        <w:tblW w:w="0" w:type="auto"/>
        <w:tblInd w:w="534" w:type="dxa"/>
        <w:tblCellMar>
          <w:left w:w="10" w:type="dxa"/>
          <w:right w:w="10" w:type="dxa"/>
        </w:tblCellMar>
        <w:tblLook w:val="0000"/>
      </w:tblPr>
      <w:tblGrid>
        <w:gridCol w:w="1988"/>
        <w:gridCol w:w="1839"/>
        <w:gridCol w:w="1701"/>
        <w:gridCol w:w="2268"/>
      </w:tblGrid>
      <w:tr w:rsidR="00AE4275" w:rsidTr="00AE4275">
        <w:trPr>
          <w:trHeight w:val="1"/>
        </w:trPr>
        <w:tc>
          <w:tcPr>
            <w:tcW w:w="1988" w:type="dxa"/>
            <w:vMerge w:val="restart"/>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vAlign w:val="center"/>
          </w:tcPr>
          <w:p w:rsidR="00AE4275" w:rsidRDefault="00AE4275" w:rsidP="00AE4275">
            <w:pPr>
              <w:jc w:val="center"/>
            </w:pPr>
            <w:r>
              <w:t>Допунска настава</w:t>
            </w:r>
          </w:p>
        </w:tc>
        <w:tc>
          <w:tcPr>
            <w:tcW w:w="1839"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AE4275" w:rsidRDefault="00AE4275" w:rsidP="00AE4275">
            <w:r>
              <w:t>Број планираних часова</w:t>
            </w:r>
          </w:p>
        </w:tc>
        <w:tc>
          <w:tcPr>
            <w:tcW w:w="1701"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AE4275" w:rsidRDefault="00AE4275" w:rsidP="00AE4275">
            <w:r>
              <w:t>Број одржаних часова</w:t>
            </w:r>
          </w:p>
        </w:tc>
        <w:tc>
          <w:tcPr>
            <w:tcW w:w="2268"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AE4275" w:rsidRDefault="00AE4275" w:rsidP="00AE4275">
            <w:r>
              <w:t>Број ученика који су похађали</w:t>
            </w:r>
          </w:p>
        </w:tc>
      </w:tr>
      <w:tr w:rsidR="00AE4275" w:rsidTr="00AE4275">
        <w:trPr>
          <w:trHeight w:val="240"/>
        </w:trPr>
        <w:tc>
          <w:tcPr>
            <w:tcW w:w="1988" w:type="dxa"/>
            <w:vMerge/>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rsidR="00AE4275" w:rsidRDefault="00AE4275" w:rsidP="00AE4275">
            <w:pPr>
              <w:rPr>
                <w:rFonts w:ascii="Calibri" w:eastAsia="Calibri" w:hAnsi="Calibri" w:cs="Calibri"/>
              </w:rPr>
            </w:pPr>
          </w:p>
        </w:tc>
        <w:tc>
          <w:tcPr>
            <w:tcW w:w="1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4275" w:rsidRPr="006C55B7" w:rsidRDefault="006C55B7" w:rsidP="00AE4275">
            <w:pPr>
              <w:rPr>
                <w:rFonts w:ascii="Calibri" w:eastAsia="Calibri" w:hAnsi="Calibri" w:cs="Calibri"/>
              </w:rPr>
            </w:pPr>
            <w:r>
              <w:rPr>
                <w:rFonts w:ascii="Calibri" w:eastAsia="Calibri" w:hAnsi="Calibri" w:cs="Calibri"/>
              </w:rPr>
              <w:t>/</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4275" w:rsidRDefault="00AE4275" w:rsidP="00AE4275">
            <w:pPr>
              <w:rPr>
                <w:rFonts w:ascii="Calibri" w:eastAsia="Calibri" w:hAnsi="Calibri" w:cs="Calibri"/>
              </w:rPr>
            </w:pPr>
            <w:r>
              <w:rPr>
                <w:rFonts w:ascii="Calibri" w:eastAsia="Calibri" w:hAnsi="Calibri" w:cs="Calibri"/>
              </w:rPr>
              <w:t>4</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4275" w:rsidRPr="00BA177E" w:rsidRDefault="00BA177E" w:rsidP="00AE4275">
            <w:pPr>
              <w:rPr>
                <w:rFonts w:ascii="Calibri" w:eastAsia="Calibri" w:hAnsi="Calibri" w:cs="Calibri"/>
              </w:rPr>
            </w:pPr>
            <w:r>
              <w:rPr>
                <w:rFonts w:ascii="Calibri" w:eastAsia="Calibri" w:hAnsi="Calibri" w:cs="Calibri"/>
              </w:rPr>
              <w:t>4</w:t>
            </w:r>
          </w:p>
        </w:tc>
      </w:tr>
    </w:tbl>
    <w:p w:rsidR="00AE4275" w:rsidRDefault="00AE4275" w:rsidP="00AE4275">
      <w:pPr>
        <w:rPr>
          <w:rFonts w:ascii="Calibri" w:eastAsia="Calibri" w:hAnsi="Calibri" w:cs="Calibri"/>
        </w:rPr>
      </w:pPr>
    </w:p>
    <w:p w:rsidR="00AE4275" w:rsidRDefault="00AE4275" w:rsidP="00AE4275">
      <w:pPr>
        <w:rPr>
          <w:rFonts w:ascii="Calibri" w:eastAsia="Calibri" w:hAnsi="Calibri" w:cs="Calibri"/>
        </w:rPr>
      </w:pPr>
    </w:p>
    <w:p w:rsidR="00AE4275" w:rsidRPr="006C55B7" w:rsidRDefault="00AE4275" w:rsidP="00AE4275">
      <w:pPr>
        <w:rPr>
          <w:rFonts w:ascii="Calibri" w:eastAsia="Calibri" w:hAnsi="Calibri" w:cs="Calibri"/>
        </w:rPr>
      </w:pPr>
      <w:r>
        <w:rPr>
          <w:b/>
        </w:rPr>
        <w:t>Успеси ученика на такмичењима/смотрама</w:t>
      </w:r>
    </w:p>
    <w:p w:rsidR="00AE4275" w:rsidRDefault="00AE4275" w:rsidP="00AE4275">
      <w:pPr>
        <w:rPr>
          <w:rFonts w:ascii="Calibri" w:eastAsia="Calibri" w:hAnsi="Calibri" w:cs="Calibri"/>
        </w:rPr>
      </w:pPr>
    </w:p>
    <w:p w:rsidR="00AE4275" w:rsidRDefault="00AE4275" w:rsidP="00AE4275">
      <w:r>
        <w:rPr>
          <w:b/>
        </w:rPr>
        <w:t>Марко Гајић</w:t>
      </w:r>
      <w:r w:rsidR="006C55B7">
        <w:t>:</w:t>
      </w:r>
      <w:r>
        <w:t xml:space="preserve"> 2. место на окружном такмичењу из енглеског језика</w:t>
      </w:r>
    </w:p>
    <w:p w:rsidR="00AE4275" w:rsidRDefault="00AE4275" w:rsidP="00AE4275">
      <w:r>
        <w:t xml:space="preserve">                        </w:t>
      </w:r>
      <w:r w:rsidR="006C55B7">
        <w:t xml:space="preserve">  </w:t>
      </w:r>
      <w:r>
        <w:t>2. на општинском такмичењу</w:t>
      </w:r>
    </w:p>
    <w:p w:rsidR="00AE4275" w:rsidRDefault="00AE4275" w:rsidP="00AE4275"/>
    <w:p w:rsidR="00AE4275" w:rsidRDefault="00AE4275" w:rsidP="00AE4275">
      <w:r>
        <w:rPr>
          <w:b/>
        </w:rPr>
        <w:t>Елена Милосављевић</w:t>
      </w:r>
      <w:r w:rsidR="006C55B7">
        <w:t>:</w:t>
      </w:r>
      <w:r>
        <w:t xml:space="preserve"> 2. место  на окружном такмичењу  из енглеског језика</w:t>
      </w:r>
    </w:p>
    <w:p w:rsidR="00AE4275" w:rsidRDefault="00AE4275" w:rsidP="00AE4275">
      <w:pPr>
        <w:rPr>
          <w:rFonts w:ascii="Calibri" w:eastAsia="Calibri" w:hAnsi="Calibri" w:cs="Calibri"/>
        </w:rPr>
      </w:pPr>
      <w:r>
        <w:t xml:space="preserve">                                        </w:t>
      </w:r>
      <w:r w:rsidR="006C55B7">
        <w:t xml:space="preserve">  </w:t>
      </w:r>
      <w:r>
        <w:t>3. место на општинском такмичењу</w:t>
      </w:r>
    </w:p>
    <w:p w:rsidR="00AE4275" w:rsidRDefault="00AE4275" w:rsidP="00AE4275">
      <w:pPr>
        <w:rPr>
          <w:rFonts w:ascii="Calibri" w:eastAsia="Calibri" w:hAnsi="Calibri" w:cs="Calibri"/>
        </w:rPr>
      </w:pPr>
    </w:p>
    <w:p w:rsidR="00AE4275" w:rsidRPr="00302B8A" w:rsidRDefault="00C96ACD" w:rsidP="00AE4275">
      <w:pPr>
        <w:rPr>
          <w:rFonts w:ascii="Calibri" w:eastAsia="Calibri" w:hAnsi="Calibri" w:cs="Calibri"/>
        </w:rPr>
      </w:pPr>
      <w:r>
        <w:t xml:space="preserve">Напомена: </w:t>
      </w:r>
      <w:r w:rsidR="00AE4275" w:rsidRPr="0010463A">
        <w:t xml:space="preserve">Часови од петог до седмог разреда нису реализовани због промене школског календара. Школска година која је требало, према школском календару за ученике од петог до </w:t>
      </w:r>
      <w:r w:rsidR="0010463A">
        <w:t xml:space="preserve">седмог </w:t>
      </w:r>
      <w:r w:rsidR="00AE4275" w:rsidRPr="0010463A">
        <w:t>разреда да се заврши 20. јуна, дописом Министарства просвете завршена је 6. јуна 2023.године.</w:t>
      </w:r>
    </w:p>
    <w:p w:rsidR="00AE4275" w:rsidRDefault="00AE4275" w:rsidP="00AE4275">
      <w:pPr>
        <w:jc w:val="center"/>
        <w:rPr>
          <w:b/>
        </w:rPr>
      </w:pPr>
    </w:p>
    <w:p w:rsidR="00FA3E58" w:rsidRDefault="00FA3E58" w:rsidP="00FA3E58">
      <w:pPr>
        <w:pStyle w:val="NoSpacing"/>
      </w:pPr>
    </w:p>
    <w:p w:rsidR="00FA3E58" w:rsidRDefault="00FA3E58" w:rsidP="00FA3E58">
      <w:pPr>
        <w:pStyle w:val="NoSpacing"/>
      </w:pPr>
    </w:p>
    <w:p w:rsidR="00FA3E58" w:rsidRPr="00FA3E58" w:rsidRDefault="00FA3E58" w:rsidP="00FA3E58">
      <w:pPr>
        <w:pStyle w:val="NoSpacing"/>
      </w:pPr>
    </w:p>
    <w:p w:rsidR="00E77B25" w:rsidRDefault="00E77B25" w:rsidP="00E77B25">
      <w:pPr>
        <w:pStyle w:val="normal0"/>
        <w:spacing w:before="240" w:after="240"/>
        <w:jc w:val="both"/>
        <w:rPr>
          <w:rFonts w:ascii="Times New Roman" w:eastAsia="Times New Roman" w:hAnsi="Times New Roman" w:cs="Times New Roman"/>
          <w:sz w:val="24"/>
          <w:szCs w:val="24"/>
        </w:rPr>
      </w:pPr>
    </w:p>
    <w:p w:rsidR="00E77B25" w:rsidRDefault="00E77B25" w:rsidP="00E77B25">
      <w:pPr>
        <w:pStyle w:val="normal0"/>
        <w:spacing w:before="240" w:after="240"/>
        <w:jc w:val="both"/>
        <w:rPr>
          <w:rFonts w:ascii="Times New Roman" w:eastAsia="Times New Roman" w:hAnsi="Times New Roman" w:cs="Times New Roman"/>
          <w:sz w:val="24"/>
          <w:szCs w:val="24"/>
        </w:rPr>
      </w:pPr>
    </w:p>
    <w:p w:rsidR="00C75446" w:rsidRDefault="00C75446" w:rsidP="00C75446">
      <w:pPr>
        <w:pStyle w:val="NoSpacing"/>
        <w:rPr>
          <w:b/>
        </w:rPr>
      </w:pPr>
      <w:r>
        <w:rPr>
          <w:b/>
          <w:lang w:val="ru-RU"/>
        </w:rPr>
        <w:lastRenderedPageBreak/>
        <w:tab/>
      </w:r>
      <w:r w:rsidRPr="00BE2901">
        <w:rPr>
          <w:b/>
          <w:lang w:val="ru-RU"/>
        </w:rPr>
        <w:t xml:space="preserve">ИЗВЕШТАЈ </w:t>
      </w:r>
      <w:r w:rsidRPr="00BE2901">
        <w:rPr>
          <w:b/>
        </w:rPr>
        <w:t xml:space="preserve">РЕАЛИЗАЦИЈЕ НАСТАВНИХ САДРЖАЈА ИЗ ПРЕДМЕТА </w:t>
      </w:r>
    </w:p>
    <w:p w:rsidR="00C75446" w:rsidRPr="00E1678E" w:rsidRDefault="00C75446" w:rsidP="00C75446">
      <w:pPr>
        <w:pStyle w:val="NoSpacing"/>
        <w:rPr>
          <w:b/>
        </w:rPr>
      </w:pPr>
      <w:r>
        <w:rPr>
          <w:b/>
        </w:rPr>
        <w:tab/>
      </w:r>
      <w:r>
        <w:rPr>
          <w:b/>
        </w:rPr>
        <w:tab/>
      </w:r>
      <w:r>
        <w:rPr>
          <w:b/>
        </w:rPr>
        <w:tab/>
      </w:r>
      <w:r>
        <w:rPr>
          <w:b/>
        </w:rPr>
        <w:tab/>
      </w:r>
      <w:r>
        <w:rPr>
          <w:b/>
        </w:rPr>
        <w:tab/>
        <w:t>ИСТОРИЈА</w:t>
      </w:r>
    </w:p>
    <w:p w:rsidR="00C75446" w:rsidRDefault="00C75446" w:rsidP="00C75446">
      <w:pPr>
        <w:pStyle w:val="NoSpacing"/>
      </w:pPr>
    </w:p>
    <w:p w:rsidR="00C75446" w:rsidRPr="00901239" w:rsidRDefault="00C75446" w:rsidP="00C75446">
      <w:pPr>
        <w:pStyle w:val="NoSpacing"/>
        <w:jc w:val="both"/>
        <w:rPr>
          <w:bCs/>
        </w:rPr>
      </w:pPr>
      <w:r w:rsidRPr="00BE2901">
        <w:t xml:space="preserve">Наставник: </w:t>
      </w:r>
      <w:r>
        <w:rPr>
          <w:bCs/>
        </w:rPr>
        <w:t>Сузана Милишевић Ракић</w:t>
      </w:r>
    </w:p>
    <w:p w:rsidR="00C75446" w:rsidRPr="00C75446" w:rsidRDefault="00C75446" w:rsidP="00C75446">
      <w:pPr>
        <w:pStyle w:val="NoSpacing"/>
      </w:pPr>
    </w:p>
    <w:p w:rsidR="00C75446" w:rsidRPr="00E1678E" w:rsidRDefault="00C75446" w:rsidP="00C75446">
      <w:pPr>
        <w:pStyle w:val="NoSpacing"/>
        <w:jc w:val="center"/>
        <w:rPr>
          <w:b/>
        </w:rPr>
      </w:pPr>
      <w:r>
        <w:rPr>
          <w:b/>
        </w:rPr>
        <w:t>ПЕТИ РАЗРЕД</w:t>
      </w:r>
    </w:p>
    <w:p w:rsidR="00C75446" w:rsidRPr="004613CC" w:rsidRDefault="00C75446" w:rsidP="00C75446">
      <w:pPr>
        <w:pStyle w:val="NoSpacing"/>
      </w:pPr>
    </w:p>
    <w:tbl>
      <w:tblPr>
        <w:tblW w:w="8231" w:type="dxa"/>
        <w:jc w:val="center"/>
        <w:tblInd w:w="-80" w:type="dxa"/>
        <w:tblLayout w:type="fixed"/>
        <w:tblLook w:val="0400"/>
      </w:tblPr>
      <w:tblGrid>
        <w:gridCol w:w="2012"/>
        <w:gridCol w:w="1541"/>
        <w:gridCol w:w="1276"/>
        <w:gridCol w:w="2268"/>
        <w:gridCol w:w="1134"/>
      </w:tblGrid>
      <w:tr w:rsidR="00C75446" w:rsidRPr="004613CC" w:rsidTr="00C75446">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C75446" w:rsidRPr="004613CC" w:rsidRDefault="00C75446" w:rsidP="00FA6A54">
            <w:pPr>
              <w:pStyle w:val="NoSpacing"/>
              <w:jc w:val="center"/>
            </w:pPr>
            <w:r w:rsidRPr="007521B0">
              <w:t>Број ученика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C75446" w:rsidRPr="0083559E" w:rsidRDefault="00C75446" w:rsidP="00FA6A54">
            <w:pPr>
              <w:pStyle w:val="NoSpacing"/>
              <w:jc w:val="center"/>
            </w:pPr>
            <w:r>
              <w:t>10</w:t>
            </w:r>
          </w:p>
        </w:tc>
        <w:tc>
          <w:tcPr>
            <w:tcW w:w="1276" w:type="dxa"/>
            <w:tcBorders>
              <w:left w:val="single" w:sz="4" w:space="0" w:color="000000"/>
              <w:right w:val="single" w:sz="4" w:space="0" w:color="auto"/>
            </w:tcBorders>
            <w:shd w:val="clear" w:color="auto" w:fill="FFFFFF" w:themeFill="background1"/>
          </w:tcPr>
          <w:p w:rsidR="00C75446" w:rsidRPr="004613CC" w:rsidRDefault="00C75446" w:rsidP="00FA6A54">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C75446" w:rsidRPr="004613CC" w:rsidRDefault="00C75446" w:rsidP="00FA6A54">
            <w:pPr>
              <w:pStyle w:val="NoSpacing"/>
            </w:pPr>
            <w:r w:rsidRPr="004613CC">
              <w:t>Планирано 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C75446" w:rsidRPr="004613CC" w:rsidRDefault="00C75446" w:rsidP="00C75446">
            <w:pPr>
              <w:pStyle w:val="NoSpacing"/>
              <w:jc w:val="center"/>
            </w:pPr>
            <w:r>
              <w:t>36</w:t>
            </w:r>
          </w:p>
        </w:tc>
      </w:tr>
      <w:tr w:rsidR="00C75446" w:rsidRPr="004613CC" w:rsidTr="00C75446">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C75446" w:rsidRPr="004613CC" w:rsidRDefault="00C75446" w:rsidP="00FA6A54">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C75446" w:rsidRPr="004613CC" w:rsidRDefault="00C75446" w:rsidP="00FA6A54">
            <w:pPr>
              <w:pStyle w:val="NoSpacing"/>
            </w:pPr>
          </w:p>
        </w:tc>
        <w:tc>
          <w:tcPr>
            <w:tcW w:w="1276" w:type="dxa"/>
            <w:tcBorders>
              <w:left w:val="single" w:sz="4" w:space="0" w:color="000000"/>
              <w:right w:val="single" w:sz="4" w:space="0" w:color="auto"/>
            </w:tcBorders>
            <w:shd w:val="clear" w:color="auto" w:fill="FFFFFF" w:themeFill="background1"/>
          </w:tcPr>
          <w:p w:rsidR="00C75446" w:rsidRPr="004613CC" w:rsidRDefault="00C75446" w:rsidP="00FA6A54">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C75446" w:rsidRPr="004613CC" w:rsidRDefault="00C75446" w:rsidP="00FA6A54">
            <w:pPr>
              <w:pStyle w:val="NoSpacing"/>
            </w:pPr>
            <w:r w:rsidRPr="004613CC">
              <w:t>Одржано часова</w:t>
            </w:r>
          </w:p>
        </w:tc>
        <w:tc>
          <w:tcPr>
            <w:tcW w:w="1134" w:type="dxa"/>
            <w:tcBorders>
              <w:top w:val="single" w:sz="4" w:space="0" w:color="000000"/>
              <w:left w:val="single" w:sz="4" w:space="0" w:color="auto"/>
              <w:bottom w:val="single" w:sz="4" w:space="0" w:color="auto"/>
              <w:right w:val="single" w:sz="4" w:space="0" w:color="auto"/>
            </w:tcBorders>
            <w:vAlign w:val="center"/>
          </w:tcPr>
          <w:p w:rsidR="00C75446" w:rsidRPr="004613CC" w:rsidRDefault="00C75446" w:rsidP="00C75446">
            <w:pPr>
              <w:pStyle w:val="NoSpacing"/>
              <w:jc w:val="center"/>
            </w:pPr>
            <w:r>
              <w:t>34</w:t>
            </w:r>
          </w:p>
        </w:tc>
      </w:tr>
    </w:tbl>
    <w:p w:rsidR="00C75446" w:rsidRDefault="00C75446" w:rsidP="00C75446">
      <w:pPr>
        <w:pStyle w:val="NoSpacing"/>
      </w:pPr>
    </w:p>
    <w:tbl>
      <w:tblPr>
        <w:tblW w:w="9180" w:type="dxa"/>
        <w:jc w:val="center"/>
        <w:tblInd w:w="-1142" w:type="dxa"/>
        <w:tblLayout w:type="fixed"/>
        <w:tblLook w:val="0400"/>
      </w:tblPr>
      <w:tblGrid>
        <w:gridCol w:w="1178"/>
        <w:gridCol w:w="1125"/>
        <w:gridCol w:w="888"/>
        <w:gridCol w:w="900"/>
        <w:gridCol w:w="1170"/>
        <w:gridCol w:w="1437"/>
        <w:gridCol w:w="1402"/>
        <w:gridCol w:w="1080"/>
      </w:tblGrid>
      <w:tr w:rsidR="00C75446" w:rsidRPr="007521B0" w:rsidTr="00D60185">
        <w:trPr>
          <w:cantSplit/>
          <w:trHeight w:val="383"/>
          <w:tblHeader/>
          <w:jc w:val="center"/>
        </w:trPr>
        <w:tc>
          <w:tcPr>
            <w:tcW w:w="9180"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C75446" w:rsidRPr="004613CC" w:rsidRDefault="00C75446" w:rsidP="00FA6A54">
            <w:pPr>
              <w:pStyle w:val="NoSpacing"/>
              <w:jc w:val="center"/>
              <w:rPr>
                <w:b/>
              </w:rPr>
            </w:pPr>
            <w:r>
              <w:rPr>
                <w:b/>
              </w:rPr>
              <w:t>Успех ученика на крају школске године</w:t>
            </w:r>
          </w:p>
        </w:tc>
      </w:tr>
      <w:tr w:rsidR="00C75446" w:rsidRPr="007521B0" w:rsidTr="00D60185">
        <w:trPr>
          <w:cantSplit/>
          <w:trHeight w:val="515"/>
          <w:tblHeader/>
          <w:jc w:val="center"/>
        </w:trPr>
        <w:tc>
          <w:tcPr>
            <w:tcW w:w="1178" w:type="dxa"/>
            <w:tcBorders>
              <w:top w:val="single" w:sz="4" w:space="0" w:color="000000"/>
              <w:left w:val="single" w:sz="4" w:space="0" w:color="000000"/>
              <w:bottom w:val="single" w:sz="4" w:space="0" w:color="000000"/>
              <w:right w:val="nil"/>
            </w:tcBorders>
            <w:shd w:val="clear" w:color="auto" w:fill="FDE9D9" w:themeFill="accent6" w:themeFillTint="33"/>
          </w:tcPr>
          <w:p w:rsidR="00C75446" w:rsidRPr="00D52CA3" w:rsidRDefault="00C75446" w:rsidP="00FA6A54">
            <w:pPr>
              <w:pStyle w:val="NoSpacing"/>
              <w:jc w:val="both"/>
              <w:rPr>
                <w:b/>
              </w:rPr>
            </w:pPr>
            <w:r w:rsidRPr="00D52CA3">
              <w:rPr>
                <w:b/>
              </w:rPr>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C75446" w:rsidRPr="00D52CA3" w:rsidRDefault="00C75446" w:rsidP="00FA6A54">
            <w:pPr>
              <w:pStyle w:val="NoSpacing"/>
            </w:pPr>
            <w:r w:rsidRPr="00D52CA3">
              <w:t>Одличан</w:t>
            </w:r>
          </w:p>
        </w:tc>
        <w:tc>
          <w:tcPr>
            <w:tcW w:w="888" w:type="dxa"/>
            <w:tcBorders>
              <w:top w:val="single" w:sz="4" w:space="0" w:color="000000"/>
              <w:left w:val="single" w:sz="4" w:space="0" w:color="000000"/>
              <w:bottom w:val="single" w:sz="4" w:space="0" w:color="000000"/>
              <w:right w:val="nil"/>
            </w:tcBorders>
            <w:shd w:val="clear" w:color="auto" w:fill="FDE9D9" w:themeFill="accent6" w:themeFillTint="33"/>
          </w:tcPr>
          <w:p w:rsidR="00C75446" w:rsidRPr="00D52CA3" w:rsidRDefault="00C75446" w:rsidP="00FA6A54">
            <w:pPr>
              <w:pStyle w:val="NoSpacing"/>
            </w:pPr>
            <w:r>
              <w:t>Врло добар</w:t>
            </w:r>
          </w:p>
        </w:tc>
        <w:tc>
          <w:tcPr>
            <w:tcW w:w="900" w:type="dxa"/>
            <w:tcBorders>
              <w:top w:val="single" w:sz="4" w:space="0" w:color="000000"/>
              <w:left w:val="single" w:sz="4" w:space="0" w:color="000000"/>
              <w:bottom w:val="single" w:sz="4" w:space="0" w:color="000000"/>
              <w:right w:val="nil"/>
            </w:tcBorders>
            <w:shd w:val="clear" w:color="auto" w:fill="FDE9D9" w:themeFill="accent6" w:themeFillTint="33"/>
          </w:tcPr>
          <w:p w:rsidR="00C75446" w:rsidRPr="00D52CA3" w:rsidRDefault="00C75446" w:rsidP="00FA6A54">
            <w:pPr>
              <w:pStyle w:val="NoSpacing"/>
            </w:pPr>
            <w:r w:rsidRPr="00D52CA3">
              <w:t>Добар</w:t>
            </w:r>
          </w:p>
        </w:tc>
        <w:tc>
          <w:tcPr>
            <w:tcW w:w="1170" w:type="dxa"/>
            <w:tcBorders>
              <w:top w:val="single" w:sz="4" w:space="0" w:color="000000"/>
              <w:left w:val="single" w:sz="4" w:space="0" w:color="000000"/>
              <w:bottom w:val="single" w:sz="4" w:space="0" w:color="000000"/>
              <w:right w:val="nil"/>
            </w:tcBorders>
            <w:shd w:val="clear" w:color="auto" w:fill="FDE9D9" w:themeFill="accent6" w:themeFillTint="33"/>
          </w:tcPr>
          <w:p w:rsidR="00C75446" w:rsidRPr="00D52CA3" w:rsidRDefault="00C75446" w:rsidP="00FA6A54">
            <w:pPr>
              <w:pStyle w:val="NoSpacing"/>
            </w:pPr>
            <w:r w:rsidRPr="00D52CA3">
              <w:t>Довољан</w:t>
            </w:r>
          </w:p>
        </w:tc>
        <w:tc>
          <w:tcPr>
            <w:tcW w:w="1437" w:type="dxa"/>
            <w:tcBorders>
              <w:top w:val="single" w:sz="4" w:space="0" w:color="000000"/>
              <w:left w:val="single" w:sz="4" w:space="0" w:color="000000"/>
              <w:bottom w:val="single" w:sz="4" w:space="0" w:color="000000"/>
              <w:right w:val="nil"/>
            </w:tcBorders>
            <w:shd w:val="clear" w:color="auto" w:fill="FDE9D9" w:themeFill="accent6" w:themeFillTint="33"/>
          </w:tcPr>
          <w:p w:rsidR="00C75446" w:rsidRPr="00D52CA3" w:rsidRDefault="00C75446" w:rsidP="00FA6A54">
            <w:pPr>
              <w:pStyle w:val="NoSpacing"/>
            </w:pPr>
            <w:r w:rsidRPr="00D52CA3">
              <w:t>Недовољан</w:t>
            </w:r>
          </w:p>
        </w:tc>
        <w:tc>
          <w:tcPr>
            <w:tcW w:w="1402" w:type="dxa"/>
            <w:tcBorders>
              <w:top w:val="single" w:sz="4" w:space="0" w:color="000000"/>
              <w:left w:val="single" w:sz="4" w:space="0" w:color="000000"/>
              <w:bottom w:val="single" w:sz="4" w:space="0" w:color="000000"/>
              <w:right w:val="nil"/>
            </w:tcBorders>
            <w:shd w:val="clear" w:color="auto" w:fill="FDE9D9" w:themeFill="accent6" w:themeFillTint="33"/>
          </w:tcPr>
          <w:p w:rsidR="00C75446" w:rsidRPr="00D52CA3" w:rsidRDefault="00C75446" w:rsidP="00FA6A54">
            <w:pPr>
              <w:pStyle w:val="NoSpacing"/>
            </w:pPr>
            <w:r w:rsidRPr="00D52CA3">
              <w:t>Неоцењен</w:t>
            </w:r>
          </w:p>
        </w:tc>
        <w:tc>
          <w:tcPr>
            <w:tcW w:w="1080"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C75446" w:rsidRPr="00D52CA3" w:rsidRDefault="00C75446" w:rsidP="00FA6A54">
            <w:pPr>
              <w:pStyle w:val="NoSpacing"/>
              <w:rPr>
                <w:b/>
              </w:rPr>
            </w:pPr>
            <w:r w:rsidRPr="00D52CA3">
              <w:rPr>
                <w:b/>
              </w:rPr>
              <w:t>Просек</w:t>
            </w:r>
          </w:p>
        </w:tc>
      </w:tr>
      <w:tr w:rsidR="00C75446" w:rsidRPr="007521B0" w:rsidTr="00D60185">
        <w:trPr>
          <w:cantSplit/>
          <w:trHeight w:val="561"/>
          <w:tblHeader/>
          <w:jc w:val="center"/>
        </w:trPr>
        <w:tc>
          <w:tcPr>
            <w:tcW w:w="1178" w:type="dxa"/>
            <w:tcBorders>
              <w:top w:val="nil"/>
              <w:left w:val="single" w:sz="4" w:space="0" w:color="000000"/>
              <w:bottom w:val="single" w:sz="4" w:space="0" w:color="000000"/>
              <w:right w:val="nil"/>
            </w:tcBorders>
            <w:shd w:val="clear" w:color="auto" w:fill="FDE9D9" w:themeFill="accent6" w:themeFillTint="33"/>
          </w:tcPr>
          <w:p w:rsidR="00C75446" w:rsidRPr="00D52CA3" w:rsidRDefault="00C75446" w:rsidP="00FA6A54">
            <w:pPr>
              <w:pStyle w:val="NoSpacing"/>
              <w:rPr>
                <w:b/>
              </w:rPr>
            </w:pPr>
            <w:r w:rsidRPr="00D52CA3">
              <w:rPr>
                <w:b/>
              </w:rPr>
              <w:t xml:space="preserve">Број ученика </w:t>
            </w:r>
          </w:p>
        </w:tc>
        <w:tc>
          <w:tcPr>
            <w:tcW w:w="1125" w:type="dxa"/>
            <w:tcBorders>
              <w:top w:val="nil"/>
              <w:left w:val="single" w:sz="4" w:space="0" w:color="000000"/>
              <w:bottom w:val="single" w:sz="4" w:space="0" w:color="000000"/>
              <w:right w:val="nil"/>
            </w:tcBorders>
            <w:vAlign w:val="center"/>
          </w:tcPr>
          <w:p w:rsidR="00C75446" w:rsidRPr="00D52CA3" w:rsidRDefault="00C75446" w:rsidP="00C75446">
            <w:pPr>
              <w:pStyle w:val="NoSpacing"/>
              <w:jc w:val="center"/>
              <w:rPr>
                <w:sz w:val="20"/>
                <w:szCs w:val="20"/>
              </w:rPr>
            </w:pPr>
            <w:r>
              <w:rPr>
                <w:sz w:val="20"/>
                <w:szCs w:val="20"/>
              </w:rPr>
              <w:t>3</w:t>
            </w:r>
          </w:p>
        </w:tc>
        <w:tc>
          <w:tcPr>
            <w:tcW w:w="888" w:type="dxa"/>
            <w:tcBorders>
              <w:top w:val="nil"/>
              <w:left w:val="single" w:sz="4" w:space="0" w:color="000000"/>
              <w:bottom w:val="single" w:sz="4" w:space="0" w:color="000000"/>
              <w:right w:val="nil"/>
            </w:tcBorders>
            <w:vAlign w:val="center"/>
          </w:tcPr>
          <w:p w:rsidR="00C75446" w:rsidRPr="00D52CA3" w:rsidRDefault="00C75446" w:rsidP="00C75446">
            <w:pPr>
              <w:pStyle w:val="NoSpacing"/>
              <w:jc w:val="center"/>
              <w:rPr>
                <w:sz w:val="20"/>
                <w:szCs w:val="20"/>
              </w:rPr>
            </w:pPr>
            <w:r>
              <w:rPr>
                <w:sz w:val="20"/>
                <w:szCs w:val="20"/>
              </w:rPr>
              <w:t>1</w:t>
            </w:r>
          </w:p>
        </w:tc>
        <w:tc>
          <w:tcPr>
            <w:tcW w:w="900" w:type="dxa"/>
            <w:tcBorders>
              <w:top w:val="nil"/>
              <w:left w:val="single" w:sz="4" w:space="0" w:color="000000"/>
              <w:bottom w:val="single" w:sz="4" w:space="0" w:color="000000"/>
              <w:right w:val="nil"/>
            </w:tcBorders>
            <w:vAlign w:val="center"/>
          </w:tcPr>
          <w:p w:rsidR="00C75446" w:rsidRPr="00D52CA3" w:rsidRDefault="00C75446" w:rsidP="00C75446">
            <w:pPr>
              <w:pStyle w:val="NoSpacing"/>
              <w:jc w:val="center"/>
              <w:rPr>
                <w:sz w:val="20"/>
                <w:szCs w:val="20"/>
              </w:rPr>
            </w:pPr>
            <w:r>
              <w:rPr>
                <w:sz w:val="20"/>
                <w:szCs w:val="20"/>
              </w:rPr>
              <w:t>3</w:t>
            </w:r>
          </w:p>
        </w:tc>
        <w:tc>
          <w:tcPr>
            <w:tcW w:w="1170" w:type="dxa"/>
            <w:tcBorders>
              <w:top w:val="nil"/>
              <w:left w:val="single" w:sz="4" w:space="0" w:color="000000"/>
              <w:bottom w:val="single" w:sz="4" w:space="0" w:color="000000"/>
              <w:right w:val="nil"/>
            </w:tcBorders>
            <w:vAlign w:val="center"/>
          </w:tcPr>
          <w:p w:rsidR="00C75446" w:rsidRPr="00D52CA3" w:rsidRDefault="00C75446" w:rsidP="00C75446">
            <w:pPr>
              <w:pStyle w:val="NoSpacing"/>
              <w:jc w:val="center"/>
              <w:rPr>
                <w:sz w:val="20"/>
                <w:szCs w:val="20"/>
              </w:rPr>
            </w:pPr>
            <w:r>
              <w:rPr>
                <w:sz w:val="20"/>
                <w:szCs w:val="20"/>
              </w:rPr>
              <w:t>3</w:t>
            </w:r>
          </w:p>
        </w:tc>
        <w:tc>
          <w:tcPr>
            <w:tcW w:w="1437" w:type="dxa"/>
            <w:tcBorders>
              <w:top w:val="nil"/>
              <w:left w:val="single" w:sz="4" w:space="0" w:color="000000"/>
              <w:bottom w:val="single" w:sz="4" w:space="0" w:color="000000"/>
              <w:right w:val="nil"/>
            </w:tcBorders>
            <w:vAlign w:val="center"/>
          </w:tcPr>
          <w:p w:rsidR="00C75446" w:rsidRPr="00D52CA3" w:rsidRDefault="00C75446" w:rsidP="00C75446">
            <w:pPr>
              <w:pStyle w:val="NoSpacing"/>
              <w:jc w:val="center"/>
              <w:rPr>
                <w:sz w:val="20"/>
                <w:szCs w:val="20"/>
              </w:rPr>
            </w:pPr>
            <w:r>
              <w:rPr>
                <w:sz w:val="20"/>
                <w:szCs w:val="20"/>
              </w:rPr>
              <w:t>0</w:t>
            </w:r>
          </w:p>
        </w:tc>
        <w:tc>
          <w:tcPr>
            <w:tcW w:w="1402" w:type="dxa"/>
            <w:tcBorders>
              <w:top w:val="nil"/>
              <w:left w:val="single" w:sz="4" w:space="0" w:color="000000"/>
              <w:bottom w:val="single" w:sz="4" w:space="0" w:color="000000"/>
              <w:right w:val="nil"/>
            </w:tcBorders>
            <w:vAlign w:val="center"/>
          </w:tcPr>
          <w:p w:rsidR="00C75446" w:rsidRPr="00D52CA3" w:rsidRDefault="00C75446" w:rsidP="00C75446">
            <w:pPr>
              <w:pStyle w:val="NoSpacing"/>
              <w:jc w:val="center"/>
              <w:rPr>
                <w:sz w:val="20"/>
                <w:szCs w:val="20"/>
              </w:rPr>
            </w:pPr>
            <w:r>
              <w:rPr>
                <w:sz w:val="20"/>
                <w:szCs w:val="20"/>
              </w:rPr>
              <w:t>0</w:t>
            </w:r>
          </w:p>
        </w:tc>
        <w:tc>
          <w:tcPr>
            <w:tcW w:w="1080" w:type="dxa"/>
            <w:tcBorders>
              <w:top w:val="single" w:sz="4" w:space="0" w:color="000000"/>
              <w:left w:val="single" w:sz="4" w:space="0" w:color="000000"/>
              <w:bottom w:val="single" w:sz="4" w:space="0" w:color="000000"/>
              <w:right w:val="single" w:sz="4" w:space="0" w:color="auto"/>
            </w:tcBorders>
            <w:vAlign w:val="center"/>
          </w:tcPr>
          <w:p w:rsidR="00C75446" w:rsidRPr="00BE2901" w:rsidRDefault="00C75446" w:rsidP="00C75446">
            <w:pPr>
              <w:pStyle w:val="NoSpacing"/>
              <w:jc w:val="center"/>
              <w:rPr>
                <w:sz w:val="20"/>
                <w:szCs w:val="20"/>
              </w:rPr>
            </w:pPr>
            <w:r>
              <w:rPr>
                <w:sz w:val="20"/>
                <w:szCs w:val="20"/>
              </w:rPr>
              <w:t>3.40</w:t>
            </w:r>
          </w:p>
        </w:tc>
      </w:tr>
    </w:tbl>
    <w:p w:rsidR="00C75446" w:rsidRDefault="00C75446" w:rsidP="00C75446">
      <w:pPr>
        <w:pStyle w:val="NoSpacing"/>
      </w:pPr>
    </w:p>
    <w:p w:rsidR="00C75446" w:rsidRDefault="00C75446" w:rsidP="00C75446">
      <w:pPr>
        <w:pStyle w:val="NoSpacing"/>
      </w:pPr>
    </w:p>
    <w:p w:rsidR="00C75446" w:rsidRPr="00E1678E" w:rsidRDefault="00C75446" w:rsidP="00C75446">
      <w:pPr>
        <w:pStyle w:val="NoSpacing"/>
      </w:pPr>
      <w:r>
        <w:t>По ИОП-у похађа ученица: Јована Јовић</w:t>
      </w:r>
    </w:p>
    <w:p w:rsidR="00C75446" w:rsidRDefault="00C75446" w:rsidP="00C75446">
      <w:pPr>
        <w:pStyle w:val="NoSpacing"/>
        <w:rPr>
          <w:b/>
        </w:rPr>
      </w:pPr>
    </w:p>
    <w:p w:rsidR="00C75446" w:rsidRDefault="00C75446" w:rsidP="00C75446">
      <w:pPr>
        <w:pStyle w:val="NoSpacing"/>
        <w:rPr>
          <w:b/>
        </w:rPr>
      </w:pPr>
      <w:r w:rsidRPr="00592AE6">
        <w:rPr>
          <w:b/>
        </w:rPr>
        <w:t xml:space="preserve">Додатна настава </w:t>
      </w:r>
      <w:r w:rsidRPr="00E1678E">
        <w:t>- није организована</w:t>
      </w:r>
    </w:p>
    <w:p w:rsidR="00C75446" w:rsidRDefault="00C75446" w:rsidP="00C75446">
      <w:pPr>
        <w:pStyle w:val="NoSpacing"/>
      </w:pPr>
    </w:p>
    <w:p w:rsidR="00C75446" w:rsidRDefault="00C75446" w:rsidP="00C75446">
      <w:pPr>
        <w:pStyle w:val="NoSpacing"/>
      </w:pPr>
      <w:r w:rsidRPr="00592AE6">
        <w:rPr>
          <w:b/>
        </w:rPr>
        <w:t>До</w:t>
      </w:r>
      <w:r>
        <w:rPr>
          <w:b/>
        </w:rPr>
        <w:t>пунска</w:t>
      </w:r>
      <w:r w:rsidRPr="00592AE6">
        <w:rPr>
          <w:b/>
        </w:rPr>
        <w:t xml:space="preserve"> настава </w:t>
      </w:r>
    </w:p>
    <w:p w:rsidR="00C75446" w:rsidRDefault="00C75446" w:rsidP="00C75446">
      <w:pPr>
        <w:pStyle w:val="NoSpacing"/>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1839"/>
        <w:gridCol w:w="1701"/>
        <w:gridCol w:w="2268"/>
      </w:tblGrid>
      <w:tr w:rsidR="00C75446" w:rsidTr="00FA6A54">
        <w:tc>
          <w:tcPr>
            <w:tcW w:w="1988" w:type="dxa"/>
            <w:vMerge w:val="restart"/>
            <w:shd w:val="clear" w:color="auto" w:fill="FDE9D9" w:themeFill="accent6" w:themeFillTint="33"/>
            <w:vAlign w:val="center"/>
          </w:tcPr>
          <w:p w:rsidR="00C75446" w:rsidRPr="00592AE6" w:rsidRDefault="00C75446" w:rsidP="00FA6A54">
            <w:pPr>
              <w:pStyle w:val="NoSpacing"/>
              <w:jc w:val="center"/>
            </w:pPr>
            <w:r>
              <w:t>Д</w:t>
            </w:r>
            <w:r w:rsidRPr="00592AE6">
              <w:t>о</w:t>
            </w:r>
            <w:r>
              <w:t>пунска</w:t>
            </w:r>
            <w:r w:rsidRPr="00592AE6">
              <w:t xml:space="preserve"> настава</w:t>
            </w:r>
          </w:p>
        </w:tc>
        <w:tc>
          <w:tcPr>
            <w:tcW w:w="1839" w:type="dxa"/>
            <w:shd w:val="clear" w:color="auto" w:fill="FDE9D9" w:themeFill="accent6" w:themeFillTint="33"/>
          </w:tcPr>
          <w:p w:rsidR="00C75446" w:rsidRPr="00592AE6" w:rsidRDefault="00C75446" w:rsidP="00FA6A54">
            <w:pPr>
              <w:pStyle w:val="NoSpacing"/>
            </w:pPr>
            <w:r>
              <w:t>Б</w:t>
            </w:r>
            <w:r w:rsidRPr="00592AE6">
              <w:t>рој планираних часова</w:t>
            </w:r>
          </w:p>
        </w:tc>
        <w:tc>
          <w:tcPr>
            <w:tcW w:w="1701" w:type="dxa"/>
            <w:shd w:val="clear" w:color="auto" w:fill="FDE9D9" w:themeFill="accent6" w:themeFillTint="33"/>
          </w:tcPr>
          <w:p w:rsidR="00C75446" w:rsidRPr="00592AE6" w:rsidRDefault="00C75446" w:rsidP="00FA6A54">
            <w:pPr>
              <w:pStyle w:val="NoSpacing"/>
            </w:pPr>
            <w:r>
              <w:t>Б</w:t>
            </w:r>
            <w:r w:rsidRPr="00592AE6">
              <w:t>рој одржаних часова</w:t>
            </w:r>
          </w:p>
        </w:tc>
        <w:tc>
          <w:tcPr>
            <w:tcW w:w="2268" w:type="dxa"/>
            <w:shd w:val="clear" w:color="auto" w:fill="FDE9D9" w:themeFill="accent6" w:themeFillTint="33"/>
          </w:tcPr>
          <w:p w:rsidR="00C75446" w:rsidRPr="00592AE6" w:rsidRDefault="00C75446" w:rsidP="00FA6A54">
            <w:pPr>
              <w:pStyle w:val="NoSpacing"/>
            </w:pPr>
            <w:r>
              <w:t>Б</w:t>
            </w:r>
            <w:r w:rsidRPr="00592AE6">
              <w:t xml:space="preserve">рој ученика који су </w:t>
            </w:r>
            <w:r>
              <w:t>похађали</w:t>
            </w:r>
          </w:p>
        </w:tc>
      </w:tr>
      <w:tr w:rsidR="00C75446" w:rsidTr="00FA6A54">
        <w:tc>
          <w:tcPr>
            <w:tcW w:w="1988" w:type="dxa"/>
            <w:vMerge/>
            <w:shd w:val="clear" w:color="auto" w:fill="FDE9D9" w:themeFill="accent6" w:themeFillTint="33"/>
          </w:tcPr>
          <w:p w:rsidR="00C75446" w:rsidRPr="00592AE6" w:rsidRDefault="00C75446" w:rsidP="00FA6A54">
            <w:pPr>
              <w:pStyle w:val="NoSpacing"/>
            </w:pPr>
          </w:p>
        </w:tc>
        <w:tc>
          <w:tcPr>
            <w:tcW w:w="1839" w:type="dxa"/>
          </w:tcPr>
          <w:p w:rsidR="00C75446" w:rsidRPr="00592AE6" w:rsidRDefault="00C75446" w:rsidP="00FA6A54">
            <w:pPr>
              <w:pStyle w:val="NoSpacing"/>
            </w:pPr>
            <w:r>
              <w:t>3</w:t>
            </w:r>
          </w:p>
        </w:tc>
        <w:tc>
          <w:tcPr>
            <w:tcW w:w="1701" w:type="dxa"/>
          </w:tcPr>
          <w:p w:rsidR="00C75446" w:rsidRPr="00592AE6" w:rsidRDefault="00C75446" w:rsidP="00FA6A54">
            <w:pPr>
              <w:pStyle w:val="NoSpacing"/>
            </w:pPr>
            <w:r>
              <w:t>3</w:t>
            </w:r>
          </w:p>
        </w:tc>
        <w:tc>
          <w:tcPr>
            <w:tcW w:w="2268" w:type="dxa"/>
          </w:tcPr>
          <w:p w:rsidR="00C75446" w:rsidRPr="00592AE6" w:rsidRDefault="00C75446" w:rsidP="00FA6A54">
            <w:pPr>
              <w:pStyle w:val="NoSpacing"/>
            </w:pPr>
            <w:r>
              <w:t>1</w:t>
            </w:r>
          </w:p>
        </w:tc>
      </w:tr>
    </w:tbl>
    <w:p w:rsidR="00C75446" w:rsidRDefault="00C75446" w:rsidP="00C75446">
      <w:pPr>
        <w:pStyle w:val="NoSpacing"/>
      </w:pPr>
    </w:p>
    <w:p w:rsidR="00C75446" w:rsidRPr="00B33D92" w:rsidRDefault="00C75446" w:rsidP="00C75446">
      <w:pPr>
        <w:pStyle w:val="NoSpacing"/>
      </w:pPr>
    </w:p>
    <w:p w:rsidR="00C75446" w:rsidRPr="00C75446" w:rsidRDefault="00C75446" w:rsidP="00C75446">
      <w:pPr>
        <w:pStyle w:val="NoSpacing"/>
      </w:pPr>
      <w:r w:rsidRPr="00B33D92">
        <w:rPr>
          <w:b/>
        </w:rPr>
        <w:t>Успеси ученика на такмичењима/смотрама</w:t>
      </w:r>
      <w:r>
        <w:t>: Ученици петог разреда нису учествовали на такмичењу.</w:t>
      </w:r>
    </w:p>
    <w:p w:rsidR="00C75446" w:rsidRPr="00F87875" w:rsidRDefault="00C75446" w:rsidP="00C75446">
      <w:pPr>
        <w:pStyle w:val="NoSpacing"/>
      </w:pPr>
    </w:p>
    <w:p w:rsidR="00C75446" w:rsidRPr="00BE2901" w:rsidRDefault="00C75446" w:rsidP="00C75446">
      <w:pPr>
        <w:pStyle w:val="NoSpacing"/>
        <w:jc w:val="center"/>
        <w:rPr>
          <w:b/>
        </w:rPr>
      </w:pPr>
      <w:r>
        <w:rPr>
          <w:b/>
        </w:rPr>
        <w:t>ШЕСТИ РАЗРЕД</w:t>
      </w:r>
    </w:p>
    <w:p w:rsidR="00C75446" w:rsidRPr="004613CC" w:rsidRDefault="00C75446" w:rsidP="00C75446">
      <w:pPr>
        <w:pStyle w:val="NoSpacing"/>
      </w:pPr>
    </w:p>
    <w:tbl>
      <w:tblPr>
        <w:tblW w:w="8231" w:type="dxa"/>
        <w:jc w:val="center"/>
        <w:tblInd w:w="-80" w:type="dxa"/>
        <w:tblLayout w:type="fixed"/>
        <w:tblLook w:val="0400"/>
      </w:tblPr>
      <w:tblGrid>
        <w:gridCol w:w="2012"/>
        <w:gridCol w:w="1541"/>
        <w:gridCol w:w="1276"/>
        <w:gridCol w:w="2268"/>
        <w:gridCol w:w="1134"/>
      </w:tblGrid>
      <w:tr w:rsidR="00C75446" w:rsidRPr="004613CC" w:rsidTr="00FA6A54">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C75446" w:rsidRPr="004613CC" w:rsidRDefault="00C75446" w:rsidP="00FA6A54">
            <w:pPr>
              <w:pStyle w:val="NoSpacing"/>
              <w:jc w:val="center"/>
            </w:pPr>
            <w:r w:rsidRPr="007521B0">
              <w:t>Број ученика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C75446" w:rsidRPr="007C18DF" w:rsidRDefault="00C75446" w:rsidP="00FA6A54">
            <w:pPr>
              <w:pStyle w:val="NoSpacing"/>
              <w:jc w:val="center"/>
            </w:pPr>
            <w:r>
              <w:t>21</w:t>
            </w:r>
          </w:p>
        </w:tc>
        <w:tc>
          <w:tcPr>
            <w:tcW w:w="1276" w:type="dxa"/>
            <w:tcBorders>
              <w:left w:val="single" w:sz="4" w:space="0" w:color="000000"/>
              <w:right w:val="single" w:sz="4" w:space="0" w:color="auto"/>
            </w:tcBorders>
            <w:shd w:val="clear" w:color="auto" w:fill="FFFFFF" w:themeFill="background1"/>
          </w:tcPr>
          <w:p w:rsidR="00C75446" w:rsidRPr="004613CC" w:rsidRDefault="00C75446" w:rsidP="00FA6A54">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C75446" w:rsidRPr="004613CC" w:rsidRDefault="00C75446" w:rsidP="00FA6A54">
            <w:pPr>
              <w:pStyle w:val="NoSpacing"/>
            </w:pPr>
            <w:r w:rsidRPr="004613CC">
              <w:t>Планирано 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tcPr>
          <w:p w:rsidR="00C75446" w:rsidRPr="007C18DF" w:rsidRDefault="00C75446" w:rsidP="00FA6A54">
            <w:pPr>
              <w:pStyle w:val="NoSpacing"/>
            </w:pPr>
            <w:r>
              <w:t>72</w:t>
            </w:r>
          </w:p>
        </w:tc>
      </w:tr>
      <w:tr w:rsidR="00C75446" w:rsidRPr="004613CC" w:rsidTr="00FA6A54">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C75446" w:rsidRPr="004613CC" w:rsidRDefault="00C75446" w:rsidP="00FA6A54">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C75446" w:rsidRPr="004613CC" w:rsidRDefault="00C75446" w:rsidP="00FA6A54">
            <w:pPr>
              <w:pStyle w:val="NoSpacing"/>
            </w:pPr>
          </w:p>
        </w:tc>
        <w:tc>
          <w:tcPr>
            <w:tcW w:w="1276" w:type="dxa"/>
            <w:tcBorders>
              <w:left w:val="single" w:sz="4" w:space="0" w:color="000000"/>
              <w:right w:val="single" w:sz="4" w:space="0" w:color="auto"/>
            </w:tcBorders>
            <w:shd w:val="clear" w:color="auto" w:fill="FFFFFF" w:themeFill="background1"/>
          </w:tcPr>
          <w:p w:rsidR="00C75446" w:rsidRPr="004613CC" w:rsidRDefault="00C75446" w:rsidP="00FA6A54">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C75446" w:rsidRPr="004613CC" w:rsidRDefault="00C75446" w:rsidP="00FA6A54">
            <w:pPr>
              <w:pStyle w:val="NoSpacing"/>
            </w:pPr>
            <w:r w:rsidRPr="004613CC">
              <w:t>Одржано часова</w:t>
            </w:r>
          </w:p>
        </w:tc>
        <w:tc>
          <w:tcPr>
            <w:tcW w:w="1134" w:type="dxa"/>
            <w:tcBorders>
              <w:top w:val="single" w:sz="4" w:space="0" w:color="000000"/>
              <w:left w:val="single" w:sz="4" w:space="0" w:color="auto"/>
              <w:bottom w:val="single" w:sz="4" w:space="0" w:color="auto"/>
              <w:right w:val="single" w:sz="4" w:space="0" w:color="auto"/>
            </w:tcBorders>
          </w:tcPr>
          <w:p w:rsidR="00C75446" w:rsidRPr="007C18DF" w:rsidRDefault="00C75446" w:rsidP="00FA6A54">
            <w:pPr>
              <w:pStyle w:val="NoSpacing"/>
            </w:pPr>
            <w:r>
              <w:t>70</w:t>
            </w:r>
          </w:p>
        </w:tc>
      </w:tr>
    </w:tbl>
    <w:p w:rsidR="00C75446" w:rsidRPr="004613CC" w:rsidRDefault="00C75446" w:rsidP="00C75446">
      <w:pPr>
        <w:pStyle w:val="NoSpacing"/>
      </w:pPr>
    </w:p>
    <w:p w:rsidR="00C75446" w:rsidRDefault="00C75446" w:rsidP="00C75446">
      <w:pPr>
        <w:pStyle w:val="NoSpacing"/>
      </w:pPr>
    </w:p>
    <w:tbl>
      <w:tblPr>
        <w:tblW w:w="8974" w:type="dxa"/>
        <w:jc w:val="center"/>
        <w:tblInd w:w="-1142" w:type="dxa"/>
        <w:tblLayout w:type="fixed"/>
        <w:tblLook w:val="0400"/>
      </w:tblPr>
      <w:tblGrid>
        <w:gridCol w:w="1178"/>
        <w:gridCol w:w="1125"/>
        <w:gridCol w:w="993"/>
        <w:gridCol w:w="850"/>
        <w:gridCol w:w="1134"/>
        <w:gridCol w:w="1418"/>
        <w:gridCol w:w="1275"/>
        <w:gridCol w:w="1001"/>
      </w:tblGrid>
      <w:tr w:rsidR="00C75446" w:rsidRPr="007521B0" w:rsidTr="00C75446">
        <w:trPr>
          <w:cantSplit/>
          <w:trHeight w:val="383"/>
          <w:tblHeader/>
          <w:jc w:val="center"/>
        </w:trPr>
        <w:tc>
          <w:tcPr>
            <w:tcW w:w="8974"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C75446" w:rsidRPr="004613CC" w:rsidRDefault="00C75446" w:rsidP="00FA6A54">
            <w:pPr>
              <w:pStyle w:val="NoSpacing"/>
              <w:jc w:val="center"/>
              <w:rPr>
                <w:b/>
              </w:rPr>
            </w:pPr>
            <w:r>
              <w:rPr>
                <w:b/>
              </w:rPr>
              <w:t>Успех ученика на крају школске године</w:t>
            </w:r>
          </w:p>
        </w:tc>
      </w:tr>
      <w:tr w:rsidR="00C75446" w:rsidRPr="007521B0" w:rsidTr="00C75446">
        <w:trPr>
          <w:cantSplit/>
          <w:trHeight w:val="515"/>
          <w:tblHeader/>
          <w:jc w:val="center"/>
        </w:trPr>
        <w:tc>
          <w:tcPr>
            <w:tcW w:w="1178" w:type="dxa"/>
            <w:tcBorders>
              <w:top w:val="single" w:sz="4" w:space="0" w:color="000000"/>
              <w:left w:val="single" w:sz="4" w:space="0" w:color="000000"/>
              <w:bottom w:val="single" w:sz="4" w:space="0" w:color="000000"/>
              <w:right w:val="nil"/>
            </w:tcBorders>
            <w:shd w:val="clear" w:color="auto" w:fill="FDE9D9" w:themeFill="accent6" w:themeFillTint="33"/>
          </w:tcPr>
          <w:p w:rsidR="00C75446" w:rsidRPr="00D52CA3" w:rsidRDefault="00C75446" w:rsidP="00FA6A54">
            <w:pPr>
              <w:pStyle w:val="NoSpacing"/>
              <w:jc w:val="both"/>
              <w:rPr>
                <w:b/>
              </w:rPr>
            </w:pPr>
            <w:r w:rsidRPr="00D52CA3">
              <w:rPr>
                <w:b/>
              </w:rPr>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C75446" w:rsidRPr="00D52CA3" w:rsidRDefault="00C75446" w:rsidP="00FA6A54">
            <w:pPr>
              <w:pStyle w:val="NoSpacing"/>
            </w:pPr>
            <w:r w:rsidRPr="00D52CA3">
              <w:t>Одличан</w:t>
            </w:r>
          </w:p>
        </w:tc>
        <w:tc>
          <w:tcPr>
            <w:tcW w:w="993" w:type="dxa"/>
            <w:tcBorders>
              <w:top w:val="single" w:sz="4" w:space="0" w:color="000000"/>
              <w:left w:val="single" w:sz="4" w:space="0" w:color="000000"/>
              <w:bottom w:val="single" w:sz="4" w:space="0" w:color="000000"/>
              <w:right w:val="nil"/>
            </w:tcBorders>
            <w:shd w:val="clear" w:color="auto" w:fill="FDE9D9" w:themeFill="accent6" w:themeFillTint="33"/>
          </w:tcPr>
          <w:p w:rsidR="00C75446" w:rsidRPr="00D52CA3" w:rsidRDefault="00C75446" w:rsidP="00FA6A54">
            <w:pPr>
              <w:pStyle w:val="NoSpacing"/>
            </w:pPr>
            <w:r>
              <w:t>Врло 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C75446" w:rsidRPr="00D52CA3" w:rsidRDefault="00C75446" w:rsidP="00FA6A54">
            <w:pPr>
              <w:pStyle w:val="NoSpacing"/>
            </w:pPr>
            <w:r w:rsidRPr="00D52CA3">
              <w:t>Добар</w:t>
            </w:r>
          </w:p>
        </w:tc>
        <w:tc>
          <w:tcPr>
            <w:tcW w:w="1134" w:type="dxa"/>
            <w:tcBorders>
              <w:top w:val="single" w:sz="4" w:space="0" w:color="000000"/>
              <w:left w:val="single" w:sz="4" w:space="0" w:color="000000"/>
              <w:bottom w:val="single" w:sz="4" w:space="0" w:color="000000"/>
              <w:right w:val="nil"/>
            </w:tcBorders>
            <w:shd w:val="clear" w:color="auto" w:fill="FDE9D9" w:themeFill="accent6" w:themeFillTint="33"/>
          </w:tcPr>
          <w:p w:rsidR="00C75446" w:rsidRPr="00D52CA3" w:rsidRDefault="00C75446" w:rsidP="00FA6A54">
            <w:pPr>
              <w:pStyle w:val="NoSpacing"/>
            </w:pPr>
            <w:r w:rsidRPr="00D52CA3">
              <w:t>Довољан</w:t>
            </w:r>
          </w:p>
        </w:tc>
        <w:tc>
          <w:tcPr>
            <w:tcW w:w="1418" w:type="dxa"/>
            <w:tcBorders>
              <w:top w:val="single" w:sz="4" w:space="0" w:color="000000"/>
              <w:left w:val="single" w:sz="4" w:space="0" w:color="000000"/>
              <w:bottom w:val="single" w:sz="4" w:space="0" w:color="000000"/>
              <w:right w:val="nil"/>
            </w:tcBorders>
            <w:shd w:val="clear" w:color="auto" w:fill="FDE9D9" w:themeFill="accent6" w:themeFillTint="33"/>
          </w:tcPr>
          <w:p w:rsidR="00C75446" w:rsidRPr="00D52CA3" w:rsidRDefault="00C75446" w:rsidP="00FA6A54">
            <w:pPr>
              <w:pStyle w:val="NoSpacing"/>
            </w:pPr>
            <w:r w:rsidRPr="00D52CA3">
              <w:t>Недовољан</w:t>
            </w:r>
          </w:p>
        </w:tc>
        <w:tc>
          <w:tcPr>
            <w:tcW w:w="1275" w:type="dxa"/>
            <w:tcBorders>
              <w:top w:val="single" w:sz="4" w:space="0" w:color="000000"/>
              <w:left w:val="single" w:sz="4" w:space="0" w:color="000000"/>
              <w:bottom w:val="single" w:sz="4" w:space="0" w:color="000000"/>
              <w:right w:val="nil"/>
            </w:tcBorders>
            <w:shd w:val="clear" w:color="auto" w:fill="FDE9D9" w:themeFill="accent6" w:themeFillTint="33"/>
          </w:tcPr>
          <w:p w:rsidR="00C75446" w:rsidRPr="00D52CA3" w:rsidRDefault="00C75446" w:rsidP="00FA6A54">
            <w:pPr>
              <w:pStyle w:val="NoSpacing"/>
            </w:pPr>
            <w:r w:rsidRPr="00D52CA3">
              <w:t>Неоцењен</w:t>
            </w:r>
          </w:p>
        </w:tc>
        <w:tc>
          <w:tcPr>
            <w:tcW w:w="1001"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C75446" w:rsidRPr="00D52CA3" w:rsidRDefault="00C75446" w:rsidP="00FA6A54">
            <w:pPr>
              <w:pStyle w:val="NoSpacing"/>
              <w:rPr>
                <w:b/>
              </w:rPr>
            </w:pPr>
            <w:r w:rsidRPr="00D52CA3">
              <w:rPr>
                <w:b/>
              </w:rPr>
              <w:t>Просек</w:t>
            </w:r>
          </w:p>
        </w:tc>
      </w:tr>
      <w:tr w:rsidR="00C75446" w:rsidRPr="007521B0" w:rsidTr="00C75446">
        <w:trPr>
          <w:cantSplit/>
          <w:trHeight w:val="561"/>
          <w:tblHeader/>
          <w:jc w:val="center"/>
        </w:trPr>
        <w:tc>
          <w:tcPr>
            <w:tcW w:w="1178" w:type="dxa"/>
            <w:tcBorders>
              <w:top w:val="nil"/>
              <w:left w:val="single" w:sz="4" w:space="0" w:color="000000"/>
              <w:bottom w:val="single" w:sz="4" w:space="0" w:color="000000"/>
              <w:right w:val="nil"/>
            </w:tcBorders>
            <w:shd w:val="clear" w:color="auto" w:fill="FDE9D9" w:themeFill="accent6" w:themeFillTint="33"/>
          </w:tcPr>
          <w:p w:rsidR="00C75446" w:rsidRPr="00D52CA3" w:rsidRDefault="00C75446" w:rsidP="00FA6A54">
            <w:pPr>
              <w:pStyle w:val="NoSpacing"/>
              <w:rPr>
                <w:b/>
              </w:rPr>
            </w:pPr>
            <w:r w:rsidRPr="00D52CA3">
              <w:rPr>
                <w:b/>
              </w:rPr>
              <w:t xml:space="preserve">Број ученика </w:t>
            </w:r>
          </w:p>
        </w:tc>
        <w:tc>
          <w:tcPr>
            <w:tcW w:w="1125" w:type="dxa"/>
            <w:tcBorders>
              <w:top w:val="nil"/>
              <w:left w:val="single" w:sz="4" w:space="0" w:color="000000"/>
              <w:bottom w:val="single" w:sz="4" w:space="0" w:color="000000"/>
              <w:right w:val="nil"/>
            </w:tcBorders>
            <w:vAlign w:val="center"/>
          </w:tcPr>
          <w:p w:rsidR="00C75446" w:rsidRPr="007C18DF" w:rsidRDefault="00C75446" w:rsidP="00C75446">
            <w:pPr>
              <w:pStyle w:val="NoSpacing"/>
              <w:jc w:val="center"/>
              <w:rPr>
                <w:sz w:val="20"/>
                <w:szCs w:val="20"/>
              </w:rPr>
            </w:pPr>
            <w:r>
              <w:rPr>
                <w:sz w:val="20"/>
                <w:szCs w:val="20"/>
              </w:rPr>
              <w:t>10</w:t>
            </w:r>
          </w:p>
        </w:tc>
        <w:tc>
          <w:tcPr>
            <w:tcW w:w="993" w:type="dxa"/>
            <w:tcBorders>
              <w:top w:val="nil"/>
              <w:left w:val="single" w:sz="4" w:space="0" w:color="000000"/>
              <w:bottom w:val="single" w:sz="4" w:space="0" w:color="000000"/>
              <w:right w:val="nil"/>
            </w:tcBorders>
            <w:vAlign w:val="center"/>
          </w:tcPr>
          <w:p w:rsidR="00C75446" w:rsidRPr="007C18DF" w:rsidRDefault="00C75446" w:rsidP="00C75446">
            <w:pPr>
              <w:pStyle w:val="NoSpacing"/>
              <w:jc w:val="center"/>
              <w:rPr>
                <w:sz w:val="20"/>
                <w:szCs w:val="20"/>
              </w:rPr>
            </w:pPr>
            <w:r>
              <w:rPr>
                <w:sz w:val="20"/>
                <w:szCs w:val="20"/>
              </w:rPr>
              <w:t>1</w:t>
            </w:r>
          </w:p>
        </w:tc>
        <w:tc>
          <w:tcPr>
            <w:tcW w:w="850" w:type="dxa"/>
            <w:tcBorders>
              <w:top w:val="nil"/>
              <w:left w:val="single" w:sz="4" w:space="0" w:color="000000"/>
              <w:bottom w:val="single" w:sz="4" w:space="0" w:color="000000"/>
              <w:right w:val="nil"/>
            </w:tcBorders>
            <w:vAlign w:val="center"/>
          </w:tcPr>
          <w:p w:rsidR="00C75446" w:rsidRPr="007C18DF" w:rsidRDefault="00C75446" w:rsidP="00C75446">
            <w:pPr>
              <w:pStyle w:val="NoSpacing"/>
              <w:jc w:val="center"/>
              <w:rPr>
                <w:sz w:val="20"/>
                <w:szCs w:val="20"/>
              </w:rPr>
            </w:pPr>
            <w:r>
              <w:rPr>
                <w:sz w:val="20"/>
                <w:szCs w:val="20"/>
              </w:rPr>
              <w:t>4</w:t>
            </w:r>
          </w:p>
        </w:tc>
        <w:tc>
          <w:tcPr>
            <w:tcW w:w="1134" w:type="dxa"/>
            <w:tcBorders>
              <w:top w:val="nil"/>
              <w:left w:val="single" w:sz="4" w:space="0" w:color="000000"/>
              <w:bottom w:val="single" w:sz="4" w:space="0" w:color="000000"/>
              <w:right w:val="nil"/>
            </w:tcBorders>
            <w:vAlign w:val="center"/>
          </w:tcPr>
          <w:p w:rsidR="00C75446" w:rsidRPr="007C18DF" w:rsidRDefault="00C75446" w:rsidP="00C75446">
            <w:pPr>
              <w:pStyle w:val="NoSpacing"/>
              <w:jc w:val="center"/>
              <w:rPr>
                <w:sz w:val="20"/>
                <w:szCs w:val="20"/>
              </w:rPr>
            </w:pPr>
            <w:r>
              <w:rPr>
                <w:sz w:val="20"/>
                <w:szCs w:val="20"/>
              </w:rPr>
              <w:t>6</w:t>
            </w:r>
          </w:p>
        </w:tc>
        <w:tc>
          <w:tcPr>
            <w:tcW w:w="1418" w:type="dxa"/>
            <w:tcBorders>
              <w:top w:val="nil"/>
              <w:left w:val="single" w:sz="4" w:space="0" w:color="000000"/>
              <w:bottom w:val="single" w:sz="4" w:space="0" w:color="000000"/>
              <w:right w:val="nil"/>
            </w:tcBorders>
            <w:vAlign w:val="center"/>
          </w:tcPr>
          <w:p w:rsidR="00C75446" w:rsidRPr="007C18DF" w:rsidRDefault="00C75446" w:rsidP="00C75446">
            <w:pPr>
              <w:pStyle w:val="NoSpacing"/>
              <w:jc w:val="center"/>
              <w:rPr>
                <w:sz w:val="20"/>
                <w:szCs w:val="20"/>
              </w:rPr>
            </w:pPr>
            <w:r>
              <w:rPr>
                <w:sz w:val="20"/>
                <w:szCs w:val="20"/>
              </w:rPr>
              <w:t>0</w:t>
            </w:r>
          </w:p>
        </w:tc>
        <w:tc>
          <w:tcPr>
            <w:tcW w:w="1275" w:type="dxa"/>
            <w:tcBorders>
              <w:top w:val="nil"/>
              <w:left w:val="single" w:sz="4" w:space="0" w:color="000000"/>
              <w:bottom w:val="single" w:sz="4" w:space="0" w:color="000000"/>
              <w:right w:val="nil"/>
            </w:tcBorders>
            <w:vAlign w:val="center"/>
          </w:tcPr>
          <w:p w:rsidR="00C75446" w:rsidRPr="007C18DF" w:rsidRDefault="00C75446" w:rsidP="00C75446">
            <w:pPr>
              <w:pStyle w:val="NoSpacing"/>
              <w:jc w:val="center"/>
              <w:rPr>
                <w:sz w:val="20"/>
                <w:szCs w:val="20"/>
              </w:rPr>
            </w:pPr>
            <w:r>
              <w:rPr>
                <w:sz w:val="20"/>
                <w:szCs w:val="20"/>
              </w:rPr>
              <w:t>0</w:t>
            </w:r>
          </w:p>
        </w:tc>
        <w:tc>
          <w:tcPr>
            <w:tcW w:w="1001" w:type="dxa"/>
            <w:tcBorders>
              <w:top w:val="single" w:sz="4" w:space="0" w:color="000000"/>
              <w:left w:val="single" w:sz="4" w:space="0" w:color="000000"/>
              <w:bottom w:val="single" w:sz="4" w:space="0" w:color="000000"/>
              <w:right w:val="single" w:sz="4" w:space="0" w:color="auto"/>
            </w:tcBorders>
            <w:vAlign w:val="center"/>
          </w:tcPr>
          <w:p w:rsidR="00C75446" w:rsidRPr="007C18DF" w:rsidRDefault="00C75446" w:rsidP="00C75446">
            <w:pPr>
              <w:pStyle w:val="NoSpacing"/>
              <w:jc w:val="center"/>
              <w:rPr>
                <w:sz w:val="20"/>
                <w:szCs w:val="20"/>
              </w:rPr>
            </w:pPr>
            <w:r>
              <w:rPr>
                <w:sz w:val="20"/>
                <w:szCs w:val="20"/>
              </w:rPr>
              <w:t>3.71</w:t>
            </w:r>
          </w:p>
        </w:tc>
      </w:tr>
    </w:tbl>
    <w:p w:rsidR="00C75446" w:rsidRPr="00E1678E" w:rsidRDefault="00C75446" w:rsidP="00C75446">
      <w:pPr>
        <w:pStyle w:val="NoSpacing"/>
      </w:pPr>
    </w:p>
    <w:p w:rsidR="00C75446" w:rsidRPr="007C18DF" w:rsidRDefault="00C75446" w:rsidP="00C75446">
      <w:pPr>
        <w:pStyle w:val="NoSpacing"/>
      </w:pPr>
      <w:r>
        <w:t>Нема ученика по ИОПу</w:t>
      </w:r>
    </w:p>
    <w:p w:rsidR="00C75446" w:rsidRDefault="00C75446" w:rsidP="00C75446">
      <w:pPr>
        <w:pStyle w:val="NoSpacing"/>
      </w:pPr>
    </w:p>
    <w:p w:rsidR="00C75446" w:rsidRDefault="00C75446" w:rsidP="00C75446">
      <w:pPr>
        <w:pStyle w:val="NoSpacing"/>
      </w:pPr>
    </w:p>
    <w:p w:rsidR="00C75446" w:rsidRPr="00C75446" w:rsidRDefault="00C75446" w:rsidP="00C75446">
      <w:pPr>
        <w:pStyle w:val="NoSpacing"/>
      </w:pPr>
    </w:p>
    <w:p w:rsidR="007B73B7" w:rsidRDefault="007B73B7" w:rsidP="00C75446">
      <w:pPr>
        <w:pStyle w:val="NoSpacing"/>
        <w:rPr>
          <w:b/>
        </w:rPr>
      </w:pPr>
    </w:p>
    <w:p w:rsidR="00C75446" w:rsidRPr="00592AE6" w:rsidRDefault="00C75446" w:rsidP="00C75446">
      <w:pPr>
        <w:pStyle w:val="NoSpacing"/>
      </w:pPr>
      <w:r w:rsidRPr="00592AE6">
        <w:rPr>
          <w:b/>
        </w:rPr>
        <w:lastRenderedPageBreak/>
        <w:t xml:space="preserve">Додатна настава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1839"/>
        <w:gridCol w:w="1701"/>
        <w:gridCol w:w="2268"/>
      </w:tblGrid>
      <w:tr w:rsidR="00C75446" w:rsidTr="00FA6A54">
        <w:tc>
          <w:tcPr>
            <w:tcW w:w="1988" w:type="dxa"/>
            <w:vMerge w:val="restart"/>
            <w:shd w:val="clear" w:color="auto" w:fill="FDE9D9" w:themeFill="accent6" w:themeFillTint="33"/>
            <w:vAlign w:val="center"/>
          </w:tcPr>
          <w:p w:rsidR="00C75446" w:rsidRDefault="00C75446" w:rsidP="00FA6A54">
            <w:pPr>
              <w:pStyle w:val="NoSpacing"/>
              <w:jc w:val="center"/>
            </w:pPr>
            <w:r>
              <w:t>Д</w:t>
            </w:r>
            <w:r w:rsidRPr="00592AE6">
              <w:t xml:space="preserve">одатна </w:t>
            </w:r>
          </w:p>
          <w:p w:rsidR="00C75446" w:rsidRPr="00592AE6" w:rsidRDefault="00C75446" w:rsidP="00FA6A54">
            <w:pPr>
              <w:pStyle w:val="NoSpacing"/>
              <w:jc w:val="center"/>
            </w:pPr>
            <w:r w:rsidRPr="00592AE6">
              <w:t>настава</w:t>
            </w:r>
          </w:p>
        </w:tc>
        <w:tc>
          <w:tcPr>
            <w:tcW w:w="1839" w:type="dxa"/>
            <w:shd w:val="clear" w:color="auto" w:fill="FDE9D9" w:themeFill="accent6" w:themeFillTint="33"/>
          </w:tcPr>
          <w:p w:rsidR="00C75446" w:rsidRPr="00592AE6" w:rsidRDefault="00C75446" w:rsidP="00FA6A54">
            <w:pPr>
              <w:pStyle w:val="NoSpacing"/>
            </w:pPr>
            <w:r>
              <w:t>Б</w:t>
            </w:r>
            <w:r w:rsidRPr="00592AE6">
              <w:t>рој планираних часова</w:t>
            </w:r>
          </w:p>
        </w:tc>
        <w:tc>
          <w:tcPr>
            <w:tcW w:w="1701" w:type="dxa"/>
            <w:shd w:val="clear" w:color="auto" w:fill="FDE9D9" w:themeFill="accent6" w:themeFillTint="33"/>
          </w:tcPr>
          <w:p w:rsidR="00C75446" w:rsidRPr="00592AE6" w:rsidRDefault="00C75446" w:rsidP="00FA6A54">
            <w:pPr>
              <w:pStyle w:val="NoSpacing"/>
            </w:pPr>
            <w:r>
              <w:t>Б</w:t>
            </w:r>
            <w:r w:rsidRPr="00592AE6">
              <w:t>рој одржаних часова</w:t>
            </w:r>
          </w:p>
        </w:tc>
        <w:tc>
          <w:tcPr>
            <w:tcW w:w="2268" w:type="dxa"/>
            <w:shd w:val="clear" w:color="auto" w:fill="FDE9D9" w:themeFill="accent6" w:themeFillTint="33"/>
          </w:tcPr>
          <w:p w:rsidR="00C75446" w:rsidRPr="00592AE6" w:rsidRDefault="00C75446" w:rsidP="00FA6A54">
            <w:pPr>
              <w:pStyle w:val="NoSpacing"/>
            </w:pPr>
            <w:r>
              <w:t>Б</w:t>
            </w:r>
            <w:r w:rsidRPr="00592AE6">
              <w:t xml:space="preserve">рој ученика који су </w:t>
            </w:r>
            <w:r>
              <w:t>похађали</w:t>
            </w:r>
          </w:p>
        </w:tc>
      </w:tr>
      <w:tr w:rsidR="00C75446" w:rsidTr="00C75446">
        <w:tc>
          <w:tcPr>
            <w:tcW w:w="1988" w:type="dxa"/>
            <w:vMerge/>
            <w:shd w:val="clear" w:color="auto" w:fill="FDE9D9" w:themeFill="accent6" w:themeFillTint="33"/>
          </w:tcPr>
          <w:p w:rsidR="00C75446" w:rsidRPr="00592AE6" w:rsidRDefault="00C75446" w:rsidP="00FA6A54">
            <w:pPr>
              <w:pStyle w:val="NoSpacing"/>
            </w:pPr>
          </w:p>
        </w:tc>
        <w:tc>
          <w:tcPr>
            <w:tcW w:w="1839" w:type="dxa"/>
            <w:vAlign w:val="center"/>
          </w:tcPr>
          <w:p w:rsidR="00C75446" w:rsidRPr="007C18DF" w:rsidRDefault="00C75446" w:rsidP="00C75446">
            <w:pPr>
              <w:pStyle w:val="NoSpacing"/>
              <w:jc w:val="center"/>
            </w:pPr>
            <w:r>
              <w:t>12</w:t>
            </w:r>
          </w:p>
        </w:tc>
        <w:tc>
          <w:tcPr>
            <w:tcW w:w="1701" w:type="dxa"/>
            <w:vAlign w:val="center"/>
          </w:tcPr>
          <w:p w:rsidR="00C75446" w:rsidRPr="007C18DF" w:rsidRDefault="00C75446" w:rsidP="00C75446">
            <w:pPr>
              <w:pStyle w:val="NoSpacing"/>
              <w:jc w:val="center"/>
            </w:pPr>
            <w:r>
              <w:t>10</w:t>
            </w:r>
          </w:p>
        </w:tc>
        <w:tc>
          <w:tcPr>
            <w:tcW w:w="2268" w:type="dxa"/>
            <w:vAlign w:val="center"/>
          </w:tcPr>
          <w:p w:rsidR="00C75446" w:rsidRPr="007C18DF" w:rsidRDefault="00C75446" w:rsidP="00C75446">
            <w:pPr>
              <w:pStyle w:val="NoSpacing"/>
              <w:jc w:val="center"/>
            </w:pPr>
            <w:r>
              <w:t>3</w:t>
            </w:r>
          </w:p>
        </w:tc>
      </w:tr>
    </w:tbl>
    <w:p w:rsidR="00C75446" w:rsidRPr="00E1678E" w:rsidRDefault="00C75446" w:rsidP="00C75446">
      <w:pPr>
        <w:pStyle w:val="NoSpacing"/>
      </w:pPr>
    </w:p>
    <w:p w:rsidR="00C75446" w:rsidRPr="00E1678E" w:rsidRDefault="00C75446" w:rsidP="00C75446">
      <w:pPr>
        <w:pStyle w:val="NoSpacing"/>
      </w:pPr>
      <w:r w:rsidRPr="00592AE6">
        <w:rPr>
          <w:b/>
        </w:rPr>
        <w:t>До</w:t>
      </w:r>
      <w:r>
        <w:rPr>
          <w:b/>
        </w:rPr>
        <w:t>пунска</w:t>
      </w:r>
      <w:r w:rsidRPr="00592AE6">
        <w:rPr>
          <w:b/>
        </w:rPr>
        <w:t xml:space="preserve"> настава</w:t>
      </w:r>
    </w:p>
    <w:p w:rsidR="00C75446" w:rsidRDefault="00C75446" w:rsidP="00C75446">
      <w:pPr>
        <w:pStyle w:val="NoSpacing"/>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1839"/>
        <w:gridCol w:w="1701"/>
        <w:gridCol w:w="2268"/>
      </w:tblGrid>
      <w:tr w:rsidR="00C75446" w:rsidTr="00FA6A54">
        <w:tc>
          <w:tcPr>
            <w:tcW w:w="1988" w:type="dxa"/>
            <w:vMerge w:val="restart"/>
            <w:shd w:val="clear" w:color="auto" w:fill="FDE9D9" w:themeFill="accent6" w:themeFillTint="33"/>
            <w:vAlign w:val="center"/>
          </w:tcPr>
          <w:p w:rsidR="00C75446" w:rsidRPr="00592AE6" w:rsidRDefault="00C75446" w:rsidP="00FA6A54">
            <w:pPr>
              <w:pStyle w:val="NoSpacing"/>
              <w:jc w:val="center"/>
            </w:pPr>
            <w:r>
              <w:t>Д</w:t>
            </w:r>
            <w:r w:rsidRPr="00592AE6">
              <w:t>о</w:t>
            </w:r>
            <w:r>
              <w:t>пунска</w:t>
            </w:r>
            <w:r w:rsidRPr="00592AE6">
              <w:t xml:space="preserve"> настава</w:t>
            </w:r>
          </w:p>
        </w:tc>
        <w:tc>
          <w:tcPr>
            <w:tcW w:w="1839" w:type="dxa"/>
            <w:shd w:val="clear" w:color="auto" w:fill="FDE9D9" w:themeFill="accent6" w:themeFillTint="33"/>
          </w:tcPr>
          <w:p w:rsidR="00C75446" w:rsidRPr="00592AE6" w:rsidRDefault="00C75446" w:rsidP="00FA6A54">
            <w:pPr>
              <w:pStyle w:val="NoSpacing"/>
            </w:pPr>
            <w:r>
              <w:t>Б</w:t>
            </w:r>
            <w:r w:rsidRPr="00592AE6">
              <w:t>рој планираних часова</w:t>
            </w:r>
          </w:p>
        </w:tc>
        <w:tc>
          <w:tcPr>
            <w:tcW w:w="1701" w:type="dxa"/>
            <w:shd w:val="clear" w:color="auto" w:fill="FDE9D9" w:themeFill="accent6" w:themeFillTint="33"/>
          </w:tcPr>
          <w:p w:rsidR="00C75446" w:rsidRPr="00592AE6" w:rsidRDefault="00C75446" w:rsidP="00FA6A54">
            <w:pPr>
              <w:pStyle w:val="NoSpacing"/>
            </w:pPr>
            <w:r>
              <w:t>Б</w:t>
            </w:r>
            <w:r w:rsidRPr="00592AE6">
              <w:t>рој одржаних часова</w:t>
            </w:r>
          </w:p>
        </w:tc>
        <w:tc>
          <w:tcPr>
            <w:tcW w:w="2268" w:type="dxa"/>
            <w:shd w:val="clear" w:color="auto" w:fill="FDE9D9" w:themeFill="accent6" w:themeFillTint="33"/>
          </w:tcPr>
          <w:p w:rsidR="00C75446" w:rsidRPr="00592AE6" w:rsidRDefault="00C75446" w:rsidP="00FA6A54">
            <w:pPr>
              <w:pStyle w:val="NoSpacing"/>
            </w:pPr>
            <w:r>
              <w:t>Б</w:t>
            </w:r>
            <w:r w:rsidRPr="00592AE6">
              <w:t xml:space="preserve">рој ученика који су </w:t>
            </w:r>
            <w:r>
              <w:t>похађали</w:t>
            </w:r>
          </w:p>
        </w:tc>
      </w:tr>
      <w:tr w:rsidR="00C75446" w:rsidTr="00C75446">
        <w:tc>
          <w:tcPr>
            <w:tcW w:w="1988" w:type="dxa"/>
            <w:vMerge/>
            <w:shd w:val="clear" w:color="auto" w:fill="FDE9D9" w:themeFill="accent6" w:themeFillTint="33"/>
          </w:tcPr>
          <w:p w:rsidR="00C75446" w:rsidRPr="00592AE6" w:rsidRDefault="00C75446" w:rsidP="00FA6A54">
            <w:pPr>
              <w:pStyle w:val="NoSpacing"/>
            </w:pPr>
          </w:p>
        </w:tc>
        <w:tc>
          <w:tcPr>
            <w:tcW w:w="1839" w:type="dxa"/>
            <w:vAlign w:val="center"/>
          </w:tcPr>
          <w:p w:rsidR="00C75446" w:rsidRPr="00901239" w:rsidRDefault="00C75446" w:rsidP="00C75446">
            <w:pPr>
              <w:pStyle w:val="NoSpacing"/>
              <w:jc w:val="center"/>
            </w:pPr>
            <w:r>
              <w:t>10</w:t>
            </w:r>
          </w:p>
        </w:tc>
        <w:tc>
          <w:tcPr>
            <w:tcW w:w="1701" w:type="dxa"/>
            <w:vAlign w:val="center"/>
          </w:tcPr>
          <w:p w:rsidR="00C75446" w:rsidRPr="00901239" w:rsidRDefault="00C75446" w:rsidP="00C75446">
            <w:pPr>
              <w:pStyle w:val="NoSpacing"/>
              <w:jc w:val="center"/>
            </w:pPr>
            <w:r>
              <w:t>9</w:t>
            </w:r>
          </w:p>
        </w:tc>
        <w:tc>
          <w:tcPr>
            <w:tcW w:w="2268" w:type="dxa"/>
            <w:vAlign w:val="center"/>
          </w:tcPr>
          <w:p w:rsidR="00C75446" w:rsidRPr="00901239" w:rsidRDefault="00C75446" w:rsidP="00C75446">
            <w:pPr>
              <w:pStyle w:val="NoSpacing"/>
              <w:jc w:val="center"/>
            </w:pPr>
            <w:r>
              <w:t>3</w:t>
            </w:r>
          </w:p>
        </w:tc>
      </w:tr>
    </w:tbl>
    <w:p w:rsidR="00C75446" w:rsidRDefault="00C75446" w:rsidP="00C75446">
      <w:pPr>
        <w:pStyle w:val="NoSpacing"/>
      </w:pPr>
    </w:p>
    <w:p w:rsidR="00C75446" w:rsidRDefault="00C75446" w:rsidP="00C75446">
      <w:pPr>
        <w:pStyle w:val="NoSpacing"/>
      </w:pPr>
    </w:p>
    <w:p w:rsidR="00C75446" w:rsidRDefault="00C75446" w:rsidP="00C75446">
      <w:pPr>
        <w:pStyle w:val="NoSpacing"/>
      </w:pPr>
      <w:r w:rsidRPr="00B33D92">
        <w:rPr>
          <w:b/>
        </w:rPr>
        <w:t>Успеси ученика на такмичењима/смотрама</w:t>
      </w:r>
      <w:r>
        <w:t xml:space="preserve"> (име, презиме, освојено место)</w:t>
      </w:r>
    </w:p>
    <w:p w:rsidR="00C75446" w:rsidRDefault="00C75446" w:rsidP="00C75446">
      <w:pPr>
        <w:pStyle w:val="NoSpacing"/>
      </w:pPr>
    </w:p>
    <w:p w:rsidR="00C75446" w:rsidRDefault="00C75446" w:rsidP="00C75446">
      <w:pPr>
        <w:pStyle w:val="NoSpacing"/>
      </w:pPr>
      <w:r>
        <w:t>Јана Илић -  3. место на шкколском нивоу</w:t>
      </w:r>
    </w:p>
    <w:p w:rsidR="00C75446" w:rsidRDefault="00C75446" w:rsidP="00C75446">
      <w:pPr>
        <w:pStyle w:val="NoSpacing"/>
      </w:pPr>
      <w:r>
        <w:t>Михајло Марковић - 2. место на школском нивоу, 4 на опшинском</w:t>
      </w:r>
    </w:p>
    <w:p w:rsidR="00C75446" w:rsidRPr="00901239" w:rsidRDefault="00C75446" w:rsidP="00C75446">
      <w:pPr>
        <w:pStyle w:val="NoSpacing"/>
      </w:pPr>
      <w:r>
        <w:t>Лазар Перић -1. место на школском, 2. на општинском и 2 .на регионалном нивоу</w:t>
      </w:r>
    </w:p>
    <w:p w:rsidR="00C75446" w:rsidRDefault="00C75446" w:rsidP="00C75446">
      <w:pPr>
        <w:pStyle w:val="NoSpacing"/>
      </w:pPr>
    </w:p>
    <w:p w:rsidR="00C75446" w:rsidRDefault="00C75446" w:rsidP="00C75446">
      <w:pPr>
        <w:pStyle w:val="NoSpacing"/>
        <w:jc w:val="both"/>
        <w:rPr>
          <w:bCs/>
        </w:rPr>
      </w:pPr>
      <w:r>
        <w:rPr>
          <w:bCs/>
        </w:rPr>
        <w:tab/>
        <w:t>Напомена: Часови од петог до седмог разреда нису реализовани због промене школског календара. Школска година која је требало, према школском календару за ученике од петог до седмог разреда да се заврши 20. јуна, дописом Министарства просвете завршена је 6. јуна 2023.године.</w:t>
      </w:r>
    </w:p>
    <w:p w:rsidR="00C75446" w:rsidRDefault="00C75446" w:rsidP="00C75446">
      <w:pPr>
        <w:pStyle w:val="NoSpacing"/>
        <w:jc w:val="both"/>
        <w:rPr>
          <w:bCs/>
        </w:rPr>
      </w:pPr>
    </w:p>
    <w:p w:rsidR="00C75446" w:rsidRDefault="00C75446" w:rsidP="00C75446">
      <w:pPr>
        <w:pStyle w:val="NoSpacing"/>
        <w:jc w:val="both"/>
        <w:rPr>
          <w:bCs/>
        </w:rPr>
      </w:pPr>
    </w:p>
    <w:p w:rsidR="00C75446" w:rsidRDefault="00C75446" w:rsidP="00C75446">
      <w:pPr>
        <w:pStyle w:val="NoSpacing"/>
        <w:jc w:val="both"/>
        <w:rPr>
          <w:bCs/>
        </w:rPr>
      </w:pPr>
    </w:p>
    <w:p w:rsidR="00C75446" w:rsidRDefault="00C75446" w:rsidP="00C75446">
      <w:pPr>
        <w:jc w:val="both"/>
      </w:pPr>
    </w:p>
    <w:p w:rsidR="00C75446" w:rsidRDefault="00C75446" w:rsidP="00C75446">
      <w:pPr>
        <w:jc w:val="both"/>
      </w:pPr>
    </w:p>
    <w:p w:rsidR="00C75446" w:rsidRDefault="00C75446" w:rsidP="00C75446">
      <w:pPr>
        <w:jc w:val="both"/>
      </w:pPr>
    </w:p>
    <w:p w:rsidR="00C75446" w:rsidRDefault="00C75446" w:rsidP="00C75446">
      <w:pPr>
        <w:jc w:val="both"/>
      </w:pPr>
    </w:p>
    <w:p w:rsidR="00C75446" w:rsidRDefault="00C75446" w:rsidP="00C75446">
      <w:pPr>
        <w:jc w:val="both"/>
      </w:pPr>
    </w:p>
    <w:p w:rsidR="00C75446" w:rsidRDefault="00C75446" w:rsidP="00C75446">
      <w:pPr>
        <w:jc w:val="both"/>
      </w:pPr>
    </w:p>
    <w:p w:rsidR="00C75446" w:rsidRDefault="00C75446" w:rsidP="00C75446">
      <w:pPr>
        <w:jc w:val="both"/>
      </w:pPr>
    </w:p>
    <w:p w:rsidR="00C75446" w:rsidRDefault="00C75446" w:rsidP="00C75446">
      <w:pPr>
        <w:jc w:val="both"/>
      </w:pPr>
    </w:p>
    <w:p w:rsidR="00C75446" w:rsidRDefault="00C75446" w:rsidP="00C75446">
      <w:pPr>
        <w:jc w:val="both"/>
      </w:pPr>
    </w:p>
    <w:p w:rsidR="00C75446" w:rsidRDefault="00C75446" w:rsidP="00C75446">
      <w:pPr>
        <w:jc w:val="both"/>
      </w:pPr>
    </w:p>
    <w:p w:rsidR="00C75446" w:rsidRDefault="00C75446" w:rsidP="00C75446">
      <w:pPr>
        <w:jc w:val="both"/>
      </w:pPr>
    </w:p>
    <w:p w:rsidR="00C75446" w:rsidRDefault="00C75446" w:rsidP="00C75446">
      <w:pPr>
        <w:jc w:val="both"/>
      </w:pPr>
    </w:p>
    <w:p w:rsidR="00C75446" w:rsidRDefault="00C75446" w:rsidP="00C75446">
      <w:pPr>
        <w:jc w:val="both"/>
      </w:pPr>
    </w:p>
    <w:p w:rsidR="00C75446" w:rsidRDefault="00C75446" w:rsidP="00C75446">
      <w:pPr>
        <w:jc w:val="both"/>
      </w:pPr>
    </w:p>
    <w:p w:rsidR="00C75446" w:rsidRDefault="00C75446" w:rsidP="00C75446">
      <w:pPr>
        <w:jc w:val="both"/>
      </w:pPr>
    </w:p>
    <w:p w:rsidR="00C75446" w:rsidRDefault="00C75446" w:rsidP="00C75446">
      <w:pPr>
        <w:jc w:val="both"/>
      </w:pPr>
    </w:p>
    <w:p w:rsidR="00C75446" w:rsidRDefault="00C75446" w:rsidP="00C75446">
      <w:pPr>
        <w:jc w:val="both"/>
      </w:pPr>
    </w:p>
    <w:p w:rsidR="00C75446" w:rsidRDefault="00C75446" w:rsidP="00C75446">
      <w:pPr>
        <w:jc w:val="both"/>
      </w:pPr>
    </w:p>
    <w:p w:rsidR="00C75446" w:rsidRDefault="00C75446" w:rsidP="00C75446">
      <w:pPr>
        <w:jc w:val="both"/>
      </w:pPr>
    </w:p>
    <w:p w:rsidR="00C75446" w:rsidRDefault="00C75446" w:rsidP="00C75446">
      <w:pPr>
        <w:jc w:val="both"/>
      </w:pPr>
    </w:p>
    <w:p w:rsidR="00C75446" w:rsidRDefault="00C75446" w:rsidP="00C75446">
      <w:pPr>
        <w:jc w:val="both"/>
      </w:pPr>
    </w:p>
    <w:p w:rsidR="00C75446" w:rsidRDefault="00C75446" w:rsidP="00C75446">
      <w:pPr>
        <w:jc w:val="both"/>
      </w:pPr>
    </w:p>
    <w:p w:rsidR="00C75446" w:rsidRDefault="00C75446" w:rsidP="00C75446">
      <w:pPr>
        <w:jc w:val="both"/>
      </w:pPr>
    </w:p>
    <w:p w:rsidR="00C75446" w:rsidRDefault="00C75446" w:rsidP="00C75446">
      <w:pPr>
        <w:jc w:val="both"/>
      </w:pPr>
    </w:p>
    <w:p w:rsidR="00C75446" w:rsidRDefault="00C75446" w:rsidP="00C75446">
      <w:pPr>
        <w:jc w:val="both"/>
      </w:pPr>
    </w:p>
    <w:p w:rsidR="00E424A5" w:rsidRDefault="00E424A5" w:rsidP="00E424A5">
      <w:pPr>
        <w:pStyle w:val="NoSpacing"/>
        <w:rPr>
          <w:b/>
        </w:rPr>
      </w:pPr>
      <w:r>
        <w:rPr>
          <w:b/>
          <w:lang w:val="ru-RU"/>
        </w:rPr>
        <w:tab/>
      </w:r>
      <w:r w:rsidRPr="00BE2901">
        <w:rPr>
          <w:b/>
          <w:lang w:val="ru-RU"/>
        </w:rPr>
        <w:t xml:space="preserve">ИЗВЕШТАЈ </w:t>
      </w:r>
      <w:r w:rsidRPr="00BE2901">
        <w:rPr>
          <w:b/>
        </w:rPr>
        <w:t xml:space="preserve">РЕАЛИЗАЦИЈЕ НАСТАВНИХ САДРЖАЈА ИЗ ПРЕДМЕТА </w:t>
      </w:r>
    </w:p>
    <w:p w:rsidR="00E424A5" w:rsidRPr="00E1678E" w:rsidRDefault="00E424A5" w:rsidP="00E424A5">
      <w:pPr>
        <w:pStyle w:val="NoSpacing"/>
        <w:rPr>
          <w:b/>
        </w:rPr>
      </w:pPr>
      <w:r>
        <w:rPr>
          <w:b/>
        </w:rPr>
        <w:tab/>
      </w:r>
      <w:r>
        <w:rPr>
          <w:b/>
        </w:rPr>
        <w:tab/>
      </w:r>
      <w:r>
        <w:rPr>
          <w:b/>
        </w:rPr>
        <w:tab/>
      </w:r>
      <w:r>
        <w:rPr>
          <w:b/>
        </w:rPr>
        <w:tab/>
      </w:r>
      <w:r>
        <w:rPr>
          <w:b/>
        </w:rPr>
        <w:tab/>
        <w:t>ИСТОРИЈА</w:t>
      </w:r>
    </w:p>
    <w:p w:rsidR="00E424A5" w:rsidRDefault="00E424A5" w:rsidP="00E424A5">
      <w:pPr>
        <w:pStyle w:val="NoSpacing"/>
      </w:pPr>
    </w:p>
    <w:p w:rsidR="00CD7C90" w:rsidRPr="00184282" w:rsidRDefault="00E424A5" w:rsidP="00E424A5">
      <w:pPr>
        <w:rPr>
          <w:b/>
        </w:rPr>
      </w:pPr>
      <w:r w:rsidRPr="00BE2901">
        <w:t xml:space="preserve">Наставник: </w:t>
      </w:r>
      <w:r w:rsidR="00CD7C90" w:rsidRPr="00863D98">
        <w:t>Владан Милић</w:t>
      </w:r>
    </w:p>
    <w:p w:rsidR="00A70FE5" w:rsidRDefault="00A70FE5" w:rsidP="00A70FE5">
      <w:pPr>
        <w:pStyle w:val="NoSpacing"/>
        <w:jc w:val="center"/>
        <w:rPr>
          <w:b/>
        </w:rPr>
      </w:pPr>
    </w:p>
    <w:p w:rsidR="00A70FE5" w:rsidRPr="00F120DA" w:rsidRDefault="00A70FE5" w:rsidP="00A70FE5">
      <w:pPr>
        <w:pStyle w:val="NoSpacing"/>
        <w:jc w:val="center"/>
        <w:rPr>
          <w:b/>
        </w:rPr>
      </w:pPr>
      <w:r>
        <w:rPr>
          <w:b/>
        </w:rPr>
        <w:t>СЕДМИ РАЗРЕД</w:t>
      </w:r>
    </w:p>
    <w:p w:rsidR="00A70FE5" w:rsidRPr="004613CC" w:rsidRDefault="00A70FE5" w:rsidP="00A70FE5">
      <w:pPr>
        <w:pStyle w:val="NoSpacing"/>
      </w:pPr>
    </w:p>
    <w:tbl>
      <w:tblPr>
        <w:tblW w:w="8231" w:type="dxa"/>
        <w:jc w:val="center"/>
        <w:tblInd w:w="-80" w:type="dxa"/>
        <w:tblLayout w:type="fixed"/>
        <w:tblLook w:val="0400"/>
      </w:tblPr>
      <w:tblGrid>
        <w:gridCol w:w="2012"/>
        <w:gridCol w:w="1541"/>
        <w:gridCol w:w="1276"/>
        <w:gridCol w:w="2268"/>
        <w:gridCol w:w="1134"/>
      </w:tblGrid>
      <w:tr w:rsidR="00A70FE5" w:rsidRPr="00C631E2" w:rsidTr="00FA6A54">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vAlign w:val="center"/>
          </w:tcPr>
          <w:p w:rsidR="00A70FE5" w:rsidRPr="004613CC" w:rsidRDefault="00A70FE5" w:rsidP="00FA6A54">
            <w:pPr>
              <w:pStyle w:val="NoSpacing"/>
              <w:jc w:val="center"/>
            </w:pPr>
            <w:r w:rsidRPr="007521B0">
              <w:t>Број ученика</w:t>
            </w:r>
          </w:p>
        </w:tc>
        <w:tc>
          <w:tcPr>
            <w:tcW w:w="1541" w:type="dxa"/>
            <w:vMerge w:val="restart"/>
            <w:tcBorders>
              <w:top w:val="single" w:sz="4" w:space="0" w:color="000000"/>
              <w:left w:val="single" w:sz="4" w:space="0" w:color="000000"/>
              <w:right w:val="single" w:sz="4" w:space="0" w:color="000000"/>
            </w:tcBorders>
            <w:shd w:val="clear" w:color="auto" w:fill="FFFFFF"/>
            <w:vAlign w:val="center"/>
          </w:tcPr>
          <w:p w:rsidR="00A70FE5" w:rsidRPr="0083559E" w:rsidRDefault="00A70FE5" w:rsidP="00FA6A54">
            <w:pPr>
              <w:pStyle w:val="NoSpacing"/>
              <w:jc w:val="center"/>
            </w:pPr>
            <w:r>
              <w:t>10</w:t>
            </w:r>
          </w:p>
        </w:tc>
        <w:tc>
          <w:tcPr>
            <w:tcW w:w="1276" w:type="dxa"/>
            <w:tcBorders>
              <w:left w:val="single" w:sz="4" w:space="0" w:color="000000"/>
              <w:right w:val="single" w:sz="4" w:space="0" w:color="auto"/>
            </w:tcBorders>
            <w:shd w:val="clear" w:color="auto" w:fill="FFFFFF"/>
          </w:tcPr>
          <w:p w:rsidR="00A70FE5" w:rsidRPr="004613CC" w:rsidRDefault="00A70FE5" w:rsidP="00FA6A54">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cPr>
          <w:p w:rsidR="00A70FE5" w:rsidRPr="004613CC" w:rsidRDefault="00A70FE5" w:rsidP="00FA6A54">
            <w:pPr>
              <w:pStyle w:val="NoSpacing"/>
            </w:pPr>
            <w:r w:rsidRPr="004613CC">
              <w:t>Планирано 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cPr>
          <w:p w:rsidR="00A70FE5" w:rsidRPr="004613CC" w:rsidRDefault="00A70FE5" w:rsidP="00FA6A54">
            <w:pPr>
              <w:pStyle w:val="NoSpacing"/>
            </w:pPr>
            <w:r>
              <w:t>72</w:t>
            </w:r>
          </w:p>
        </w:tc>
      </w:tr>
      <w:tr w:rsidR="00A70FE5" w:rsidRPr="00C631E2" w:rsidTr="00FA6A54">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cPr>
          <w:p w:rsidR="00A70FE5" w:rsidRPr="004613CC" w:rsidRDefault="00A70FE5" w:rsidP="00FA6A54">
            <w:pPr>
              <w:pStyle w:val="NoSpacing"/>
            </w:pPr>
          </w:p>
        </w:tc>
        <w:tc>
          <w:tcPr>
            <w:tcW w:w="1541" w:type="dxa"/>
            <w:vMerge/>
            <w:tcBorders>
              <w:left w:val="single" w:sz="4" w:space="0" w:color="000000"/>
              <w:bottom w:val="single" w:sz="4" w:space="0" w:color="000000"/>
              <w:right w:val="single" w:sz="4" w:space="0" w:color="000000"/>
            </w:tcBorders>
            <w:shd w:val="clear" w:color="auto" w:fill="FFFFFF"/>
          </w:tcPr>
          <w:p w:rsidR="00A70FE5" w:rsidRPr="004613CC" w:rsidRDefault="00A70FE5" w:rsidP="00FA6A54">
            <w:pPr>
              <w:pStyle w:val="NoSpacing"/>
            </w:pPr>
          </w:p>
        </w:tc>
        <w:tc>
          <w:tcPr>
            <w:tcW w:w="1276" w:type="dxa"/>
            <w:tcBorders>
              <w:left w:val="single" w:sz="4" w:space="0" w:color="000000"/>
              <w:right w:val="single" w:sz="4" w:space="0" w:color="auto"/>
            </w:tcBorders>
            <w:shd w:val="clear" w:color="auto" w:fill="FFFFFF"/>
          </w:tcPr>
          <w:p w:rsidR="00A70FE5" w:rsidRPr="004613CC" w:rsidRDefault="00A70FE5" w:rsidP="00FA6A54">
            <w:pPr>
              <w:pStyle w:val="NoSpacing"/>
            </w:pPr>
          </w:p>
        </w:tc>
        <w:tc>
          <w:tcPr>
            <w:tcW w:w="2268" w:type="dxa"/>
            <w:tcBorders>
              <w:top w:val="nil"/>
              <w:left w:val="single" w:sz="4" w:space="0" w:color="000000"/>
              <w:bottom w:val="single" w:sz="4" w:space="0" w:color="000000"/>
              <w:right w:val="single" w:sz="4" w:space="0" w:color="auto"/>
            </w:tcBorders>
            <w:shd w:val="clear" w:color="auto" w:fill="FDE9D9"/>
          </w:tcPr>
          <w:p w:rsidR="00A70FE5" w:rsidRPr="004613CC" w:rsidRDefault="00A70FE5" w:rsidP="00FA6A54">
            <w:pPr>
              <w:pStyle w:val="NoSpacing"/>
            </w:pPr>
            <w:r w:rsidRPr="004613CC">
              <w:t>Одржано часова</w:t>
            </w:r>
          </w:p>
        </w:tc>
        <w:tc>
          <w:tcPr>
            <w:tcW w:w="1134" w:type="dxa"/>
            <w:tcBorders>
              <w:top w:val="single" w:sz="4" w:space="0" w:color="000000"/>
              <w:left w:val="single" w:sz="4" w:space="0" w:color="auto"/>
              <w:bottom w:val="single" w:sz="4" w:space="0" w:color="auto"/>
              <w:right w:val="single" w:sz="4" w:space="0" w:color="auto"/>
            </w:tcBorders>
          </w:tcPr>
          <w:p w:rsidR="00A70FE5" w:rsidRPr="004613CC" w:rsidRDefault="00A70FE5" w:rsidP="00FA6A54">
            <w:pPr>
              <w:pStyle w:val="NoSpacing"/>
            </w:pPr>
            <w:r>
              <w:t>68</w:t>
            </w:r>
          </w:p>
        </w:tc>
      </w:tr>
    </w:tbl>
    <w:p w:rsidR="00A70FE5" w:rsidRPr="004613CC" w:rsidRDefault="00A70FE5" w:rsidP="00A70FE5">
      <w:pPr>
        <w:pStyle w:val="NoSpacing"/>
      </w:pPr>
    </w:p>
    <w:p w:rsidR="00A70FE5" w:rsidRDefault="00A70FE5" w:rsidP="00A70FE5">
      <w:pPr>
        <w:pStyle w:val="NoSpacing"/>
      </w:pPr>
    </w:p>
    <w:tbl>
      <w:tblPr>
        <w:tblW w:w="9280" w:type="dxa"/>
        <w:jc w:val="center"/>
        <w:tblInd w:w="-1142" w:type="dxa"/>
        <w:tblLayout w:type="fixed"/>
        <w:tblLook w:val="0400"/>
      </w:tblPr>
      <w:tblGrid>
        <w:gridCol w:w="1178"/>
        <w:gridCol w:w="1125"/>
        <w:gridCol w:w="993"/>
        <w:gridCol w:w="850"/>
        <w:gridCol w:w="1255"/>
        <w:gridCol w:w="1440"/>
        <w:gridCol w:w="1260"/>
        <w:gridCol w:w="1179"/>
      </w:tblGrid>
      <w:tr w:rsidR="00A70FE5" w:rsidRPr="00C631E2" w:rsidTr="00A70FE5">
        <w:trPr>
          <w:cantSplit/>
          <w:trHeight w:val="383"/>
          <w:tblHeader/>
          <w:jc w:val="center"/>
        </w:trPr>
        <w:tc>
          <w:tcPr>
            <w:tcW w:w="9280" w:type="dxa"/>
            <w:gridSpan w:val="8"/>
            <w:tcBorders>
              <w:top w:val="single" w:sz="4" w:space="0" w:color="000000"/>
              <w:left w:val="single" w:sz="4" w:space="0" w:color="000000"/>
              <w:bottom w:val="single" w:sz="4" w:space="0" w:color="000000"/>
              <w:right w:val="single" w:sz="4" w:space="0" w:color="auto"/>
            </w:tcBorders>
            <w:shd w:val="clear" w:color="auto" w:fill="FDE9D9"/>
          </w:tcPr>
          <w:p w:rsidR="00A70FE5" w:rsidRPr="004613CC" w:rsidRDefault="00A70FE5" w:rsidP="00FA6A54">
            <w:pPr>
              <w:pStyle w:val="NoSpacing"/>
              <w:jc w:val="center"/>
              <w:rPr>
                <w:b/>
              </w:rPr>
            </w:pPr>
            <w:r>
              <w:rPr>
                <w:b/>
              </w:rPr>
              <w:t>Успех ученика на крају школске године</w:t>
            </w:r>
          </w:p>
        </w:tc>
      </w:tr>
      <w:tr w:rsidR="00A70FE5" w:rsidRPr="00C631E2" w:rsidTr="00A70FE5">
        <w:trPr>
          <w:cantSplit/>
          <w:trHeight w:val="515"/>
          <w:tblHeader/>
          <w:jc w:val="center"/>
        </w:trPr>
        <w:tc>
          <w:tcPr>
            <w:tcW w:w="1178" w:type="dxa"/>
            <w:tcBorders>
              <w:top w:val="single" w:sz="4" w:space="0" w:color="000000"/>
              <w:left w:val="single" w:sz="4" w:space="0" w:color="000000"/>
              <w:bottom w:val="single" w:sz="4" w:space="0" w:color="000000"/>
              <w:right w:val="nil"/>
            </w:tcBorders>
            <w:shd w:val="clear" w:color="auto" w:fill="FDE9D9"/>
          </w:tcPr>
          <w:p w:rsidR="00A70FE5" w:rsidRPr="00D52CA3" w:rsidRDefault="00A70FE5" w:rsidP="00FA6A54">
            <w:pPr>
              <w:pStyle w:val="NoSpacing"/>
              <w:jc w:val="both"/>
              <w:rPr>
                <w:b/>
              </w:rPr>
            </w:pPr>
            <w:r w:rsidRPr="00D52CA3">
              <w:rPr>
                <w:b/>
              </w:rPr>
              <w:t>Оцена</w:t>
            </w:r>
          </w:p>
        </w:tc>
        <w:tc>
          <w:tcPr>
            <w:tcW w:w="1125" w:type="dxa"/>
            <w:tcBorders>
              <w:top w:val="single" w:sz="4" w:space="0" w:color="000000"/>
              <w:left w:val="single" w:sz="4" w:space="0" w:color="000000"/>
              <w:bottom w:val="single" w:sz="4" w:space="0" w:color="000000"/>
              <w:right w:val="nil"/>
            </w:tcBorders>
            <w:shd w:val="clear" w:color="auto" w:fill="FDE9D9"/>
          </w:tcPr>
          <w:p w:rsidR="00A70FE5" w:rsidRPr="00D52CA3" w:rsidRDefault="00A70FE5" w:rsidP="00FA6A54">
            <w:pPr>
              <w:pStyle w:val="NoSpacing"/>
            </w:pPr>
            <w:r w:rsidRPr="00D52CA3">
              <w:t>Одличан</w:t>
            </w:r>
          </w:p>
        </w:tc>
        <w:tc>
          <w:tcPr>
            <w:tcW w:w="993" w:type="dxa"/>
            <w:tcBorders>
              <w:top w:val="single" w:sz="4" w:space="0" w:color="000000"/>
              <w:left w:val="single" w:sz="4" w:space="0" w:color="000000"/>
              <w:bottom w:val="single" w:sz="4" w:space="0" w:color="000000"/>
              <w:right w:val="nil"/>
            </w:tcBorders>
            <w:shd w:val="clear" w:color="auto" w:fill="FDE9D9"/>
          </w:tcPr>
          <w:p w:rsidR="00A70FE5" w:rsidRPr="00D52CA3" w:rsidRDefault="00A70FE5" w:rsidP="00FA6A54">
            <w:pPr>
              <w:pStyle w:val="NoSpacing"/>
            </w:pPr>
            <w:r>
              <w:t>Врло добар</w:t>
            </w:r>
          </w:p>
        </w:tc>
        <w:tc>
          <w:tcPr>
            <w:tcW w:w="850" w:type="dxa"/>
            <w:tcBorders>
              <w:top w:val="single" w:sz="4" w:space="0" w:color="000000"/>
              <w:left w:val="single" w:sz="4" w:space="0" w:color="000000"/>
              <w:bottom w:val="single" w:sz="4" w:space="0" w:color="000000"/>
              <w:right w:val="nil"/>
            </w:tcBorders>
            <w:shd w:val="clear" w:color="auto" w:fill="FDE9D9"/>
          </w:tcPr>
          <w:p w:rsidR="00A70FE5" w:rsidRPr="00D52CA3" w:rsidRDefault="00A70FE5" w:rsidP="00FA6A54">
            <w:pPr>
              <w:pStyle w:val="NoSpacing"/>
            </w:pPr>
            <w:r w:rsidRPr="00D52CA3">
              <w:t>Добар</w:t>
            </w:r>
          </w:p>
        </w:tc>
        <w:tc>
          <w:tcPr>
            <w:tcW w:w="1255" w:type="dxa"/>
            <w:tcBorders>
              <w:top w:val="single" w:sz="4" w:space="0" w:color="000000"/>
              <w:left w:val="single" w:sz="4" w:space="0" w:color="000000"/>
              <w:bottom w:val="single" w:sz="4" w:space="0" w:color="000000"/>
              <w:right w:val="nil"/>
            </w:tcBorders>
            <w:shd w:val="clear" w:color="auto" w:fill="FDE9D9"/>
          </w:tcPr>
          <w:p w:rsidR="00A70FE5" w:rsidRPr="00D52CA3" w:rsidRDefault="00A70FE5" w:rsidP="00FA6A54">
            <w:pPr>
              <w:pStyle w:val="NoSpacing"/>
            </w:pPr>
            <w:r w:rsidRPr="00D52CA3">
              <w:t>Довољан</w:t>
            </w:r>
          </w:p>
        </w:tc>
        <w:tc>
          <w:tcPr>
            <w:tcW w:w="1440" w:type="dxa"/>
            <w:tcBorders>
              <w:top w:val="single" w:sz="4" w:space="0" w:color="000000"/>
              <w:left w:val="single" w:sz="4" w:space="0" w:color="000000"/>
              <w:bottom w:val="single" w:sz="4" w:space="0" w:color="000000"/>
              <w:right w:val="nil"/>
            </w:tcBorders>
            <w:shd w:val="clear" w:color="auto" w:fill="FDE9D9"/>
          </w:tcPr>
          <w:p w:rsidR="00A70FE5" w:rsidRPr="00D52CA3" w:rsidRDefault="00A70FE5" w:rsidP="00FA6A54">
            <w:pPr>
              <w:pStyle w:val="NoSpacing"/>
            </w:pPr>
            <w:r w:rsidRPr="00D52CA3">
              <w:t>Недовољан</w:t>
            </w:r>
          </w:p>
        </w:tc>
        <w:tc>
          <w:tcPr>
            <w:tcW w:w="1260" w:type="dxa"/>
            <w:tcBorders>
              <w:top w:val="single" w:sz="4" w:space="0" w:color="000000"/>
              <w:left w:val="single" w:sz="4" w:space="0" w:color="000000"/>
              <w:bottom w:val="single" w:sz="4" w:space="0" w:color="000000"/>
              <w:right w:val="nil"/>
            </w:tcBorders>
            <w:shd w:val="clear" w:color="auto" w:fill="FDE9D9"/>
          </w:tcPr>
          <w:p w:rsidR="00A70FE5" w:rsidRPr="00D52CA3" w:rsidRDefault="00A70FE5" w:rsidP="00FA6A54">
            <w:pPr>
              <w:pStyle w:val="NoSpacing"/>
            </w:pPr>
            <w:r w:rsidRPr="00D52CA3">
              <w:t>Неоцењен</w:t>
            </w:r>
          </w:p>
        </w:tc>
        <w:tc>
          <w:tcPr>
            <w:tcW w:w="1179" w:type="dxa"/>
            <w:tcBorders>
              <w:top w:val="single" w:sz="4" w:space="0" w:color="000000"/>
              <w:left w:val="single" w:sz="4" w:space="0" w:color="000000"/>
              <w:bottom w:val="single" w:sz="4" w:space="0" w:color="000000"/>
              <w:right w:val="single" w:sz="4" w:space="0" w:color="auto"/>
            </w:tcBorders>
            <w:shd w:val="clear" w:color="auto" w:fill="FDE9D9"/>
          </w:tcPr>
          <w:p w:rsidR="00A70FE5" w:rsidRPr="00D52CA3" w:rsidRDefault="00A70FE5" w:rsidP="00FA6A54">
            <w:pPr>
              <w:pStyle w:val="NoSpacing"/>
              <w:rPr>
                <w:b/>
              </w:rPr>
            </w:pPr>
            <w:r w:rsidRPr="00D52CA3">
              <w:rPr>
                <w:b/>
              </w:rPr>
              <w:t>Просек</w:t>
            </w:r>
          </w:p>
        </w:tc>
      </w:tr>
      <w:tr w:rsidR="00A70FE5" w:rsidRPr="00C631E2" w:rsidTr="00A70FE5">
        <w:trPr>
          <w:cantSplit/>
          <w:trHeight w:val="561"/>
          <w:tblHeader/>
          <w:jc w:val="center"/>
        </w:trPr>
        <w:tc>
          <w:tcPr>
            <w:tcW w:w="1178" w:type="dxa"/>
            <w:tcBorders>
              <w:top w:val="nil"/>
              <w:left w:val="single" w:sz="4" w:space="0" w:color="000000"/>
              <w:bottom w:val="single" w:sz="4" w:space="0" w:color="000000"/>
              <w:right w:val="nil"/>
            </w:tcBorders>
            <w:shd w:val="clear" w:color="auto" w:fill="FDE9D9"/>
          </w:tcPr>
          <w:p w:rsidR="00A70FE5" w:rsidRPr="00D52CA3" w:rsidRDefault="00A70FE5" w:rsidP="00FA6A54">
            <w:pPr>
              <w:pStyle w:val="NoSpacing"/>
              <w:rPr>
                <w:b/>
              </w:rPr>
            </w:pPr>
            <w:r w:rsidRPr="00D52CA3">
              <w:rPr>
                <w:b/>
              </w:rPr>
              <w:t xml:space="preserve">Број ученика </w:t>
            </w:r>
          </w:p>
        </w:tc>
        <w:tc>
          <w:tcPr>
            <w:tcW w:w="1125" w:type="dxa"/>
            <w:tcBorders>
              <w:top w:val="nil"/>
              <w:left w:val="single" w:sz="4" w:space="0" w:color="000000"/>
              <w:bottom w:val="single" w:sz="4" w:space="0" w:color="000000"/>
              <w:right w:val="nil"/>
            </w:tcBorders>
            <w:vAlign w:val="center"/>
          </w:tcPr>
          <w:p w:rsidR="00A70FE5" w:rsidRPr="00D52CA3" w:rsidRDefault="00A70FE5" w:rsidP="00A70FE5">
            <w:pPr>
              <w:pStyle w:val="NoSpacing"/>
              <w:jc w:val="center"/>
              <w:rPr>
                <w:sz w:val="20"/>
                <w:szCs w:val="20"/>
              </w:rPr>
            </w:pPr>
            <w:r>
              <w:rPr>
                <w:sz w:val="20"/>
                <w:szCs w:val="20"/>
              </w:rPr>
              <w:t>6</w:t>
            </w:r>
          </w:p>
        </w:tc>
        <w:tc>
          <w:tcPr>
            <w:tcW w:w="993" w:type="dxa"/>
            <w:tcBorders>
              <w:top w:val="nil"/>
              <w:left w:val="single" w:sz="4" w:space="0" w:color="000000"/>
              <w:bottom w:val="single" w:sz="4" w:space="0" w:color="000000"/>
              <w:right w:val="nil"/>
            </w:tcBorders>
            <w:vAlign w:val="center"/>
          </w:tcPr>
          <w:p w:rsidR="00A70FE5" w:rsidRPr="00D52CA3" w:rsidRDefault="00A70FE5" w:rsidP="00A70FE5">
            <w:pPr>
              <w:pStyle w:val="NoSpacing"/>
              <w:jc w:val="center"/>
              <w:rPr>
                <w:sz w:val="20"/>
                <w:szCs w:val="20"/>
              </w:rPr>
            </w:pPr>
            <w:r>
              <w:rPr>
                <w:sz w:val="20"/>
                <w:szCs w:val="20"/>
              </w:rPr>
              <w:t>4</w:t>
            </w:r>
          </w:p>
        </w:tc>
        <w:tc>
          <w:tcPr>
            <w:tcW w:w="850" w:type="dxa"/>
            <w:tcBorders>
              <w:top w:val="nil"/>
              <w:left w:val="single" w:sz="4" w:space="0" w:color="000000"/>
              <w:bottom w:val="single" w:sz="4" w:space="0" w:color="000000"/>
              <w:right w:val="nil"/>
            </w:tcBorders>
            <w:vAlign w:val="center"/>
          </w:tcPr>
          <w:p w:rsidR="00A70FE5" w:rsidRPr="00D52CA3" w:rsidRDefault="00A70FE5" w:rsidP="00A70FE5">
            <w:pPr>
              <w:pStyle w:val="NoSpacing"/>
              <w:jc w:val="center"/>
              <w:rPr>
                <w:sz w:val="20"/>
                <w:szCs w:val="20"/>
              </w:rPr>
            </w:pPr>
            <w:r>
              <w:rPr>
                <w:sz w:val="20"/>
                <w:szCs w:val="20"/>
              </w:rPr>
              <w:t>0</w:t>
            </w:r>
          </w:p>
        </w:tc>
        <w:tc>
          <w:tcPr>
            <w:tcW w:w="1255" w:type="dxa"/>
            <w:tcBorders>
              <w:top w:val="nil"/>
              <w:left w:val="single" w:sz="4" w:space="0" w:color="000000"/>
              <w:bottom w:val="single" w:sz="4" w:space="0" w:color="000000"/>
              <w:right w:val="nil"/>
            </w:tcBorders>
            <w:vAlign w:val="center"/>
          </w:tcPr>
          <w:p w:rsidR="00A70FE5" w:rsidRPr="00D52CA3" w:rsidRDefault="00A70FE5" w:rsidP="00A70FE5">
            <w:pPr>
              <w:pStyle w:val="NoSpacing"/>
              <w:jc w:val="center"/>
              <w:rPr>
                <w:sz w:val="20"/>
                <w:szCs w:val="20"/>
              </w:rPr>
            </w:pPr>
            <w:r>
              <w:rPr>
                <w:sz w:val="20"/>
                <w:szCs w:val="20"/>
              </w:rPr>
              <w:t>0</w:t>
            </w:r>
          </w:p>
        </w:tc>
        <w:tc>
          <w:tcPr>
            <w:tcW w:w="1440" w:type="dxa"/>
            <w:tcBorders>
              <w:top w:val="nil"/>
              <w:left w:val="single" w:sz="4" w:space="0" w:color="000000"/>
              <w:bottom w:val="single" w:sz="4" w:space="0" w:color="000000"/>
              <w:right w:val="nil"/>
            </w:tcBorders>
            <w:vAlign w:val="center"/>
          </w:tcPr>
          <w:p w:rsidR="00A70FE5" w:rsidRPr="00D52CA3" w:rsidRDefault="00A70FE5" w:rsidP="00A70FE5">
            <w:pPr>
              <w:pStyle w:val="NoSpacing"/>
              <w:jc w:val="center"/>
              <w:rPr>
                <w:sz w:val="20"/>
                <w:szCs w:val="20"/>
              </w:rPr>
            </w:pPr>
            <w:r>
              <w:rPr>
                <w:sz w:val="20"/>
                <w:szCs w:val="20"/>
              </w:rPr>
              <w:t>0</w:t>
            </w:r>
          </w:p>
        </w:tc>
        <w:tc>
          <w:tcPr>
            <w:tcW w:w="1260" w:type="dxa"/>
            <w:tcBorders>
              <w:top w:val="nil"/>
              <w:left w:val="single" w:sz="4" w:space="0" w:color="000000"/>
              <w:bottom w:val="single" w:sz="4" w:space="0" w:color="000000"/>
              <w:right w:val="nil"/>
            </w:tcBorders>
            <w:vAlign w:val="center"/>
          </w:tcPr>
          <w:p w:rsidR="00A70FE5" w:rsidRPr="00D52CA3" w:rsidRDefault="00A70FE5" w:rsidP="00A70FE5">
            <w:pPr>
              <w:pStyle w:val="NoSpacing"/>
              <w:jc w:val="center"/>
              <w:rPr>
                <w:sz w:val="20"/>
                <w:szCs w:val="20"/>
              </w:rPr>
            </w:pPr>
            <w:r>
              <w:rPr>
                <w:sz w:val="20"/>
                <w:szCs w:val="20"/>
              </w:rPr>
              <w:t>0</w:t>
            </w:r>
          </w:p>
        </w:tc>
        <w:tc>
          <w:tcPr>
            <w:tcW w:w="1179" w:type="dxa"/>
            <w:tcBorders>
              <w:top w:val="single" w:sz="4" w:space="0" w:color="000000"/>
              <w:left w:val="single" w:sz="4" w:space="0" w:color="000000"/>
              <w:bottom w:val="single" w:sz="4" w:space="0" w:color="000000"/>
              <w:right w:val="single" w:sz="4" w:space="0" w:color="auto"/>
            </w:tcBorders>
            <w:vAlign w:val="center"/>
          </w:tcPr>
          <w:p w:rsidR="00A70FE5" w:rsidRPr="00BE2901" w:rsidRDefault="00A70FE5" w:rsidP="00A70FE5">
            <w:pPr>
              <w:pStyle w:val="NoSpacing"/>
              <w:jc w:val="center"/>
              <w:rPr>
                <w:sz w:val="20"/>
                <w:szCs w:val="20"/>
              </w:rPr>
            </w:pPr>
            <w:r>
              <w:rPr>
                <w:sz w:val="20"/>
                <w:szCs w:val="20"/>
              </w:rPr>
              <w:t>4.60</w:t>
            </w:r>
          </w:p>
        </w:tc>
      </w:tr>
    </w:tbl>
    <w:p w:rsidR="00A70FE5" w:rsidRDefault="00A70FE5" w:rsidP="00A70FE5">
      <w:pPr>
        <w:pStyle w:val="NoSpacing"/>
      </w:pPr>
    </w:p>
    <w:p w:rsidR="00A70FE5" w:rsidRDefault="00A70FE5" w:rsidP="00A70FE5">
      <w:pPr>
        <w:pStyle w:val="NoSpacing"/>
      </w:pPr>
    </w:p>
    <w:p w:rsidR="00A70FE5" w:rsidRDefault="00A70FE5" w:rsidP="00A70FE5">
      <w:pPr>
        <w:pStyle w:val="NoSpacing"/>
      </w:pPr>
      <w:r w:rsidRPr="00592AE6">
        <w:rPr>
          <w:b/>
        </w:rPr>
        <w:t>Додатна настава</w:t>
      </w:r>
    </w:p>
    <w:p w:rsidR="00A70FE5" w:rsidRPr="00592AE6" w:rsidRDefault="00A70FE5" w:rsidP="00A70FE5">
      <w:pPr>
        <w:pStyle w:val="NoSpacing"/>
      </w:pPr>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1839"/>
        <w:gridCol w:w="1701"/>
        <w:gridCol w:w="2268"/>
      </w:tblGrid>
      <w:tr w:rsidR="00A70FE5" w:rsidRPr="00C631E2" w:rsidTr="00A70FE5">
        <w:trPr>
          <w:jc w:val="center"/>
        </w:trPr>
        <w:tc>
          <w:tcPr>
            <w:tcW w:w="1988" w:type="dxa"/>
            <w:vMerge w:val="restart"/>
            <w:shd w:val="clear" w:color="auto" w:fill="FDE9D9"/>
            <w:vAlign w:val="center"/>
          </w:tcPr>
          <w:p w:rsidR="00A70FE5" w:rsidRDefault="00A70FE5" w:rsidP="00FA6A54">
            <w:pPr>
              <w:pStyle w:val="NoSpacing"/>
              <w:jc w:val="center"/>
            </w:pPr>
            <w:r>
              <w:t>Д</w:t>
            </w:r>
            <w:r w:rsidRPr="00592AE6">
              <w:t xml:space="preserve">одатна </w:t>
            </w:r>
          </w:p>
          <w:p w:rsidR="00A70FE5" w:rsidRPr="00592AE6" w:rsidRDefault="00A70FE5" w:rsidP="00FA6A54">
            <w:pPr>
              <w:pStyle w:val="NoSpacing"/>
              <w:jc w:val="center"/>
            </w:pPr>
            <w:r w:rsidRPr="00592AE6">
              <w:t>настава</w:t>
            </w:r>
          </w:p>
        </w:tc>
        <w:tc>
          <w:tcPr>
            <w:tcW w:w="1839" w:type="dxa"/>
            <w:shd w:val="clear" w:color="auto" w:fill="FDE9D9"/>
          </w:tcPr>
          <w:p w:rsidR="00A70FE5" w:rsidRPr="00592AE6" w:rsidRDefault="00A70FE5" w:rsidP="00FA6A54">
            <w:pPr>
              <w:pStyle w:val="NoSpacing"/>
            </w:pPr>
            <w:r>
              <w:t>Б</w:t>
            </w:r>
            <w:r w:rsidRPr="00592AE6">
              <w:t>рој планираних часова</w:t>
            </w:r>
          </w:p>
        </w:tc>
        <w:tc>
          <w:tcPr>
            <w:tcW w:w="1701" w:type="dxa"/>
            <w:shd w:val="clear" w:color="auto" w:fill="FDE9D9"/>
          </w:tcPr>
          <w:p w:rsidR="00A70FE5" w:rsidRPr="00592AE6" w:rsidRDefault="00A70FE5" w:rsidP="00FA6A54">
            <w:pPr>
              <w:pStyle w:val="NoSpacing"/>
            </w:pPr>
            <w:r>
              <w:t>Б</w:t>
            </w:r>
            <w:r w:rsidRPr="00592AE6">
              <w:t>рој одржаних часова</w:t>
            </w:r>
          </w:p>
        </w:tc>
        <w:tc>
          <w:tcPr>
            <w:tcW w:w="2268" w:type="dxa"/>
            <w:shd w:val="clear" w:color="auto" w:fill="FDE9D9"/>
          </w:tcPr>
          <w:p w:rsidR="00A70FE5" w:rsidRPr="00592AE6" w:rsidRDefault="00A70FE5" w:rsidP="00FA6A54">
            <w:pPr>
              <w:pStyle w:val="NoSpacing"/>
            </w:pPr>
            <w:r>
              <w:t>Б</w:t>
            </w:r>
            <w:r w:rsidRPr="00592AE6">
              <w:t xml:space="preserve">рој ученика који су </w:t>
            </w:r>
            <w:r>
              <w:t>похађали</w:t>
            </w:r>
          </w:p>
        </w:tc>
      </w:tr>
      <w:tr w:rsidR="00A70FE5" w:rsidRPr="00C631E2" w:rsidTr="00A70FE5">
        <w:trPr>
          <w:jc w:val="center"/>
        </w:trPr>
        <w:tc>
          <w:tcPr>
            <w:tcW w:w="1988" w:type="dxa"/>
            <w:vMerge/>
            <w:shd w:val="clear" w:color="auto" w:fill="FDE9D9"/>
          </w:tcPr>
          <w:p w:rsidR="00A70FE5" w:rsidRPr="00592AE6" w:rsidRDefault="00A70FE5" w:rsidP="00FA6A54">
            <w:pPr>
              <w:pStyle w:val="NoSpacing"/>
            </w:pPr>
          </w:p>
        </w:tc>
        <w:tc>
          <w:tcPr>
            <w:tcW w:w="1839" w:type="dxa"/>
            <w:vAlign w:val="center"/>
          </w:tcPr>
          <w:p w:rsidR="00A70FE5" w:rsidRPr="00592AE6" w:rsidRDefault="00A70FE5" w:rsidP="00A70FE5">
            <w:pPr>
              <w:pStyle w:val="NoSpacing"/>
              <w:jc w:val="center"/>
            </w:pPr>
            <w:r>
              <w:t>4</w:t>
            </w:r>
          </w:p>
        </w:tc>
        <w:tc>
          <w:tcPr>
            <w:tcW w:w="1701" w:type="dxa"/>
            <w:vAlign w:val="center"/>
          </w:tcPr>
          <w:p w:rsidR="00A70FE5" w:rsidRPr="00592AE6" w:rsidRDefault="00A70FE5" w:rsidP="00A70FE5">
            <w:pPr>
              <w:pStyle w:val="NoSpacing"/>
              <w:jc w:val="center"/>
            </w:pPr>
            <w:r>
              <w:t>4</w:t>
            </w:r>
          </w:p>
        </w:tc>
        <w:tc>
          <w:tcPr>
            <w:tcW w:w="2268" w:type="dxa"/>
            <w:vAlign w:val="center"/>
          </w:tcPr>
          <w:p w:rsidR="00A70FE5" w:rsidRPr="00592AE6" w:rsidRDefault="00A70FE5" w:rsidP="00A70FE5">
            <w:pPr>
              <w:pStyle w:val="NoSpacing"/>
              <w:jc w:val="center"/>
            </w:pPr>
            <w:r>
              <w:t>1</w:t>
            </w:r>
          </w:p>
        </w:tc>
      </w:tr>
    </w:tbl>
    <w:p w:rsidR="00A70FE5" w:rsidRPr="00095F6F" w:rsidRDefault="00A70FE5" w:rsidP="00A70FE5">
      <w:pPr>
        <w:pStyle w:val="NoSpacing"/>
      </w:pPr>
    </w:p>
    <w:p w:rsidR="00A70FE5" w:rsidRDefault="00A70FE5" w:rsidP="00A70FE5">
      <w:pPr>
        <w:pStyle w:val="NoSpacing"/>
      </w:pPr>
      <w:r w:rsidRPr="00592AE6">
        <w:rPr>
          <w:b/>
        </w:rPr>
        <w:t>До</w:t>
      </w:r>
      <w:r>
        <w:rPr>
          <w:b/>
        </w:rPr>
        <w:t>пунска</w:t>
      </w:r>
      <w:r w:rsidRPr="00592AE6">
        <w:rPr>
          <w:b/>
        </w:rPr>
        <w:t xml:space="preserve"> настава</w:t>
      </w:r>
    </w:p>
    <w:p w:rsidR="00A70FE5" w:rsidRDefault="00A70FE5" w:rsidP="00A70FE5">
      <w:pPr>
        <w:pStyle w:val="NoSpacing"/>
      </w:pPr>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1839"/>
        <w:gridCol w:w="1701"/>
        <w:gridCol w:w="2268"/>
      </w:tblGrid>
      <w:tr w:rsidR="00A70FE5" w:rsidRPr="00C631E2" w:rsidTr="00A70FE5">
        <w:trPr>
          <w:jc w:val="center"/>
        </w:trPr>
        <w:tc>
          <w:tcPr>
            <w:tcW w:w="1988" w:type="dxa"/>
            <w:vMerge w:val="restart"/>
            <w:shd w:val="clear" w:color="auto" w:fill="FDE9D9"/>
            <w:vAlign w:val="center"/>
          </w:tcPr>
          <w:p w:rsidR="00A70FE5" w:rsidRPr="00592AE6" w:rsidRDefault="00A70FE5" w:rsidP="00FA6A54">
            <w:pPr>
              <w:pStyle w:val="NoSpacing"/>
              <w:jc w:val="center"/>
            </w:pPr>
            <w:r>
              <w:t>Д</w:t>
            </w:r>
            <w:r w:rsidRPr="00592AE6">
              <w:t>о</w:t>
            </w:r>
            <w:r>
              <w:t>пунска</w:t>
            </w:r>
            <w:r w:rsidRPr="00592AE6">
              <w:t xml:space="preserve"> настава</w:t>
            </w:r>
          </w:p>
        </w:tc>
        <w:tc>
          <w:tcPr>
            <w:tcW w:w="1839" w:type="dxa"/>
            <w:shd w:val="clear" w:color="auto" w:fill="FDE9D9"/>
          </w:tcPr>
          <w:p w:rsidR="00A70FE5" w:rsidRPr="00592AE6" w:rsidRDefault="00A70FE5" w:rsidP="00FA6A54">
            <w:pPr>
              <w:pStyle w:val="NoSpacing"/>
            </w:pPr>
            <w:r>
              <w:t>Б</w:t>
            </w:r>
            <w:r w:rsidRPr="00592AE6">
              <w:t>рој планираних часова</w:t>
            </w:r>
          </w:p>
        </w:tc>
        <w:tc>
          <w:tcPr>
            <w:tcW w:w="1701" w:type="dxa"/>
            <w:shd w:val="clear" w:color="auto" w:fill="FDE9D9"/>
          </w:tcPr>
          <w:p w:rsidR="00A70FE5" w:rsidRPr="00592AE6" w:rsidRDefault="00A70FE5" w:rsidP="00FA6A54">
            <w:pPr>
              <w:pStyle w:val="NoSpacing"/>
            </w:pPr>
            <w:r>
              <w:t>Б</w:t>
            </w:r>
            <w:r w:rsidRPr="00592AE6">
              <w:t>рој одржаних часова</w:t>
            </w:r>
          </w:p>
        </w:tc>
        <w:tc>
          <w:tcPr>
            <w:tcW w:w="2268" w:type="dxa"/>
            <w:shd w:val="clear" w:color="auto" w:fill="FDE9D9"/>
          </w:tcPr>
          <w:p w:rsidR="00A70FE5" w:rsidRPr="00592AE6" w:rsidRDefault="00A70FE5" w:rsidP="00FA6A54">
            <w:pPr>
              <w:pStyle w:val="NoSpacing"/>
            </w:pPr>
            <w:r>
              <w:t>Б</w:t>
            </w:r>
            <w:r w:rsidRPr="00592AE6">
              <w:t xml:space="preserve">рој ученика који су </w:t>
            </w:r>
            <w:r>
              <w:t>похађали</w:t>
            </w:r>
          </w:p>
        </w:tc>
      </w:tr>
      <w:tr w:rsidR="00A70FE5" w:rsidRPr="00C631E2" w:rsidTr="00A70FE5">
        <w:trPr>
          <w:jc w:val="center"/>
        </w:trPr>
        <w:tc>
          <w:tcPr>
            <w:tcW w:w="1988" w:type="dxa"/>
            <w:vMerge/>
            <w:shd w:val="clear" w:color="auto" w:fill="FDE9D9"/>
          </w:tcPr>
          <w:p w:rsidR="00A70FE5" w:rsidRPr="00592AE6" w:rsidRDefault="00A70FE5" w:rsidP="00FA6A54">
            <w:pPr>
              <w:pStyle w:val="NoSpacing"/>
            </w:pPr>
          </w:p>
        </w:tc>
        <w:tc>
          <w:tcPr>
            <w:tcW w:w="1839" w:type="dxa"/>
            <w:vAlign w:val="center"/>
          </w:tcPr>
          <w:p w:rsidR="00A70FE5" w:rsidRPr="00592AE6" w:rsidRDefault="00A70FE5" w:rsidP="00A70FE5">
            <w:pPr>
              <w:pStyle w:val="NoSpacing"/>
              <w:jc w:val="center"/>
            </w:pPr>
            <w:r>
              <w:t>6</w:t>
            </w:r>
          </w:p>
        </w:tc>
        <w:tc>
          <w:tcPr>
            <w:tcW w:w="1701" w:type="dxa"/>
            <w:vAlign w:val="center"/>
          </w:tcPr>
          <w:p w:rsidR="00A70FE5" w:rsidRPr="00592AE6" w:rsidRDefault="00A70FE5" w:rsidP="00A70FE5">
            <w:pPr>
              <w:pStyle w:val="NoSpacing"/>
              <w:jc w:val="center"/>
            </w:pPr>
            <w:r>
              <w:t>6</w:t>
            </w:r>
          </w:p>
        </w:tc>
        <w:tc>
          <w:tcPr>
            <w:tcW w:w="2268" w:type="dxa"/>
            <w:vAlign w:val="center"/>
          </w:tcPr>
          <w:p w:rsidR="00A70FE5" w:rsidRPr="00592AE6" w:rsidRDefault="00A70FE5" w:rsidP="00A70FE5">
            <w:pPr>
              <w:pStyle w:val="NoSpacing"/>
              <w:jc w:val="center"/>
            </w:pPr>
            <w:r>
              <w:t>1</w:t>
            </w:r>
          </w:p>
        </w:tc>
      </w:tr>
    </w:tbl>
    <w:p w:rsidR="00A70FE5" w:rsidRPr="00095F6F" w:rsidRDefault="00A70FE5" w:rsidP="00A70FE5">
      <w:pPr>
        <w:pStyle w:val="NoSpacing"/>
      </w:pPr>
    </w:p>
    <w:p w:rsidR="00A70FE5" w:rsidRDefault="00A70FE5" w:rsidP="00A70FE5">
      <w:pPr>
        <w:pStyle w:val="NoSpacing"/>
        <w:jc w:val="center"/>
        <w:rPr>
          <w:b/>
        </w:rPr>
      </w:pPr>
    </w:p>
    <w:p w:rsidR="00A70FE5" w:rsidRDefault="00A70FE5" w:rsidP="00A70FE5">
      <w:pPr>
        <w:pStyle w:val="NoSpacing"/>
        <w:jc w:val="center"/>
        <w:rPr>
          <w:b/>
        </w:rPr>
      </w:pPr>
    </w:p>
    <w:p w:rsidR="00A70FE5" w:rsidRDefault="00A70FE5" w:rsidP="00A70FE5">
      <w:pPr>
        <w:pStyle w:val="NoSpacing"/>
        <w:jc w:val="center"/>
        <w:rPr>
          <w:b/>
        </w:rPr>
      </w:pPr>
      <w:r>
        <w:rPr>
          <w:b/>
        </w:rPr>
        <w:t>ОСМИ РАЗРЕД</w:t>
      </w:r>
    </w:p>
    <w:p w:rsidR="00A70FE5" w:rsidRPr="00BE2901" w:rsidRDefault="00A70FE5" w:rsidP="00A70FE5">
      <w:pPr>
        <w:pStyle w:val="NoSpacing"/>
        <w:jc w:val="center"/>
        <w:rPr>
          <w:b/>
        </w:rPr>
      </w:pPr>
    </w:p>
    <w:tbl>
      <w:tblPr>
        <w:tblW w:w="8231" w:type="dxa"/>
        <w:jc w:val="center"/>
        <w:tblInd w:w="-80" w:type="dxa"/>
        <w:tblLayout w:type="fixed"/>
        <w:tblLook w:val="0400"/>
      </w:tblPr>
      <w:tblGrid>
        <w:gridCol w:w="2012"/>
        <w:gridCol w:w="1541"/>
        <w:gridCol w:w="1276"/>
        <w:gridCol w:w="2268"/>
        <w:gridCol w:w="1134"/>
      </w:tblGrid>
      <w:tr w:rsidR="00A70FE5" w:rsidRPr="00C631E2" w:rsidTr="00FA6A54">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vAlign w:val="center"/>
          </w:tcPr>
          <w:p w:rsidR="00A70FE5" w:rsidRPr="004613CC" w:rsidRDefault="00A70FE5" w:rsidP="00FA6A54">
            <w:pPr>
              <w:pStyle w:val="NoSpacing"/>
              <w:jc w:val="center"/>
            </w:pPr>
            <w:r w:rsidRPr="007521B0">
              <w:t>Број ученика</w:t>
            </w:r>
          </w:p>
        </w:tc>
        <w:tc>
          <w:tcPr>
            <w:tcW w:w="1541" w:type="dxa"/>
            <w:vMerge w:val="restart"/>
            <w:tcBorders>
              <w:top w:val="single" w:sz="4" w:space="0" w:color="000000"/>
              <w:left w:val="single" w:sz="4" w:space="0" w:color="000000"/>
              <w:right w:val="single" w:sz="4" w:space="0" w:color="000000"/>
            </w:tcBorders>
            <w:shd w:val="clear" w:color="auto" w:fill="FFFFFF"/>
            <w:vAlign w:val="center"/>
          </w:tcPr>
          <w:p w:rsidR="00A70FE5" w:rsidRPr="00C631E2" w:rsidRDefault="00A70FE5" w:rsidP="00FA6A54">
            <w:pPr>
              <w:pStyle w:val="NoSpacing"/>
              <w:jc w:val="center"/>
            </w:pPr>
            <w:r>
              <w:t>17</w:t>
            </w:r>
          </w:p>
        </w:tc>
        <w:tc>
          <w:tcPr>
            <w:tcW w:w="1276" w:type="dxa"/>
            <w:tcBorders>
              <w:left w:val="single" w:sz="4" w:space="0" w:color="000000"/>
              <w:right w:val="single" w:sz="4" w:space="0" w:color="auto"/>
            </w:tcBorders>
            <w:shd w:val="clear" w:color="auto" w:fill="FFFFFF"/>
          </w:tcPr>
          <w:p w:rsidR="00A70FE5" w:rsidRPr="004613CC" w:rsidRDefault="00A70FE5" w:rsidP="00FA6A54">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cPr>
          <w:p w:rsidR="00A70FE5" w:rsidRPr="004613CC" w:rsidRDefault="00A70FE5" w:rsidP="00FA6A54">
            <w:pPr>
              <w:pStyle w:val="NoSpacing"/>
            </w:pPr>
            <w:r w:rsidRPr="004613CC">
              <w:t>Планирано 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cPr>
          <w:p w:rsidR="00A70FE5" w:rsidRPr="00C631E2" w:rsidRDefault="00A70FE5" w:rsidP="00FA6A54">
            <w:pPr>
              <w:pStyle w:val="NoSpacing"/>
            </w:pPr>
            <w:r>
              <w:t>68</w:t>
            </w:r>
          </w:p>
        </w:tc>
      </w:tr>
      <w:tr w:rsidR="00A70FE5" w:rsidRPr="00C631E2" w:rsidTr="00FA6A54">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cPr>
          <w:p w:rsidR="00A70FE5" w:rsidRPr="004613CC" w:rsidRDefault="00A70FE5" w:rsidP="00FA6A54">
            <w:pPr>
              <w:pStyle w:val="NoSpacing"/>
            </w:pPr>
          </w:p>
        </w:tc>
        <w:tc>
          <w:tcPr>
            <w:tcW w:w="1541" w:type="dxa"/>
            <w:vMerge/>
            <w:tcBorders>
              <w:left w:val="single" w:sz="4" w:space="0" w:color="000000"/>
              <w:bottom w:val="single" w:sz="4" w:space="0" w:color="000000"/>
              <w:right w:val="single" w:sz="4" w:space="0" w:color="000000"/>
            </w:tcBorders>
            <w:shd w:val="clear" w:color="auto" w:fill="FFFFFF"/>
          </w:tcPr>
          <w:p w:rsidR="00A70FE5" w:rsidRPr="004613CC" w:rsidRDefault="00A70FE5" w:rsidP="00FA6A54">
            <w:pPr>
              <w:pStyle w:val="NoSpacing"/>
            </w:pPr>
          </w:p>
        </w:tc>
        <w:tc>
          <w:tcPr>
            <w:tcW w:w="1276" w:type="dxa"/>
            <w:tcBorders>
              <w:left w:val="single" w:sz="4" w:space="0" w:color="000000"/>
              <w:right w:val="single" w:sz="4" w:space="0" w:color="auto"/>
            </w:tcBorders>
            <w:shd w:val="clear" w:color="auto" w:fill="FFFFFF"/>
          </w:tcPr>
          <w:p w:rsidR="00A70FE5" w:rsidRPr="004613CC" w:rsidRDefault="00A70FE5" w:rsidP="00FA6A54">
            <w:pPr>
              <w:pStyle w:val="NoSpacing"/>
            </w:pPr>
          </w:p>
        </w:tc>
        <w:tc>
          <w:tcPr>
            <w:tcW w:w="2268" w:type="dxa"/>
            <w:tcBorders>
              <w:top w:val="nil"/>
              <w:left w:val="single" w:sz="4" w:space="0" w:color="000000"/>
              <w:bottom w:val="single" w:sz="4" w:space="0" w:color="000000"/>
              <w:right w:val="single" w:sz="4" w:space="0" w:color="auto"/>
            </w:tcBorders>
            <w:shd w:val="clear" w:color="auto" w:fill="FDE9D9"/>
          </w:tcPr>
          <w:p w:rsidR="00A70FE5" w:rsidRPr="004613CC" w:rsidRDefault="00A70FE5" w:rsidP="00FA6A54">
            <w:pPr>
              <w:pStyle w:val="NoSpacing"/>
            </w:pPr>
            <w:r w:rsidRPr="004613CC">
              <w:t>Одржано часова</w:t>
            </w:r>
          </w:p>
        </w:tc>
        <w:tc>
          <w:tcPr>
            <w:tcW w:w="1134" w:type="dxa"/>
            <w:tcBorders>
              <w:top w:val="single" w:sz="4" w:space="0" w:color="000000"/>
              <w:left w:val="single" w:sz="4" w:space="0" w:color="auto"/>
              <w:bottom w:val="single" w:sz="4" w:space="0" w:color="auto"/>
              <w:right w:val="single" w:sz="4" w:space="0" w:color="auto"/>
            </w:tcBorders>
          </w:tcPr>
          <w:p w:rsidR="00A70FE5" w:rsidRPr="00C631E2" w:rsidRDefault="00A70FE5" w:rsidP="00FA6A54">
            <w:pPr>
              <w:pStyle w:val="NoSpacing"/>
            </w:pPr>
            <w:r>
              <w:t>68</w:t>
            </w:r>
          </w:p>
        </w:tc>
      </w:tr>
    </w:tbl>
    <w:p w:rsidR="00A70FE5" w:rsidRPr="004613CC" w:rsidRDefault="00A70FE5" w:rsidP="00A70FE5">
      <w:pPr>
        <w:pStyle w:val="NoSpacing"/>
      </w:pPr>
    </w:p>
    <w:p w:rsidR="00A70FE5" w:rsidRDefault="00A70FE5" w:rsidP="00A70FE5">
      <w:pPr>
        <w:pStyle w:val="NoSpacing"/>
      </w:pPr>
    </w:p>
    <w:tbl>
      <w:tblPr>
        <w:tblW w:w="9372" w:type="dxa"/>
        <w:jc w:val="center"/>
        <w:tblInd w:w="-1174" w:type="dxa"/>
        <w:tblLayout w:type="fixed"/>
        <w:tblLook w:val="0400"/>
      </w:tblPr>
      <w:tblGrid>
        <w:gridCol w:w="1210"/>
        <w:gridCol w:w="1125"/>
        <w:gridCol w:w="917"/>
        <w:gridCol w:w="926"/>
        <w:gridCol w:w="1234"/>
        <w:gridCol w:w="1440"/>
        <w:gridCol w:w="1260"/>
        <w:gridCol w:w="1260"/>
      </w:tblGrid>
      <w:tr w:rsidR="00A70FE5" w:rsidRPr="00C631E2" w:rsidTr="00A70FE5">
        <w:trPr>
          <w:cantSplit/>
          <w:trHeight w:val="383"/>
          <w:tblHeader/>
          <w:jc w:val="center"/>
        </w:trPr>
        <w:tc>
          <w:tcPr>
            <w:tcW w:w="9372" w:type="dxa"/>
            <w:gridSpan w:val="8"/>
            <w:tcBorders>
              <w:top w:val="single" w:sz="4" w:space="0" w:color="000000"/>
              <w:left w:val="single" w:sz="4" w:space="0" w:color="000000"/>
              <w:bottom w:val="single" w:sz="4" w:space="0" w:color="000000"/>
              <w:right w:val="single" w:sz="4" w:space="0" w:color="auto"/>
            </w:tcBorders>
            <w:shd w:val="clear" w:color="auto" w:fill="FDE9D9"/>
          </w:tcPr>
          <w:p w:rsidR="00A70FE5" w:rsidRPr="004613CC" w:rsidRDefault="00A70FE5" w:rsidP="00FA6A54">
            <w:pPr>
              <w:pStyle w:val="NoSpacing"/>
              <w:jc w:val="center"/>
              <w:rPr>
                <w:b/>
              </w:rPr>
            </w:pPr>
            <w:r>
              <w:rPr>
                <w:b/>
              </w:rPr>
              <w:t>Успех ученика на крају школске године</w:t>
            </w:r>
          </w:p>
        </w:tc>
      </w:tr>
      <w:tr w:rsidR="00A70FE5" w:rsidRPr="00C631E2" w:rsidTr="00A70FE5">
        <w:trPr>
          <w:cantSplit/>
          <w:trHeight w:val="515"/>
          <w:tblHeader/>
          <w:jc w:val="center"/>
        </w:trPr>
        <w:tc>
          <w:tcPr>
            <w:tcW w:w="1210" w:type="dxa"/>
            <w:tcBorders>
              <w:top w:val="single" w:sz="4" w:space="0" w:color="000000"/>
              <w:left w:val="single" w:sz="4" w:space="0" w:color="000000"/>
              <w:bottom w:val="single" w:sz="4" w:space="0" w:color="000000"/>
              <w:right w:val="nil"/>
            </w:tcBorders>
            <w:shd w:val="clear" w:color="auto" w:fill="FDE9D9"/>
          </w:tcPr>
          <w:p w:rsidR="00A70FE5" w:rsidRPr="00D52CA3" w:rsidRDefault="00A70FE5" w:rsidP="00FA6A54">
            <w:pPr>
              <w:pStyle w:val="NoSpacing"/>
              <w:jc w:val="both"/>
              <w:rPr>
                <w:b/>
              </w:rPr>
            </w:pPr>
            <w:r w:rsidRPr="00D52CA3">
              <w:rPr>
                <w:b/>
              </w:rPr>
              <w:t>Оцена</w:t>
            </w:r>
          </w:p>
        </w:tc>
        <w:tc>
          <w:tcPr>
            <w:tcW w:w="1125" w:type="dxa"/>
            <w:tcBorders>
              <w:top w:val="single" w:sz="4" w:space="0" w:color="000000"/>
              <w:left w:val="single" w:sz="4" w:space="0" w:color="000000"/>
              <w:bottom w:val="single" w:sz="4" w:space="0" w:color="000000"/>
              <w:right w:val="nil"/>
            </w:tcBorders>
            <w:shd w:val="clear" w:color="auto" w:fill="FDE9D9"/>
          </w:tcPr>
          <w:p w:rsidR="00A70FE5" w:rsidRPr="00D52CA3" w:rsidRDefault="00A70FE5" w:rsidP="00FA6A54">
            <w:pPr>
              <w:pStyle w:val="NoSpacing"/>
            </w:pPr>
            <w:r w:rsidRPr="00D52CA3">
              <w:t>Одличан</w:t>
            </w:r>
          </w:p>
        </w:tc>
        <w:tc>
          <w:tcPr>
            <w:tcW w:w="917" w:type="dxa"/>
            <w:tcBorders>
              <w:top w:val="single" w:sz="4" w:space="0" w:color="000000"/>
              <w:left w:val="single" w:sz="4" w:space="0" w:color="000000"/>
              <w:bottom w:val="single" w:sz="4" w:space="0" w:color="000000"/>
              <w:right w:val="nil"/>
            </w:tcBorders>
            <w:shd w:val="clear" w:color="auto" w:fill="FDE9D9"/>
          </w:tcPr>
          <w:p w:rsidR="00A70FE5" w:rsidRPr="00D52CA3" w:rsidRDefault="00A70FE5" w:rsidP="00FA6A54">
            <w:pPr>
              <w:pStyle w:val="NoSpacing"/>
            </w:pPr>
            <w:r>
              <w:t>Врло добар</w:t>
            </w:r>
          </w:p>
        </w:tc>
        <w:tc>
          <w:tcPr>
            <w:tcW w:w="926" w:type="dxa"/>
            <w:tcBorders>
              <w:top w:val="single" w:sz="4" w:space="0" w:color="000000"/>
              <w:left w:val="single" w:sz="4" w:space="0" w:color="000000"/>
              <w:bottom w:val="single" w:sz="4" w:space="0" w:color="000000"/>
              <w:right w:val="nil"/>
            </w:tcBorders>
            <w:shd w:val="clear" w:color="auto" w:fill="FDE9D9"/>
          </w:tcPr>
          <w:p w:rsidR="00A70FE5" w:rsidRPr="00D52CA3" w:rsidRDefault="00A70FE5" w:rsidP="00FA6A54">
            <w:pPr>
              <w:pStyle w:val="NoSpacing"/>
            </w:pPr>
            <w:r w:rsidRPr="00D52CA3">
              <w:t>Добар</w:t>
            </w:r>
          </w:p>
        </w:tc>
        <w:tc>
          <w:tcPr>
            <w:tcW w:w="1234" w:type="dxa"/>
            <w:tcBorders>
              <w:top w:val="single" w:sz="4" w:space="0" w:color="000000"/>
              <w:left w:val="single" w:sz="4" w:space="0" w:color="000000"/>
              <w:bottom w:val="single" w:sz="4" w:space="0" w:color="000000"/>
              <w:right w:val="nil"/>
            </w:tcBorders>
            <w:shd w:val="clear" w:color="auto" w:fill="FDE9D9"/>
          </w:tcPr>
          <w:p w:rsidR="00A70FE5" w:rsidRPr="00D52CA3" w:rsidRDefault="00A70FE5" w:rsidP="00FA6A54">
            <w:pPr>
              <w:pStyle w:val="NoSpacing"/>
            </w:pPr>
            <w:r w:rsidRPr="00D52CA3">
              <w:t>Довољан</w:t>
            </w:r>
          </w:p>
        </w:tc>
        <w:tc>
          <w:tcPr>
            <w:tcW w:w="1440" w:type="dxa"/>
            <w:tcBorders>
              <w:top w:val="single" w:sz="4" w:space="0" w:color="000000"/>
              <w:left w:val="single" w:sz="4" w:space="0" w:color="000000"/>
              <w:bottom w:val="single" w:sz="4" w:space="0" w:color="000000"/>
              <w:right w:val="nil"/>
            </w:tcBorders>
            <w:shd w:val="clear" w:color="auto" w:fill="FDE9D9"/>
          </w:tcPr>
          <w:p w:rsidR="00A70FE5" w:rsidRPr="00D52CA3" w:rsidRDefault="00A70FE5" w:rsidP="00FA6A54">
            <w:pPr>
              <w:pStyle w:val="NoSpacing"/>
            </w:pPr>
            <w:r w:rsidRPr="00D52CA3">
              <w:t>Недовољан</w:t>
            </w:r>
          </w:p>
        </w:tc>
        <w:tc>
          <w:tcPr>
            <w:tcW w:w="1260" w:type="dxa"/>
            <w:tcBorders>
              <w:top w:val="single" w:sz="4" w:space="0" w:color="000000"/>
              <w:left w:val="single" w:sz="4" w:space="0" w:color="000000"/>
              <w:bottom w:val="single" w:sz="4" w:space="0" w:color="000000"/>
              <w:right w:val="nil"/>
            </w:tcBorders>
            <w:shd w:val="clear" w:color="auto" w:fill="FDE9D9"/>
          </w:tcPr>
          <w:p w:rsidR="00A70FE5" w:rsidRPr="00D52CA3" w:rsidRDefault="00A70FE5" w:rsidP="00FA6A54">
            <w:pPr>
              <w:pStyle w:val="NoSpacing"/>
            </w:pPr>
            <w:r w:rsidRPr="00D52CA3">
              <w:t>Неоцењен</w:t>
            </w:r>
          </w:p>
        </w:tc>
        <w:tc>
          <w:tcPr>
            <w:tcW w:w="1260" w:type="dxa"/>
            <w:tcBorders>
              <w:top w:val="single" w:sz="4" w:space="0" w:color="000000"/>
              <w:left w:val="single" w:sz="4" w:space="0" w:color="000000"/>
              <w:bottom w:val="single" w:sz="4" w:space="0" w:color="000000"/>
              <w:right w:val="single" w:sz="4" w:space="0" w:color="auto"/>
            </w:tcBorders>
            <w:shd w:val="clear" w:color="auto" w:fill="FDE9D9"/>
          </w:tcPr>
          <w:p w:rsidR="00A70FE5" w:rsidRPr="00D52CA3" w:rsidRDefault="00A70FE5" w:rsidP="00FA6A54">
            <w:pPr>
              <w:pStyle w:val="NoSpacing"/>
              <w:rPr>
                <w:b/>
              </w:rPr>
            </w:pPr>
            <w:r w:rsidRPr="00D52CA3">
              <w:rPr>
                <w:b/>
              </w:rPr>
              <w:t>Просек</w:t>
            </w:r>
          </w:p>
        </w:tc>
      </w:tr>
      <w:tr w:rsidR="00A70FE5" w:rsidRPr="00C631E2" w:rsidTr="00A70FE5">
        <w:trPr>
          <w:cantSplit/>
          <w:trHeight w:val="561"/>
          <w:tblHeader/>
          <w:jc w:val="center"/>
        </w:trPr>
        <w:tc>
          <w:tcPr>
            <w:tcW w:w="1210" w:type="dxa"/>
            <w:tcBorders>
              <w:top w:val="nil"/>
              <w:left w:val="single" w:sz="4" w:space="0" w:color="000000"/>
              <w:bottom w:val="single" w:sz="4" w:space="0" w:color="000000"/>
              <w:right w:val="nil"/>
            </w:tcBorders>
            <w:shd w:val="clear" w:color="auto" w:fill="FDE9D9"/>
          </w:tcPr>
          <w:p w:rsidR="00A70FE5" w:rsidRPr="00D52CA3" w:rsidRDefault="00A70FE5" w:rsidP="00FA6A54">
            <w:pPr>
              <w:pStyle w:val="NoSpacing"/>
              <w:rPr>
                <w:b/>
              </w:rPr>
            </w:pPr>
            <w:r w:rsidRPr="00D52CA3">
              <w:rPr>
                <w:b/>
              </w:rPr>
              <w:t xml:space="preserve">Број ученика </w:t>
            </w:r>
          </w:p>
        </w:tc>
        <w:tc>
          <w:tcPr>
            <w:tcW w:w="1125" w:type="dxa"/>
            <w:tcBorders>
              <w:top w:val="nil"/>
              <w:left w:val="single" w:sz="4" w:space="0" w:color="000000"/>
              <w:bottom w:val="single" w:sz="4" w:space="0" w:color="000000"/>
              <w:right w:val="nil"/>
            </w:tcBorders>
            <w:vAlign w:val="center"/>
          </w:tcPr>
          <w:p w:rsidR="00A70FE5" w:rsidRPr="00C631E2" w:rsidRDefault="00A70FE5" w:rsidP="00A70FE5">
            <w:pPr>
              <w:pStyle w:val="NoSpacing"/>
              <w:jc w:val="center"/>
              <w:rPr>
                <w:sz w:val="20"/>
                <w:szCs w:val="20"/>
              </w:rPr>
            </w:pPr>
            <w:r>
              <w:rPr>
                <w:sz w:val="20"/>
                <w:szCs w:val="20"/>
              </w:rPr>
              <w:t>11</w:t>
            </w:r>
          </w:p>
        </w:tc>
        <w:tc>
          <w:tcPr>
            <w:tcW w:w="917" w:type="dxa"/>
            <w:tcBorders>
              <w:top w:val="nil"/>
              <w:left w:val="single" w:sz="4" w:space="0" w:color="000000"/>
              <w:bottom w:val="single" w:sz="4" w:space="0" w:color="000000"/>
              <w:right w:val="nil"/>
            </w:tcBorders>
            <w:vAlign w:val="center"/>
          </w:tcPr>
          <w:p w:rsidR="00A70FE5" w:rsidRPr="00C631E2" w:rsidRDefault="00A70FE5" w:rsidP="00A70FE5">
            <w:pPr>
              <w:pStyle w:val="NoSpacing"/>
              <w:jc w:val="center"/>
              <w:rPr>
                <w:sz w:val="20"/>
                <w:szCs w:val="20"/>
              </w:rPr>
            </w:pPr>
            <w:r>
              <w:rPr>
                <w:sz w:val="20"/>
                <w:szCs w:val="20"/>
              </w:rPr>
              <w:t>2</w:t>
            </w:r>
          </w:p>
        </w:tc>
        <w:tc>
          <w:tcPr>
            <w:tcW w:w="926" w:type="dxa"/>
            <w:tcBorders>
              <w:top w:val="nil"/>
              <w:left w:val="single" w:sz="4" w:space="0" w:color="000000"/>
              <w:bottom w:val="single" w:sz="4" w:space="0" w:color="000000"/>
              <w:right w:val="nil"/>
            </w:tcBorders>
            <w:vAlign w:val="center"/>
          </w:tcPr>
          <w:p w:rsidR="00A70FE5" w:rsidRPr="00C631E2" w:rsidRDefault="00A70FE5" w:rsidP="00A70FE5">
            <w:pPr>
              <w:pStyle w:val="NoSpacing"/>
              <w:jc w:val="center"/>
              <w:rPr>
                <w:sz w:val="20"/>
                <w:szCs w:val="20"/>
              </w:rPr>
            </w:pPr>
            <w:r>
              <w:rPr>
                <w:sz w:val="20"/>
                <w:szCs w:val="20"/>
              </w:rPr>
              <w:t>2</w:t>
            </w:r>
          </w:p>
        </w:tc>
        <w:tc>
          <w:tcPr>
            <w:tcW w:w="1234" w:type="dxa"/>
            <w:tcBorders>
              <w:top w:val="nil"/>
              <w:left w:val="single" w:sz="4" w:space="0" w:color="000000"/>
              <w:bottom w:val="single" w:sz="4" w:space="0" w:color="000000"/>
              <w:right w:val="nil"/>
            </w:tcBorders>
            <w:vAlign w:val="center"/>
          </w:tcPr>
          <w:p w:rsidR="00A70FE5" w:rsidRPr="00C631E2" w:rsidRDefault="00A70FE5" w:rsidP="00A70FE5">
            <w:pPr>
              <w:pStyle w:val="NoSpacing"/>
              <w:jc w:val="center"/>
              <w:rPr>
                <w:sz w:val="20"/>
                <w:szCs w:val="20"/>
              </w:rPr>
            </w:pPr>
            <w:r>
              <w:rPr>
                <w:sz w:val="20"/>
                <w:szCs w:val="20"/>
              </w:rPr>
              <w:t>2</w:t>
            </w:r>
          </w:p>
        </w:tc>
        <w:tc>
          <w:tcPr>
            <w:tcW w:w="1440" w:type="dxa"/>
            <w:tcBorders>
              <w:top w:val="nil"/>
              <w:left w:val="single" w:sz="4" w:space="0" w:color="000000"/>
              <w:bottom w:val="single" w:sz="4" w:space="0" w:color="000000"/>
              <w:right w:val="nil"/>
            </w:tcBorders>
            <w:vAlign w:val="center"/>
          </w:tcPr>
          <w:p w:rsidR="00A70FE5" w:rsidRPr="00D52CA3" w:rsidRDefault="00A70FE5" w:rsidP="00A70FE5">
            <w:pPr>
              <w:pStyle w:val="NoSpacing"/>
              <w:jc w:val="center"/>
              <w:rPr>
                <w:sz w:val="20"/>
                <w:szCs w:val="20"/>
              </w:rPr>
            </w:pPr>
            <w:r>
              <w:rPr>
                <w:sz w:val="20"/>
                <w:szCs w:val="20"/>
              </w:rPr>
              <w:t>0</w:t>
            </w:r>
          </w:p>
        </w:tc>
        <w:tc>
          <w:tcPr>
            <w:tcW w:w="1260" w:type="dxa"/>
            <w:tcBorders>
              <w:top w:val="nil"/>
              <w:left w:val="single" w:sz="4" w:space="0" w:color="000000"/>
              <w:bottom w:val="single" w:sz="4" w:space="0" w:color="000000"/>
              <w:right w:val="nil"/>
            </w:tcBorders>
            <w:vAlign w:val="center"/>
          </w:tcPr>
          <w:p w:rsidR="00A70FE5" w:rsidRPr="00D52CA3" w:rsidRDefault="00A70FE5" w:rsidP="00A70FE5">
            <w:pPr>
              <w:pStyle w:val="NoSpacing"/>
              <w:jc w:val="center"/>
              <w:rPr>
                <w:sz w:val="20"/>
                <w:szCs w:val="20"/>
              </w:rPr>
            </w:pPr>
            <w:r>
              <w:rPr>
                <w:sz w:val="20"/>
                <w:szCs w:val="20"/>
              </w:rPr>
              <w:t>0</w:t>
            </w:r>
          </w:p>
        </w:tc>
        <w:tc>
          <w:tcPr>
            <w:tcW w:w="1260" w:type="dxa"/>
            <w:tcBorders>
              <w:top w:val="single" w:sz="4" w:space="0" w:color="000000"/>
              <w:left w:val="single" w:sz="4" w:space="0" w:color="000000"/>
              <w:bottom w:val="single" w:sz="4" w:space="0" w:color="000000"/>
              <w:right w:val="single" w:sz="4" w:space="0" w:color="auto"/>
            </w:tcBorders>
            <w:vAlign w:val="center"/>
          </w:tcPr>
          <w:p w:rsidR="00A70FE5" w:rsidRPr="00C631E2" w:rsidRDefault="00A70FE5" w:rsidP="00A70FE5">
            <w:pPr>
              <w:pStyle w:val="NoSpacing"/>
              <w:jc w:val="center"/>
              <w:rPr>
                <w:sz w:val="20"/>
                <w:szCs w:val="20"/>
              </w:rPr>
            </w:pPr>
            <w:r>
              <w:rPr>
                <w:sz w:val="20"/>
                <w:szCs w:val="20"/>
              </w:rPr>
              <w:t>4.29</w:t>
            </w:r>
          </w:p>
        </w:tc>
      </w:tr>
    </w:tbl>
    <w:p w:rsidR="00A70FE5" w:rsidRDefault="00A70FE5" w:rsidP="00A70FE5">
      <w:pPr>
        <w:pStyle w:val="NoSpacing"/>
      </w:pPr>
    </w:p>
    <w:p w:rsidR="00A70FE5" w:rsidRPr="00095F6F" w:rsidRDefault="00A70FE5" w:rsidP="00A70FE5">
      <w:pPr>
        <w:pStyle w:val="NoSpacing"/>
      </w:pPr>
      <w:r w:rsidRPr="00592AE6">
        <w:rPr>
          <w:b/>
        </w:rPr>
        <w:t>Додатна настава</w:t>
      </w:r>
      <w:r>
        <w:rPr>
          <w:b/>
        </w:rPr>
        <w:t xml:space="preserve"> - није организована</w:t>
      </w:r>
    </w:p>
    <w:p w:rsidR="00A70FE5" w:rsidRDefault="00A70FE5" w:rsidP="00A70FE5">
      <w:pPr>
        <w:pStyle w:val="NoSpacing"/>
      </w:pPr>
    </w:p>
    <w:p w:rsidR="00A70FE5" w:rsidRDefault="00A70FE5" w:rsidP="00A70FE5">
      <w:pPr>
        <w:pStyle w:val="NoSpacing"/>
      </w:pPr>
      <w:r w:rsidRPr="00592AE6">
        <w:rPr>
          <w:b/>
        </w:rPr>
        <w:lastRenderedPageBreak/>
        <w:t>До</w:t>
      </w:r>
      <w:r>
        <w:rPr>
          <w:b/>
        </w:rPr>
        <w:t>пунска</w:t>
      </w:r>
      <w:r w:rsidRPr="00592AE6">
        <w:rPr>
          <w:b/>
        </w:rPr>
        <w:t xml:space="preserve"> настава</w:t>
      </w:r>
    </w:p>
    <w:p w:rsidR="00A70FE5" w:rsidRDefault="00A70FE5" w:rsidP="00A70FE5">
      <w:pPr>
        <w:pStyle w:val="NoSpacing"/>
      </w:pPr>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1839"/>
        <w:gridCol w:w="1701"/>
        <w:gridCol w:w="2268"/>
      </w:tblGrid>
      <w:tr w:rsidR="00A70FE5" w:rsidRPr="00C631E2" w:rsidTr="00A70FE5">
        <w:trPr>
          <w:jc w:val="center"/>
        </w:trPr>
        <w:tc>
          <w:tcPr>
            <w:tcW w:w="1988" w:type="dxa"/>
            <w:vMerge w:val="restart"/>
            <w:shd w:val="clear" w:color="auto" w:fill="FDE9D9"/>
            <w:vAlign w:val="center"/>
          </w:tcPr>
          <w:p w:rsidR="00A70FE5" w:rsidRPr="00592AE6" w:rsidRDefault="00A70FE5" w:rsidP="00FA6A54">
            <w:pPr>
              <w:pStyle w:val="NoSpacing"/>
              <w:jc w:val="center"/>
            </w:pPr>
            <w:r>
              <w:t>Д</w:t>
            </w:r>
            <w:r w:rsidRPr="00592AE6">
              <w:t>о</w:t>
            </w:r>
            <w:r>
              <w:t>пунска</w:t>
            </w:r>
            <w:r w:rsidRPr="00592AE6">
              <w:t xml:space="preserve"> настава</w:t>
            </w:r>
          </w:p>
        </w:tc>
        <w:tc>
          <w:tcPr>
            <w:tcW w:w="1839" w:type="dxa"/>
            <w:shd w:val="clear" w:color="auto" w:fill="FDE9D9"/>
          </w:tcPr>
          <w:p w:rsidR="00A70FE5" w:rsidRPr="00592AE6" w:rsidRDefault="00A70FE5" w:rsidP="00FA6A54">
            <w:pPr>
              <w:pStyle w:val="NoSpacing"/>
            </w:pPr>
            <w:r>
              <w:t>Б</w:t>
            </w:r>
            <w:r w:rsidRPr="00592AE6">
              <w:t>рој планираних часова</w:t>
            </w:r>
          </w:p>
        </w:tc>
        <w:tc>
          <w:tcPr>
            <w:tcW w:w="1701" w:type="dxa"/>
            <w:shd w:val="clear" w:color="auto" w:fill="FDE9D9"/>
          </w:tcPr>
          <w:p w:rsidR="00A70FE5" w:rsidRPr="00592AE6" w:rsidRDefault="00A70FE5" w:rsidP="00FA6A54">
            <w:pPr>
              <w:pStyle w:val="NoSpacing"/>
            </w:pPr>
            <w:r>
              <w:t>Б</w:t>
            </w:r>
            <w:r w:rsidRPr="00592AE6">
              <w:t>рој одржаних часова</w:t>
            </w:r>
          </w:p>
        </w:tc>
        <w:tc>
          <w:tcPr>
            <w:tcW w:w="2268" w:type="dxa"/>
            <w:shd w:val="clear" w:color="auto" w:fill="FDE9D9"/>
          </w:tcPr>
          <w:p w:rsidR="00A70FE5" w:rsidRPr="00592AE6" w:rsidRDefault="00A70FE5" w:rsidP="00FA6A54">
            <w:pPr>
              <w:pStyle w:val="NoSpacing"/>
            </w:pPr>
            <w:r>
              <w:t>Б</w:t>
            </w:r>
            <w:r w:rsidRPr="00592AE6">
              <w:t xml:space="preserve">рој ученика који су </w:t>
            </w:r>
            <w:r>
              <w:t>похађали</w:t>
            </w:r>
          </w:p>
        </w:tc>
      </w:tr>
      <w:tr w:rsidR="00A70FE5" w:rsidRPr="00C631E2" w:rsidTr="00A70FE5">
        <w:trPr>
          <w:jc w:val="center"/>
        </w:trPr>
        <w:tc>
          <w:tcPr>
            <w:tcW w:w="1988" w:type="dxa"/>
            <w:vMerge/>
            <w:shd w:val="clear" w:color="auto" w:fill="FDE9D9"/>
          </w:tcPr>
          <w:p w:rsidR="00A70FE5" w:rsidRPr="00592AE6" w:rsidRDefault="00A70FE5" w:rsidP="00FA6A54">
            <w:pPr>
              <w:pStyle w:val="NoSpacing"/>
            </w:pPr>
          </w:p>
        </w:tc>
        <w:tc>
          <w:tcPr>
            <w:tcW w:w="1839" w:type="dxa"/>
            <w:vAlign w:val="center"/>
          </w:tcPr>
          <w:p w:rsidR="00A70FE5" w:rsidRPr="00C631E2" w:rsidRDefault="00A70FE5" w:rsidP="00A70FE5">
            <w:pPr>
              <w:pStyle w:val="NoSpacing"/>
              <w:jc w:val="center"/>
            </w:pPr>
            <w:r>
              <w:t>4</w:t>
            </w:r>
          </w:p>
        </w:tc>
        <w:tc>
          <w:tcPr>
            <w:tcW w:w="1701" w:type="dxa"/>
            <w:vAlign w:val="center"/>
          </w:tcPr>
          <w:p w:rsidR="00A70FE5" w:rsidRPr="00C631E2" w:rsidRDefault="00A70FE5" w:rsidP="00A70FE5">
            <w:pPr>
              <w:pStyle w:val="NoSpacing"/>
              <w:jc w:val="center"/>
            </w:pPr>
            <w:r>
              <w:t>4</w:t>
            </w:r>
          </w:p>
        </w:tc>
        <w:tc>
          <w:tcPr>
            <w:tcW w:w="2268" w:type="dxa"/>
            <w:vAlign w:val="center"/>
          </w:tcPr>
          <w:p w:rsidR="00A70FE5" w:rsidRPr="00C631E2" w:rsidRDefault="00A70FE5" w:rsidP="00A70FE5">
            <w:pPr>
              <w:pStyle w:val="NoSpacing"/>
              <w:jc w:val="center"/>
            </w:pPr>
            <w:r>
              <w:t>2</w:t>
            </w:r>
          </w:p>
        </w:tc>
      </w:tr>
    </w:tbl>
    <w:p w:rsidR="00A70FE5" w:rsidRDefault="00A70FE5" w:rsidP="00A70FE5">
      <w:pPr>
        <w:pStyle w:val="NoSpacing"/>
        <w:jc w:val="center"/>
        <w:rPr>
          <w:b/>
        </w:rPr>
      </w:pPr>
    </w:p>
    <w:p w:rsidR="00A70FE5" w:rsidRPr="00F120DA" w:rsidRDefault="00A70FE5" w:rsidP="00A70FE5">
      <w:pPr>
        <w:pStyle w:val="NoSpacing"/>
        <w:jc w:val="both"/>
        <w:rPr>
          <w:b/>
        </w:rPr>
      </w:pPr>
      <w:r>
        <w:rPr>
          <w:b/>
        </w:rPr>
        <w:t xml:space="preserve">НАПОМЕНА - </w:t>
      </w:r>
      <w:r>
        <w:rPr>
          <w:bCs/>
        </w:rPr>
        <w:t>Часови од петог до седмог разреда нису реализовани због промене школског календара. Школска година која је требало, према школском календару за ученике од петог до осмог разреда да се заврши 20. јуна, дописом Министарства просвете завршена је 6. јуна 2023.године.</w:t>
      </w:r>
    </w:p>
    <w:p w:rsidR="00A70FE5" w:rsidRDefault="00A70FE5" w:rsidP="00A70FE5">
      <w:pPr>
        <w:pStyle w:val="NoSpacing"/>
        <w:jc w:val="center"/>
        <w:rPr>
          <w:b/>
        </w:rPr>
      </w:pPr>
    </w:p>
    <w:p w:rsidR="00A70FE5" w:rsidRDefault="00A70FE5" w:rsidP="00A70FE5">
      <w:pPr>
        <w:pStyle w:val="NoSpacing"/>
        <w:jc w:val="center"/>
        <w:rPr>
          <w:b/>
        </w:rPr>
      </w:pPr>
    </w:p>
    <w:p w:rsidR="00687A52" w:rsidRDefault="00687A52" w:rsidP="00E424A5"/>
    <w:p w:rsidR="00902E3B" w:rsidRDefault="00902E3B" w:rsidP="00E424A5"/>
    <w:p w:rsidR="00902E3B" w:rsidRDefault="00902E3B" w:rsidP="00E424A5"/>
    <w:p w:rsidR="00902E3B" w:rsidRDefault="00902E3B" w:rsidP="00E424A5"/>
    <w:p w:rsidR="00902E3B" w:rsidRPr="00D96730" w:rsidRDefault="00902E3B" w:rsidP="00902E3B">
      <w:pPr>
        <w:pStyle w:val="NoSpacing"/>
        <w:jc w:val="center"/>
        <w:rPr>
          <w:shd w:val="clear" w:color="auto" w:fill="FFFFFF"/>
        </w:rPr>
      </w:pPr>
      <w:r w:rsidRPr="00BE2901">
        <w:rPr>
          <w:b/>
          <w:lang w:val="ru-RU"/>
        </w:rPr>
        <w:t xml:space="preserve">ИЗВЕШТАЈ </w:t>
      </w:r>
      <w:r w:rsidRPr="00BE2901">
        <w:rPr>
          <w:b/>
        </w:rPr>
        <w:t>РЕАЛИЗАЦИЈЕ НАСТАВНИХ САДРЖАЈА ИЗ ПРЕДМЕТА</w:t>
      </w:r>
    </w:p>
    <w:p w:rsidR="00902E3B" w:rsidRPr="00902E3B" w:rsidRDefault="00902E3B" w:rsidP="00902E3B">
      <w:pPr>
        <w:pStyle w:val="NoSpacing"/>
        <w:rPr>
          <w:b/>
        </w:rPr>
      </w:pPr>
      <w:r>
        <w:rPr>
          <w:b/>
        </w:rPr>
        <w:tab/>
      </w:r>
      <w:r>
        <w:rPr>
          <w:b/>
        </w:rPr>
        <w:tab/>
      </w:r>
      <w:r>
        <w:rPr>
          <w:b/>
        </w:rPr>
        <w:tab/>
      </w:r>
      <w:r>
        <w:rPr>
          <w:b/>
        </w:rPr>
        <w:tab/>
      </w:r>
      <w:r>
        <w:rPr>
          <w:b/>
        </w:rPr>
        <w:tab/>
        <w:t>НЕМАЧКИ ЈЕЗИК</w:t>
      </w:r>
    </w:p>
    <w:p w:rsidR="00902E3B" w:rsidRDefault="00902E3B" w:rsidP="00902E3B">
      <w:pPr>
        <w:pStyle w:val="NoSpacing"/>
      </w:pPr>
    </w:p>
    <w:p w:rsidR="00902E3B" w:rsidRPr="00051C36" w:rsidRDefault="00902E3B" w:rsidP="00902E3B">
      <w:pPr>
        <w:pStyle w:val="NoSpacing"/>
      </w:pPr>
      <w:r>
        <w:t>Наставница: Александра Јанковић</w:t>
      </w:r>
    </w:p>
    <w:p w:rsidR="00902E3B" w:rsidRPr="00BE2901" w:rsidRDefault="00902E3B" w:rsidP="00902E3B">
      <w:pPr>
        <w:pStyle w:val="NoSpacing"/>
      </w:pPr>
    </w:p>
    <w:p w:rsidR="00902E3B" w:rsidRPr="00BE2901" w:rsidRDefault="00902E3B" w:rsidP="00902E3B">
      <w:pPr>
        <w:pStyle w:val="NoSpacing"/>
        <w:jc w:val="center"/>
        <w:rPr>
          <w:b/>
        </w:rPr>
      </w:pPr>
      <w:r>
        <w:rPr>
          <w:b/>
        </w:rPr>
        <w:t>ПЕТИ РАЗРЕД</w:t>
      </w:r>
    </w:p>
    <w:p w:rsidR="00902E3B" w:rsidRPr="00902E3B" w:rsidRDefault="00902E3B" w:rsidP="00902E3B">
      <w:pPr>
        <w:pStyle w:val="NoSpacing"/>
      </w:pPr>
    </w:p>
    <w:tbl>
      <w:tblPr>
        <w:tblW w:w="8231" w:type="dxa"/>
        <w:jc w:val="center"/>
        <w:tblInd w:w="-80" w:type="dxa"/>
        <w:tblLayout w:type="fixed"/>
        <w:tblLook w:val="0400"/>
      </w:tblPr>
      <w:tblGrid>
        <w:gridCol w:w="2012"/>
        <w:gridCol w:w="1541"/>
        <w:gridCol w:w="1276"/>
        <w:gridCol w:w="2268"/>
        <w:gridCol w:w="1134"/>
      </w:tblGrid>
      <w:tr w:rsidR="00902E3B" w:rsidRPr="004613CC" w:rsidTr="00FA6A54">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902E3B" w:rsidRPr="004613CC" w:rsidRDefault="00902E3B" w:rsidP="00FA6A54">
            <w:pPr>
              <w:pStyle w:val="NoSpacing"/>
              <w:jc w:val="center"/>
            </w:pPr>
            <w:r w:rsidRPr="007521B0">
              <w:t>Број ученика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902E3B" w:rsidRPr="00051C36" w:rsidRDefault="00902E3B" w:rsidP="00FA6A54">
            <w:pPr>
              <w:pStyle w:val="NoSpacing"/>
              <w:jc w:val="center"/>
            </w:pPr>
            <w:r>
              <w:t>10</w:t>
            </w:r>
          </w:p>
        </w:tc>
        <w:tc>
          <w:tcPr>
            <w:tcW w:w="1276" w:type="dxa"/>
            <w:tcBorders>
              <w:left w:val="single" w:sz="4" w:space="0" w:color="000000"/>
              <w:right w:val="single" w:sz="4" w:space="0" w:color="auto"/>
            </w:tcBorders>
            <w:shd w:val="clear" w:color="auto" w:fill="FFFFFF" w:themeFill="background1"/>
          </w:tcPr>
          <w:p w:rsidR="00902E3B" w:rsidRPr="004613CC" w:rsidRDefault="00902E3B" w:rsidP="00FA6A54">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902E3B" w:rsidRPr="004613CC" w:rsidRDefault="00902E3B" w:rsidP="00FA6A54">
            <w:pPr>
              <w:pStyle w:val="NoSpacing"/>
            </w:pPr>
            <w:r w:rsidRPr="004613CC">
              <w:t>Планирано 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tcPr>
          <w:p w:rsidR="00902E3B" w:rsidRPr="00051C36" w:rsidRDefault="00902E3B" w:rsidP="00FA6A54">
            <w:pPr>
              <w:pStyle w:val="NoSpacing"/>
            </w:pPr>
            <w:r>
              <w:t>72</w:t>
            </w:r>
          </w:p>
        </w:tc>
      </w:tr>
      <w:tr w:rsidR="00902E3B" w:rsidRPr="004613CC" w:rsidTr="00FA6A54">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902E3B" w:rsidRPr="004613CC" w:rsidRDefault="00902E3B" w:rsidP="00FA6A54">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902E3B" w:rsidRPr="004613CC" w:rsidRDefault="00902E3B" w:rsidP="00FA6A54">
            <w:pPr>
              <w:pStyle w:val="NoSpacing"/>
            </w:pPr>
          </w:p>
        </w:tc>
        <w:tc>
          <w:tcPr>
            <w:tcW w:w="1276" w:type="dxa"/>
            <w:tcBorders>
              <w:left w:val="single" w:sz="4" w:space="0" w:color="000000"/>
              <w:right w:val="single" w:sz="4" w:space="0" w:color="auto"/>
            </w:tcBorders>
            <w:shd w:val="clear" w:color="auto" w:fill="FFFFFF" w:themeFill="background1"/>
          </w:tcPr>
          <w:p w:rsidR="00902E3B" w:rsidRPr="004613CC" w:rsidRDefault="00902E3B" w:rsidP="00FA6A54">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902E3B" w:rsidRPr="004613CC" w:rsidRDefault="00902E3B" w:rsidP="00FA6A54">
            <w:pPr>
              <w:pStyle w:val="NoSpacing"/>
            </w:pPr>
            <w:r w:rsidRPr="004613CC">
              <w:t>Одржано часова</w:t>
            </w:r>
          </w:p>
        </w:tc>
        <w:tc>
          <w:tcPr>
            <w:tcW w:w="1134" w:type="dxa"/>
            <w:tcBorders>
              <w:top w:val="single" w:sz="4" w:space="0" w:color="000000"/>
              <w:left w:val="single" w:sz="4" w:space="0" w:color="auto"/>
              <w:bottom w:val="single" w:sz="4" w:space="0" w:color="auto"/>
              <w:right w:val="single" w:sz="4" w:space="0" w:color="auto"/>
            </w:tcBorders>
          </w:tcPr>
          <w:p w:rsidR="00902E3B" w:rsidRPr="00051C36" w:rsidRDefault="00902E3B" w:rsidP="00FA6A54">
            <w:pPr>
              <w:pStyle w:val="NoSpacing"/>
            </w:pPr>
            <w:r>
              <w:t>68</w:t>
            </w:r>
          </w:p>
        </w:tc>
      </w:tr>
    </w:tbl>
    <w:p w:rsidR="00902E3B" w:rsidRDefault="00902E3B" w:rsidP="00902E3B">
      <w:pPr>
        <w:pStyle w:val="NoSpacing"/>
      </w:pPr>
    </w:p>
    <w:tbl>
      <w:tblPr>
        <w:tblW w:w="9064" w:type="dxa"/>
        <w:jc w:val="center"/>
        <w:tblInd w:w="-1232" w:type="dxa"/>
        <w:tblLayout w:type="fixed"/>
        <w:tblLook w:val="0400"/>
      </w:tblPr>
      <w:tblGrid>
        <w:gridCol w:w="1268"/>
        <w:gridCol w:w="1125"/>
        <w:gridCol w:w="993"/>
        <w:gridCol w:w="850"/>
        <w:gridCol w:w="1134"/>
        <w:gridCol w:w="1418"/>
        <w:gridCol w:w="1275"/>
        <w:gridCol w:w="1001"/>
      </w:tblGrid>
      <w:tr w:rsidR="00902E3B" w:rsidRPr="007521B0" w:rsidTr="00902E3B">
        <w:trPr>
          <w:cantSplit/>
          <w:trHeight w:val="383"/>
          <w:tblHeader/>
          <w:jc w:val="center"/>
        </w:trPr>
        <w:tc>
          <w:tcPr>
            <w:tcW w:w="9064"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902E3B" w:rsidRPr="004613CC" w:rsidRDefault="00902E3B" w:rsidP="00FA6A54">
            <w:pPr>
              <w:pStyle w:val="NoSpacing"/>
              <w:jc w:val="center"/>
              <w:rPr>
                <w:b/>
              </w:rPr>
            </w:pPr>
            <w:r>
              <w:rPr>
                <w:b/>
              </w:rPr>
              <w:t>Успех ученика на крају школске године</w:t>
            </w:r>
          </w:p>
        </w:tc>
      </w:tr>
      <w:tr w:rsidR="00902E3B" w:rsidRPr="007521B0" w:rsidTr="00902E3B">
        <w:trPr>
          <w:cantSplit/>
          <w:trHeight w:val="515"/>
          <w:tblHeader/>
          <w:jc w:val="center"/>
        </w:trPr>
        <w:tc>
          <w:tcPr>
            <w:tcW w:w="1268" w:type="dxa"/>
            <w:tcBorders>
              <w:top w:val="single" w:sz="4" w:space="0" w:color="000000"/>
              <w:left w:val="single" w:sz="4" w:space="0" w:color="000000"/>
              <w:bottom w:val="single" w:sz="4" w:space="0" w:color="000000"/>
              <w:right w:val="nil"/>
            </w:tcBorders>
            <w:shd w:val="clear" w:color="auto" w:fill="FDE9D9" w:themeFill="accent6" w:themeFillTint="33"/>
          </w:tcPr>
          <w:p w:rsidR="00902E3B" w:rsidRPr="00D52CA3" w:rsidRDefault="00902E3B" w:rsidP="00FA6A54">
            <w:pPr>
              <w:pStyle w:val="NoSpacing"/>
              <w:jc w:val="both"/>
              <w:rPr>
                <w:b/>
              </w:rPr>
            </w:pPr>
            <w:r w:rsidRPr="00D52CA3">
              <w:rPr>
                <w:b/>
              </w:rPr>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902E3B" w:rsidRPr="00D52CA3" w:rsidRDefault="00902E3B" w:rsidP="00FA6A54">
            <w:pPr>
              <w:pStyle w:val="NoSpacing"/>
            </w:pPr>
            <w:r w:rsidRPr="00D52CA3">
              <w:t>Одличан</w:t>
            </w:r>
          </w:p>
        </w:tc>
        <w:tc>
          <w:tcPr>
            <w:tcW w:w="993" w:type="dxa"/>
            <w:tcBorders>
              <w:top w:val="single" w:sz="4" w:space="0" w:color="000000"/>
              <w:left w:val="single" w:sz="4" w:space="0" w:color="000000"/>
              <w:bottom w:val="single" w:sz="4" w:space="0" w:color="000000"/>
              <w:right w:val="nil"/>
            </w:tcBorders>
            <w:shd w:val="clear" w:color="auto" w:fill="FDE9D9" w:themeFill="accent6" w:themeFillTint="33"/>
          </w:tcPr>
          <w:p w:rsidR="00902E3B" w:rsidRPr="00D52CA3" w:rsidRDefault="00902E3B" w:rsidP="00FA6A54">
            <w:pPr>
              <w:pStyle w:val="NoSpacing"/>
            </w:pPr>
            <w:r>
              <w:t>Врло 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902E3B" w:rsidRPr="00D52CA3" w:rsidRDefault="00902E3B" w:rsidP="00FA6A54">
            <w:pPr>
              <w:pStyle w:val="NoSpacing"/>
            </w:pPr>
            <w:r w:rsidRPr="00D52CA3">
              <w:t>Добар</w:t>
            </w:r>
          </w:p>
        </w:tc>
        <w:tc>
          <w:tcPr>
            <w:tcW w:w="1134" w:type="dxa"/>
            <w:tcBorders>
              <w:top w:val="single" w:sz="4" w:space="0" w:color="000000"/>
              <w:left w:val="single" w:sz="4" w:space="0" w:color="000000"/>
              <w:bottom w:val="single" w:sz="4" w:space="0" w:color="000000"/>
              <w:right w:val="nil"/>
            </w:tcBorders>
            <w:shd w:val="clear" w:color="auto" w:fill="FDE9D9" w:themeFill="accent6" w:themeFillTint="33"/>
          </w:tcPr>
          <w:p w:rsidR="00902E3B" w:rsidRPr="00D52CA3" w:rsidRDefault="00902E3B" w:rsidP="00FA6A54">
            <w:pPr>
              <w:pStyle w:val="NoSpacing"/>
            </w:pPr>
            <w:r w:rsidRPr="00D52CA3">
              <w:t>Довољан</w:t>
            </w:r>
          </w:p>
        </w:tc>
        <w:tc>
          <w:tcPr>
            <w:tcW w:w="1418" w:type="dxa"/>
            <w:tcBorders>
              <w:top w:val="single" w:sz="4" w:space="0" w:color="000000"/>
              <w:left w:val="single" w:sz="4" w:space="0" w:color="000000"/>
              <w:bottom w:val="single" w:sz="4" w:space="0" w:color="000000"/>
              <w:right w:val="nil"/>
            </w:tcBorders>
            <w:shd w:val="clear" w:color="auto" w:fill="FDE9D9" w:themeFill="accent6" w:themeFillTint="33"/>
          </w:tcPr>
          <w:p w:rsidR="00902E3B" w:rsidRPr="00D52CA3" w:rsidRDefault="00902E3B" w:rsidP="00FA6A54">
            <w:pPr>
              <w:pStyle w:val="NoSpacing"/>
            </w:pPr>
            <w:r w:rsidRPr="00D52CA3">
              <w:t>Недовољан</w:t>
            </w:r>
          </w:p>
        </w:tc>
        <w:tc>
          <w:tcPr>
            <w:tcW w:w="1275" w:type="dxa"/>
            <w:tcBorders>
              <w:top w:val="single" w:sz="4" w:space="0" w:color="000000"/>
              <w:left w:val="single" w:sz="4" w:space="0" w:color="000000"/>
              <w:bottom w:val="single" w:sz="4" w:space="0" w:color="000000"/>
              <w:right w:val="nil"/>
            </w:tcBorders>
            <w:shd w:val="clear" w:color="auto" w:fill="FDE9D9" w:themeFill="accent6" w:themeFillTint="33"/>
          </w:tcPr>
          <w:p w:rsidR="00902E3B" w:rsidRPr="00D52CA3" w:rsidRDefault="00902E3B" w:rsidP="00FA6A54">
            <w:pPr>
              <w:pStyle w:val="NoSpacing"/>
            </w:pPr>
            <w:r w:rsidRPr="00D52CA3">
              <w:t>Неоцењен</w:t>
            </w:r>
          </w:p>
        </w:tc>
        <w:tc>
          <w:tcPr>
            <w:tcW w:w="1001"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902E3B" w:rsidRPr="00D52CA3" w:rsidRDefault="00902E3B" w:rsidP="00FA6A54">
            <w:pPr>
              <w:pStyle w:val="NoSpacing"/>
              <w:rPr>
                <w:b/>
              </w:rPr>
            </w:pPr>
            <w:r w:rsidRPr="00D52CA3">
              <w:rPr>
                <w:b/>
              </w:rPr>
              <w:t>Просек</w:t>
            </w:r>
          </w:p>
        </w:tc>
      </w:tr>
      <w:tr w:rsidR="00902E3B" w:rsidRPr="007521B0" w:rsidTr="00902E3B">
        <w:trPr>
          <w:cantSplit/>
          <w:trHeight w:val="561"/>
          <w:tblHeader/>
          <w:jc w:val="center"/>
        </w:trPr>
        <w:tc>
          <w:tcPr>
            <w:tcW w:w="1268" w:type="dxa"/>
            <w:tcBorders>
              <w:top w:val="nil"/>
              <w:left w:val="single" w:sz="4" w:space="0" w:color="000000"/>
              <w:bottom w:val="single" w:sz="4" w:space="0" w:color="000000"/>
              <w:right w:val="nil"/>
            </w:tcBorders>
            <w:shd w:val="clear" w:color="auto" w:fill="FDE9D9" w:themeFill="accent6" w:themeFillTint="33"/>
          </w:tcPr>
          <w:p w:rsidR="00902E3B" w:rsidRPr="00D52CA3" w:rsidRDefault="00902E3B" w:rsidP="00FA6A54">
            <w:pPr>
              <w:pStyle w:val="NoSpacing"/>
              <w:rPr>
                <w:b/>
              </w:rPr>
            </w:pPr>
            <w:r w:rsidRPr="00D52CA3">
              <w:rPr>
                <w:b/>
              </w:rPr>
              <w:t xml:space="preserve">Број ученика </w:t>
            </w:r>
          </w:p>
        </w:tc>
        <w:tc>
          <w:tcPr>
            <w:tcW w:w="1125" w:type="dxa"/>
            <w:tcBorders>
              <w:top w:val="nil"/>
              <w:left w:val="single" w:sz="4" w:space="0" w:color="000000"/>
              <w:bottom w:val="single" w:sz="4" w:space="0" w:color="000000"/>
              <w:right w:val="nil"/>
            </w:tcBorders>
            <w:vAlign w:val="center"/>
          </w:tcPr>
          <w:p w:rsidR="00902E3B" w:rsidRPr="00051C36" w:rsidRDefault="00902E3B" w:rsidP="00FA6A54">
            <w:pPr>
              <w:pStyle w:val="NoSpacing"/>
              <w:jc w:val="center"/>
              <w:rPr>
                <w:sz w:val="20"/>
                <w:szCs w:val="20"/>
              </w:rPr>
            </w:pPr>
            <w:r>
              <w:rPr>
                <w:sz w:val="20"/>
                <w:szCs w:val="20"/>
              </w:rPr>
              <w:t>3</w:t>
            </w:r>
          </w:p>
        </w:tc>
        <w:tc>
          <w:tcPr>
            <w:tcW w:w="993" w:type="dxa"/>
            <w:tcBorders>
              <w:top w:val="nil"/>
              <w:left w:val="single" w:sz="4" w:space="0" w:color="000000"/>
              <w:bottom w:val="single" w:sz="4" w:space="0" w:color="000000"/>
              <w:right w:val="nil"/>
            </w:tcBorders>
            <w:vAlign w:val="center"/>
          </w:tcPr>
          <w:p w:rsidR="00902E3B" w:rsidRPr="00051C36" w:rsidRDefault="00902E3B" w:rsidP="00FA6A54">
            <w:pPr>
              <w:pStyle w:val="NoSpacing"/>
              <w:jc w:val="center"/>
              <w:rPr>
                <w:sz w:val="20"/>
                <w:szCs w:val="20"/>
              </w:rPr>
            </w:pPr>
            <w:r>
              <w:rPr>
                <w:sz w:val="20"/>
                <w:szCs w:val="20"/>
              </w:rPr>
              <w:t>2</w:t>
            </w:r>
          </w:p>
        </w:tc>
        <w:tc>
          <w:tcPr>
            <w:tcW w:w="850" w:type="dxa"/>
            <w:tcBorders>
              <w:top w:val="nil"/>
              <w:left w:val="single" w:sz="4" w:space="0" w:color="000000"/>
              <w:bottom w:val="single" w:sz="4" w:space="0" w:color="000000"/>
              <w:right w:val="nil"/>
            </w:tcBorders>
            <w:vAlign w:val="center"/>
          </w:tcPr>
          <w:p w:rsidR="00902E3B" w:rsidRPr="00051C36" w:rsidRDefault="00902E3B" w:rsidP="00FA6A54">
            <w:pPr>
              <w:pStyle w:val="NoSpacing"/>
              <w:jc w:val="center"/>
              <w:rPr>
                <w:sz w:val="20"/>
                <w:szCs w:val="20"/>
              </w:rPr>
            </w:pPr>
            <w:r>
              <w:rPr>
                <w:sz w:val="20"/>
                <w:szCs w:val="20"/>
              </w:rPr>
              <w:t>3</w:t>
            </w:r>
          </w:p>
        </w:tc>
        <w:tc>
          <w:tcPr>
            <w:tcW w:w="1134" w:type="dxa"/>
            <w:tcBorders>
              <w:top w:val="nil"/>
              <w:left w:val="single" w:sz="4" w:space="0" w:color="000000"/>
              <w:bottom w:val="single" w:sz="4" w:space="0" w:color="000000"/>
              <w:right w:val="nil"/>
            </w:tcBorders>
            <w:vAlign w:val="center"/>
          </w:tcPr>
          <w:p w:rsidR="00902E3B" w:rsidRPr="00051C36" w:rsidRDefault="00902E3B" w:rsidP="00FA6A54">
            <w:pPr>
              <w:pStyle w:val="NoSpacing"/>
              <w:jc w:val="center"/>
              <w:rPr>
                <w:sz w:val="20"/>
                <w:szCs w:val="20"/>
              </w:rPr>
            </w:pPr>
            <w:r>
              <w:rPr>
                <w:sz w:val="20"/>
                <w:szCs w:val="20"/>
              </w:rPr>
              <w:t>2</w:t>
            </w:r>
          </w:p>
        </w:tc>
        <w:tc>
          <w:tcPr>
            <w:tcW w:w="1418" w:type="dxa"/>
            <w:tcBorders>
              <w:top w:val="nil"/>
              <w:left w:val="single" w:sz="4" w:space="0" w:color="000000"/>
              <w:bottom w:val="single" w:sz="4" w:space="0" w:color="000000"/>
              <w:right w:val="nil"/>
            </w:tcBorders>
            <w:vAlign w:val="center"/>
          </w:tcPr>
          <w:p w:rsidR="00902E3B" w:rsidRPr="00051C36" w:rsidRDefault="00902E3B" w:rsidP="00FA6A54">
            <w:pPr>
              <w:pStyle w:val="NoSpacing"/>
              <w:jc w:val="center"/>
              <w:rPr>
                <w:sz w:val="20"/>
                <w:szCs w:val="20"/>
              </w:rPr>
            </w:pPr>
            <w:r>
              <w:rPr>
                <w:sz w:val="20"/>
                <w:szCs w:val="20"/>
              </w:rPr>
              <w:t>/</w:t>
            </w:r>
          </w:p>
        </w:tc>
        <w:tc>
          <w:tcPr>
            <w:tcW w:w="1275" w:type="dxa"/>
            <w:tcBorders>
              <w:top w:val="nil"/>
              <w:left w:val="single" w:sz="4" w:space="0" w:color="000000"/>
              <w:bottom w:val="single" w:sz="4" w:space="0" w:color="000000"/>
              <w:right w:val="nil"/>
            </w:tcBorders>
            <w:vAlign w:val="center"/>
          </w:tcPr>
          <w:p w:rsidR="00902E3B" w:rsidRPr="00051C36" w:rsidRDefault="00902E3B" w:rsidP="00FA6A54">
            <w:pPr>
              <w:pStyle w:val="NoSpacing"/>
              <w:jc w:val="center"/>
              <w:rPr>
                <w:sz w:val="20"/>
                <w:szCs w:val="20"/>
              </w:rPr>
            </w:pPr>
            <w:r>
              <w:rPr>
                <w:sz w:val="20"/>
                <w:szCs w:val="20"/>
              </w:rPr>
              <w:t>/</w:t>
            </w:r>
          </w:p>
        </w:tc>
        <w:tc>
          <w:tcPr>
            <w:tcW w:w="1001" w:type="dxa"/>
            <w:tcBorders>
              <w:top w:val="single" w:sz="4" w:space="0" w:color="000000"/>
              <w:left w:val="single" w:sz="4" w:space="0" w:color="000000"/>
              <w:bottom w:val="single" w:sz="4" w:space="0" w:color="000000"/>
              <w:right w:val="single" w:sz="4" w:space="0" w:color="auto"/>
            </w:tcBorders>
            <w:vAlign w:val="center"/>
          </w:tcPr>
          <w:p w:rsidR="00902E3B" w:rsidRPr="00051C36" w:rsidRDefault="00902E3B" w:rsidP="00FA6A54">
            <w:pPr>
              <w:pStyle w:val="NoSpacing"/>
              <w:jc w:val="center"/>
              <w:rPr>
                <w:sz w:val="20"/>
                <w:szCs w:val="20"/>
              </w:rPr>
            </w:pPr>
            <w:r>
              <w:rPr>
                <w:sz w:val="20"/>
                <w:szCs w:val="20"/>
              </w:rPr>
              <w:t>3,60</w:t>
            </w:r>
          </w:p>
        </w:tc>
      </w:tr>
    </w:tbl>
    <w:p w:rsidR="00902E3B" w:rsidRDefault="00902E3B" w:rsidP="00902E3B">
      <w:pPr>
        <w:pStyle w:val="NoSpacing"/>
      </w:pPr>
    </w:p>
    <w:p w:rsidR="00902E3B" w:rsidRPr="00902E3B" w:rsidRDefault="00902E3B" w:rsidP="00902E3B">
      <w:pPr>
        <w:pStyle w:val="NoSpacing"/>
        <w:rPr>
          <w:b/>
          <w:i/>
        </w:rPr>
      </w:pPr>
      <w:r>
        <w:rPr>
          <w:b/>
          <w:i/>
        </w:rPr>
        <w:t xml:space="preserve">Једна </w:t>
      </w:r>
      <w:r w:rsidRPr="009E2F3D">
        <w:rPr>
          <w:b/>
          <w:i/>
        </w:rPr>
        <w:t>ученица по</w:t>
      </w:r>
      <w:r>
        <w:rPr>
          <w:b/>
          <w:i/>
        </w:rPr>
        <w:t>хађа</w:t>
      </w:r>
      <w:r w:rsidRPr="009E2F3D">
        <w:rPr>
          <w:b/>
          <w:i/>
        </w:rPr>
        <w:t xml:space="preserve"> ИОПу</w:t>
      </w:r>
      <w:r>
        <w:rPr>
          <w:b/>
          <w:i/>
        </w:rPr>
        <w:t xml:space="preserve">: </w:t>
      </w:r>
      <w:r w:rsidRPr="009E2F3D">
        <w:rPr>
          <w:b/>
          <w:i/>
        </w:rPr>
        <w:t>Јована Јовић</w:t>
      </w:r>
      <w:r>
        <w:rPr>
          <w:b/>
          <w:i/>
        </w:rPr>
        <w:t xml:space="preserve">. </w:t>
      </w:r>
      <w:r>
        <w:t xml:space="preserve">Ученица је уз помоћ наставница могла делимично да славлада програмски садржај. Знање није дугорочно, уз то ученица има велики проблем при изговарању речи. Не може тачно и комплетно да изговори речи на немачком језику. </w:t>
      </w:r>
    </w:p>
    <w:p w:rsidR="00902E3B" w:rsidRPr="009E2F3D" w:rsidRDefault="00902E3B" w:rsidP="00902E3B">
      <w:pPr>
        <w:pStyle w:val="NoSpacing"/>
      </w:pPr>
    </w:p>
    <w:p w:rsidR="00902E3B" w:rsidRPr="00087216" w:rsidRDefault="00902E3B" w:rsidP="00902E3B">
      <w:pPr>
        <w:pStyle w:val="NoSpacing"/>
      </w:pPr>
      <w:r w:rsidRPr="00087216">
        <w:rPr>
          <w:b/>
        </w:rPr>
        <w:t xml:space="preserve">Додатна настава </w:t>
      </w:r>
      <w:r>
        <w:t>:</w:t>
      </w:r>
    </w:p>
    <w:p w:rsidR="00902E3B" w:rsidRPr="00087216" w:rsidRDefault="00902E3B" w:rsidP="00902E3B">
      <w:pPr>
        <w:pStyle w:val="NoSpacing"/>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1839"/>
        <w:gridCol w:w="1701"/>
        <w:gridCol w:w="2268"/>
      </w:tblGrid>
      <w:tr w:rsidR="00902E3B" w:rsidTr="00FA6A54">
        <w:tc>
          <w:tcPr>
            <w:tcW w:w="1988" w:type="dxa"/>
            <w:vMerge w:val="restart"/>
            <w:shd w:val="clear" w:color="auto" w:fill="FDE9D9" w:themeFill="accent6" w:themeFillTint="33"/>
            <w:vAlign w:val="center"/>
          </w:tcPr>
          <w:p w:rsidR="00902E3B" w:rsidRDefault="00902E3B" w:rsidP="00FA6A54">
            <w:pPr>
              <w:pStyle w:val="NoSpacing"/>
              <w:jc w:val="center"/>
            </w:pPr>
            <w:r>
              <w:t>Д</w:t>
            </w:r>
            <w:r w:rsidRPr="00592AE6">
              <w:t xml:space="preserve">одатна </w:t>
            </w:r>
          </w:p>
          <w:p w:rsidR="00902E3B" w:rsidRPr="00592AE6" w:rsidRDefault="00902E3B" w:rsidP="00FA6A54">
            <w:pPr>
              <w:pStyle w:val="NoSpacing"/>
              <w:jc w:val="center"/>
            </w:pPr>
            <w:r w:rsidRPr="00592AE6">
              <w:t>настава</w:t>
            </w:r>
          </w:p>
        </w:tc>
        <w:tc>
          <w:tcPr>
            <w:tcW w:w="1839" w:type="dxa"/>
            <w:shd w:val="clear" w:color="auto" w:fill="FDE9D9" w:themeFill="accent6" w:themeFillTint="33"/>
          </w:tcPr>
          <w:p w:rsidR="00902E3B" w:rsidRPr="00592AE6" w:rsidRDefault="00902E3B" w:rsidP="00FA6A54">
            <w:pPr>
              <w:pStyle w:val="NoSpacing"/>
            </w:pPr>
            <w:r>
              <w:t>Б</w:t>
            </w:r>
            <w:r w:rsidRPr="00592AE6">
              <w:t>рој планираних часова</w:t>
            </w:r>
          </w:p>
        </w:tc>
        <w:tc>
          <w:tcPr>
            <w:tcW w:w="1701" w:type="dxa"/>
            <w:shd w:val="clear" w:color="auto" w:fill="FDE9D9" w:themeFill="accent6" w:themeFillTint="33"/>
          </w:tcPr>
          <w:p w:rsidR="00902E3B" w:rsidRPr="00592AE6" w:rsidRDefault="00902E3B" w:rsidP="00FA6A54">
            <w:pPr>
              <w:pStyle w:val="NoSpacing"/>
            </w:pPr>
            <w:r>
              <w:t>Б</w:t>
            </w:r>
            <w:r w:rsidRPr="00592AE6">
              <w:t>рој одржаних часова</w:t>
            </w:r>
          </w:p>
        </w:tc>
        <w:tc>
          <w:tcPr>
            <w:tcW w:w="2268" w:type="dxa"/>
            <w:shd w:val="clear" w:color="auto" w:fill="FDE9D9" w:themeFill="accent6" w:themeFillTint="33"/>
          </w:tcPr>
          <w:p w:rsidR="00902E3B" w:rsidRPr="00592AE6" w:rsidRDefault="00902E3B" w:rsidP="00FA6A54">
            <w:pPr>
              <w:pStyle w:val="NoSpacing"/>
            </w:pPr>
            <w:r>
              <w:t>Б</w:t>
            </w:r>
            <w:r w:rsidRPr="00592AE6">
              <w:t xml:space="preserve">рој ученика који су </w:t>
            </w:r>
            <w:r>
              <w:t>похађали</w:t>
            </w:r>
          </w:p>
        </w:tc>
      </w:tr>
      <w:tr w:rsidR="00902E3B" w:rsidTr="00FA6A54">
        <w:tc>
          <w:tcPr>
            <w:tcW w:w="1988" w:type="dxa"/>
            <w:vMerge/>
            <w:shd w:val="clear" w:color="auto" w:fill="FDE9D9" w:themeFill="accent6" w:themeFillTint="33"/>
          </w:tcPr>
          <w:p w:rsidR="00902E3B" w:rsidRPr="00592AE6" w:rsidRDefault="00902E3B" w:rsidP="00FA6A54">
            <w:pPr>
              <w:pStyle w:val="NoSpacing"/>
            </w:pPr>
          </w:p>
        </w:tc>
        <w:tc>
          <w:tcPr>
            <w:tcW w:w="1839" w:type="dxa"/>
          </w:tcPr>
          <w:p w:rsidR="00902E3B" w:rsidRPr="00051C36" w:rsidRDefault="00902E3B" w:rsidP="00FA6A54">
            <w:pPr>
              <w:pStyle w:val="NoSpacing"/>
            </w:pPr>
            <w:r>
              <w:t>0</w:t>
            </w:r>
          </w:p>
        </w:tc>
        <w:tc>
          <w:tcPr>
            <w:tcW w:w="1701" w:type="dxa"/>
          </w:tcPr>
          <w:p w:rsidR="00902E3B" w:rsidRPr="00051C36" w:rsidRDefault="00902E3B" w:rsidP="00FA6A54">
            <w:pPr>
              <w:pStyle w:val="NoSpacing"/>
            </w:pPr>
            <w:r>
              <w:t>0</w:t>
            </w:r>
          </w:p>
        </w:tc>
        <w:tc>
          <w:tcPr>
            <w:tcW w:w="2268" w:type="dxa"/>
          </w:tcPr>
          <w:p w:rsidR="00902E3B" w:rsidRPr="00051C36" w:rsidRDefault="00902E3B" w:rsidP="00FA6A54">
            <w:pPr>
              <w:pStyle w:val="NoSpacing"/>
            </w:pPr>
            <w:r>
              <w:t>0</w:t>
            </w:r>
          </w:p>
        </w:tc>
      </w:tr>
    </w:tbl>
    <w:p w:rsidR="00902E3B" w:rsidRPr="00592AE6" w:rsidRDefault="00902E3B" w:rsidP="00902E3B">
      <w:pPr>
        <w:pStyle w:val="NoSpacing"/>
      </w:pPr>
    </w:p>
    <w:p w:rsidR="00902E3B" w:rsidRDefault="00902E3B" w:rsidP="00902E3B">
      <w:pPr>
        <w:pStyle w:val="NoSpacing"/>
      </w:pPr>
      <w:r w:rsidRPr="00592AE6">
        <w:rPr>
          <w:b/>
        </w:rPr>
        <w:t>До</w:t>
      </w:r>
      <w:r>
        <w:rPr>
          <w:b/>
        </w:rPr>
        <w:t>пунска</w:t>
      </w:r>
      <w:r w:rsidRPr="00592AE6">
        <w:rPr>
          <w:b/>
        </w:rPr>
        <w:t xml:space="preserve"> настава </w:t>
      </w:r>
      <w:r>
        <w:t>:</w:t>
      </w:r>
    </w:p>
    <w:p w:rsidR="00902E3B" w:rsidRDefault="00902E3B" w:rsidP="00902E3B">
      <w:pPr>
        <w:pStyle w:val="NoSpacing"/>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1839"/>
        <w:gridCol w:w="1701"/>
        <w:gridCol w:w="2268"/>
      </w:tblGrid>
      <w:tr w:rsidR="00902E3B" w:rsidTr="00FA6A54">
        <w:tc>
          <w:tcPr>
            <w:tcW w:w="1988" w:type="dxa"/>
            <w:vMerge w:val="restart"/>
            <w:shd w:val="clear" w:color="auto" w:fill="FDE9D9" w:themeFill="accent6" w:themeFillTint="33"/>
            <w:vAlign w:val="center"/>
          </w:tcPr>
          <w:p w:rsidR="00902E3B" w:rsidRPr="00592AE6" w:rsidRDefault="00902E3B" w:rsidP="00FA6A54">
            <w:pPr>
              <w:pStyle w:val="NoSpacing"/>
              <w:jc w:val="center"/>
            </w:pPr>
            <w:r>
              <w:t>Д</w:t>
            </w:r>
            <w:r w:rsidRPr="00592AE6">
              <w:t>о</w:t>
            </w:r>
            <w:r>
              <w:t>пунска</w:t>
            </w:r>
            <w:r w:rsidRPr="00592AE6">
              <w:t xml:space="preserve"> настава</w:t>
            </w:r>
          </w:p>
        </w:tc>
        <w:tc>
          <w:tcPr>
            <w:tcW w:w="1839" w:type="dxa"/>
            <w:shd w:val="clear" w:color="auto" w:fill="FDE9D9" w:themeFill="accent6" w:themeFillTint="33"/>
          </w:tcPr>
          <w:p w:rsidR="00902E3B" w:rsidRPr="00592AE6" w:rsidRDefault="00902E3B" w:rsidP="00FA6A54">
            <w:pPr>
              <w:pStyle w:val="NoSpacing"/>
            </w:pPr>
            <w:r>
              <w:t>Б</w:t>
            </w:r>
            <w:r w:rsidRPr="00592AE6">
              <w:t>рој планираних часова</w:t>
            </w:r>
          </w:p>
        </w:tc>
        <w:tc>
          <w:tcPr>
            <w:tcW w:w="1701" w:type="dxa"/>
            <w:shd w:val="clear" w:color="auto" w:fill="FDE9D9" w:themeFill="accent6" w:themeFillTint="33"/>
          </w:tcPr>
          <w:p w:rsidR="00902E3B" w:rsidRPr="00592AE6" w:rsidRDefault="00902E3B" w:rsidP="00FA6A54">
            <w:pPr>
              <w:pStyle w:val="NoSpacing"/>
            </w:pPr>
            <w:r>
              <w:t>Б</w:t>
            </w:r>
            <w:r w:rsidRPr="00592AE6">
              <w:t>рој одржаних часова</w:t>
            </w:r>
          </w:p>
        </w:tc>
        <w:tc>
          <w:tcPr>
            <w:tcW w:w="2268" w:type="dxa"/>
            <w:shd w:val="clear" w:color="auto" w:fill="FDE9D9" w:themeFill="accent6" w:themeFillTint="33"/>
          </w:tcPr>
          <w:p w:rsidR="00902E3B" w:rsidRPr="00592AE6" w:rsidRDefault="00902E3B" w:rsidP="00FA6A54">
            <w:pPr>
              <w:pStyle w:val="NoSpacing"/>
            </w:pPr>
            <w:r>
              <w:t>Б</w:t>
            </w:r>
            <w:r w:rsidRPr="00592AE6">
              <w:t xml:space="preserve">рој ученика који су </w:t>
            </w:r>
            <w:r>
              <w:t>похађали</w:t>
            </w:r>
          </w:p>
        </w:tc>
      </w:tr>
      <w:tr w:rsidR="00902E3B" w:rsidTr="00FA6A54">
        <w:tc>
          <w:tcPr>
            <w:tcW w:w="1988" w:type="dxa"/>
            <w:vMerge/>
            <w:shd w:val="clear" w:color="auto" w:fill="FDE9D9" w:themeFill="accent6" w:themeFillTint="33"/>
          </w:tcPr>
          <w:p w:rsidR="00902E3B" w:rsidRPr="00592AE6" w:rsidRDefault="00902E3B" w:rsidP="00FA6A54">
            <w:pPr>
              <w:pStyle w:val="NoSpacing"/>
            </w:pPr>
          </w:p>
        </w:tc>
        <w:tc>
          <w:tcPr>
            <w:tcW w:w="1839" w:type="dxa"/>
          </w:tcPr>
          <w:p w:rsidR="00902E3B" w:rsidRPr="00D96730" w:rsidRDefault="00902E3B" w:rsidP="00FA6A54">
            <w:pPr>
              <w:pStyle w:val="NoSpacing"/>
            </w:pPr>
            <w:r>
              <w:t>7</w:t>
            </w:r>
          </w:p>
        </w:tc>
        <w:tc>
          <w:tcPr>
            <w:tcW w:w="1701" w:type="dxa"/>
          </w:tcPr>
          <w:p w:rsidR="00902E3B" w:rsidRPr="00D96730" w:rsidRDefault="00902E3B" w:rsidP="00FA6A54">
            <w:pPr>
              <w:pStyle w:val="NoSpacing"/>
            </w:pPr>
            <w:r>
              <w:t>4</w:t>
            </w:r>
          </w:p>
        </w:tc>
        <w:tc>
          <w:tcPr>
            <w:tcW w:w="2268" w:type="dxa"/>
          </w:tcPr>
          <w:p w:rsidR="00902E3B" w:rsidRPr="002110AE" w:rsidRDefault="00902E3B" w:rsidP="00FA6A54">
            <w:pPr>
              <w:pStyle w:val="NoSpacing"/>
            </w:pPr>
            <w:r>
              <w:t>10</w:t>
            </w:r>
          </w:p>
        </w:tc>
      </w:tr>
    </w:tbl>
    <w:p w:rsidR="00902E3B" w:rsidRDefault="00902E3B" w:rsidP="00902E3B">
      <w:pPr>
        <w:pStyle w:val="NoSpacing"/>
      </w:pPr>
    </w:p>
    <w:p w:rsidR="00902E3B" w:rsidRDefault="00902E3B" w:rsidP="00902E3B">
      <w:pPr>
        <w:pStyle w:val="NoSpacing"/>
      </w:pPr>
      <w:r w:rsidRPr="00B33D92">
        <w:rPr>
          <w:b/>
        </w:rPr>
        <w:t>Успеси ученика на такмичењима/смотрама</w:t>
      </w:r>
      <w:r>
        <w:t>: није било учешћа.</w:t>
      </w:r>
    </w:p>
    <w:p w:rsidR="00902E3B" w:rsidRPr="009B55A6" w:rsidRDefault="00902E3B" w:rsidP="00902E3B">
      <w:pPr>
        <w:pStyle w:val="NoSpacing"/>
      </w:pPr>
    </w:p>
    <w:p w:rsidR="00902E3B" w:rsidRPr="00BE2901" w:rsidRDefault="00902E3B" w:rsidP="00902E3B">
      <w:pPr>
        <w:pStyle w:val="NoSpacing"/>
        <w:jc w:val="center"/>
        <w:rPr>
          <w:b/>
        </w:rPr>
      </w:pPr>
      <w:r>
        <w:rPr>
          <w:b/>
        </w:rPr>
        <w:t>ШЕСТИ РАЗРЕД</w:t>
      </w:r>
    </w:p>
    <w:p w:rsidR="00902E3B" w:rsidRPr="004613CC" w:rsidRDefault="00902E3B" w:rsidP="00902E3B">
      <w:pPr>
        <w:pStyle w:val="NoSpacing"/>
      </w:pPr>
    </w:p>
    <w:tbl>
      <w:tblPr>
        <w:tblW w:w="8231" w:type="dxa"/>
        <w:jc w:val="center"/>
        <w:tblInd w:w="-80" w:type="dxa"/>
        <w:tblLayout w:type="fixed"/>
        <w:tblLook w:val="0400"/>
      </w:tblPr>
      <w:tblGrid>
        <w:gridCol w:w="2012"/>
        <w:gridCol w:w="1541"/>
        <w:gridCol w:w="1276"/>
        <w:gridCol w:w="2268"/>
        <w:gridCol w:w="1134"/>
      </w:tblGrid>
      <w:tr w:rsidR="00902E3B" w:rsidRPr="004613CC" w:rsidTr="00FA6A54">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902E3B" w:rsidRPr="004613CC" w:rsidRDefault="00902E3B" w:rsidP="00FA6A54">
            <w:pPr>
              <w:pStyle w:val="NoSpacing"/>
              <w:jc w:val="center"/>
            </w:pPr>
            <w:r w:rsidRPr="007521B0">
              <w:t>Број ученика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902E3B" w:rsidRPr="009E2F3D" w:rsidRDefault="00902E3B" w:rsidP="00FA6A54">
            <w:pPr>
              <w:pStyle w:val="NoSpacing"/>
              <w:jc w:val="center"/>
            </w:pPr>
            <w:r>
              <w:t>21</w:t>
            </w:r>
          </w:p>
        </w:tc>
        <w:tc>
          <w:tcPr>
            <w:tcW w:w="1276" w:type="dxa"/>
            <w:tcBorders>
              <w:left w:val="single" w:sz="4" w:space="0" w:color="000000"/>
              <w:right w:val="single" w:sz="4" w:space="0" w:color="auto"/>
            </w:tcBorders>
            <w:shd w:val="clear" w:color="auto" w:fill="FFFFFF" w:themeFill="background1"/>
          </w:tcPr>
          <w:p w:rsidR="00902E3B" w:rsidRPr="004613CC" w:rsidRDefault="00902E3B" w:rsidP="00FA6A54">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902E3B" w:rsidRPr="004613CC" w:rsidRDefault="00902E3B" w:rsidP="00FA6A54">
            <w:pPr>
              <w:pStyle w:val="NoSpacing"/>
            </w:pPr>
            <w:r w:rsidRPr="004613CC">
              <w:t>Планирано 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tcPr>
          <w:p w:rsidR="00902E3B" w:rsidRPr="009E2F3D" w:rsidRDefault="00902E3B" w:rsidP="00FA6A54">
            <w:pPr>
              <w:pStyle w:val="NoSpacing"/>
            </w:pPr>
            <w:r>
              <w:t>72</w:t>
            </w:r>
          </w:p>
        </w:tc>
      </w:tr>
      <w:tr w:rsidR="00902E3B" w:rsidRPr="004613CC" w:rsidTr="00FA6A54">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902E3B" w:rsidRPr="004613CC" w:rsidRDefault="00902E3B" w:rsidP="00FA6A54">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902E3B" w:rsidRPr="004613CC" w:rsidRDefault="00902E3B" w:rsidP="00FA6A54">
            <w:pPr>
              <w:pStyle w:val="NoSpacing"/>
            </w:pPr>
          </w:p>
        </w:tc>
        <w:tc>
          <w:tcPr>
            <w:tcW w:w="1276" w:type="dxa"/>
            <w:tcBorders>
              <w:left w:val="single" w:sz="4" w:space="0" w:color="000000"/>
              <w:right w:val="single" w:sz="4" w:space="0" w:color="auto"/>
            </w:tcBorders>
            <w:shd w:val="clear" w:color="auto" w:fill="FFFFFF" w:themeFill="background1"/>
          </w:tcPr>
          <w:p w:rsidR="00902E3B" w:rsidRPr="004613CC" w:rsidRDefault="00902E3B" w:rsidP="00FA6A54">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902E3B" w:rsidRPr="004613CC" w:rsidRDefault="00902E3B" w:rsidP="00FA6A54">
            <w:pPr>
              <w:pStyle w:val="NoSpacing"/>
            </w:pPr>
            <w:r w:rsidRPr="004613CC">
              <w:t>Одржано часова</w:t>
            </w:r>
          </w:p>
        </w:tc>
        <w:tc>
          <w:tcPr>
            <w:tcW w:w="1134" w:type="dxa"/>
            <w:tcBorders>
              <w:top w:val="single" w:sz="4" w:space="0" w:color="000000"/>
              <w:left w:val="single" w:sz="4" w:space="0" w:color="auto"/>
              <w:bottom w:val="single" w:sz="4" w:space="0" w:color="auto"/>
              <w:right w:val="single" w:sz="4" w:space="0" w:color="auto"/>
            </w:tcBorders>
          </w:tcPr>
          <w:p w:rsidR="00902E3B" w:rsidRPr="009E2F3D" w:rsidRDefault="00902E3B" w:rsidP="00FA6A54">
            <w:pPr>
              <w:pStyle w:val="NoSpacing"/>
            </w:pPr>
            <w:r>
              <w:t>68</w:t>
            </w:r>
          </w:p>
        </w:tc>
      </w:tr>
    </w:tbl>
    <w:p w:rsidR="00902E3B" w:rsidRPr="004613CC" w:rsidRDefault="00902E3B" w:rsidP="00902E3B">
      <w:pPr>
        <w:pStyle w:val="NoSpacing"/>
      </w:pPr>
    </w:p>
    <w:p w:rsidR="00902E3B" w:rsidRDefault="00902E3B" w:rsidP="00902E3B">
      <w:pPr>
        <w:pStyle w:val="NoSpacing"/>
      </w:pPr>
    </w:p>
    <w:tbl>
      <w:tblPr>
        <w:tblW w:w="8851" w:type="dxa"/>
        <w:jc w:val="center"/>
        <w:tblInd w:w="-1019" w:type="dxa"/>
        <w:tblLayout w:type="fixed"/>
        <w:tblLook w:val="0400"/>
      </w:tblPr>
      <w:tblGrid>
        <w:gridCol w:w="1055"/>
        <w:gridCol w:w="1125"/>
        <w:gridCol w:w="993"/>
        <w:gridCol w:w="850"/>
        <w:gridCol w:w="1134"/>
        <w:gridCol w:w="1418"/>
        <w:gridCol w:w="1275"/>
        <w:gridCol w:w="1001"/>
      </w:tblGrid>
      <w:tr w:rsidR="00902E3B" w:rsidRPr="007521B0" w:rsidTr="00FA6A54">
        <w:trPr>
          <w:cantSplit/>
          <w:trHeight w:val="383"/>
          <w:tblHeader/>
          <w:jc w:val="center"/>
        </w:trPr>
        <w:tc>
          <w:tcPr>
            <w:tcW w:w="8851"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902E3B" w:rsidRPr="004613CC" w:rsidRDefault="00902E3B" w:rsidP="00FA6A54">
            <w:pPr>
              <w:pStyle w:val="NoSpacing"/>
              <w:jc w:val="center"/>
              <w:rPr>
                <w:b/>
              </w:rPr>
            </w:pPr>
            <w:r>
              <w:rPr>
                <w:b/>
              </w:rPr>
              <w:t>Успех ученика на крају школске године</w:t>
            </w:r>
          </w:p>
        </w:tc>
      </w:tr>
      <w:tr w:rsidR="00902E3B" w:rsidRPr="007521B0" w:rsidTr="00FA6A54">
        <w:trPr>
          <w:cantSplit/>
          <w:trHeight w:val="515"/>
          <w:tblHeader/>
          <w:jc w:val="center"/>
        </w:trPr>
        <w:tc>
          <w:tcPr>
            <w:tcW w:w="1055" w:type="dxa"/>
            <w:tcBorders>
              <w:top w:val="single" w:sz="4" w:space="0" w:color="000000"/>
              <w:left w:val="single" w:sz="4" w:space="0" w:color="000000"/>
              <w:bottom w:val="single" w:sz="4" w:space="0" w:color="000000"/>
              <w:right w:val="nil"/>
            </w:tcBorders>
            <w:shd w:val="clear" w:color="auto" w:fill="FDE9D9" w:themeFill="accent6" w:themeFillTint="33"/>
          </w:tcPr>
          <w:p w:rsidR="00902E3B" w:rsidRPr="00D52CA3" w:rsidRDefault="00902E3B" w:rsidP="00FA6A54">
            <w:pPr>
              <w:pStyle w:val="NoSpacing"/>
              <w:jc w:val="both"/>
              <w:rPr>
                <w:b/>
              </w:rPr>
            </w:pPr>
            <w:r w:rsidRPr="00D52CA3">
              <w:rPr>
                <w:b/>
              </w:rPr>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902E3B" w:rsidRPr="00D52CA3" w:rsidRDefault="00902E3B" w:rsidP="00FA6A54">
            <w:pPr>
              <w:pStyle w:val="NoSpacing"/>
            </w:pPr>
            <w:r w:rsidRPr="00D52CA3">
              <w:t>Одличан</w:t>
            </w:r>
          </w:p>
        </w:tc>
        <w:tc>
          <w:tcPr>
            <w:tcW w:w="993" w:type="dxa"/>
            <w:tcBorders>
              <w:top w:val="single" w:sz="4" w:space="0" w:color="000000"/>
              <w:left w:val="single" w:sz="4" w:space="0" w:color="000000"/>
              <w:bottom w:val="single" w:sz="4" w:space="0" w:color="000000"/>
              <w:right w:val="nil"/>
            </w:tcBorders>
            <w:shd w:val="clear" w:color="auto" w:fill="FDE9D9" w:themeFill="accent6" w:themeFillTint="33"/>
          </w:tcPr>
          <w:p w:rsidR="00902E3B" w:rsidRPr="00D52CA3" w:rsidRDefault="00902E3B" w:rsidP="00FA6A54">
            <w:pPr>
              <w:pStyle w:val="NoSpacing"/>
            </w:pPr>
            <w:r>
              <w:t>Врло 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902E3B" w:rsidRPr="00D52CA3" w:rsidRDefault="00902E3B" w:rsidP="00FA6A54">
            <w:pPr>
              <w:pStyle w:val="NoSpacing"/>
            </w:pPr>
            <w:r w:rsidRPr="00D52CA3">
              <w:t>Добар</w:t>
            </w:r>
          </w:p>
        </w:tc>
        <w:tc>
          <w:tcPr>
            <w:tcW w:w="1134" w:type="dxa"/>
            <w:tcBorders>
              <w:top w:val="single" w:sz="4" w:space="0" w:color="000000"/>
              <w:left w:val="single" w:sz="4" w:space="0" w:color="000000"/>
              <w:bottom w:val="single" w:sz="4" w:space="0" w:color="000000"/>
              <w:right w:val="nil"/>
            </w:tcBorders>
            <w:shd w:val="clear" w:color="auto" w:fill="FDE9D9" w:themeFill="accent6" w:themeFillTint="33"/>
          </w:tcPr>
          <w:p w:rsidR="00902E3B" w:rsidRPr="00D52CA3" w:rsidRDefault="00902E3B" w:rsidP="00FA6A54">
            <w:pPr>
              <w:pStyle w:val="NoSpacing"/>
            </w:pPr>
            <w:r w:rsidRPr="00D52CA3">
              <w:t>Довољан</w:t>
            </w:r>
          </w:p>
        </w:tc>
        <w:tc>
          <w:tcPr>
            <w:tcW w:w="1418" w:type="dxa"/>
            <w:tcBorders>
              <w:top w:val="single" w:sz="4" w:space="0" w:color="000000"/>
              <w:left w:val="single" w:sz="4" w:space="0" w:color="000000"/>
              <w:bottom w:val="single" w:sz="4" w:space="0" w:color="000000"/>
              <w:right w:val="nil"/>
            </w:tcBorders>
            <w:shd w:val="clear" w:color="auto" w:fill="FDE9D9" w:themeFill="accent6" w:themeFillTint="33"/>
          </w:tcPr>
          <w:p w:rsidR="00902E3B" w:rsidRPr="00D52CA3" w:rsidRDefault="00902E3B" w:rsidP="00FA6A54">
            <w:pPr>
              <w:pStyle w:val="NoSpacing"/>
            </w:pPr>
            <w:r w:rsidRPr="00D52CA3">
              <w:t>Недовољан</w:t>
            </w:r>
          </w:p>
        </w:tc>
        <w:tc>
          <w:tcPr>
            <w:tcW w:w="1275" w:type="dxa"/>
            <w:tcBorders>
              <w:top w:val="single" w:sz="4" w:space="0" w:color="000000"/>
              <w:left w:val="single" w:sz="4" w:space="0" w:color="000000"/>
              <w:bottom w:val="single" w:sz="4" w:space="0" w:color="000000"/>
              <w:right w:val="nil"/>
            </w:tcBorders>
            <w:shd w:val="clear" w:color="auto" w:fill="FDE9D9" w:themeFill="accent6" w:themeFillTint="33"/>
          </w:tcPr>
          <w:p w:rsidR="00902E3B" w:rsidRPr="00D52CA3" w:rsidRDefault="00902E3B" w:rsidP="00FA6A54">
            <w:pPr>
              <w:pStyle w:val="NoSpacing"/>
            </w:pPr>
            <w:r w:rsidRPr="00D52CA3">
              <w:t>Неоцењен</w:t>
            </w:r>
          </w:p>
        </w:tc>
        <w:tc>
          <w:tcPr>
            <w:tcW w:w="1001"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902E3B" w:rsidRPr="00D52CA3" w:rsidRDefault="00902E3B" w:rsidP="00FA6A54">
            <w:pPr>
              <w:pStyle w:val="NoSpacing"/>
              <w:rPr>
                <w:b/>
              </w:rPr>
            </w:pPr>
            <w:r w:rsidRPr="00D52CA3">
              <w:rPr>
                <w:b/>
              </w:rPr>
              <w:t>Просек</w:t>
            </w:r>
          </w:p>
        </w:tc>
      </w:tr>
      <w:tr w:rsidR="00902E3B" w:rsidRPr="007521B0" w:rsidTr="00FA6A54">
        <w:trPr>
          <w:cantSplit/>
          <w:trHeight w:val="561"/>
          <w:tblHeader/>
          <w:jc w:val="center"/>
        </w:trPr>
        <w:tc>
          <w:tcPr>
            <w:tcW w:w="1055" w:type="dxa"/>
            <w:tcBorders>
              <w:top w:val="nil"/>
              <w:left w:val="single" w:sz="4" w:space="0" w:color="000000"/>
              <w:bottom w:val="single" w:sz="4" w:space="0" w:color="000000"/>
              <w:right w:val="nil"/>
            </w:tcBorders>
            <w:shd w:val="clear" w:color="auto" w:fill="FDE9D9" w:themeFill="accent6" w:themeFillTint="33"/>
          </w:tcPr>
          <w:p w:rsidR="00902E3B" w:rsidRPr="00D52CA3" w:rsidRDefault="00902E3B" w:rsidP="00FA6A54">
            <w:pPr>
              <w:pStyle w:val="NoSpacing"/>
              <w:rPr>
                <w:b/>
              </w:rPr>
            </w:pPr>
            <w:r w:rsidRPr="00D52CA3">
              <w:rPr>
                <w:b/>
              </w:rPr>
              <w:t xml:space="preserve">Број ученика </w:t>
            </w:r>
          </w:p>
        </w:tc>
        <w:tc>
          <w:tcPr>
            <w:tcW w:w="1125" w:type="dxa"/>
            <w:tcBorders>
              <w:top w:val="nil"/>
              <w:left w:val="single" w:sz="4" w:space="0" w:color="000000"/>
              <w:bottom w:val="single" w:sz="4" w:space="0" w:color="000000"/>
              <w:right w:val="nil"/>
            </w:tcBorders>
            <w:vAlign w:val="center"/>
          </w:tcPr>
          <w:p w:rsidR="00902E3B" w:rsidRPr="009E2F3D" w:rsidRDefault="00902E3B" w:rsidP="00FA6A54">
            <w:pPr>
              <w:pStyle w:val="NoSpacing"/>
              <w:jc w:val="center"/>
              <w:rPr>
                <w:sz w:val="20"/>
                <w:szCs w:val="20"/>
              </w:rPr>
            </w:pPr>
            <w:r>
              <w:rPr>
                <w:sz w:val="20"/>
                <w:szCs w:val="20"/>
              </w:rPr>
              <w:t>10</w:t>
            </w:r>
          </w:p>
        </w:tc>
        <w:tc>
          <w:tcPr>
            <w:tcW w:w="993" w:type="dxa"/>
            <w:tcBorders>
              <w:top w:val="nil"/>
              <w:left w:val="single" w:sz="4" w:space="0" w:color="000000"/>
              <w:bottom w:val="single" w:sz="4" w:space="0" w:color="000000"/>
              <w:right w:val="nil"/>
            </w:tcBorders>
            <w:vAlign w:val="center"/>
          </w:tcPr>
          <w:p w:rsidR="00902E3B" w:rsidRPr="009E2F3D" w:rsidRDefault="00902E3B" w:rsidP="00FA6A54">
            <w:pPr>
              <w:pStyle w:val="NoSpacing"/>
              <w:jc w:val="center"/>
              <w:rPr>
                <w:sz w:val="20"/>
                <w:szCs w:val="20"/>
              </w:rPr>
            </w:pPr>
            <w:r>
              <w:rPr>
                <w:sz w:val="20"/>
                <w:szCs w:val="20"/>
              </w:rPr>
              <w:t>2</w:t>
            </w:r>
          </w:p>
        </w:tc>
        <w:tc>
          <w:tcPr>
            <w:tcW w:w="850" w:type="dxa"/>
            <w:tcBorders>
              <w:top w:val="nil"/>
              <w:left w:val="single" w:sz="4" w:space="0" w:color="000000"/>
              <w:bottom w:val="single" w:sz="4" w:space="0" w:color="000000"/>
              <w:right w:val="nil"/>
            </w:tcBorders>
            <w:vAlign w:val="center"/>
          </w:tcPr>
          <w:p w:rsidR="00902E3B" w:rsidRPr="009E2F3D" w:rsidRDefault="00902E3B" w:rsidP="00FA6A54">
            <w:pPr>
              <w:pStyle w:val="NoSpacing"/>
              <w:jc w:val="center"/>
              <w:rPr>
                <w:sz w:val="20"/>
                <w:szCs w:val="20"/>
              </w:rPr>
            </w:pPr>
            <w:r>
              <w:rPr>
                <w:sz w:val="20"/>
                <w:szCs w:val="20"/>
              </w:rPr>
              <w:t>3</w:t>
            </w:r>
          </w:p>
        </w:tc>
        <w:tc>
          <w:tcPr>
            <w:tcW w:w="1134" w:type="dxa"/>
            <w:tcBorders>
              <w:top w:val="nil"/>
              <w:left w:val="single" w:sz="4" w:space="0" w:color="000000"/>
              <w:bottom w:val="single" w:sz="4" w:space="0" w:color="000000"/>
              <w:right w:val="nil"/>
            </w:tcBorders>
            <w:vAlign w:val="center"/>
          </w:tcPr>
          <w:p w:rsidR="00902E3B" w:rsidRPr="009E2F3D" w:rsidRDefault="00902E3B" w:rsidP="00FA6A54">
            <w:pPr>
              <w:pStyle w:val="NoSpacing"/>
              <w:jc w:val="center"/>
              <w:rPr>
                <w:sz w:val="20"/>
                <w:szCs w:val="20"/>
              </w:rPr>
            </w:pPr>
            <w:r>
              <w:rPr>
                <w:sz w:val="20"/>
                <w:szCs w:val="20"/>
              </w:rPr>
              <w:t>6</w:t>
            </w:r>
          </w:p>
        </w:tc>
        <w:tc>
          <w:tcPr>
            <w:tcW w:w="1418" w:type="dxa"/>
            <w:tcBorders>
              <w:top w:val="nil"/>
              <w:left w:val="single" w:sz="4" w:space="0" w:color="000000"/>
              <w:bottom w:val="single" w:sz="4" w:space="0" w:color="000000"/>
              <w:right w:val="nil"/>
            </w:tcBorders>
            <w:vAlign w:val="center"/>
          </w:tcPr>
          <w:p w:rsidR="00902E3B" w:rsidRPr="009E2F3D" w:rsidRDefault="00902E3B" w:rsidP="00FA6A54">
            <w:pPr>
              <w:pStyle w:val="NoSpacing"/>
              <w:jc w:val="center"/>
              <w:rPr>
                <w:sz w:val="20"/>
                <w:szCs w:val="20"/>
              </w:rPr>
            </w:pPr>
            <w:r>
              <w:rPr>
                <w:sz w:val="20"/>
                <w:szCs w:val="20"/>
              </w:rPr>
              <w:t>/</w:t>
            </w:r>
          </w:p>
        </w:tc>
        <w:tc>
          <w:tcPr>
            <w:tcW w:w="1275" w:type="dxa"/>
            <w:tcBorders>
              <w:top w:val="nil"/>
              <w:left w:val="single" w:sz="4" w:space="0" w:color="000000"/>
              <w:bottom w:val="single" w:sz="4" w:space="0" w:color="000000"/>
              <w:right w:val="nil"/>
            </w:tcBorders>
            <w:vAlign w:val="center"/>
          </w:tcPr>
          <w:p w:rsidR="00902E3B" w:rsidRPr="009E2F3D" w:rsidRDefault="00902E3B" w:rsidP="00FA6A54">
            <w:pPr>
              <w:pStyle w:val="NoSpacing"/>
              <w:jc w:val="center"/>
              <w:rPr>
                <w:sz w:val="20"/>
                <w:szCs w:val="20"/>
              </w:rPr>
            </w:pPr>
            <w:r>
              <w:rPr>
                <w:sz w:val="20"/>
                <w:szCs w:val="20"/>
              </w:rPr>
              <w:t>/</w:t>
            </w:r>
          </w:p>
        </w:tc>
        <w:tc>
          <w:tcPr>
            <w:tcW w:w="1001" w:type="dxa"/>
            <w:tcBorders>
              <w:top w:val="single" w:sz="4" w:space="0" w:color="000000"/>
              <w:left w:val="single" w:sz="4" w:space="0" w:color="000000"/>
              <w:bottom w:val="single" w:sz="4" w:space="0" w:color="000000"/>
              <w:right w:val="single" w:sz="4" w:space="0" w:color="auto"/>
            </w:tcBorders>
            <w:vAlign w:val="center"/>
          </w:tcPr>
          <w:p w:rsidR="00902E3B" w:rsidRPr="009E2F3D" w:rsidRDefault="00902E3B" w:rsidP="00FA6A54">
            <w:pPr>
              <w:pStyle w:val="NoSpacing"/>
              <w:jc w:val="center"/>
              <w:rPr>
                <w:sz w:val="20"/>
                <w:szCs w:val="20"/>
              </w:rPr>
            </w:pPr>
            <w:r>
              <w:rPr>
                <w:sz w:val="20"/>
                <w:szCs w:val="20"/>
              </w:rPr>
              <w:t>3,76</w:t>
            </w:r>
          </w:p>
        </w:tc>
      </w:tr>
    </w:tbl>
    <w:p w:rsidR="00902E3B" w:rsidRDefault="00902E3B" w:rsidP="00902E3B">
      <w:pPr>
        <w:pStyle w:val="NoSpacing"/>
      </w:pPr>
    </w:p>
    <w:p w:rsidR="00902E3B" w:rsidRPr="009E2F3D" w:rsidRDefault="00902E3B" w:rsidP="00902E3B">
      <w:pPr>
        <w:pStyle w:val="NoSpacing"/>
      </w:pPr>
      <w:r w:rsidRPr="00BE2901">
        <w:rPr>
          <w:b/>
          <w:i/>
        </w:rPr>
        <w:t>*</w:t>
      </w:r>
      <w:r>
        <w:rPr>
          <w:b/>
          <w:i/>
        </w:rPr>
        <w:t>Стефан Арсић ученик који похађа по ИОПу</w:t>
      </w:r>
      <w:r>
        <w:t xml:space="preserve">: Ученик је делимично савладао програмски садржај (40%). Самостално може да научи највише 4 речи. Граматику у потпуности не може да савлада. Када се раде нове лекције, ученик може једино вокабулар да савлада. </w:t>
      </w:r>
    </w:p>
    <w:p w:rsidR="00902E3B" w:rsidRPr="009E2F3D" w:rsidRDefault="00902E3B" w:rsidP="00902E3B">
      <w:pPr>
        <w:pStyle w:val="NoSpacing"/>
      </w:pPr>
    </w:p>
    <w:p w:rsidR="00902E3B" w:rsidRDefault="00902E3B" w:rsidP="00902E3B">
      <w:pPr>
        <w:pStyle w:val="NoSpacing"/>
      </w:pPr>
      <w:r w:rsidRPr="009E2F3D">
        <w:rPr>
          <w:b/>
        </w:rPr>
        <w:t>Додатна настава</w:t>
      </w:r>
    </w:p>
    <w:p w:rsidR="00902E3B" w:rsidRPr="00592AE6" w:rsidRDefault="00902E3B" w:rsidP="00902E3B">
      <w:pPr>
        <w:pStyle w:val="NoSpacing"/>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1839"/>
        <w:gridCol w:w="1701"/>
        <w:gridCol w:w="2268"/>
      </w:tblGrid>
      <w:tr w:rsidR="00902E3B" w:rsidTr="00FA6A54">
        <w:tc>
          <w:tcPr>
            <w:tcW w:w="1988" w:type="dxa"/>
            <w:vMerge w:val="restart"/>
            <w:shd w:val="clear" w:color="auto" w:fill="FDE9D9" w:themeFill="accent6" w:themeFillTint="33"/>
            <w:vAlign w:val="center"/>
          </w:tcPr>
          <w:p w:rsidR="00902E3B" w:rsidRDefault="00902E3B" w:rsidP="00FA6A54">
            <w:pPr>
              <w:pStyle w:val="NoSpacing"/>
              <w:jc w:val="center"/>
            </w:pPr>
            <w:r>
              <w:t>Д</w:t>
            </w:r>
            <w:r w:rsidRPr="00592AE6">
              <w:t xml:space="preserve">одатна </w:t>
            </w:r>
          </w:p>
          <w:p w:rsidR="00902E3B" w:rsidRPr="00592AE6" w:rsidRDefault="00902E3B" w:rsidP="00FA6A54">
            <w:pPr>
              <w:pStyle w:val="NoSpacing"/>
              <w:jc w:val="center"/>
            </w:pPr>
            <w:r w:rsidRPr="00592AE6">
              <w:t>настава</w:t>
            </w:r>
          </w:p>
        </w:tc>
        <w:tc>
          <w:tcPr>
            <w:tcW w:w="1839" w:type="dxa"/>
            <w:shd w:val="clear" w:color="auto" w:fill="FDE9D9" w:themeFill="accent6" w:themeFillTint="33"/>
          </w:tcPr>
          <w:p w:rsidR="00902E3B" w:rsidRPr="00592AE6" w:rsidRDefault="00902E3B" w:rsidP="00FA6A54">
            <w:pPr>
              <w:pStyle w:val="NoSpacing"/>
            </w:pPr>
            <w:r>
              <w:t>Б</w:t>
            </w:r>
            <w:r w:rsidRPr="00592AE6">
              <w:t>рој планираних часова</w:t>
            </w:r>
          </w:p>
        </w:tc>
        <w:tc>
          <w:tcPr>
            <w:tcW w:w="1701" w:type="dxa"/>
            <w:shd w:val="clear" w:color="auto" w:fill="FDE9D9" w:themeFill="accent6" w:themeFillTint="33"/>
          </w:tcPr>
          <w:p w:rsidR="00902E3B" w:rsidRPr="00592AE6" w:rsidRDefault="00902E3B" w:rsidP="00FA6A54">
            <w:pPr>
              <w:pStyle w:val="NoSpacing"/>
            </w:pPr>
            <w:r>
              <w:t>Б</w:t>
            </w:r>
            <w:r w:rsidRPr="00592AE6">
              <w:t>рој одржаних часова</w:t>
            </w:r>
          </w:p>
        </w:tc>
        <w:tc>
          <w:tcPr>
            <w:tcW w:w="2268" w:type="dxa"/>
            <w:shd w:val="clear" w:color="auto" w:fill="FDE9D9" w:themeFill="accent6" w:themeFillTint="33"/>
          </w:tcPr>
          <w:p w:rsidR="00902E3B" w:rsidRPr="00592AE6" w:rsidRDefault="00902E3B" w:rsidP="00FA6A54">
            <w:pPr>
              <w:pStyle w:val="NoSpacing"/>
            </w:pPr>
            <w:r>
              <w:t>Б</w:t>
            </w:r>
            <w:r w:rsidRPr="00592AE6">
              <w:t xml:space="preserve">рој ученика који су </w:t>
            </w:r>
            <w:r>
              <w:t>похађали</w:t>
            </w:r>
          </w:p>
        </w:tc>
      </w:tr>
      <w:tr w:rsidR="00902E3B" w:rsidTr="00FA6A54">
        <w:tc>
          <w:tcPr>
            <w:tcW w:w="1988" w:type="dxa"/>
            <w:vMerge/>
            <w:shd w:val="clear" w:color="auto" w:fill="FDE9D9" w:themeFill="accent6" w:themeFillTint="33"/>
          </w:tcPr>
          <w:p w:rsidR="00902E3B" w:rsidRPr="00592AE6" w:rsidRDefault="00902E3B" w:rsidP="00FA6A54">
            <w:pPr>
              <w:pStyle w:val="NoSpacing"/>
            </w:pPr>
          </w:p>
        </w:tc>
        <w:tc>
          <w:tcPr>
            <w:tcW w:w="1839" w:type="dxa"/>
          </w:tcPr>
          <w:p w:rsidR="00902E3B" w:rsidRPr="00D96730" w:rsidRDefault="00902E3B" w:rsidP="00FA6A54">
            <w:pPr>
              <w:pStyle w:val="NoSpacing"/>
            </w:pPr>
            <w:r>
              <w:t>0</w:t>
            </w:r>
          </w:p>
        </w:tc>
        <w:tc>
          <w:tcPr>
            <w:tcW w:w="1701" w:type="dxa"/>
          </w:tcPr>
          <w:p w:rsidR="00902E3B" w:rsidRPr="00D96730" w:rsidRDefault="00902E3B" w:rsidP="00FA6A54">
            <w:pPr>
              <w:pStyle w:val="NoSpacing"/>
            </w:pPr>
            <w:r>
              <w:t>0</w:t>
            </w:r>
          </w:p>
        </w:tc>
        <w:tc>
          <w:tcPr>
            <w:tcW w:w="2268" w:type="dxa"/>
          </w:tcPr>
          <w:p w:rsidR="00902E3B" w:rsidRPr="00D96730" w:rsidRDefault="00902E3B" w:rsidP="00FA6A54">
            <w:pPr>
              <w:pStyle w:val="NoSpacing"/>
            </w:pPr>
            <w:r>
              <w:t>0</w:t>
            </w:r>
          </w:p>
        </w:tc>
      </w:tr>
    </w:tbl>
    <w:p w:rsidR="00902E3B" w:rsidRPr="00592AE6" w:rsidRDefault="00902E3B" w:rsidP="00902E3B">
      <w:pPr>
        <w:pStyle w:val="NoSpacing"/>
      </w:pPr>
    </w:p>
    <w:p w:rsidR="00902E3B" w:rsidRPr="009B55A6" w:rsidRDefault="00902E3B" w:rsidP="00902E3B">
      <w:pPr>
        <w:pStyle w:val="NoSpacing"/>
      </w:pPr>
      <w:r w:rsidRPr="00592AE6">
        <w:rPr>
          <w:b/>
        </w:rPr>
        <w:t>До</w:t>
      </w:r>
      <w:r>
        <w:rPr>
          <w:b/>
        </w:rPr>
        <w:t>пунска</w:t>
      </w:r>
      <w:r w:rsidRPr="00592AE6">
        <w:rPr>
          <w:b/>
        </w:rPr>
        <w:t xml:space="preserve"> настава</w:t>
      </w:r>
    </w:p>
    <w:p w:rsidR="00902E3B" w:rsidRDefault="00902E3B" w:rsidP="00902E3B">
      <w:pPr>
        <w:pStyle w:val="NoSpacing"/>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1839"/>
        <w:gridCol w:w="1701"/>
        <w:gridCol w:w="2268"/>
      </w:tblGrid>
      <w:tr w:rsidR="00902E3B" w:rsidTr="00FA6A54">
        <w:tc>
          <w:tcPr>
            <w:tcW w:w="1988" w:type="dxa"/>
            <w:vMerge w:val="restart"/>
            <w:shd w:val="clear" w:color="auto" w:fill="FDE9D9" w:themeFill="accent6" w:themeFillTint="33"/>
            <w:vAlign w:val="center"/>
          </w:tcPr>
          <w:p w:rsidR="00902E3B" w:rsidRPr="00592AE6" w:rsidRDefault="00902E3B" w:rsidP="00FA6A54">
            <w:pPr>
              <w:pStyle w:val="NoSpacing"/>
              <w:jc w:val="center"/>
            </w:pPr>
            <w:r>
              <w:t>Д</w:t>
            </w:r>
            <w:r w:rsidRPr="00592AE6">
              <w:t>о</w:t>
            </w:r>
            <w:r>
              <w:t>пунска</w:t>
            </w:r>
            <w:r w:rsidRPr="00592AE6">
              <w:t xml:space="preserve"> настава</w:t>
            </w:r>
          </w:p>
        </w:tc>
        <w:tc>
          <w:tcPr>
            <w:tcW w:w="1839" w:type="dxa"/>
            <w:shd w:val="clear" w:color="auto" w:fill="FDE9D9" w:themeFill="accent6" w:themeFillTint="33"/>
          </w:tcPr>
          <w:p w:rsidR="00902E3B" w:rsidRPr="00592AE6" w:rsidRDefault="00902E3B" w:rsidP="00FA6A54">
            <w:pPr>
              <w:pStyle w:val="NoSpacing"/>
            </w:pPr>
            <w:r>
              <w:t>Б</w:t>
            </w:r>
            <w:r w:rsidRPr="00592AE6">
              <w:t>рој планираних часова</w:t>
            </w:r>
          </w:p>
        </w:tc>
        <w:tc>
          <w:tcPr>
            <w:tcW w:w="1701" w:type="dxa"/>
            <w:shd w:val="clear" w:color="auto" w:fill="FDE9D9" w:themeFill="accent6" w:themeFillTint="33"/>
          </w:tcPr>
          <w:p w:rsidR="00902E3B" w:rsidRPr="00592AE6" w:rsidRDefault="00902E3B" w:rsidP="00FA6A54">
            <w:pPr>
              <w:pStyle w:val="NoSpacing"/>
            </w:pPr>
            <w:r>
              <w:t>Б</w:t>
            </w:r>
            <w:r w:rsidRPr="00592AE6">
              <w:t>рој одржаних часова</w:t>
            </w:r>
          </w:p>
        </w:tc>
        <w:tc>
          <w:tcPr>
            <w:tcW w:w="2268" w:type="dxa"/>
            <w:shd w:val="clear" w:color="auto" w:fill="FDE9D9" w:themeFill="accent6" w:themeFillTint="33"/>
          </w:tcPr>
          <w:p w:rsidR="00902E3B" w:rsidRPr="00592AE6" w:rsidRDefault="00902E3B" w:rsidP="00FA6A54">
            <w:pPr>
              <w:pStyle w:val="NoSpacing"/>
            </w:pPr>
            <w:r>
              <w:t>Б</w:t>
            </w:r>
            <w:r w:rsidRPr="00592AE6">
              <w:t xml:space="preserve">рој ученика који су </w:t>
            </w:r>
            <w:r>
              <w:t>похађали</w:t>
            </w:r>
          </w:p>
        </w:tc>
      </w:tr>
      <w:tr w:rsidR="00902E3B" w:rsidTr="00FA6A54">
        <w:tc>
          <w:tcPr>
            <w:tcW w:w="1988" w:type="dxa"/>
            <w:vMerge/>
            <w:shd w:val="clear" w:color="auto" w:fill="FDE9D9" w:themeFill="accent6" w:themeFillTint="33"/>
          </w:tcPr>
          <w:p w:rsidR="00902E3B" w:rsidRPr="00592AE6" w:rsidRDefault="00902E3B" w:rsidP="00FA6A54">
            <w:pPr>
              <w:pStyle w:val="NoSpacing"/>
            </w:pPr>
          </w:p>
        </w:tc>
        <w:tc>
          <w:tcPr>
            <w:tcW w:w="1839" w:type="dxa"/>
          </w:tcPr>
          <w:p w:rsidR="00902E3B" w:rsidRPr="00D96730" w:rsidRDefault="00902E3B" w:rsidP="00FA6A54">
            <w:pPr>
              <w:pStyle w:val="NoSpacing"/>
            </w:pPr>
            <w:r>
              <w:t>0</w:t>
            </w:r>
          </w:p>
        </w:tc>
        <w:tc>
          <w:tcPr>
            <w:tcW w:w="1701" w:type="dxa"/>
          </w:tcPr>
          <w:p w:rsidR="00902E3B" w:rsidRPr="00D96730" w:rsidRDefault="00902E3B" w:rsidP="00FA6A54">
            <w:pPr>
              <w:pStyle w:val="NoSpacing"/>
            </w:pPr>
            <w:r>
              <w:t>1</w:t>
            </w:r>
          </w:p>
        </w:tc>
        <w:tc>
          <w:tcPr>
            <w:tcW w:w="2268" w:type="dxa"/>
          </w:tcPr>
          <w:p w:rsidR="00902E3B" w:rsidRPr="00B960DC" w:rsidRDefault="00902E3B" w:rsidP="00FA6A54">
            <w:pPr>
              <w:pStyle w:val="NoSpacing"/>
            </w:pPr>
            <w:r>
              <w:t>16</w:t>
            </w:r>
          </w:p>
        </w:tc>
      </w:tr>
    </w:tbl>
    <w:p w:rsidR="00902E3B" w:rsidRDefault="00902E3B" w:rsidP="00902E3B">
      <w:pPr>
        <w:pStyle w:val="NoSpacing"/>
      </w:pPr>
    </w:p>
    <w:p w:rsidR="00902E3B" w:rsidRPr="009B55A6" w:rsidRDefault="00902E3B" w:rsidP="00902E3B">
      <w:pPr>
        <w:pStyle w:val="NoSpacing"/>
      </w:pPr>
      <w:r w:rsidRPr="00B33D92">
        <w:rPr>
          <w:b/>
        </w:rPr>
        <w:t>Успеси ученика на такмичењима/смотрама</w:t>
      </w:r>
      <w:r>
        <w:t>: није било учешћа</w:t>
      </w:r>
    </w:p>
    <w:p w:rsidR="00902E3B" w:rsidRDefault="00902E3B" w:rsidP="00902E3B">
      <w:pPr>
        <w:pStyle w:val="NoSpacing"/>
      </w:pPr>
    </w:p>
    <w:p w:rsidR="00902E3B" w:rsidRPr="00BE2901" w:rsidRDefault="00902E3B" w:rsidP="00902E3B">
      <w:pPr>
        <w:pStyle w:val="NoSpacing"/>
        <w:jc w:val="center"/>
        <w:rPr>
          <w:b/>
        </w:rPr>
      </w:pPr>
      <w:r>
        <w:rPr>
          <w:b/>
        </w:rPr>
        <w:t>СЕДМИ РАЗРЕД</w:t>
      </w:r>
    </w:p>
    <w:p w:rsidR="00902E3B" w:rsidRPr="004613CC" w:rsidRDefault="00902E3B" w:rsidP="00902E3B">
      <w:pPr>
        <w:pStyle w:val="NoSpacing"/>
      </w:pPr>
    </w:p>
    <w:tbl>
      <w:tblPr>
        <w:tblW w:w="8231" w:type="dxa"/>
        <w:jc w:val="center"/>
        <w:tblInd w:w="-80" w:type="dxa"/>
        <w:tblLayout w:type="fixed"/>
        <w:tblLook w:val="0400"/>
      </w:tblPr>
      <w:tblGrid>
        <w:gridCol w:w="2012"/>
        <w:gridCol w:w="1541"/>
        <w:gridCol w:w="1276"/>
        <w:gridCol w:w="2268"/>
        <w:gridCol w:w="1134"/>
      </w:tblGrid>
      <w:tr w:rsidR="00902E3B" w:rsidRPr="004613CC" w:rsidTr="00FA6A54">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902E3B" w:rsidRPr="004613CC" w:rsidRDefault="00902E3B" w:rsidP="00FA6A54">
            <w:pPr>
              <w:pStyle w:val="NoSpacing"/>
              <w:jc w:val="center"/>
            </w:pPr>
            <w:r w:rsidRPr="007521B0">
              <w:t>Број ученика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902E3B" w:rsidRPr="009E2F3D" w:rsidRDefault="00902E3B" w:rsidP="00FA6A54">
            <w:pPr>
              <w:pStyle w:val="NoSpacing"/>
              <w:jc w:val="center"/>
            </w:pPr>
            <w:r>
              <w:t>10</w:t>
            </w:r>
          </w:p>
        </w:tc>
        <w:tc>
          <w:tcPr>
            <w:tcW w:w="1276" w:type="dxa"/>
            <w:tcBorders>
              <w:left w:val="single" w:sz="4" w:space="0" w:color="000000"/>
              <w:right w:val="single" w:sz="4" w:space="0" w:color="auto"/>
            </w:tcBorders>
            <w:shd w:val="clear" w:color="auto" w:fill="FFFFFF" w:themeFill="background1"/>
          </w:tcPr>
          <w:p w:rsidR="00902E3B" w:rsidRPr="004613CC" w:rsidRDefault="00902E3B" w:rsidP="00FA6A54">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902E3B" w:rsidRPr="004613CC" w:rsidRDefault="00902E3B" w:rsidP="00FA6A54">
            <w:pPr>
              <w:pStyle w:val="NoSpacing"/>
            </w:pPr>
            <w:r w:rsidRPr="004613CC">
              <w:t>Планирано 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tcPr>
          <w:p w:rsidR="00902E3B" w:rsidRPr="009E2F3D" w:rsidRDefault="00902E3B" w:rsidP="00FA6A54">
            <w:pPr>
              <w:pStyle w:val="NoSpacing"/>
            </w:pPr>
            <w:r>
              <w:t>72</w:t>
            </w:r>
          </w:p>
        </w:tc>
      </w:tr>
      <w:tr w:rsidR="00902E3B" w:rsidRPr="004613CC" w:rsidTr="00FA6A54">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902E3B" w:rsidRPr="004613CC" w:rsidRDefault="00902E3B" w:rsidP="00FA6A54">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902E3B" w:rsidRPr="004613CC" w:rsidRDefault="00902E3B" w:rsidP="00FA6A54">
            <w:pPr>
              <w:pStyle w:val="NoSpacing"/>
            </w:pPr>
          </w:p>
        </w:tc>
        <w:tc>
          <w:tcPr>
            <w:tcW w:w="1276" w:type="dxa"/>
            <w:tcBorders>
              <w:left w:val="single" w:sz="4" w:space="0" w:color="000000"/>
              <w:right w:val="single" w:sz="4" w:space="0" w:color="auto"/>
            </w:tcBorders>
            <w:shd w:val="clear" w:color="auto" w:fill="FFFFFF" w:themeFill="background1"/>
          </w:tcPr>
          <w:p w:rsidR="00902E3B" w:rsidRPr="004613CC" w:rsidRDefault="00902E3B" w:rsidP="00FA6A54">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902E3B" w:rsidRPr="004613CC" w:rsidRDefault="00902E3B" w:rsidP="00FA6A54">
            <w:pPr>
              <w:pStyle w:val="NoSpacing"/>
            </w:pPr>
            <w:r w:rsidRPr="004613CC">
              <w:t>Одржано часова</w:t>
            </w:r>
          </w:p>
        </w:tc>
        <w:tc>
          <w:tcPr>
            <w:tcW w:w="1134" w:type="dxa"/>
            <w:tcBorders>
              <w:top w:val="single" w:sz="4" w:space="0" w:color="000000"/>
              <w:left w:val="single" w:sz="4" w:space="0" w:color="auto"/>
              <w:bottom w:val="single" w:sz="4" w:space="0" w:color="auto"/>
              <w:right w:val="single" w:sz="4" w:space="0" w:color="auto"/>
            </w:tcBorders>
          </w:tcPr>
          <w:p w:rsidR="00902E3B" w:rsidRPr="009E2F3D" w:rsidRDefault="00902E3B" w:rsidP="00FA6A54">
            <w:pPr>
              <w:pStyle w:val="NoSpacing"/>
            </w:pPr>
            <w:r>
              <w:t>68</w:t>
            </w:r>
          </w:p>
        </w:tc>
      </w:tr>
    </w:tbl>
    <w:p w:rsidR="00902E3B" w:rsidRPr="004613CC" w:rsidRDefault="00902E3B" w:rsidP="00902E3B">
      <w:pPr>
        <w:pStyle w:val="NoSpacing"/>
      </w:pPr>
    </w:p>
    <w:p w:rsidR="00902E3B" w:rsidRDefault="00902E3B" w:rsidP="00902E3B">
      <w:pPr>
        <w:pStyle w:val="NoSpacing"/>
      </w:pPr>
    </w:p>
    <w:tbl>
      <w:tblPr>
        <w:tblW w:w="9347" w:type="dxa"/>
        <w:jc w:val="center"/>
        <w:tblInd w:w="-1309" w:type="dxa"/>
        <w:tblLayout w:type="fixed"/>
        <w:tblLook w:val="0400"/>
      </w:tblPr>
      <w:tblGrid>
        <w:gridCol w:w="1345"/>
        <w:gridCol w:w="1125"/>
        <w:gridCol w:w="993"/>
        <w:gridCol w:w="850"/>
        <w:gridCol w:w="1212"/>
        <w:gridCol w:w="1440"/>
        <w:gridCol w:w="1260"/>
        <w:gridCol w:w="1122"/>
      </w:tblGrid>
      <w:tr w:rsidR="00902E3B" w:rsidRPr="007521B0" w:rsidTr="00902E3B">
        <w:trPr>
          <w:cantSplit/>
          <w:trHeight w:val="383"/>
          <w:tblHeader/>
          <w:jc w:val="center"/>
        </w:trPr>
        <w:tc>
          <w:tcPr>
            <w:tcW w:w="9347"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902E3B" w:rsidRPr="004613CC" w:rsidRDefault="00902E3B" w:rsidP="00FA6A54">
            <w:pPr>
              <w:pStyle w:val="NoSpacing"/>
              <w:jc w:val="center"/>
              <w:rPr>
                <w:b/>
              </w:rPr>
            </w:pPr>
            <w:r>
              <w:rPr>
                <w:b/>
              </w:rPr>
              <w:t>Успех ученика на крају школске године</w:t>
            </w:r>
          </w:p>
        </w:tc>
      </w:tr>
      <w:tr w:rsidR="00902E3B" w:rsidRPr="007521B0" w:rsidTr="00902E3B">
        <w:trPr>
          <w:cantSplit/>
          <w:trHeight w:val="515"/>
          <w:tblHeader/>
          <w:jc w:val="center"/>
        </w:trPr>
        <w:tc>
          <w:tcPr>
            <w:tcW w:w="1345" w:type="dxa"/>
            <w:tcBorders>
              <w:top w:val="single" w:sz="4" w:space="0" w:color="000000"/>
              <w:left w:val="single" w:sz="4" w:space="0" w:color="000000"/>
              <w:bottom w:val="single" w:sz="4" w:space="0" w:color="000000"/>
              <w:right w:val="nil"/>
            </w:tcBorders>
            <w:shd w:val="clear" w:color="auto" w:fill="FDE9D9" w:themeFill="accent6" w:themeFillTint="33"/>
          </w:tcPr>
          <w:p w:rsidR="00902E3B" w:rsidRPr="00D52CA3" w:rsidRDefault="00902E3B" w:rsidP="00FA6A54">
            <w:pPr>
              <w:pStyle w:val="NoSpacing"/>
              <w:jc w:val="both"/>
              <w:rPr>
                <w:b/>
              </w:rPr>
            </w:pPr>
            <w:r w:rsidRPr="00D52CA3">
              <w:rPr>
                <w:b/>
              </w:rPr>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902E3B" w:rsidRPr="00D52CA3" w:rsidRDefault="00902E3B" w:rsidP="00FA6A54">
            <w:pPr>
              <w:pStyle w:val="NoSpacing"/>
            </w:pPr>
            <w:r w:rsidRPr="00D52CA3">
              <w:t>Одличан</w:t>
            </w:r>
          </w:p>
        </w:tc>
        <w:tc>
          <w:tcPr>
            <w:tcW w:w="993" w:type="dxa"/>
            <w:tcBorders>
              <w:top w:val="single" w:sz="4" w:space="0" w:color="000000"/>
              <w:left w:val="single" w:sz="4" w:space="0" w:color="000000"/>
              <w:bottom w:val="single" w:sz="4" w:space="0" w:color="000000"/>
              <w:right w:val="nil"/>
            </w:tcBorders>
            <w:shd w:val="clear" w:color="auto" w:fill="FDE9D9" w:themeFill="accent6" w:themeFillTint="33"/>
          </w:tcPr>
          <w:p w:rsidR="00902E3B" w:rsidRPr="00D52CA3" w:rsidRDefault="00902E3B" w:rsidP="00FA6A54">
            <w:pPr>
              <w:pStyle w:val="NoSpacing"/>
            </w:pPr>
            <w:r>
              <w:t>Врло 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902E3B" w:rsidRPr="00D52CA3" w:rsidRDefault="00902E3B" w:rsidP="00FA6A54">
            <w:pPr>
              <w:pStyle w:val="NoSpacing"/>
            </w:pPr>
            <w:r w:rsidRPr="00D52CA3">
              <w:t>Добар</w:t>
            </w:r>
          </w:p>
        </w:tc>
        <w:tc>
          <w:tcPr>
            <w:tcW w:w="1212" w:type="dxa"/>
            <w:tcBorders>
              <w:top w:val="single" w:sz="4" w:space="0" w:color="000000"/>
              <w:left w:val="single" w:sz="4" w:space="0" w:color="000000"/>
              <w:bottom w:val="single" w:sz="4" w:space="0" w:color="000000"/>
              <w:right w:val="nil"/>
            </w:tcBorders>
            <w:shd w:val="clear" w:color="auto" w:fill="FDE9D9" w:themeFill="accent6" w:themeFillTint="33"/>
          </w:tcPr>
          <w:p w:rsidR="00902E3B" w:rsidRPr="00D52CA3" w:rsidRDefault="00902E3B" w:rsidP="00FA6A54">
            <w:pPr>
              <w:pStyle w:val="NoSpacing"/>
            </w:pPr>
            <w:r w:rsidRPr="00D52CA3">
              <w:t>Довољан</w:t>
            </w:r>
          </w:p>
        </w:tc>
        <w:tc>
          <w:tcPr>
            <w:tcW w:w="1440" w:type="dxa"/>
            <w:tcBorders>
              <w:top w:val="single" w:sz="4" w:space="0" w:color="000000"/>
              <w:left w:val="single" w:sz="4" w:space="0" w:color="000000"/>
              <w:bottom w:val="single" w:sz="4" w:space="0" w:color="000000"/>
              <w:right w:val="nil"/>
            </w:tcBorders>
            <w:shd w:val="clear" w:color="auto" w:fill="FDE9D9" w:themeFill="accent6" w:themeFillTint="33"/>
          </w:tcPr>
          <w:p w:rsidR="00902E3B" w:rsidRPr="00D52CA3" w:rsidRDefault="00902E3B" w:rsidP="00FA6A54">
            <w:pPr>
              <w:pStyle w:val="NoSpacing"/>
            </w:pPr>
            <w:r w:rsidRPr="00D52CA3">
              <w:t>Недовољан</w:t>
            </w:r>
          </w:p>
        </w:tc>
        <w:tc>
          <w:tcPr>
            <w:tcW w:w="1260" w:type="dxa"/>
            <w:tcBorders>
              <w:top w:val="single" w:sz="4" w:space="0" w:color="000000"/>
              <w:left w:val="single" w:sz="4" w:space="0" w:color="000000"/>
              <w:bottom w:val="single" w:sz="4" w:space="0" w:color="000000"/>
              <w:right w:val="nil"/>
            </w:tcBorders>
            <w:shd w:val="clear" w:color="auto" w:fill="FDE9D9" w:themeFill="accent6" w:themeFillTint="33"/>
          </w:tcPr>
          <w:p w:rsidR="00902E3B" w:rsidRPr="00D52CA3" w:rsidRDefault="00902E3B" w:rsidP="00FA6A54">
            <w:pPr>
              <w:pStyle w:val="NoSpacing"/>
            </w:pPr>
            <w:r w:rsidRPr="00D52CA3">
              <w:t>Неоцењен</w:t>
            </w:r>
          </w:p>
        </w:tc>
        <w:tc>
          <w:tcPr>
            <w:tcW w:w="1122"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902E3B" w:rsidRPr="00D52CA3" w:rsidRDefault="00902E3B" w:rsidP="00FA6A54">
            <w:pPr>
              <w:pStyle w:val="NoSpacing"/>
              <w:rPr>
                <w:b/>
              </w:rPr>
            </w:pPr>
            <w:r w:rsidRPr="00D52CA3">
              <w:rPr>
                <w:b/>
              </w:rPr>
              <w:t>Просек</w:t>
            </w:r>
          </w:p>
        </w:tc>
      </w:tr>
      <w:tr w:rsidR="00902E3B" w:rsidRPr="007521B0" w:rsidTr="00902E3B">
        <w:trPr>
          <w:cantSplit/>
          <w:trHeight w:val="561"/>
          <w:tblHeader/>
          <w:jc w:val="center"/>
        </w:trPr>
        <w:tc>
          <w:tcPr>
            <w:tcW w:w="1345" w:type="dxa"/>
            <w:tcBorders>
              <w:top w:val="nil"/>
              <w:left w:val="single" w:sz="4" w:space="0" w:color="000000"/>
              <w:bottom w:val="single" w:sz="4" w:space="0" w:color="000000"/>
              <w:right w:val="nil"/>
            </w:tcBorders>
            <w:shd w:val="clear" w:color="auto" w:fill="FDE9D9" w:themeFill="accent6" w:themeFillTint="33"/>
          </w:tcPr>
          <w:p w:rsidR="00902E3B" w:rsidRPr="00D52CA3" w:rsidRDefault="00902E3B" w:rsidP="00FA6A54">
            <w:pPr>
              <w:pStyle w:val="NoSpacing"/>
              <w:rPr>
                <w:b/>
              </w:rPr>
            </w:pPr>
            <w:r w:rsidRPr="00D52CA3">
              <w:rPr>
                <w:b/>
              </w:rPr>
              <w:t xml:space="preserve">Број ученика </w:t>
            </w:r>
          </w:p>
        </w:tc>
        <w:tc>
          <w:tcPr>
            <w:tcW w:w="1125" w:type="dxa"/>
            <w:tcBorders>
              <w:top w:val="nil"/>
              <w:left w:val="single" w:sz="4" w:space="0" w:color="000000"/>
              <w:bottom w:val="single" w:sz="4" w:space="0" w:color="000000"/>
              <w:right w:val="nil"/>
            </w:tcBorders>
            <w:vAlign w:val="center"/>
          </w:tcPr>
          <w:p w:rsidR="00902E3B" w:rsidRPr="009E2F3D" w:rsidRDefault="00902E3B" w:rsidP="00FA6A54">
            <w:pPr>
              <w:pStyle w:val="NoSpacing"/>
              <w:jc w:val="center"/>
              <w:rPr>
                <w:sz w:val="20"/>
                <w:szCs w:val="20"/>
              </w:rPr>
            </w:pPr>
            <w:r>
              <w:rPr>
                <w:sz w:val="20"/>
                <w:szCs w:val="20"/>
              </w:rPr>
              <w:t>4</w:t>
            </w:r>
          </w:p>
        </w:tc>
        <w:tc>
          <w:tcPr>
            <w:tcW w:w="993" w:type="dxa"/>
            <w:tcBorders>
              <w:top w:val="nil"/>
              <w:left w:val="single" w:sz="4" w:space="0" w:color="000000"/>
              <w:bottom w:val="single" w:sz="4" w:space="0" w:color="000000"/>
              <w:right w:val="nil"/>
            </w:tcBorders>
            <w:vAlign w:val="center"/>
          </w:tcPr>
          <w:p w:rsidR="00902E3B" w:rsidRPr="009E2F3D" w:rsidRDefault="00902E3B" w:rsidP="00FA6A54">
            <w:pPr>
              <w:pStyle w:val="NoSpacing"/>
              <w:jc w:val="center"/>
              <w:rPr>
                <w:sz w:val="20"/>
                <w:szCs w:val="20"/>
              </w:rPr>
            </w:pPr>
            <w:r>
              <w:rPr>
                <w:sz w:val="20"/>
                <w:szCs w:val="20"/>
              </w:rPr>
              <w:t>1</w:t>
            </w:r>
          </w:p>
        </w:tc>
        <w:tc>
          <w:tcPr>
            <w:tcW w:w="850" w:type="dxa"/>
            <w:tcBorders>
              <w:top w:val="nil"/>
              <w:left w:val="single" w:sz="4" w:space="0" w:color="000000"/>
              <w:bottom w:val="single" w:sz="4" w:space="0" w:color="000000"/>
              <w:right w:val="nil"/>
            </w:tcBorders>
            <w:vAlign w:val="center"/>
          </w:tcPr>
          <w:p w:rsidR="00902E3B" w:rsidRPr="009E2F3D" w:rsidRDefault="00902E3B" w:rsidP="00FA6A54">
            <w:pPr>
              <w:pStyle w:val="NoSpacing"/>
              <w:jc w:val="center"/>
              <w:rPr>
                <w:sz w:val="20"/>
                <w:szCs w:val="20"/>
              </w:rPr>
            </w:pPr>
            <w:r>
              <w:rPr>
                <w:sz w:val="20"/>
                <w:szCs w:val="20"/>
              </w:rPr>
              <w:t>4</w:t>
            </w:r>
          </w:p>
        </w:tc>
        <w:tc>
          <w:tcPr>
            <w:tcW w:w="1212" w:type="dxa"/>
            <w:tcBorders>
              <w:top w:val="nil"/>
              <w:left w:val="single" w:sz="4" w:space="0" w:color="000000"/>
              <w:bottom w:val="single" w:sz="4" w:space="0" w:color="000000"/>
              <w:right w:val="nil"/>
            </w:tcBorders>
            <w:vAlign w:val="center"/>
          </w:tcPr>
          <w:p w:rsidR="00902E3B" w:rsidRPr="009E2F3D" w:rsidRDefault="00902E3B" w:rsidP="00FA6A54">
            <w:pPr>
              <w:pStyle w:val="NoSpacing"/>
              <w:jc w:val="center"/>
              <w:rPr>
                <w:sz w:val="20"/>
                <w:szCs w:val="20"/>
              </w:rPr>
            </w:pPr>
            <w:r>
              <w:rPr>
                <w:sz w:val="20"/>
                <w:szCs w:val="20"/>
              </w:rPr>
              <w:t>1</w:t>
            </w:r>
          </w:p>
        </w:tc>
        <w:tc>
          <w:tcPr>
            <w:tcW w:w="1440" w:type="dxa"/>
            <w:tcBorders>
              <w:top w:val="nil"/>
              <w:left w:val="single" w:sz="4" w:space="0" w:color="000000"/>
              <w:bottom w:val="single" w:sz="4" w:space="0" w:color="000000"/>
              <w:right w:val="nil"/>
            </w:tcBorders>
            <w:vAlign w:val="center"/>
          </w:tcPr>
          <w:p w:rsidR="00902E3B" w:rsidRPr="009E2F3D" w:rsidRDefault="00902E3B" w:rsidP="00FA6A54">
            <w:pPr>
              <w:pStyle w:val="NoSpacing"/>
              <w:jc w:val="center"/>
              <w:rPr>
                <w:sz w:val="20"/>
                <w:szCs w:val="20"/>
              </w:rPr>
            </w:pPr>
            <w:r>
              <w:rPr>
                <w:sz w:val="20"/>
                <w:szCs w:val="20"/>
              </w:rPr>
              <w:t>/</w:t>
            </w:r>
          </w:p>
        </w:tc>
        <w:tc>
          <w:tcPr>
            <w:tcW w:w="1260" w:type="dxa"/>
            <w:tcBorders>
              <w:top w:val="nil"/>
              <w:left w:val="single" w:sz="4" w:space="0" w:color="000000"/>
              <w:bottom w:val="single" w:sz="4" w:space="0" w:color="000000"/>
              <w:right w:val="nil"/>
            </w:tcBorders>
            <w:vAlign w:val="center"/>
          </w:tcPr>
          <w:p w:rsidR="00902E3B" w:rsidRPr="009E2F3D" w:rsidRDefault="00902E3B" w:rsidP="00FA6A54">
            <w:pPr>
              <w:pStyle w:val="NoSpacing"/>
              <w:jc w:val="center"/>
              <w:rPr>
                <w:sz w:val="20"/>
                <w:szCs w:val="20"/>
              </w:rPr>
            </w:pPr>
            <w:r>
              <w:rPr>
                <w:sz w:val="20"/>
                <w:szCs w:val="20"/>
              </w:rPr>
              <w:t>/</w:t>
            </w:r>
          </w:p>
        </w:tc>
        <w:tc>
          <w:tcPr>
            <w:tcW w:w="1122" w:type="dxa"/>
            <w:tcBorders>
              <w:top w:val="single" w:sz="4" w:space="0" w:color="000000"/>
              <w:left w:val="single" w:sz="4" w:space="0" w:color="000000"/>
              <w:bottom w:val="single" w:sz="4" w:space="0" w:color="000000"/>
              <w:right w:val="single" w:sz="4" w:space="0" w:color="auto"/>
            </w:tcBorders>
            <w:vAlign w:val="center"/>
          </w:tcPr>
          <w:p w:rsidR="00902E3B" w:rsidRPr="009E2F3D" w:rsidRDefault="00902E3B" w:rsidP="00FA6A54">
            <w:pPr>
              <w:pStyle w:val="NoSpacing"/>
              <w:jc w:val="center"/>
              <w:rPr>
                <w:sz w:val="20"/>
                <w:szCs w:val="20"/>
              </w:rPr>
            </w:pPr>
            <w:r>
              <w:rPr>
                <w:sz w:val="20"/>
                <w:szCs w:val="20"/>
              </w:rPr>
              <w:t>3,80</w:t>
            </w:r>
          </w:p>
        </w:tc>
      </w:tr>
    </w:tbl>
    <w:p w:rsidR="00902E3B" w:rsidRDefault="00902E3B" w:rsidP="00902E3B">
      <w:pPr>
        <w:pStyle w:val="NoSpacing"/>
      </w:pPr>
    </w:p>
    <w:p w:rsidR="00902E3B" w:rsidRPr="00E93049" w:rsidRDefault="00902E3B" w:rsidP="00902E3B">
      <w:pPr>
        <w:pStyle w:val="NoSpacing"/>
        <w:rPr>
          <w:b/>
          <w:i/>
        </w:rPr>
      </w:pPr>
      <w:r>
        <w:rPr>
          <w:b/>
          <w:i/>
        </w:rPr>
        <w:lastRenderedPageBreak/>
        <w:t>Нема ученика по ИОПу</w:t>
      </w:r>
    </w:p>
    <w:p w:rsidR="00902E3B" w:rsidRDefault="00902E3B" w:rsidP="00902E3B">
      <w:pPr>
        <w:pStyle w:val="NoSpacing"/>
      </w:pPr>
    </w:p>
    <w:p w:rsidR="00902E3B" w:rsidRPr="00902E3B" w:rsidRDefault="00902E3B" w:rsidP="00902E3B">
      <w:pPr>
        <w:pStyle w:val="NoSpacing"/>
      </w:pPr>
      <w:r w:rsidRPr="00592AE6">
        <w:rPr>
          <w:b/>
        </w:rPr>
        <w:t xml:space="preserve">Додатна настава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1839"/>
        <w:gridCol w:w="1701"/>
        <w:gridCol w:w="2268"/>
      </w:tblGrid>
      <w:tr w:rsidR="00902E3B" w:rsidTr="00FA6A54">
        <w:tc>
          <w:tcPr>
            <w:tcW w:w="1988" w:type="dxa"/>
            <w:vMerge w:val="restart"/>
            <w:shd w:val="clear" w:color="auto" w:fill="FDE9D9" w:themeFill="accent6" w:themeFillTint="33"/>
            <w:vAlign w:val="center"/>
          </w:tcPr>
          <w:p w:rsidR="00902E3B" w:rsidRDefault="00902E3B" w:rsidP="00FA6A54">
            <w:pPr>
              <w:pStyle w:val="NoSpacing"/>
              <w:jc w:val="center"/>
            </w:pPr>
            <w:r>
              <w:t>Д</w:t>
            </w:r>
            <w:r w:rsidRPr="00592AE6">
              <w:t xml:space="preserve">одатна </w:t>
            </w:r>
          </w:p>
          <w:p w:rsidR="00902E3B" w:rsidRPr="00592AE6" w:rsidRDefault="00902E3B" w:rsidP="00FA6A54">
            <w:pPr>
              <w:pStyle w:val="NoSpacing"/>
              <w:jc w:val="center"/>
            </w:pPr>
            <w:r w:rsidRPr="00592AE6">
              <w:t>настава</w:t>
            </w:r>
          </w:p>
        </w:tc>
        <w:tc>
          <w:tcPr>
            <w:tcW w:w="1839" w:type="dxa"/>
            <w:shd w:val="clear" w:color="auto" w:fill="FDE9D9" w:themeFill="accent6" w:themeFillTint="33"/>
          </w:tcPr>
          <w:p w:rsidR="00902E3B" w:rsidRPr="00592AE6" w:rsidRDefault="00902E3B" w:rsidP="00FA6A54">
            <w:pPr>
              <w:pStyle w:val="NoSpacing"/>
            </w:pPr>
            <w:r>
              <w:t>Б</w:t>
            </w:r>
            <w:r w:rsidRPr="00592AE6">
              <w:t>рој планираних часова</w:t>
            </w:r>
          </w:p>
        </w:tc>
        <w:tc>
          <w:tcPr>
            <w:tcW w:w="1701" w:type="dxa"/>
            <w:shd w:val="clear" w:color="auto" w:fill="FDE9D9" w:themeFill="accent6" w:themeFillTint="33"/>
          </w:tcPr>
          <w:p w:rsidR="00902E3B" w:rsidRPr="00592AE6" w:rsidRDefault="00902E3B" w:rsidP="00FA6A54">
            <w:pPr>
              <w:pStyle w:val="NoSpacing"/>
            </w:pPr>
            <w:r>
              <w:t>Б</w:t>
            </w:r>
            <w:r w:rsidRPr="00592AE6">
              <w:t>рој одржаних часова</w:t>
            </w:r>
          </w:p>
        </w:tc>
        <w:tc>
          <w:tcPr>
            <w:tcW w:w="2268" w:type="dxa"/>
            <w:shd w:val="clear" w:color="auto" w:fill="FDE9D9" w:themeFill="accent6" w:themeFillTint="33"/>
          </w:tcPr>
          <w:p w:rsidR="00902E3B" w:rsidRPr="00592AE6" w:rsidRDefault="00902E3B" w:rsidP="00FA6A54">
            <w:pPr>
              <w:pStyle w:val="NoSpacing"/>
            </w:pPr>
            <w:r>
              <w:t>Б</w:t>
            </w:r>
            <w:r w:rsidRPr="00592AE6">
              <w:t xml:space="preserve">рој ученика који су </w:t>
            </w:r>
            <w:r>
              <w:t>похађали</w:t>
            </w:r>
          </w:p>
        </w:tc>
      </w:tr>
      <w:tr w:rsidR="00902E3B" w:rsidTr="00FA6A54">
        <w:tc>
          <w:tcPr>
            <w:tcW w:w="1988" w:type="dxa"/>
            <w:vMerge/>
            <w:shd w:val="clear" w:color="auto" w:fill="FDE9D9" w:themeFill="accent6" w:themeFillTint="33"/>
          </w:tcPr>
          <w:p w:rsidR="00902E3B" w:rsidRPr="00592AE6" w:rsidRDefault="00902E3B" w:rsidP="00FA6A54">
            <w:pPr>
              <w:pStyle w:val="NoSpacing"/>
            </w:pPr>
          </w:p>
        </w:tc>
        <w:tc>
          <w:tcPr>
            <w:tcW w:w="1839" w:type="dxa"/>
          </w:tcPr>
          <w:p w:rsidR="00902E3B" w:rsidRPr="00D96730" w:rsidRDefault="00902E3B" w:rsidP="00FA6A54">
            <w:pPr>
              <w:pStyle w:val="NoSpacing"/>
            </w:pPr>
            <w:r>
              <w:t>0</w:t>
            </w:r>
          </w:p>
        </w:tc>
        <w:tc>
          <w:tcPr>
            <w:tcW w:w="1701" w:type="dxa"/>
          </w:tcPr>
          <w:p w:rsidR="00902E3B" w:rsidRPr="00D96730" w:rsidRDefault="00902E3B" w:rsidP="00FA6A54">
            <w:pPr>
              <w:pStyle w:val="NoSpacing"/>
            </w:pPr>
            <w:r>
              <w:t>0</w:t>
            </w:r>
          </w:p>
        </w:tc>
        <w:tc>
          <w:tcPr>
            <w:tcW w:w="2268" w:type="dxa"/>
          </w:tcPr>
          <w:p w:rsidR="00902E3B" w:rsidRPr="00D96730" w:rsidRDefault="00902E3B" w:rsidP="00FA6A54">
            <w:pPr>
              <w:pStyle w:val="NoSpacing"/>
            </w:pPr>
            <w:r>
              <w:t>0</w:t>
            </w:r>
          </w:p>
        </w:tc>
      </w:tr>
    </w:tbl>
    <w:p w:rsidR="00902E3B" w:rsidRPr="00902E3B" w:rsidRDefault="00902E3B" w:rsidP="00902E3B">
      <w:pPr>
        <w:pStyle w:val="NoSpacing"/>
      </w:pPr>
      <w:r w:rsidRPr="00592AE6">
        <w:rPr>
          <w:b/>
        </w:rPr>
        <w:t>До</w:t>
      </w:r>
      <w:r>
        <w:rPr>
          <w:b/>
        </w:rPr>
        <w:t>пунска</w:t>
      </w:r>
      <w:r w:rsidRPr="00592AE6">
        <w:rPr>
          <w:b/>
        </w:rPr>
        <w:t xml:space="preserve"> настава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1839"/>
        <w:gridCol w:w="1701"/>
        <w:gridCol w:w="2268"/>
      </w:tblGrid>
      <w:tr w:rsidR="00902E3B" w:rsidTr="00FA6A54">
        <w:tc>
          <w:tcPr>
            <w:tcW w:w="1988" w:type="dxa"/>
            <w:vMerge w:val="restart"/>
            <w:shd w:val="clear" w:color="auto" w:fill="FDE9D9" w:themeFill="accent6" w:themeFillTint="33"/>
            <w:vAlign w:val="center"/>
          </w:tcPr>
          <w:p w:rsidR="00902E3B" w:rsidRPr="00592AE6" w:rsidRDefault="00902E3B" w:rsidP="00FA6A54">
            <w:pPr>
              <w:pStyle w:val="NoSpacing"/>
              <w:jc w:val="center"/>
            </w:pPr>
            <w:r>
              <w:t>Д</w:t>
            </w:r>
            <w:r w:rsidRPr="00592AE6">
              <w:t>о</w:t>
            </w:r>
            <w:r>
              <w:t>пунска</w:t>
            </w:r>
            <w:r w:rsidRPr="00592AE6">
              <w:t xml:space="preserve"> настава</w:t>
            </w:r>
          </w:p>
        </w:tc>
        <w:tc>
          <w:tcPr>
            <w:tcW w:w="1839" w:type="dxa"/>
            <w:shd w:val="clear" w:color="auto" w:fill="FDE9D9" w:themeFill="accent6" w:themeFillTint="33"/>
          </w:tcPr>
          <w:p w:rsidR="00902E3B" w:rsidRPr="00592AE6" w:rsidRDefault="00902E3B" w:rsidP="00FA6A54">
            <w:pPr>
              <w:pStyle w:val="NoSpacing"/>
            </w:pPr>
            <w:r>
              <w:t>Б</w:t>
            </w:r>
            <w:r w:rsidRPr="00592AE6">
              <w:t>рој планираних часова</w:t>
            </w:r>
          </w:p>
        </w:tc>
        <w:tc>
          <w:tcPr>
            <w:tcW w:w="1701" w:type="dxa"/>
            <w:shd w:val="clear" w:color="auto" w:fill="FDE9D9" w:themeFill="accent6" w:themeFillTint="33"/>
          </w:tcPr>
          <w:p w:rsidR="00902E3B" w:rsidRPr="00592AE6" w:rsidRDefault="00902E3B" w:rsidP="00FA6A54">
            <w:pPr>
              <w:pStyle w:val="NoSpacing"/>
            </w:pPr>
            <w:r>
              <w:t>Б</w:t>
            </w:r>
            <w:r w:rsidRPr="00592AE6">
              <w:t>рој одржаних часова</w:t>
            </w:r>
          </w:p>
        </w:tc>
        <w:tc>
          <w:tcPr>
            <w:tcW w:w="2268" w:type="dxa"/>
            <w:shd w:val="clear" w:color="auto" w:fill="FDE9D9" w:themeFill="accent6" w:themeFillTint="33"/>
          </w:tcPr>
          <w:p w:rsidR="00902E3B" w:rsidRPr="00592AE6" w:rsidRDefault="00902E3B" w:rsidP="00FA6A54">
            <w:pPr>
              <w:pStyle w:val="NoSpacing"/>
            </w:pPr>
            <w:r>
              <w:t>Б</w:t>
            </w:r>
            <w:r w:rsidRPr="00592AE6">
              <w:t xml:space="preserve">рој ученика који су </w:t>
            </w:r>
            <w:r>
              <w:t>похађали</w:t>
            </w:r>
          </w:p>
        </w:tc>
      </w:tr>
      <w:tr w:rsidR="00902E3B" w:rsidTr="00FA6A54">
        <w:tc>
          <w:tcPr>
            <w:tcW w:w="1988" w:type="dxa"/>
            <w:vMerge/>
            <w:shd w:val="clear" w:color="auto" w:fill="FDE9D9" w:themeFill="accent6" w:themeFillTint="33"/>
          </w:tcPr>
          <w:p w:rsidR="00902E3B" w:rsidRPr="00592AE6" w:rsidRDefault="00902E3B" w:rsidP="00FA6A54">
            <w:pPr>
              <w:pStyle w:val="NoSpacing"/>
            </w:pPr>
          </w:p>
        </w:tc>
        <w:tc>
          <w:tcPr>
            <w:tcW w:w="1839" w:type="dxa"/>
          </w:tcPr>
          <w:p w:rsidR="00902E3B" w:rsidRPr="00D96730" w:rsidRDefault="00902E3B" w:rsidP="00FA6A54">
            <w:pPr>
              <w:pStyle w:val="NoSpacing"/>
            </w:pPr>
            <w:r>
              <w:t>0</w:t>
            </w:r>
          </w:p>
        </w:tc>
        <w:tc>
          <w:tcPr>
            <w:tcW w:w="1701" w:type="dxa"/>
          </w:tcPr>
          <w:p w:rsidR="00902E3B" w:rsidRPr="00D96730" w:rsidRDefault="00902E3B" w:rsidP="00FA6A54">
            <w:pPr>
              <w:pStyle w:val="NoSpacing"/>
            </w:pPr>
            <w:r>
              <w:t>0</w:t>
            </w:r>
          </w:p>
        </w:tc>
        <w:tc>
          <w:tcPr>
            <w:tcW w:w="2268" w:type="dxa"/>
          </w:tcPr>
          <w:p w:rsidR="00902E3B" w:rsidRPr="00D96730" w:rsidRDefault="00902E3B" w:rsidP="00FA6A54">
            <w:pPr>
              <w:pStyle w:val="NoSpacing"/>
            </w:pPr>
            <w:r>
              <w:t>0</w:t>
            </w:r>
          </w:p>
        </w:tc>
      </w:tr>
    </w:tbl>
    <w:p w:rsidR="00902E3B" w:rsidRDefault="00902E3B" w:rsidP="00902E3B">
      <w:pPr>
        <w:pStyle w:val="NoSpacing"/>
      </w:pPr>
    </w:p>
    <w:p w:rsidR="00902E3B" w:rsidRDefault="00902E3B" w:rsidP="00902E3B">
      <w:pPr>
        <w:pStyle w:val="NoSpacing"/>
      </w:pPr>
    </w:p>
    <w:p w:rsidR="00902E3B" w:rsidRPr="009B55A6" w:rsidRDefault="00902E3B" w:rsidP="00902E3B">
      <w:pPr>
        <w:pStyle w:val="NoSpacing"/>
      </w:pPr>
      <w:r w:rsidRPr="00B33D92">
        <w:rPr>
          <w:b/>
        </w:rPr>
        <w:t>Успеси ученика на такмичењима/смотрама</w:t>
      </w:r>
      <w:r>
        <w:t xml:space="preserve"> није било учешћа</w:t>
      </w:r>
    </w:p>
    <w:p w:rsidR="00902E3B" w:rsidRDefault="00902E3B" w:rsidP="00902E3B">
      <w:pPr>
        <w:pStyle w:val="NoSpacing"/>
      </w:pPr>
    </w:p>
    <w:p w:rsidR="00902E3B" w:rsidRDefault="00902E3B" w:rsidP="00902E3B">
      <w:pPr>
        <w:pStyle w:val="NoSpacing"/>
        <w:jc w:val="center"/>
        <w:rPr>
          <w:b/>
        </w:rPr>
      </w:pPr>
      <w:r>
        <w:rPr>
          <w:b/>
        </w:rPr>
        <w:t>ОСМИ РАЗРЕД</w:t>
      </w:r>
    </w:p>
    <w:p w:rsidR="00902E3B" w:rsidRPr="00BE2901" w:rsidRDefault="00902E3B" w:rsidP="00902E3B">
      <w:pPr>
        <w:pStyle w:val="NoSpacing"/>
        <w:jc w:val="center"/>
        <w:rPr>
          <w:b/>
        </w:rPr>
      </w:pPr>
    </w:p>
    <w:tbl>
      <w:tblPr>
        <w:tblW w:w="8231" w:type="dxa"/>
        <w:jc w:val="center"/>
        <w:tblInd w:w="-80" w:type="dxa"/>
        <w:tblLayout w:type="fixed"/>
        <w:tblLook w:val="0400"/>
      </w:tblPr>
      <w:tblGrid>
        <w:gridCol w:w="2012"/>
        <w:gridCol w:w="1541"/>
        <w:gridCol w:w="1276"/>
        <w:gridCol w:w="2268"/>
        <w:gridCol w:w="1134"/>
      </w:tblGrid>
      <w:tr w:rsidR="00902E3B" w:rsidRPr="004613CC" w:rsidTr="00FA6A54">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902E3B" w:rsidRPr="004613CC" w:rsidRDefault="00902E3B" w:rsidP="00FA6A54">
            <w:pPr>
              <w:pStyle w:val="NoSpacing"/>
              <w:jc w:val="center"/>
            </w:pPr>
            <w:r w:rsidRPr="007521B0">
              <w:t>Број ученика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902E3B" w:rsidRPr="00D96730" w:rsidRDefault="00902E3B" w:rsidP="00FA6A54">
            <w:pPr>
              <w:pStyle w:val="NoSpacing"/>
              <w:jc w:val="center"/>
            </w:pPr>
            <w:r>
              <w:t>17</w:t>
            </w:r>
          </w:p>
        </w:tc>
        <w:tc>
          <w:tcPr>
            <w:tcW w:w="1276" w:type="dxa"/>
            <w:tcBorders>
              <w:left w:val="single" w:sz="4" w:space="0" w:color="000000"/>
              <w:right w:val="single" w:sz="4" w:space="0" w:color="auto"/>
            </w:tcBorders>
            <w:shd w:val="clear" w:color="auto" w:fill="FFFFFF" w:themeFill="background1"/>
          </w:tcPr>
          <w:p w:rsidR="00902E3B" w:rsidRPr="004613CC" w:rsidRDefault="00902E3B" w:rsidP="00FA6A54">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902E3B" w:rsidRPr="004613CC" w:rsidRDefault="00902E3B" w:rsidP="00FA6A54">
            <w:pPr>
              <w:pStyle w:val="NoSpacing"/>
            </w:pPr>
            <w:r w:rsidRPr="004613CC">
              <w:t>Планирано 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tcPr>
          <w:p w:rsidR="00902E3B" w:rsidRPr="00D96730" w:rsidRDefault="00902E3B" w:rsidP="00FA6A54">
            <w:pPr>
              <w:pStyle w:val="NoSpacing"/>
            </w:pPr>
            <w:r>
              <w:t>68</w:t>
            </w:r>
          </w:p>
        </w:tc>
      </w:tr>
      <w:tr w:rsidR="00902E3B" w:rsidRPr="004613CC" w:rsidTr="00FA6A54">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902E3B" w:rsidRPr="004613CC" w:rsidRDefault="00902E3B" w:rsidP="00FA6A54">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902E3B" w:rsidRPr="004613CC" w:rsidRDefault="00902E3B" w:rsidP="00FA6A54">
            <w:pPr>
              <w:pStyle w:val="NoSpacing"/>
            </w:pPr>
          </w:p>
        </w:tc>
        <w:tc>
          <w:tcPr>
            <w:tcW w:w="1276" w:type="dxa"/>
            <w:tcBorders>
              <w:left w:val="single" w:sz="4" w:space="0" w:color="000000"/>
              <w:right w:val="single" w:sz="4" w:space="0" w:color="auto"/>
            </w:tcBorders>
            <w:shd w:val="clear" w:color="auto" w:fill="FFFFFF" w:themeFill="background1"/>
          </w:tcPr>
          <w:p w:rsidR="00902E3B" w:rsidRPr="004613CC" w:rsidRDefault="00902E3B" w:rsidP="00FA6A54">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902E3B" w:rsidRPr="004613CC" w:rsidRDefault="00902E3B" w:rsidP="00FA6A54">
            <w:pPr>
              <w:pStyle w:val="NoSpacing"/>
            </w:pPr>
            <w:r w:rsidRPr="004613CC">
              <w:t>Одржано часова</w:t>
            </w:r>
          </w:p>
        </w:tc>
        <w:tc>
          <w:tcPr>
            <w:tcW w:w="1134" w:type="dxa"/>
            <w:tcBorders>
              <w:top w:val="single" w:sz="4" w:space="0" w:color="000000"/>
              <w:left w:val="single" w:sz="4" w:space="0" w:color="auto"/>
              <w:bottom w:val="single" w:sz="4" w:space="0" w:color="auto"/>
              <w:right w:val="single" w:sz="4" w:space="0" w:color="auto"/>
            </w:tcBorders>
          </w:tcPr>
          <w:p w:rsidR="00902E3B" w:rsidRPr="00D96730" w:rsidRDefault="00902E3B" w:rsidP="00FA6A54">
            <w:pPr>
              <w:pStyle w:val="NoSpacing"/>
            </w:pPr>
            <w:r>
              <w:t>68</w:t>
            </w:r>
          </w:p>
        </w:tc>
      </w:tr>
    </w:tbl>
    <w:p w:rsidR="00902E3B" w:rsidRPr="004613CC" w:rsidRDefault="00902E3B" w:rsidP="00902E3B">
      <w:pPr>
        <w:pStyle w:val="NoSpacing"/>
      </w:pPr>
    </w:p>
    <w:p w:rsidR="00902E3B" w:rsidRDefault="00902E3B" w:rsidP="00902E3B">
      <w:pPr>
        <w:pStyle w:val="NoSpacing"/>
      </w:pPr>
    </w:p>
    <w:tbl>
      <w:tblPr>
        <w:tblW w:w="9253" w:type="dxa"/>
        <w:jc w:val="center"/>
        <w:tblInd w:w="-1232" w:type="dxa"/>
        <w:tblLayout w:type="fixed"/>
        <w:tblLook w:val="0400"/>
      </w:tblPr>
      <w:tblGrid>
        <w:gridCol w:w="1268"/>
        <w:gridCol w:w="1125"/>
        <w:gridCol w:w="993"/>
        <w:gridCol w:w="850"/>
        <w:gridCol w:w="1242"/>
        <w:gridCol w:w="1440"/>
        <w:gridCol w:w="1260"/>
        <w:gridCol w:w="1075"/>
      </w:tblGrid>
      <w:tr w:rsidR="00902E3B" w:rsidRPr="007521B0" w:rsidTr="00902E3B">
        <w:trPr>
          <w:cantSplit/>
          <w:trHeight w:val="383"/>
          <w:tblHeader/>
          <w:jc w:val="center"/>
        </w:trPr>
        <w:tc>
          <w:tcPr>
            <w:tcW w:w="9253"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902E3B" w:rsidRPr="004613CC" w:rsidRDefault="00902E3B" w:rsidP="00FA6A54">
            <w:pPr>
              <w:pStyle w:val="NoSpacing"/>
              <w:jc w:val="center"/>
              <w:rPr>
                <w:b/>
              </w:rPr>
            </w:pPr>
            <w:r>
              <w:rPr>
                <w:b/>
              </w:rPr>
              <w:t>Успех ученика на крају школске године</w:t>
            </w:r>
          </w:p>
        </w:tc>
      </w:tr>
      <w:tr w:rsidR="00902E3B" w:rsidRPr="007521B0" w:rsidTr="00902E3B">
        <w:trPr>
          <w:cantSplit/>
          <w:trHeight w:val="515"/>
          <w:tblHeader/>
          <w:jc w:val="center"/>
        </w:trPr>
        <w:tc>
          <w:tcPr>
            <w:tcW w:w="1268" w:type="dxa"/>
            <w:tcBorders>
              <w:top w:val="single" w:sz="4" w:space="0" w:color="000000"/>
              <w:left w:val="single" w:sz="4" w:space="0" w:color="000000"/>
              <w:bottom w:val="single" w:sz="4" w:space="0" w:color="000000"/>
              <w:right w:val="nil"/>
            </w:tcBorders>
            <w:shd w:val="clear" w:color="auto" w:fill="FDE9D9" w:themeFill="accent6" w:themeFillTint="33"/>
          </w:tcPr>
          <w:p w:rsidR="00902E3B" w:rsidRPr="00D52CA3" w:rsidRDefault="00902E3B" w:rsidP="00FA6A54">
            <w:pPr>
              <w:pStyle w:val="NoSpacing"/>
              <w:jc w:val="both"/>
              <w:rPr>
                <w:b/>
              </w:rPr>
            </w:pPr>
            <w:r w:rsidRPr="00D52CA3">
              <w:rPr>
                <w:b/>
              </w:rPr>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902E3B" w:rsidRPr="00D52CA3" w:rsidRDefault="00902E3B" w:rsidP="00FA6A54">
            <w:pPr>
              <w:pStyle w:val="NoSpacing"/>
            </w:pPr>
            <w:r w:rsidRPr="00D52CA3">
              <w:t>Одличан</w:t>
            </w:r>
          </w:p>
        </w:tc>
        <w:tc>
          <w:tcPr>
            <w:tcW w:w="993" w:type="dxa"/>
            <w:tcBorders>
              <w:top w:val="single" w:sz="4" w:space="0" w:color="000000"/>
              <w:left w:val="single" w:sz="4" w:space="0" w:color="000000"/>
              <w:bottom w:val="single" w:sz="4" w:space="0" w:color="000000"/>
              <w:right w:val="nil"/>
            </w:tcBorders>
            <w:shd w:val="clear" w:color="auto" w:fill="FDE9D9" w:themeFill="accent6" w:themeFillTint="33"/>
          </w:tcPr>
          <w:p w:rsidR="00902E3B" w:rsidRPr="00D52CA3" w:rsidRDefault="00902E3B" w:rsidP="00FA6A54">
            <w:pPr>
              <w:pStyle w:val="NoSpacing"/>
            </w:pPr>
            <w:r>
              <w:t>Врло 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902E3B" w:rsidRPr="00D52CA3" w:rsidRDefault="00902E3B" w:rsidP="00FA6A54">
            <w:pPr>
              <w:pStyle w:val="NoSpacing"/>
            </w:pPr>
            <w:r w:rsidRPr="00D52CA3">
              <w:t>Добар</w:t>
            </w:r>
          </w:p>
        </w:tc>
        <w:tc>
          <w:tcPr>
            <w:tcW w:w="1242" w:type="dxa"/>
            <w:tcBorders>
              <w:top w:val="single" w:sz="4" w:space="0" w:color="000000"/>
              <w:left w:val="single" w:sz="4" w:space="0" w:color="000000"/>
              <w:bottom w:val="single" w:sz="4" w:space="0" w:color="000000"/>
              <w:right w:val="nil"/>
            </w:tcBorders>
            <w:shd w:val="clear" w:color="auto" w:fill="FDE9D9" w:themeFill="accent6" w:themeFillTint="33"/>
          </w:tcPr>
          <w:p w:rsidR="00902E3B" w:rsidRPr="00D52CA3" w:rsidRDefault="00902E3B" w:rsidP="00FA6A54">
            <w:pPr>
              <w:pStyle w:val="NoSpacing"/>
            </w:pPr>
            <w:r w:rsidRPr="00D52CA3">
              <w:t>Довољан</w:t>
            </w:r>
          </w:p>
        </w:tc>
        <w:tc>
          <w:tcPr>
            <w:tcW w:w="1440" w:type="dxa"/>
            <w:tcBorders>
              <w:top w:val="single" w:sz="4" w:space="0" w:color="000000"/>
              <w:left w:val="single" w:sz="4" w:space="0" w:color="000000"/>
              <w:bottom w:val="single" w:sz="4" w:space="0" w:color="000000"/>
              <w:right w:val="nil"/>
            </w:tcBorders>
            <w:shd w:val="clear" w:color="auto" w:fill="FDE9D9" w:themeFill="accent6" w:themeFillTint="33"/>
          </w:tcPr>
          <w:p w:rsidR="00902E3B" w:rsidRPr="00D52CA3" w:rsidRDefault="00902E3B" w:rsidP="00FA6A54">
            <w:pPr>
              <w:pStyle w:val="NoSpacing"/>
            </w:pPr>
            <w:r w:rsidRPr="00D52CA3">
              <w:t>Недовољан</w:t>
            </w:r>
          </w:p>
        </w:tc>
        <w:tc>
          <w:tcPr>
            <w:tcW w:w="1260" w:type="dxa"/>
            <w:tcBorders>
              <w:top w:val="single" w:sz="4" w:space="0" w:color="000000"/>
              <w:left w:val="single" w:sz="4" w:space="0" w:color="000000"/>
              <w:bottom w:val="single" w:sz="4" w:space="0" w:color="000000"/>
              <w:right w:val="nil"/>
            </w:tcBorders>
            <w:shd w:val="clear" w:color="auto" w:fill="FDE9D9" w:themeFill="accent6" w:themeFillTint="33"/>
          </w:tcPr>
          <w:p w:rsidR="00902E3B" w:rsidRPr="00D52CA3" w:rsidRDefault="00902E3B" w:rsidP="00FA6A54">
            <w:pPr>
              <w:pStyle w:val="NoSpacing"/>
            </w:pPr>
            <w:r w:rsidRPr="00D52CA3">
              <w:t>Неоцењен</w:t>
            </w:r>
          </w:p>
        </w:tc>
        <w:tc>
          <w:tcPr>
            <w:tcW w:w="1075"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902E3B" w:rsidRPr="00D52CA3" w:rsidRDefault="00902E3B" w:rsidP="00FA6A54">
            <w:pPr>
              <w:pStyle w:val="NoSpacing"/>
              <w:rPr>
                <w:b/>
              </w:rPr>
            </w:pPr>
            <w:r w:rsidRPr="00D52CA3">
              <w:rPr>
                <w:b/>
              </w:rPr>
              <w:t>Просек</w:t>
            </w:r>
          </w:p>
        </w:tc>
      </w:tr>
      <w:tr w:rsidR="00902E3B" w:rsidRPr="007521B0" w:rsidTr="00902E3B">
        <w:trPr>
          <w:cantSplit/>
          <w:trHeight w:val="561"/>
          <w:tblHeader/>
          <w:jc w:val="center"/>
        </w:trPr>
        <w:tc>
          <w:tcPr>
            <w:tcW w:w="1268" w:type="dxa"/>
            <w:tcBorders>
              <w:top w:val="nil"/>
              <w:left w:val="single" w:sz="4" w:space="0" w:color="000000"/>
              <w:bottom w:val="single" w:sz="4" w:space="0" w:color="000000"/>
              <w:right w:val="nil"/>
            </w:tcBorders>
            <w:shd w:val="clear" w:color="auto" w:fill="FDE9D9" w:themeFill="accent6" w:themeFillTint="33"/>
          </w:tcPr>
          <w:p w:rsidR="00902E3B" w:rsidRPr="00D52CA3" w:rsidRDefault="00902E3B" w:rsidP="00FA6A54">
            <w:pPr>
              <w:pStyle w:val="NoSpacing"/>
              <w:rPr>
                <w:b/>
              </w:rPr>
            </w:pPr>
            <w:r w:rsidRPr="00D52CA3">
              <w:rPr>
                <w:b/>
              </w:rPr>
              <w:t xml:space="preserve">Број ученика </w:t>
            </w:r>
          </w:p>
        </w:tc>
        <w:tc>
          <w:tcPr>
            <w:tcW w:w="1125" w:type="dxa"/>
            <w:tcBorders>
              <w:top w:val="nil"/>
              <w:left w:val="single" w:sz="4" w:space="0" w:color="000000"/>
              <w:bottom w:val="single" w:sz="4" w:space="0" w:color="000000"/>
              <w:right w:val="nil"/>
            </w:tcBorders>
            <w:vAlign w:val="center"/>
          </w:tcPr>
          <w:p w:rsidR="00902E3B" w:rsidRPr="00D96730" w:rsidRDefault="00902E3B" w:rsidP="00FA6A54">
            <w:pPr>
              <w:pStyle w:val="NoSpacing"/>
              <w:jc w:val="center"/>
              <w:rPr>
                <w:sz w:val="20"/>
                <w:szCs w:val="20"/>
              </w:rPr>
            </w:pPr>
            <w:r>
              <w:rPr>
                <w:sz w:val="20"/>
                <w:szCs w:val="20"/>
              </w:rPr>
              <w:t>5</w:t>
            </w:r>
          </w:p>
        </w:tc>
        <w:tc>
          <w:tcPr>
            <w:tcW w:w="993" w:type="dxa"/>
            <w:tcBorders>
              <w:top w:val="nil"/>
              <w:left w:val="single" w:sz="4" w:space="0" w:color="000000"/>
              <w:bottom w:val="single" w:sz="4" w:space="0" w:color="000000"/>
              <w:right w:val="nil"/>
            </w:tcBorders>
            <w:vAlign w:val="center"/>
          </w:tcPr>
          <w:p w:rsidR="00902E3B" w:rsidRPr="00D96730" w:rsidRDefault="00902E3B" w:rsidP="00FA6A54">
            <w:pPr>
              <w:pStyle w:val="NoSpacing"/>
              <w:jc w:val="center"/>
              <w:rPr>
                <w:sz w:val="20"/>
                <w:szCs w:val="20"/>
              </w:rPr>
            </w:pPr>
            <w:r>
              <w:rPr>
                <w:sz w:val="20"/>
                <w:szCs w:val="20"/>
              </w:rPr>
              <w:t>5</w:t>
            </w:r>
          </w:p>
        </w:tc>
        <w:tc>
          <w:tcPr>
            <w:tcW w:w="850" w:type="dxa"/>
            <w:tcBorders>
              <w:top w:val="nil"/>
              <w:left w:val="single" w:sz="4" w:space="0" w:color="000000"/>
              <w:bottom w:val="single" w:sz="4" w:space="0" w:color="000000"/>
              <w:right w:val="nil"/>
            </w:tcBorders>
            <w:vAlign w:val="center"/>
          </w:tcPr>
          <w:p w:rsidR="00902E3B" w:rsidRPr="00D96730" w:rsidRDefault="00902E3B" w:rsidP="00FA6A54">
            <w:pPr>
              <w:pStyle w:val="NoSpacing"/>
              <w:jc w:val="center"/>
              <w:rPr>
                <w:sz w:val="20"/>
                <w:szCs w:val="20"/>
              </w:rPr>
            </w:pPr>
            <w:r>
              <w:rPr>
                <w:sz w:val="20"/>
                <w:szCs w:val="20"/>
              </w:rPr>
              <w:t>4</w:t>
            </w:r>
          </w:p>
        </w:tc>
        <w:tc>
          <w:tcPr>
            <w:tcW w:w="1242" w:type="dxa"/>
            <w:tcBorders>
              <w:top w:val="nil"/>
              <w:left w:val="single" w:sz="4" w:space="0" w:color="000000"/>
              <w:bottom w:val="single" w:sz="4" w:space="0" w:color="000000"/>
              <w:right w:val="nil"/>
            </w:tcBorders>
            <w:vAlign w:val="center"/>
          </w:tcPr>
          <w:p w:rsidR="00902E3B" w:rsidRPr="00D96730" w:rsidRDefault="00902E3B" w:rsidP="00FA6A54">
            <w:pPr>
              <w:pStyle w:val="NoSpacing"/>
              <w:jc w:val="center"/>
              <w:rPr>
                <w:sz w:val="20"/>
                <w:szCs w:val="20"/>
              </w:rPr>
            </w:pPr>
            <w:r>
              <w:rPr>
                <w:sz w:val="20"/>
                <w:szCs w:val="20"/>
              </w:rPr>
              <w:t>2</w:t>
            </w:r>
          </w:p>
        </w:tc>
        <w:tc>
          <w:tcPr>
            <w:tcW w:w="1440" w:type="dxa"/>
            <w:tcBorders>
              <w:top w:val="nil"/>
              <w:left w:val="single" w:sz="4" w:space="0" w:color="000000"/>
              <w:bottom w:val="single" w:sz="4" w:space="0" w:color="000000"/>
              <w:right w:val="nil"/>
            </w:tcBorders>
            <w:vAlign w:val="center"/>
          </w:tcPr>
          <w:p w:rsidR="00902E3B" w:rsidRPr="00D96730" w:rsidRDefault="00902E3B" w:rsidP="00FA6A54">
            <w:pPr>
              <w:pStyle w:val="NoSpacing"/>
              <w:jc w:val="center"/>
              <w:rPr>
                <w:sz w:val="20"/>
                <w:szCs w:val="20"/>
              </w:rPr>
            </w:pPr>
            <w:r>
              <w:rPr>
                <w:sz w:val="20"/>
                <w:szCs w:val="20"/>
              </w:rPr>
              <w:t>/</w:t>
            </w:r>
          </w:p>
        </w:tc>
        <w:tc>
          <w:tcPr>
            <w:tcW w:w="1260" w:type="dxa"/>
            <w:tcBorders>
              <w:top w:val="nil"/>
              <w:left w:val="single" w:sz="4" w:space="0" w:color="000000"/>
              <w:bottom w:val="single" w:sz="4" w:space="0" w:color="000000"/>
              <w:right w:val="nil"/>
            </w:tcBorders>
            <w:vAlign w:val="center"/>
          </w:tcPr>
          <w:p w:rsidR="00902E3B" w:rsidRPr="00D96730" w:rsidRDefault="00902E3B" w:rsidP="00FA6A54">
            <w:pPr>
              <w:pStyle w:val="NoSpacing"/>
              <w:jc w:val="center"/>
              <w:rPr>
                <w:sz w:val="20"/>
                <w:szCs w:val="20"/>
              </w:rPr>
            </w:pPr>
            <w:r>
              <w:rPr>
                <w:sz w:val="20"/>
                <w:szCs w:val="20"/>
              </w:rPr>
              <w:t>1</w:t>
            </w:r>
          </w:p>
        </w:tc>
        <w:tc>
          <w:tcPr>
            <w:tcW w:w="1075" w:type="dxa"/>
            <w:tcBorders>
              <w:top w:val="single" w:sz="4" w:space="0" w:color="000000"/>
              <w:left w:val="single" w:sz="4" w:space="0" w:color="000000"/>
              <w:bottom w:val="single" w:sz="4" w:space="0" w:color="000000"/>
              <w:right w:val="single" w:sz="4" w:space="0" w:color="auto"/>
            </w:tcBorders>
            <w:vAlign w:val="center"/>
          </w:tcPr>
          <w:p w:rsidR="00902E3B" w:rsidRPr="00D96730" w:rsidRDefault="00902E3B" w:rsidP="00FA6A54">
            <w:pPr>
              <w:pStyle w:val="NoSpacing"/>
              <w:jc w:val="center"/>
              <w:rPr>
                <w:sz w:val="20"/>
                <w:szCs w:val="20"/>
              </w:rPr>
            </w:pPr>
            <w:r>
              <w:rPr>
                <w:sz w:val="20"/>
                <w:szCs w:val="20"/>
              </w:rPr>
              <w:t>3,81</w:t>
            </w:r>
          </w:p>
        </w:tc>
      </w:tr>
    </w:tbl>
    <w:p w:rsidR="00902E3B" w:rsidRDefault="00902E3B" w:rsidP="00902E3B">
      <w:pPr>
        <w:pStyle w:val="NoSpacing"/>
      </w:pPr>
    </w:p>
    <w:p w:rsidR="00902E3B" w:rsidRPr="00DE671E" w:rsidRDefault="00902E3B" w:rsidP="00902E3B">
      <w:pPr>
        <w:pStyle w:val="NoSpacing"/>
        <w:rPr>
          <w:b/>
          <w:i/>
        </w:rPr>
      </w:pPr>
      <w:r>
        <w:rPr>
          <w:b/>
          <w:i/>
        </w:rPr>
        <w:t>Нема ученика по ИОПу</w:t>
      </w:r>
    </w:p>
    <w:p w:rsidR="00902E3B" w:rsidRPr="00DE671E" w:rsidRDefault="00902E3B" w:rsidP="00902E3B">
      <w:pPr>
        <w:pStyle w:val="NoSpacing"/>
      </w:pPr>
    </w:p>
    <w:p w:rsidR="00902E3B" w:rsidRPr="00902E3B" w:rsidRDefault="00902E3B" w:rsidP="00902E3B">
      <w:pPr>
        <w:pStyle w:val="NoSpacing"/>
      </w:pPr>
      <w:r w:rsidRPr="00592AE6">
        <w:rPr>
          <w:b/>
        </w:rPr>
        <w:t>Додатна настава</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1839"/>
        <w:gridCol w:w="1701"/>
        <w:gridCol w:w="2268"/>
      </w:tblGrid>
      <w:tr w:rsidR="00902E3B" w:rsidTr="00FA6A54">
        <w:tc>
          <w:tcPr>
            <w:tcW w:w="1988" w:type="dxa"/>
            <w:vMerge w:val="restart"/>
            <w:shd w:val="clear" w:color="auto" w:fill="FDE9D9" w:themeFill="accent6" w:themeFillTint="33"/>
            <w:vAlign w:val="center"/>
          </w:tcPr>
          <w:p w:rsidR="00902E3B" w:rsidRDefault="00902E3B" w:rsidP="00FA6A54">
            <w:pPr>
              <w:pStyle w:val="NoSpacing"/>
              <w:jc w:val="center"/>
            </w:pPr>
            <w:r>
              <w:t>Д</w:t>
            </w:r>
            <w:r w:rsidRPr="00592AE6">
              <w:t xml:space="preserve">одатна </w:t>
            </w:r>
          </w:p>
          <w:p w:rsidR="00902E3B" w:rsidRPr="00592AE6" w:rsidRDefault="00902E3B" w:rsidP="00FA6A54">
            <w:pPr>
              <w:pStyle w:val="NoSpacing"/>
              <w:jc w:val="center"/>
            </w:pPr>
            <w:r w:rsidRPr="00592AE6">
              <w:t>настава</w:t>
            </w:r>
          </w:p>
        </w:tc>
        <w:tc>
          <w:tcPr>
            <w:tcW w:w="1839" w:type="dxa"/>
            <w:shd w:val="clear" w:color="auto" w:fill="FDE9D9" w:themeFill="accent6" w:themeFillTint="33"/>
          </w:tcPr>
          <w:p w:rsidR="00902E3B" w:rsidRPr="00592AE6" w:rsidRDefault="00902E3B" w:rsidP="00FA6A54">
            <w:pPr>
              <w:pStyle w:val="NoSpacing"/>
            </w:pPr>
            <w:r>
              <w:t>Б</w:t>
            </w:r>
            <w:r w:rsidRPr="00592AE6">
              <w:t>рој планираних часова</w:t>
            </w:r>
          </w:p>
        </w:tc>
        <w:tc>
          <w:tcPr>
            <w:tcW w:w="1701" w:type="dxa"/>
            <w:shd w:val="clear" w:color="auto" w:fill="FDE9D9" w:themeFill="accent6" w:themeFillTint="33"/>
          </w:tcPr>
          <w:p w:rsidR="00902E3B" w:rsidRPr="00592AE6" w:rsidRDefault="00902E3B" w:rsidP="00FA6A54">
            <w:pPr>
              <w:pStyle w:val="NoSpacing"/>
            </w:pPr>
            <w:r>
              <w:t>Б</w:t>
            </w:r>
            <w:r w:rsidRPr="00592AE6">
              <w:t>рој одржаних часова</w:t>
            </w:r>
          </w:p>
        </w:tc>
        <w:tc>
          <w:tcPr>
            <w:tcW w:w="2268" w:type="dxa"/>
            <w:shd w:val="clear" w:color="auto" w:fill="FDE9D9" w:themeFill="accent6" w:themeFillTint="33"/>
          </w:tcPr>
          <w:p w:rsidR="00902E3B" w:rsidRPr="00592AE6" w:rsidRDefault="00902E3B" w:rsidP="00FA6A54">
            <w:pPr>
              <w:pStyle w:val="NoSpacing"/>
            </w:pPr>
            <w:r>
              <w:t>Б</w:t>
            </w:r>
            <w:r w:rsidRPr="00592AE6">
              <w:t xml:space="preserve">рој ученика који су </w:t>
            </w:r>
            <w:r>
              <w:t>похађали</w:t>
            </w:r>
          </w:p>
        </w:tc>
      </w:tr>
      <w:tr w:rsidR="00902E3B" w:rsidTr="00FA6A54">
        <w:tc>
          <w:tcPr>
            <w:tcW w:w="1988" w:type="dxa"/>
            <w:vMerge/>
            <w:shd w:val="clear" w:color="auto" w:fill="FDE9D9" w:themeFill="accent6" w:themeFillTint="33"/>
          </w:tcPr>
          <w:p w:rsidR="00902E3B" w:rsidRPr="00592AE6" w:rsidRDefault="00902E3B" w:rsidP="00FA6A54">
            <w:pPr>
              <w:pStyle w:val="NoSpacing"/>
            </w:pPr>
          </w:p>
        </w:tc>
        <w:tc>
          <w:tcPr>
            <w:tcW w:w="1839" w:type="dxa"/>
          </w:tcPr>
          <w:p w:rsidR="00902E3B" w:rsidRPr="00D96730" w:rsidRDefault="00902E3B" w:rsidP="00FA6A54">
            <w:pPr>
              <w:pStyle w:val="NoSpacing"/>
            </w:pPr>
            <w:r>
              <w:t>0</w:t>
            </w:r>
          </w:p>
        </w:tc>
        <w:tc>
          <w:tcPr>
            <w:tcW w:w="1701" w:type="dxa"/>
          </w:tcPr>
          <w:p w:rsidR="00902E3B" w:rsidRPr="00D96730" w:rsidRDefault="00902E3B" w:rsidP="00FA6A54">
            <w:pPr>
              <w:pStyle w:val="NoSpacing"/>
            </w:pPr>
            <w:r>
              <w:t>1</w:t>
            </w:r>
          </w:p>
        </w:tc>
        <w:tc>
          <w:tcPr>
            <w:tcW w:w="2268" w:type="dxa"/>
          </w:tcPr>
          <w:p w:rsidR="00902E3B" w:rsidRPr="00D96730" w:rsidRDefault="00902E3B" w:rsidP="00FA6A54">
            <w:pPr>
              <w:pStyle w:val="NoSpacing"/>
            </w:pPr>
            <w:r>
              <w:t>1</w:t>
            </w:r>
          </w:p>
        </w:tc>
      </w:tr>
    </w:tbl>
    <w:p w:rsidR="00902E3B" w:rsidRPr="00DE671E" w:rsidRDefault="00902E3B" w:rsidP="00902E3B">
      <w:pPr>
        <w:pStyle w:val="NoSpacing"/>
      </w:pPr>
    </w:p>
    <w:p w:rsidR="00902E3B" w:rsidRPr="00902E3B" w:rsidRDefault="00902E3B" w:rsidP="00902E3B">
      <w:pPr>
        <w:pStyle w:val="NoSpacing"/>
      </w:pPr>
      <w:r w:rsidRPr="00592AE6">
        <w:rPr>
          <w:b/>
        </w:rPr>
        <w:t>До</w:t>
      </w:r>
      <w:r>
        <w:rPr>
          <w:b/>
        </w:rPr>
        <w:t>пунска</w:t>
      </w:r>
      <w:r w:rsidRPr="00592AE6">
        <w:rPr>
          <w:b/>
        </w:rPr>
        <w:t xml:space="preserve"> настава</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1839"/>
        <w:gridCol w:w="1701"/>
        <w:gridCol w:w="2268"/>
      </w:tblGrid>
      <w:tr w:rsidR="00902E3B" w:rsidTr="00FA6A54">
        <w:tc>
          <w:tcPr>
            <w:tcW w:w="1988" w:type="dxa"/>
            <w:vMerge w:val="restart"/>
            <w:shd w:val="clear" w:color="auto" w:fill="FDE9D9" w:themeFill="accent6" w:themeFillTint="33"/>
            <w:vAlign w:val="center"/>
          </w:tcPr>
          <w:p w:rsidR="00902E3B" w:rsidRPr="00592AE6" w:rsidRDefault="00902E3B" w:rsidP="00FA6A54">
            <w:pPr>
              <w:pStyle w:val="NoSpacing"/>
              <w:jc w:val="center"/>
            </w:pPr>
            <w:r>
              <w:t>Д</w:t>
            </w:r>
            <w:r w:rsidRPr="00592AE6">
              <w:t>о</w:t>
            </w:r>
            <w:r>
              <w:t>пунска</w:t>
            </w:r>
            <w:r w:rsidRPr="00592AE6">
              <w:t xml:space="preserve"> настава</w:t>
            </w:r>
          </w:p>
        </w:tc>
        <w:tc>
          <w:tcPr>
            <w:tcW w:w="1839" w:type="dxa"/>
            <w:shd w:val="clear" w:color="auto" w:fill="FDE9D9" w:themeFill="accent6" w:themeFillTint="33"/>
          </w:tcPr>
          <w:p w:rsidR="00902E3B" w:rsidRPr="00592AE6" w:rsidRDefault="00902E3B" w:rsidP="00FA6A54">
            <w:pPr>
              <w:pStyle w:val="NoSpacing"/>
            </w:pPr>
            <w:r>
              <w:t>Б</w:t>
            </w:r>
            <w:r w:rsidRPr="00592AE6">
              <w:t>рој планираних часова</w:t>
            </w:r>
          </w:p>
        </w:tc>
        <w:tc>
          <w:tcPr>
            <w:tcW w:w="1701" w:type="dxa"/>
            <w:shd w:val="clear" w:color="auto" w:fill="FDE9D9" w:themeFill="accent6" w:themeFillTint="33"/>
          </w:tcPr>
          <w:p w:rsidR="00902E3B" w:rsidRPr="00592AE6" w:rsidRDefault="00902E3B" w:rsidP="00FA6A54">
            <w:pPr>
              <w:pStyle w:val="NoSpacing"/>
            </w:pPr>
            <w:r>
              <w:t>Б</w:t>
            </w:r>
            <w:r w:rsidRPr="00592AE6">
              <w:t>рој одржаних часова</w:t>
            </w:r>
          </w:p>
        </w:tc>
        <w:tc>
          <w:tcPr>
            <w:tcW w:w="2268" w:type="dxa"/>
            <w:shd w:val="clear" w:color="auto" w:fill="FDE9D9" w:themeFill="accent6" w:themeFillTint="33"/>
          </w:tcPr>
          <w:p w:rsidR="00902E3B" w:rsidRPr="00592AE6" w:rsidRDefault="00902E3B" w:rsidP="00FA6A54">
            <w:pPr>
              <w:pStyle w:val="NoSpacing"/>
            </w:pPr>
            <w:r>
              <w:t>Б</w:t>
            </w:r>
            <w:r w:rsidRPr="00592AE6">
              <w:t xml:space="preserve">рој ученика који су </w:t>
            </w:r>
            <w:r>
              <w:t>похађали</w:t>
            </w:r>
          </w:p>
        </w:tc>
      </w:tr>
      <w:tr w:rsidR="00902E3B" w:rsidTr="00FA6A54">
        <w:tc>
          <w:tcPr>
            <w:tcW w:w="1988" w:type="dxa"/>
            <w:vMerge/>
            <w:shd w:val="clear" w:color="auto" w:fill="FDE9D9" w:themeFill="accent6" w:themeFillTint="33"/>
          </w:tcPr>
          <w:p w:rsidR="00902E3B" w:rsidRPr="00592AE6" w:rsidRDefault="00902E3B" w:rsidP="00FA6A54">
            <w:pPr>
              <w:pStyle w:val="NoSpacing"/>
            </w:pPr>
          </w:p>
        </w:tc>
        <w:tc>
          <w:tcPr>
            <w:tcW w:w="1839" w:type="dxa"/>
          </w:tcPr>
          <w:p w:rsidR="00902E3B" w:rsidRPr="00D96730" w:rsidRDefault="00902E3B" w:rsidP="00FA6A54">
            <w:pPr>
              <w:pStyle w:val="NoSpacing"/>
            </w:pPr>
            <w:r>
              <w:t>0</w:t>
            </w:r>
          </w:p>
        </w:tc>
        <w:tc>
          <w:tcPr>
            <w:tcW w:w="1701" w:type="dxa"/>
          </w:tcPr>
          <w:p w:rsidR="00902E3B" w:rsidRPr="00D96730" w:rsidRDefault="00902E3B" w:rsidP="00FA6A54">
            <w:pPr>
              <w:pStyle w:val="NoSpacing"/>
            </w:pPr>
            <w:r>
              <w:t>0</w:t>
            </w:r>
          </w:p>
        </w:tc>
        <w:tc>
          <w:tcPr>
            <w:tcW w:w="2268" w:type="dxa"/>
          </w:tcPr>
          <w:p w:rsidR="00902E3B" w:rsidRPr="00D96730" w:rsidRDefault="00902E3B" w:rsidP="00FA6A54">
            <w:pPr>
              <w:pStyle w:val="NoSpacing"/>
            </w:pPr>
            <w:r>
              <w:t>0</w:t>
            </w:r>
          </w:p>
        </w:tc>
      </w:tr>
    </w:tbl>
    <w:p w:rsidR="00902E3B" w:rsidRDefault="00902E3B" w:rsidP="00902E3B">
      <w:pPr>
        <w:pStyle w:val="NoSpacing"/>
      </w:pPr>
    </w:p>
    <w:p w:rsidR="00902E3B" w:rsidRPr="009B55A6" w:rsidRDefault="00902E3B" w:rsidP="00902E3B">
      <w:pPr>
        <w:pStyle w:val="NoSpacing"/>
      </w:pPr>
      <w:r w:rsidRPr="00B33D92">
        <w:rPr>
          <w:b/>
        </w:rPr>
        <w:t>Успеси ученика на такмичењима/смотрама</w:t>
      </w:r>
      <w:r>
        <w:t xml:space="preserve"> није било учешћа</w:t>
      </w:r>
    </w:p>
    <w:p w:rsidR="00902E3B" w:rsidRDefault="00902E3B" w:rsidP="00902E3B">
      <w:pPr>
        <w:pStyle w:val="NoSpacing"/>
      </w:pPr>
    </w:p>
    <w:p w:rsidR="00902E3B" w:rsidRDefault="00902E3B" w:rsidP="00902E3B">
      <w:pPr>
        <w:pStyle w:val="NoSpacing"/>
      </w:pPr>
    </w:p>
    <w:p w:rsidR="00902E3B" w:rsidRPr="00DE671E" w:rsidRDefault="00902E3B" w:rsidP="00902E3B">
      <w:pPr>
        <w:pStyle w:val="NoSpacing"/>
        <w:jc w:val="both"/>
        <w:rPr>
          <w:b/>
        </w:rPr>
      </w:pPr>
      <w:r>
        <w:rPr>
          <w:b/>
        </w:rPr>
        <w:t xml:space="preserve">Напомена за померен крај школске године: </w:t>
      </w:r>
      <w:r>
        <w:rPr>
          <w:bCs/>
        </w:rPr>
        <w:t>Часови од петог до седмог разреда нису реализовани због промене школског календара.Школска година која је требало, према школском календару за ученике од петог до осмог разреда да се заврши 20.јуна, дописом Министарства просвете завршена је 6. јуна 2023.године.</w:t>
      </w:r>
      <w:bookmarkStart w:id="0" w:name="_GoBack"/>
      <w:bookmarkEnd w:id="0"/>
    </w:p>
    <w:p w:rsidR="00E424A5" w:rsidRDefault="00E424A5" w:rsidP="00E424A5"/>
    <w:p w:rsidR="00E424A5" w:rsidRDefault="00E424A5" w:rsidP="00E424A5"/>
    <w:p w:rsidR="00CF3192" w:rsidRPr="0025789D" w:rsidRDefault="00EE56F9" w:rsidP="00CF3192">
      <w:pPr>
        <w:jc w:val="center"/>
        <w:rPr>
          <w:rFonts w:eastAsia="Calibri"/>
          <w:b/>
          <w:sz w:val="32"/>
          <w:szCs w:val="32"/>
          <w:lang w:eastAsia="en-US"/>
        </w:rPr>
      </w:pPr>
      <w:r>
        <w:rPr>
          <w:rFonts w:eastAsia="Calibri"/>
          <w:b/>
          <w:sz w:val="28"/>
          <w:szCs w:val="28"/>
          <w:lang w:eastAsia="en-US"/>
        </w:rPr>
        <w:t>В</w:t>
      </w:r>
      <w:r w:rsidR="00F22807">
        <w:rPr>
          <w:rFonts w:eastAsia="Calibri"/>
          <w:b/>
          <w:sz w:val="28"/>
          <w:szCs w:val="28"/>
          <w:lang w:eastAsia="en-US"/>
        </w:rPr>
        <w:t xml:space="preserve"> </w:t>
      </w:r>
      <w:r w:rsidR="00025DD4">
        <w:rPr>
          <w:rFonts w:eastAsia="Calibri"/>
          <w:b/>
          <w:sz w:val="28"/>
          <w:szCs w:val="28"/>
          <w:lang w:eastAsia="en-US"/>
        </w:rPr>
        <w:t xml:space="preserve">-  </w:t>
      </w:r>
      <w:r w:rsidR="00CF3192" w:rsidRPr="0025789D">
        <w:rPr>
          <w:rFonts w:eastAsia="Calibri"/>
          <w:b/>
          <w:sz w:val="28"/>
          <w:szCs w:val="28"/>
          <w:lang w:eastAsia="en-US"/>
        </w:rPr>
        <w:t>ИЗВЕШТАЈ О РАДУ СТРУЧНОГ ВЕЋА ПРИРОДНЕ ГРУПЕ ПРЕДМЕТА</w:t>
      </w:r>
    </w:p>
    <w:p w:rsidR="0025789D" w:rsidRDefault="0025789D" w:rsidP="0025789D">
      <w:r>
        <w:t xml:space="preserve"> </w:t>
      </w:r>
    </w:p>
    <w:p w:rsidR="00902F7B" w:rsidRPr="00902F7B" w:rsidRDefault="00902F7B" w:rsidP="00902F7B">
      <w:pPr>
        <w:pStyle w:val="NoSpacing"/>
        <w:rPr>
          <w:b/>
        </w:rPr>
      </w:pPr>
      <w:r w:rsidRPr="00902F7B">
        <w:rPr>
          <w:b/>
        </w:rPr>
        <w:tab/>
        <w:t xml:space="preserve">Извештај стручног већа природних наука ОШ  Жарко Зрењанин </w:t>
      </w:r>
      <w:r>
        <w:rPr>
          <w:b/>
        </w:rPr>
        <w:t>за школску 2022/</w:t>
      </w:r>
      <w:r w:rsidRPr="00902F7B">
        <w:rPr>
          <w:b/>
        </w:rPr>
        <w:t>2023</w:t>
      </w:r>
      <w:r>
        <w:rPr>
          <w:b/>
        </w:rPr>
        <w:t>. годину</w:t>
      </w:r>
    </w:p>
    <w:p w:rsidR="00902F7B" w:rsidRPr="00902F7B" w:rsidRDefault="00902F7B" w:rsidP="00902F7B">
      <w:pPr>
        <w:pStyle w:val="NoSpacing"/>
        <w:jc w:val="both"/>
      </w:pPr>
      <w:r>
        <w:tab/>
      </w:r>
      <w:r w:rsidRPr="00902F7B">
        <w:sym w:font="Wingdings 2" w:char="F096"/>
      </w:r>
      <w:r w:rsidRPr="00902F7B">
        <w:t>У току школске 2022/2023 године одржано је  5 састанака стручног већа</w:t>
      </w:r>
    </w:p>
    <w:p w:rsidR="00902F7B" w:rsidRDefault="00902F7B" w:rsidP="00902F7B">
      <w:pPr>
        <w:pStyle w:val="NoSpacing"/>
        <w:jc w:val="both"/>
      </w:pPr>
    </w:p>
    <w:p w:rsidR="00902F7B" w:rsidRPr="00902F7B" w:rsidRDefault="00902F7B" w:rsidP="00902F7B">
      <w:pPr>
        <w:pStyle w:val="NoSpacing"/>
        <w:jc w:val="both"/>
      </w:pPr>
      <w:r>
        <w:tab/>
      </w:r>
      <w:r w:rsidRPr="00902F7B">
        <w:sym w:font="Wingdings 2" w:char="F096"/>
      </w:r>
      <w:r w:rsidRPr="00902F7B">
        <w:t>На почетку године оформили смо чланове стручног већа које чине предметни наставници из природне групе предмета као и план и програм стручног већа за текућу школску годину.</w:t>
      </w:r>
    </w:p>
    <w:p w:rsidR="00902F7B" w:rsidRDefault="00902F7B" w:rsidP="00902F7B">
      <w:pPr>
        <w:pStyle w:val="NoSpacing"/>
        <w:jc w:val="both"/>
      </w:pPr>
    </w:p>
    <w:p w:rsidR="00902F7B" w:rsidRPr="00902F7B" w:rsidRDefault="00902F7B" w:rsidP="00902F7B">
      <w:pPr>
        <w:pStyle w:val="NoSpacing"/>
        <w:jc w:val="both"/>
      </w:pPr>
      <w:r>
        <w:tab/>
      </w:r>
      <w:r w:rsidRPr="00902F7B">
        <w:sym w:font="Wingdings 2" w:char="F096"/>
      </w:r>
      <w:r w:rsidRPr="00902F7B">
        <w:t>Наставници су спровели иници</w:t>
      </w:r>
      <w:r>
        <w:t xml:space="preserve">јална тестирања на </w:t>
      </w:r>
      <w:r w:rsidRPr="00902F7B">
        <w:t>основу којих су усагласили своје наставне планове као и наставне планове међу предметима.</w:t>
      </w:r>
    </w:p>
    <w:p w:rsidR="00902F7B" w:rsidRDefault="00902F7B" w:rsidP="00902F7B">
      <w:pPr>
        <w:pStyle w:val="NoSpacing"/>
        <w:jc w:val="both"/>
      </w:pPr>
    </w:p>
    <w:p w:rsidR="00902F7B" w:rsidRPr="00902F7B" w:rsidRDefault="00902F7B" w:rsidP="00902F7B">
      <w:pPr>
        <w:pStyle w:val="NoSpacing"/>
        <w:jc w:val="both"/>
      </w:pPr>
      <w:r>
        <w:tab/>
      </w:r>
      <w:r w:rsidRPr="00902F7B">
        <w:sym w:font="Wingdings 2" w:char="F096"/>
      </w:r>
      <w:r w:rsidRPr="00902F7B">
        <w:t>Ученици са предметним наставницима узели су учешћа на општинским и регионалним так</w:t>
      </w:r>
      <w:r>
        <w:t>мичењима из предмета  биологије</w:t>
      </w:r>
      <w:r w:rsidRPr="00902F7B">
        <w:t>, математике и физике</w:t>
      </w:r>
    </w:p>
    <w:p w:rsidR="00902F7B" w:rsidRDefault="00902F7B" w:rsidP="00902F7B">
      <w:pPr>
        <w:pStyle w:val="NoSpacing"/>
        <w:jc w:val="both"/>
      </w:pPr>
    </w:p>
    <w:p w:rsidR="00902F7B" w:rsidRPr="00902F7B" w:rsidRDefault="00902F7B" w:rsidP="00902F7B">
      <w:pPr>
        <w:pStyle w:val="NoSpacing"/>
        <w:jc w:val="both"/>
      </w:pPr>
      <w:r>
        <w:tab/>
      </w:r>
      <w:r w:rsidRPr="00902F7B">
        <w:sym w:font="Wingdings 2" w:char="F096"/>
      </w:r>
      <w:r w:rsidRPr="00902F7B">
        <w:t>У току</w:t>
      </w:r>
      <w:r>
        <w:t xml:space="preserve"> године реализоване су допунске</w:t>
      </w:r>
      <w:r w:rsidRPr="00902F7B">
        <w:t>, додатне и припремне  наставе као и на крају године ( припремна настава за ученике 8 разреда).</w:t>
      </w:r>
      <w:r>
        <w:t xml:space="preserve"> </w:t>
      </w:r>
      <w:r w:rsidRPr="00902F7B">
        <w:t>Ове године ученици су поред обавезног српског језика и математике имали могућн</w:t>
      </w:r>
      <w:r>
        <w:t>ост да бирају још један предмет</w:t>
      </w:r>
      <w:r w:rsidRPr="00902F7B">
        <w:t>.</w:t>
      </w:r>
      <w:r>
        <w:t xml:space="preserve"> </w:t>
      </w:r>
      <w:r w:rsidRPr="00902F7B">
        <w:t>Учен</w:t>
      </w:r>
      <w:r>
        <w:t>ици наше школе су се определили, већина</w:t>
      </w:r>
      <w:r w:rsidRPr="00902F7B">
        <w:t xml:space="preserve">, за биологију и географију </w:t>
      </w:r>
    </w:p>
    <w:p w:rsidR="00902F7B" w:rsidRDefault="00902F7B" w:rsidP="00902F7B">
      <w:pPr>
        <w:pStyle w:val="NoSpacing"/>
        <w:jc w:val="both"/>
      </w:pPr>
    </w:p>
    <w:p w:rsidR="00902F7B" w:rsidRPr="00902F7B" w:rsidRDefault="00902F7B" w:rsidP="00902F7B">
      <w:pPr>
        <w:pStyle w:val="NoSpacing"/>
        <w:jc w:val="both"/>
      </w:pPr>
      <w:r>
        <w:tab/>
      </w:r>
      <w:r w:rsidRPr="00902F7B">
        <w:sym w:font="Wingdings 2" w:char="F096"/>
      </w:r>
      <w:r w:rsidRPr="00902F7B">
        <w:t>Редовно су праћени и усклађивани планови за ученике који се образују по ИОП програмима.</w:t>
      </w:r>
    </w:p>
    <w:p w:rsidR="00902F7B" w:rsidRDefault="00902F7B" w:rsidP="00902F7B">
      <w:pPr>
        <w:pStyle w:val="NoSpacing"/>
        <w:jc w:val="both"/>
      </w:pPr>
    </w:p>
    <w:p w:rsidR="00902F7B" w:rsidRPr="00902F7B" w:rsidRDefault="00902F7B" w:rsidP="00902F7B">
      <w:pPr>
        <w:pStyle w:val="NoSpacing"/>
        <w:jc w:val="both"/>
      </w:pPr>
      <w:r>
        <w:tab/>
      </w:r>
      <w:r w:rsidRPr="00902F7B">
        <w:sym w:font="Wingdings 2" w:char="F096"/>
      </w:r>
      <w:r w:rsidRPr="00902F7B">
        <w:t>Ове године у складу са одлуком Министарства, наставници су имали могућност да се поново определе за уџбенике који ћ</w:t>
      </w:r>
      <w:r>
        <w:t>е се користити следеће године (</w:t>
      </w:r>
      <w:r w:rsidRPr="00902F7B">
        <w:t>пети разред) у периоду четири године.</w:t>
      </w:r>
    </w:p>
    <w:p w:rsidR="00902F7B" w:rsidRDefault="00902F7B" w:rsidP="00902F7B">
      <w:pPr>
        <w:pStyle w:val="NoSpacing"/>
        <w:jc w:val="both"/>
      </w:pPr>
    </w:p>
    <w:p w:rsidR="00902F7B" w:rsidRPr="00902F7B" w:rsidRDefault="00902F7B" w:rsidP="00902F7B">
      <w:pPr>
        <w:pStyle w:val="NoSpacing"/>
        <w:jc w:val="both"/>
      </w:pPr>
      <w:r>
        <w:tab/>
      </w:r>
      <w:r w:rsidRPr="00902F7B">
        <w:sym w:font="Wingdings 2" w:char="F096"/>
      </w:r>
      <w:r w:rsidRPr="00902F7B">
        <w:t>Организован је, реализован и урађена је анализа Пробног завршног теста за ученике 8</w:t>
      </w:r>
      <w:r>
        <w:t>.</w:t>
      </w:r>
      <w:r w:rsidRPr="00902F7B">
        <w:t xml:space="preserve"> разреда.</w:t>
      </w:r>
    </w:p>
    <w:p w:rsidR="00902F7B" w:rsidRDefault="00902F7B" w:rsidP="00902F7B">
      <w:pPr>
        <w:pStyle w:val="NoSpacing"/>
        <w:jc w:val="both"/>
      </w:pPr>
    </w:p>
    <w:p w:rsidR="00902F7B" w:rsidRPr="00902F7B" w:rsidRDefault="00902F7B" w:rsidP="00902F7B">
      <w:pPr>
        <w:pStyle w:val="NoSpacing"/>
        <w:jc w:val="both"/>
      </w:pPr>
      <w:r>
        <w:tab/>
      </w:r>
      <w:r w:rsidRPr="00902F7B">
        <w:sym w:font="Wingdings 2" w:char="F096"/>
      </w:r>
      <w:r w:rsidRPr="00902F7B">
        <w:t>Организован је и спроведен је завршни тест за ученике 8 разреда.</w:t>
      </w:r>
    </w:p>
    <w:p w:rsidR="00902F7B" w:rsidRDefault="00902F7B" w:rsidP="00902F7B">
      <w:pPr>
        <w:pStyle w:val="NoSpacing"/>
        <w:jc w:val="both"/>
      </w:pPr>
      <w:r>
        <w:tab/>
      </w:r>
    </w:p>
    <w:p w:rsidR="00902F7B" w:rsidRPr="00902F7B" w:rsidRDefault="00902F7B" w:rsidP="00902F7B">
      <w:pPr>
        <w:pStyle w:val="NoSpacing"/>
        <w:jc w:val="both"/>
      </w:pPr>
      <w:r>
        <w:tab/>
      </w:r>
      <w:r w:rsidRPr="00902F7B">
        <w:sym w:font="Wingdings 2" w:char="F096"/>
      </w:r>
      <w:r w:rsidRPr="00902F7B">
        <w:t>Школска година која је требало, према школском календару за</w:t>
      </w:r>
      <w:r>
        <w:t xml:space="preserve"> ученике </w:t>
      </w:r>
      <w:r w:rsidRPr="00902F7B">
        <w:t xml:space="preserve">од петог до осмог разреда да се заврши 20. јуна, због масовног убиства у ОШ </w:t>
      </w:r>
      <w:r>
        <w:t>"</w:t>
      </w:r>
      <w:r w:rsidRPr="00902F7B">
        <w:t>В. Рибникар</w:t>
      </w:r>
      <w:r>
        <w:t>"</w:t>
      </w:r>
      <w:r w:rsidRPr="00902F7B">
        <w:t xml:space="preserve"> из Београда у мају мес</w:t>
      </w:r>
      <w:r>
        <w:t>е</w:t>
      </w:r>
      <w:r w:rsidRPr="00902F7B">
        <w:t>цу 2023</w:t>
      </w:r>
      <w:r>
        <w:t>.</w:t>
      </w:r>
      <w:r w:rsidRPr="00902F7B">
        <w:t xml:space="preserve"> године,</w:t>
      </w:r>
      <w:r>
        <w:t xml:space="preserve"> </w:t>
      </w:r>
      <w:r w:rsidRPr="00902F7B">
        <w:t>дописом Министарства</w:t>
      </w:r>
      <w:r>
        <w:t xml:space="preserve"> </w:t>
      </w:r>
      <w:r w:rsidRPr="00902F7B">
        <w:t>просвете завршена је 6. јуна 2023.године.</w:t>
      </w:r>
      <w:r>
        <w:t xml:space="preserve"> </w:t>
      </w:r>
      <w:r w:rsidRPr="00902F7B">
        <w:t>Предметни наставници су реализовали и организовали наставу у складу са поменутим дописом.</w:t>
      </w:r>
    </w:p>
    <w:p w:rsidR="00902F7B" w:rsidRDefault="00902F7B" w:rsidP="00902F7B">
      <w:pPr>
        <w:pStyle w:val="NoSpacing"/>
        <w:jc w:val="both"/>
      </w:pPr>
    </w:p>
    <w:p w:rsidR="00902F7B" w:rsidRPr="00902F7B" w:rsidRDefault="00902F7B" w:rsidP="00902F7B">
      <w:pPr>
        <w:pStyle w:val="NoSpacing"/>
        <w:jc w:val="both"/>
      </w:pPr>
      <w:r>
        <w:tab/>
      </w:r>
      <w:r w:rsidRPr="00902F7B">
        <w:sym w:font="Wingdings 2" w:char="F096"/>
      </w:r>
      <w:r w:rsidRPr="00902F7B">
        <w:t>Предметни наставници стручног већа, као и руководилац стручног већа израдио је и доставио све потребне извештаје за ову наставну годину.</w:t>
      </w:r>
    </w:p>
    <w:p w:rsidR="00902F7B" w:rsidRPr="00902F7B" w:rsidRDefault="00902F7B" w:rsidP="00902F7B">
      <w:pPr>
        <w:pStyle w:val="NoSpacing"/>
      </w:pPr>
    </w:p>
    <w:p w:rsidR="00902F7B" w:rsidRPr="00902F7B" w:rsidRDefault="00902F7B" w:rsidP="00902F7B">
      <w:pPr>
        <w:pStyle w:val="NoSpacing"/>
      </w:pPr>
      <w:r w:rsidRPr="00902F7B">
        <w:t>У   Великом Лаолу</w:t>
      </w:r>
    </w:p>
    <w:p w:rsidR="00902F7B" w:rsidRPr="00902F7B" w:rsidRDefault="00902F7B" w:rsidP="00902F7B">
      <w:pPr>
        <w:pStyle w:val="NoSpacing"/>
      </w:pPr>
      <w:r w:rsidRPr="00902F7B">
        <w:t>03.07.2023.                                                              Руководилац већа Наташа Ботић</w:t>
      </w:r>
    </w:p>
    <w:p w:rsidR="00D5167F" w:rsidRDefault="00D5167F" w:rsidP="00D5167F">
      <w:pPr>
        <w:spacing w:after="200" w:line="276" w:lineRule="auto"/>
        <w:rPr>
          <w:rFonts w:eastAsia="Calibri"/>
          <w:color w:val="C00000"/>
          <w:lang w:eastAsia="en-US"/>
        </w:rPr>
      </w:pPr>
    </w:p>
    <w:p w:rsidR="00E21476" w:rsidRDefault="00E21476" w:rsidP="00D5167F">
      <w:pPr>
        <w:spacing w:after="200" w:line="276" w:lineRule="auto"/>
        <w:rPr>
          <w:rFonts w:eastAsia="Calibri"/>
          <w:color w:val="C00000"/>
          <w:lang w:eastAsia="en-US"/>
        </w:rPr>
      </w:pPr>
    </w:p>
    <w:p w:rsidR="00E21476" w:rsidRDefault="00E21476" w:rsidP="00D5167F">
      <w:pPr>
        <w:spacing w:after="200" w:line="276" w:lineRule="auto"/>
        <w:rPr>
          <w:rFonts w:eastAsia="Calibri"/>
          <w:color w:val="C00000"/>
          <w:lang w:eastAsia="en-US"/>
        </w:rPr>
      </w:pPr>
    </w:p>
    <w:p w:rsidR="00FA6A54" w:rsidRPr="00D96730" w:rsidRDefault="00FA6A54" w:rsidP="00FA6A54">
      <w:pPr>
        <w:pStyle w:val="NoSpacing"/>
        <w:jc w:val="center"/>
        <w:rPr>
          <w:shd w:val="clear" w:color="auto" w:fill="FFFFFF"/>
        </w:rPr>
      </w:pPr>
      <w:r w:rsidRPr="00BE2901">
        <w:rPr>
          <w:b/>
          <w:lang w:val="ru-RU"/>
        </w:rPr>
        <w:lastRenderedPageBreak/>
        <w:t xml:space="preserve">ИЗВЕШТАЈ </w:t>
      </w:r>
      <w:r w:rsidRPr="00BE2901">
        <w:rPr>
          <w:b/>
        </w:rPr>
        <w:t>РЕАЛИЗАЦИЈЕ НАСТАВНИХ САДРЖАЈА ИЗ ПРЕДМЕТА</w:t>
      </w:r>
    </w:p>
    <w:p w:rsidR="00FA6A54" w:rsidRPr="00902E3B" w:rsidRDefault="00FA6A54" w:rsidP="00FA6A54">
      <w:pPr>
        <w:pStyle w:val="NoSpacing"/>
        <w:rPr>
          <w:b/>
        </w:rPr>
      </w:pPr>
      <w:r>
        <w:rPr>
          <w:b/>
        </w:rPr>
        <w:tab/>
      </w:r>
      <w:r>
        <w:rPr>
          <w:b/>
        </w:rPr>
        <w:tab/>
      </w:r>
      <w:r>
        <w:rPr>
          <w:b/>
        </w:rPr>
        <w:tab/>
      </w:r>
      <w:r>
        <w:rPr>
          <w:b/>
        </w:rPr>
        <w:tab/>
      </w:r>
      <w:r>
        <w:rPr>
          <w:b/>
        </w:rPr>
        <w:tab/>
        <w:t>МАТЕМАТИКА</w:t>
      </w:r>
    </w:p>
    <w:p w:rsidR="006A1EDA" w:rsidRDefault="006A1EDA" w:rsidP="006A1EDA">
      <w:pPr>
        <w:pStyle w:val="NoSpacing"/>
        <w:jc w:val="both"/>
        <w:rPr>
          <w:u w:val="single"/>
          <w:lang w:val="ru-RU"/>
        </w:rPr>
      </w:pPr>
      <w:r>
        <w:rPr>
          <w:lang w:val="ru-RU"/>
        </w:rPr>
        <w:tab/>
        <w:t>(</w:t>
      </w:r>
      <w:r w:rsidRPr="00607230">
        <w:rPr>
          <w:lang w:val="ru-RU"/>
        </w:rPr>
        <w:t>Извештај о реализа</w:t>
      </w:r>
      <w:r w:rsidRPr="00607230">
        <w:t>ц</w:t>
      </w:r>
      <w:r w:rsidRPr="00607230">
        <w:rPr>
          <w:lang w:val="ru-RU"/>
        </w:rPr>
        <w:t xml:space="preserve">ији редовне, допунске, додатне и </w:t>
      </w:r>
      <w:r>
        <w:rPr>
          <w:lang w:val="ru-RU"/>
        </w:rPr>
        <w:t xml:space="preserve"> припремне наставе)</w:t>
      </w:r>
    </w:p>
    <w:p w:rsidR="00FA6A54" w:rsidRDefault="00FA6A54" w:rsidP="00FA6A54">
      <w:pPr>
        <w:pStyle w:val="NoSpacing"/>
        <w:jc w:val="both"/>
        <w:rPr>
          <w:u w:val="single"/>
          <w:lang w:val="ru-RU"/>
        </w:rPr>
      </w:pPr>
    </w:p>
    <w:p w:rsidR="00FA6A54" w:rsidRPr="00607230" w:rsidRDefault="00FA6A54" w:rsidP="00FA6A54">
      <w:pPr>
        <w:pStyle w:val="NoSpacing"/>
        <w:jc w:val="both"/>
        <w:rPr>
          <w:lang w:val="sr-Latn-CS"/>
        </w:rPr>
      </w:pPr>
      <w:r w:rsidRPr="00FA6A54">
        <w:rPr>
          <w:lang w:val="ru-RU"/>
        </w:rPr>
        <w:tab/>
      </w:r>
      <w:r w:rsidRPr="00607230">
        <w:rPr>
          <w:u w:val="single"/>
          <w:lang w:val="ru-RU"/>
        </w:rPr>
        <w:t>Циљ наставе математике у основној школи</w:t>
      </w:r>
      <w:r w:rsidRPr="00607230">
        <w:rPr>
          <w:lang w:val="ru-RU"/>
        </w:rPr>
        <w:t xml:space="preserve"> је да ученици усвоје елементарна математичка знања која су потребна за схватање појмова и зависности у животу и друштву; да оспособи ученике за примену усвојених математичких знања у решавању разноврсних задатака из животне праксе, за успешно настављање математичког образовања и за самообразовање; као да допринесе развијању менталних способности, формирању научног погледа на свет и свестраном развитку личности ученика</w:t>
      </w:r>
    </w:p>
    <w:p w:rsidR="00FA6A54" w:rsidRPr="00607230" w:rsidRDefault="00FA6A54" w:rsidP="00FA6A54">
      <w:pPr>
        <w:pStyle w:val="NoSpacing"/>
        <w:jc w:val="both"/>
        <w:rPr>
          <w:lang w:val="sr-Latn-CS"/>
        </w:rPr>
      </w:pPr>
    </w:p>
    <w:p w:rsidR="00FA6A54" w:rsidRPr="00607230" w:rsidRDefault="00FA6A54" w:rsidP="00FA6A54">
      <w:pPr>
        <w:pStyle w:val="NoSpacing"/>
        <w:jc w:val="both"/>
        <w:rPr>
          <w:lang w:val="sr-Latn-CS"/>
        </w:rPr>
      </w:pPr>
      <w:r w:rsidRPr="00607230">
        <w:rPr>
          <w:lang w:val="sr-Cyrl-CS"/>
        </w:rPr>
        <w:tab/>
        <w:t xml:space="preserve">Већина ученика  од </w:t>
      </w:r>
      <w:r w:rsidRPr="00607230">
        <w:t>V</w:t>
      </w:r>
      <w:r w:rsidRPr="00607230">
        <w:rPr>
          <w:lang w:val="sr-Cyrl-CS"/>
        </w:rPr>
        <w:t xml:space="preserve">- </w:t>
      </w:r>
      <w:r w:rsidRPr="00607230">
        <w:t>VIII</w:t>
      </w:r>
      <w:r>
        <w:t xml:space="preserve"> </w:t>
      </w:r>
      <w:r w:rsidRPr="00607230">
        <w:rPr>
          <w:lang w:val="sr-Cyrl-CS"/>
        </w:rPr>
        <w:t>разреда су савладали програмске садржаје предвиђене за крај школске године, а за ученике који су били слабији су организовани часови допунске наставе, и већина су савладали програмске садржаје на основном нивоу знања, а за оне који нису интезивирани су часови допунске наставе.</w:t>
      </w:r>
    </w:p>
    <w:p w:rsidR="00FA6A54" w:rsidRPr="00607230" w:rsidRDefault="00FA6A54" w:rsidP="00FA6A54">
      <w:pPr>
        <w:pStyle w:val="NoSpacing"/>
        <w:jc w:val="both"/>
        <w:rPr>
          <w:lang w:val="sr-Cyrl-CS"/>
        </w:rPr>
      </w:pPr>
      <w:r>
        <w:rPr>
          <w:lang w:val="sr-Cyrl-CS"/>
        </w:rPr>
        <w:tab/>
        <w:t>Сви часови редовне, допунске</w:t>
      </w:r>
      <w:r w:rsidRPr="00607230">
        <w:rPr>
          <w:lang w:val="sr-Cyrl-CS"/>
        </w:rPr>
        <w:t>, додатне и припремне наставе су реализовани по плану и програму.</w:t>
      </w:r>
    </w:p>
    <w:p w:rsidR="00FA6A54" w:rsidRPr="00607230" w:rsidRDefault="00FA6A54" w:rsidP="00FA6A54">
      <w:pPr>
        <w:pStyle w:val="NoSpacing"/>
        <w:jc w:val="both"/>
        <w:rPr>
          <w:lang w:val="sr-Latn-CS"/>
        </w:rPr>
      </w:pPr>
      <w:r w:rsidRPr="00607230">
        <w:rPr>
          <w:lang w:val="sr-Cyrl-CS"/>
        </w:rPr>
        <w:tab/>
        <w:t>Планирано је одржавање 9 часова допунске и додатне наставе на нивоу сваког одељења</w:t>
      </w:r>
      <w:r w:rsidRPr="00607230">
        <w:t>.Укупно 36 часова допунске и 36 часова додатне наставе.</w:t>
      </w:r>
      <w:r w:rsidRPr="00607230">
        <w:rPr>
          <w:lang w:val="sr-Cyrl-CS"/>
        </w:rPr>
        <w:t xml:space="preserve"> Часови су одржавани  наизменично  - једне недеље час допунске наставе, следеће недеље час додатне наставе. Теме су биле усклађиване са текућим лекцијама и са потребама ученика.</w:t>
      </w:r>
    </w:p>
    <w:p w:rsidR="00FA6A54" w:rsidRPr="00607230" w:rsidRDefault="00FA6A54" w:rsidP="00FA6A54">
      <w:pPr>
        <w:pStyle w:val="NoSpacing"/>
        <w:jc w:val="both"/>
        <w:rPr>
          <w:lang w:val="sr-Latn-CS"/>
        </w:rPr>
      </w:pPr>
    </w:p>
    <w:p w:rsidR="00FA6A54" w:rsidRPr="00607230" w:rsidRDefault="00FA6A54" w:rsidP="00FA6A54">
      <w:pPr>
        <w:pStyle w:val="NoSpacing"/>
        <w:jc w:val="both"/>
        <w:rPr>
          <w:bCs/>
          <w:u w:val="single"/>
          <w:lang w:val="sr-Latn-CS"/>
        </w:rPr>
      </w:pPr>
      <w:r w:rsidRPr="00607230">
        <w:rPr>
          <w:bCs/>
          <w:u w:val="single"/>
          <w:lang w:val="sr-Cyrl-CS"/>
        </w:rPr>
        <w:t xml:space="preserve">Просечна оцена по одељењима, од 5. </w:t>
      </w:r>
      <w:r>
        <w:rPr>
          <w:bCs/>
          <w:u w:val="single"/>
          <w:lang w:val="sr-Cyrl-CS"/>
        </w:rPr>
        <w:t xml:space="preserve">до </w:t>
      </w:r>
      <w:r w:rsidRPr="00607230">
        <w:rPr>
          <w:bCs/>
          <w:u w:val="single"/>
          <w:lang w:val="sr-Cyrl-CS"/>
        </w:rPr>
        <w:t>8. разреда  из математике је следећа:</w:t>
      </w:r>
    </w:p>
    <w:p w:rsidR="00FA6A54" w:rsidRDefault="00FA6A54" w:rsidP="00FA6A54">
      <w:pPr>
        <w:pStyle w:val="NoSpacing"/>
        <w:jc w:val="both"/>
        <w:rPr>
          <w:u w:val="single"/>
        </w:rPr>
      </w:pPr>
    </w:p>
    <w:p w:rsidR="00FA6A54" w:rsidRPr="00607230" w:rsidRDefault="00FA6A54" w:rsidP="00FA6A54">
      <w:pPr>
        <w:pStyle w:val="NoSpacing"/>
        <w:jc w:val="both"/>
        <w:rPr>
          <w:lang w:val="sr-Latn-CS"/>
        </w:rPr>
      </w:pPr>
      <w:r w:rsidRPr="00607230">
        <w:rPr>
          <w:lang w:val="sr-Cyrl-CS"/>
        </w:rPr>
        <w:tab/>
        <w:t>У 5. разреду 2,90, у 6. разреду 3,67, у 7. разреду 3,</w:t>
      </w:r>
      <w:r w:rsidRPr="00607230">
        <w:t>00</w:t>
      </w:r>
      <w:r w:rsidRPr="00607230">
        <w:rPr>
          <w:lang w:val="sr-Cyrl-CS"/>
        </w:rPr>
        <w:t xml:space="preserve"> и у 8. разреду 3,</w:t>
      </w:r>
      <w:r w:rsidRPr="00607230">
        <w:t>31</w:t>
      </w:r>
      <w:r w:rsidRPr="00607230">
        <w:rPr>
          <w:lang w:val="sr-Cyrl-CS"/>
        </w:rPr>
        <w:t>.</w:t>
      </w:r>
    </w:p>
    <w:p w:rsidR="00FA6A54" w:rsidRPr="00607230" w:rsidRDefault="00FA6A54" w:rsidP="00FA6A54">
      <w:pPr>
        <w:pStyle w:val="NoSpacing"/>
        <w:jc w:val="both"/>
        <w:rPr>
          <w:lang w:val="sr-Latn-CS"/>
        </w:rPr>
      </w:pPr>
      <w:r w:rsidRPr="00607230">
        <w:rPr>
          <w:lang w:val="sr-Cyrl-CS"/>
        </w:rPr>
        <w:tab/>
      </w:r>
      <w:r w:rsidRPr="00607230">
        <w:rPr>
          <w:lang w:val="ru-RU"/>
        </w:rPr>
        <w:t xml:space="preserve">Поред планираних  часова допунске и додатне наставе, за  ученике 8-ог разреда су одржавани и часови припремне наставе . Они се интензивирају после завршетка школске године, у периоду непосредно пред пријемни испит.Укупно је одржано </w:t>
      </w:r>
      <w:r w:rsidRPr="00607230">
        <w:t>32</w:t>
      </w:r>
      <w:r w:rsidRPr="00607230">
        <w:rPr>
          <w:lang w:val="ru-RU"/>
        </w:rPr>
        <w:t xml:space="preserve"> час</w:t>
      </w:r>
      <w:r w:rsidRPr="00607230">
        <w:t xml:space="preserve">a </w:t>
      </w:r>
      <w:r w:rsidRPr="00607230">
        <w:rPr>
          <w:lang w:val="ru-RU"/>
        </w:rPr>
        <w:t xml:space="preserve"> припремне наставе</w:t>
      </w:r>
      <w:r w:rsidRPr="00607230">
        <w:rPr>
          <w:lang w:val="sr-Latn-CS"/>
        </w:rPr>
        <w:t>.</w:t>
      </w:r>
      <w:r w:rsidRPr="00607230">
        <w:rPr>
          <w:lang w:val="ru-RU"/>
        </w:rPr>
        <w:t xml:space="preserve"> Поред обнавњаља и систематизације градива , радимо и задатке из збирке за пријемни испит. Урадили смо већину задатака из те збирке.</w:t>
      </w:r>
    </w:p>
    <w:p w:rsidR="00FA6A54" w:rsidRPr="00607230" w:rsidRDefault="00FA6A54" w:rsidP="00FA6A54">
      <w:pPr>
        <w:pStyle w:val="NoSpacing"/>
        <w:jc w:val="both"/>
        <w:rPr>
          <w:lang w:val="sr-Cyrl-CS"/>
        </w:rPr>
      </w:pPr>
    </w:p>
    <w:p w:rsidR="00FA6A54" w:rsidRPr="00607230" w:rsidRDefault="00FA6A54" w:rsidP="00FA6A54">
      <w:pPr>
        <w:pStyle w:val="NoSpacing"/>
        <w:jc w:val="both"/>
        <w:rPr>
          <w:lang w:val="sr-Latn-CS"/>
        </w:rPr>
      </w:pPr>
      <w:r w:rsidRPr="00607230">
        <w:rPr>
          <w:lang w:val="sr-Cyrl-CS"/>
        </w:rPr>
        <w:tab/>
        <w:t>Са циљ</w:t>
      </w:r>
      <w:r w:rsidR="006A1EDA">
        <w:rPr>
          <w:lang w:val="sr-Cyrl-CS"/>
        </w:rPr>
        <w:t>ем побољшања ефеката образовно-</w:t>
      </w:r>
      <w:r w:rsidRPr="00607230">
        <w:rPr>
          <w:lang w:val="sr-Cyrl-CS"/>
        </w:rPr>
        <w:t>васпитног рада инсталирао сам електронске уџбенике за интерактивну-програмирану наставу за све ученике од 5.</w:t>
      </w:r>
      <w:r w:rsidR="006A1EDA">
        <w:rPr>
          <w:lang w:val="sr-Cyrl-CS"/>
        </w:rPr>
        <w:t xml:space="preserve"> до</w:t>
      </w:r>
      <w:r w:rsidRPr="00607230">
        <w:rPr>
          <w:lang w:val="sr-Cyrl-CS"/>
        </w:rPr>
        <w:t xml:space="preserve"> 8. разреда, који прате наставни план и програм за ове разреде, где је свака наставна тема и наставна јединица обрађена као предавање; помоћу анимације,говорног и текстуалног објашњења, а после сваке наставне јединице следи вежба за утврђивање и допуну лекција у форми програмиране наставе, и на крају следи тест за формирање објективне оцене знања за сваку наставну област</w:t>
      </w:r>
      <w:r w:rsidRPr="00607230">
        <w:rPr>
          <w:lang w:val="sr-Latn-CS"/>
        </w:rPr>
        <w:t>.</w:t>
      </w:r>
    </w:p>
    <w:p w:rsidR="006A1EDA" w:rsidRDefault="006A1EDA" w:rsidP="00FA6A54">
      <w:pPr>
        <w:pStyle w:val="NoSpacing"/>
        <w:jc w:val="both"/>
        <w:rPr>
          <w:lang w:val="ru-RU"/>
        </w:rPr>
      </w:pPr>
    </w:p>
    <w:p w:rsidR="00FA6A54" w:rsidRPr="00607230" w:rsidRDefault="00FA6A54" w:rsidP="00FA6A54">
      <w:pPr>
        <w:pStyle w:val="NoSpacing"/>
        <w:jc w:val="both"/>
        <w:rPr>
          <w:lang w:val="sr-Latn-CS"/>
        </w:rPr>
      </w:pPr>
      <w:r w:rsidRPr="00607230">
        <w:rPr>
          <w:lang w:val="ru-RU"/>
        </w:rPr>
        <w:t xml:space="preserve">У </w:t>
      </w:r>
      <w:r w:rsidRPr="00607230">
        <w:t>V</w:t>
      </w:r>
      <w:r w:rsidR="006A1EDA">
        <w:t xml:space="preserve"> </w:t>
      </w:r>
      <w:r w:rsidR="006A1EDA">
        <w:rPr>
          <w:lang w:val="ru-RU"/>
        </w:rPr>
        <w:t>разреду сви часови редовне</w:t>
      </w:r>
      <w:r w:rsidRPr="00607230">
        <w:rPr>
          <w:lang w:val="ru-RU"/>
        </w:rPr>
        <w:t>, допунске и додатне наставе реализовани су по плану и програму.</w:t>
      </w:r>
    </w:p>
    <w:p w:rsidR="00FA6A54" w:rsidRPr="00607230" w:rsidRDefault="00FA6A54" w:rsidP="00FA6A54">
      <w:pPr>
        <w:pStyle w:val="NoSpacing"/>
        <w:jc w:val="both"/>
        <w:rPr>
          <w:lang w:val="sr-Latn-CS"/>
        </w:rPr>
      </w:pPr>
    </w:p>
    <w:tbl>
      <w:tblPr>
        <w:tblStyle w:val="TableGrid"/>
        <w:tblW w:w="0" w:type="auto"/>
        <w:tblLook w:val="04A0"/>
      </w:tblPr>
      <w:tblGrid>
        <w:gridCol w:w="1221"/>
        <w:gridCol w:w="1336"/>
        <w:gridCol w:w="1302"/>
        <w:gridCol w:w="1307"/>
        <w:gridCol w:w="1340"/>
        <w:gridCol w:w="1523"/>
        <w:gridCol w:w="1750"/>
      </w:tblGrid>
      <w:tr w:rsidR="00FA6A54" w:rsidRPr="00607230" w:rsidTr="006A1EDA">
        <w:tc>
          <w:tcPr>
            <w:tcW w:w="1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FA6A54" w:rsidRPr="00607230" w:rsidRDefault="00FA6A54" w:rsidP="00FA6A54">
            <w:pPr>
              <w:pStyle w:val="NoSpacing"/>
              <w:jc w:val="both"/>
            </w:pPr>
            <w:r w:rsidRPr="00607230">
              <w:t>Укупно ученика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FA6A54" w:rsidRPr="00607230" w:rsidRDefault="00FA6A54" w:rsidP="00FA6A54">
            <w:pPr>
              <w:pStyle w:val="NoSpacing"/>
              <w:jc w:val="both"/>
            </w:pPr>
            <w:r w:rsidRPr="00607230">
              <w:t>Одличних</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FA6A54" w:rsidRPr="00607230" w:rsidRDefault="00FA6A54" w:rsidP="00FA6A54">
            <w:pPr>
              <w:pStyle w:val="NoSpacing"/>
              <w:jc w:val="both"/>
            </w:pPr>
            <w:r w:rsidRPr="00607230">
              <w:t>Врло добрих</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FA6A54" w:rsidRPr="00607230" w:rsidRDefault="00FA6A54" w:rsidP="00FA6A54">
            <w:pPr>
              <w:pStyle w:val="NoSpacing"/>
              <w:jc w:val="both"/>
            </w:pPr>
            <w:r w:rsidRPr="00607230">
              <w:t>Добрих</w:t>
            </w: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FA6A54" w:rsidRPr="00607230" w:rsidRDefault="00FA6A54" w:rsidP="00FA6A54">
            <w:pPr>
              <w:pStyle w:val="NoSpacing"/>
              <w:jc w:val="both"/>
            </w:pPr>
            <w:r w:rsidRPr="00607230">
              <w:t>Довољних</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FA6A54" w:rsidRPr="00607230" w:rsidRDefault="00FA6A54" w:rsidP="00FA6A54">
            <w:pPr>
              <w:pStyle w:val="NoSpacing"/>
              <w:jc w:val="both"/>
            </w:pPr>
            <w:r w:rsidRPr="00607230">
              <w:t>Недовољних</w:t>
            </w:r>
          </w:p>
        </w:tc>
        <w:tc>
          <w:tcPr>
            <w:tcW w:w="17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FA6A54" w:rsidRPr="00607230" w:rsidRDefault="00FA6A54" w:rsidP="00FA6A54">
            <w:pPr>
              <w:pStyle w:val="NoSpacing"/>
              <w:jc w:val="both"/>
            </w:pPr>
            <w:r w:rsidRPr="00607230">
              <w:t>Средња оцена</w:t>
            </w:r>
          </w:p>
        </w:tc>
      </w:tr>
      <w:tr w:rsidR="00FA6A54" w:rsidRPr="00607230" w:rsidTr="00FA6A54">
        <w:tc>
          <w:tcPr>
            <w:tcW w:w="12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6A54" w:rsidRPr="00607230" w:rsidRDefault="00FA6A54" w:rsidP="00FA6A54">
            <w:pPr>
              <w:pStyle w:val="NoSpacing"/>
              <w:jc w:val="both"/>
            </w:pPr>
            <w:r w:rsidRPr="00607230">
              <w:t>10</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6A54" w:rsidRPr="00607230" w:rsidRDefault="00FA6A54" w:rsidP="00FA6A54">
            <w:pPr>
              <w:pStyle w:val="NoSpacing"/>
              <w:jc w:val="both"/>
            </w:pPr>
            <w:r w:rsidRPr="00607230">
              <w:t>1</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6A54" w:rsidRPr="00607230" w:rsidRDefault="00FA6A54" w:rsidP="00FA6A54">
            <w:pPr>
              <w:pStyle w:val="NoSpacing"/>
              <w:jc w:val="both"/>
            </w:pPr>
            <w:r w:rsidRPr="00607230">
              <w:t>2</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6A54" w:rsidRPr="00607230" w:rsidRDefault="00FA6A54" w:rsidP="00FA6A54">
            <w:pPr>
              <w:pStyle w:val="NoSpacing"/>
              <w:jc w:val="both"/>
            </w:pPr>
            <w:r w:rsidRPr="00607230">
              <w:t>2</w:t>
            </w: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6A54" w:rsidRPr="00607230" w:rsidRDefault="00FA6A54" w:rsidP="00FA6A54">
            <w:pPr>
              <w:pStyle w:val="NoSpacing"/>
              <w:jc w:val="both"/>
            </w:pPr>
            <w:r w:rsidRPr="00607230">
              <w:t>5</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6A54" w:rsidRPr="00607230" w:rsidRDefault="00FA6A54" w:rsidP="00FA6A54">
            <w:pPr>
              <w:pStyle w:val="NoSpacing"/>
              <w:jc w:val="both"/>
            </w:pPr>
            <w:r w:rsidRPr="00607230">
              <w:t>-</w:t>
            </w:r>
          </w:p>
        </w:tc>
        <w:tc>
          <w:tcPr>
            <w:tcW w:w="1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6A54" w:rsidRPr="00607230" w:rsidRDefault="00FA6A54" w:rsidP="00FA6A54">
            <w:pPr>
              <w:pStyle w:val="NoSpacing"/>
              <w:jc w:val="both"/>
            </w:pPr>
            <w:r w:rsidRPr="00607230">
              <w:t>2,90</w:t>
            </w:r>
          </w:p>
        </w:tc>
      </w:tr>
    </w:tbl>
    <w:p w:rsidR="00FA6A54" w:rsidRPr="00607230" w:rsidRDefault="00FA6A54" w:rsidP="00FA6A54">
      <w:pPr>
        <w:pStyle w:val="NoSpacing"/>
        <w:jc w:val="both"/>
      </w:pPr>
    </w:p>
    <w:p w:rsidR="00FA6A54" w:rsidRPr="00607230" w:rsidRDefault="00FA6A54" w:rsidP="00FA6A54">
      <w:pPr>
        <w:pStyle w:val="NoSpacing"/>
        <w:jc w:val="both"/>
        <w:rPr>
          <w:bCs/>
          <w:lang w:val="ru-RU"/>
        </w:rPr>
      </w:pPr>
      <w:r w:rsidRPr="00607230">
        <w:rPr>
          <w:bCs/>
          <w:lang w:val="ru-RU"/>
        </w:rPr>
        <w:t xml:space="preserve">Средња оцена одељења је 2,90. </w:t>
      </w:r>
    </w:p>
    <w:p w:rsidR="006A1EDA" w:rsidRDefault="006A1EDA" w:rsidP="00FA6A54">
      <w:pPr>
        <w:pStyle w:val="NoSpacing"/>
        <w:jc w:val="both"/>
      </w:pPr>
    </w:p>
    <w:p w:rsidR="00FA6A54" w:rsidRDefault="00FA6A54" w:rsidP="00FA6A54">
      <w:pPr>
        <w:pStyle w:val="NoSpacing"/>
        <w:jc w:val="both"/>
      </w:pPr>
      <w:r w:rsidRPr="00607230">
        <w:t>Напомена:Ученица Јована Јовић је делимично савладала програмске садржаје по ИОП-у 2,</w:t>
      </w:r>
      <w:r w:rsidR="006A1EDA">
        <w:t xml:space="preserve"> </w:t>
      </w:r>
      <w:r w:rsidRPr="00607230">
        <w:t>Бројеве Друге десетице</w:t>
      </w:r>
      <w:r w:rsidR="006A1EDA">
        <w:t xml:space="preserve"> </w:t>
      </w:r>
      <w:r w:rsidRPr="00607230">
        <w:t>(бројање до 20).Савладала је сабирање у оквиру Прве десетице уз помоћ дидактичког</w:t>
      </w:r>
      <w:r w:rsidR="006A1EDA">
        <w:t xml:space="preserve"> </w:t>
      </w:r>
      <w:r w:rsidRPr="00607230">
        <w:t>материјала</w:t>
      </w:r>
      <w:r w:rsidR="006A1EDA">
        <w:t xml:space="preserve"> </w:t>
      </w:r>
      <w:r w:rsidRPr="00607230">
        <w:t xml:space="preserve">(штапића,рачунаљке). Није савладала у потпуности </w:t>
      </w:r>
      <w:r w:rsidRPr="00607230">
        <w:lastRenderedPageBreak/>
        <w:t>одузимање у оквиру прве десетице.</w:t>
      </w:r>
      <w:r w:rsidR="006A1EDA">
        <w:t xml:space="preserve"> </w:t>
      </w:r>
      <w:r w:rsidRPr="00607230">
        <w:t>Уз више активности на часу и рада код куће може постићи и боље</w:t>
      </w:r>
      <w:r w:rsidR="006A1EDA">
        <w:t>.</w:t>
      </w:r>
    </w:p>
    <w:p w:rsidR="006A1EDA" w:rsidRPr="006A1EDA" w:rsidRDefault="006A1EDA" w:rsidP="00FA6A54">
      <w:pPr>
        <w:pStyle w:val="NoSpacing"/>
        <w:jc w:val="both"/>
      </w:pPr>
    </w:p>
    <w:p w:rsidR="00FA6A54" w:rsidRDefault="00FA6A54" w:rsidP="00FA6A54">
      <w:pPr>
        <w:pStyle w:val="NoSpacing"/>
        <w:jc w:val="both"/>
        <w:rPr>
          <w:lang w:val="ru-RU"/>
        </w:rPr>
      </w:pPr>
      <w:r w:rsidRPr="00607230">
        <w:rPr>
          <w:lang w:val="ru-RU"/>
        </w:rPr>
        <w:t>У</w:t>
      </w:r>
      <w:r w:rsidR="006A1EDA">
        <w:rPr>
          <w:lang w:val="ru-RU"/>
        </w:rPr>
        <w:t xml:space="preserve"> </w:t>
      </w:r>
      <w:r w:rsidRPr="00607230">
        <w:t>VI</w:t>
      </w:r>
      <w:r w:rsidRPr="00607230">
        <w:rPr>
          <w:lang w:val="ru-RU"/>
        </w:rPr>
        <w:t xml:space="preserve"> разреду сви часови редовне , допунске и додатне наставе реализовани су по плану и програму.</w:t>
      </w:r>
    </w:p>
    <w:p w:rsidR="006A1EDA" w:rsidRPr="00607230" w:rsidRDefault="006A1EDA" w:rsidP="00FA6A54">
      <w:pPr>
        <w:pStyle w:val="NoSpacing"/>
        <w:jc w:val="both"/>
        <w:rPr>
          <w:lang w:val="ru-RU"/>
        </w:rPr>
      </w:pPr>
    </w:p>
    <w:tbl>
      <w:tblPr>
        <w:tblStyle w:val="TableGrid"/>
        <w:tblW w:w="9622" w:type="dxa"/>
        <w:tblLook w:val="04A0"/>
      </w:tblPr>
      <w:tblGrid>
        <w:gridCol w:w="1205"/>
        <w:gridCol w:w="1329"/>
        <w:gridCol w:w="1270"/>
        <w:gridCol w:w="1278"/>
        <w:gridCol w:w="1335"/>
        <w:gridCol w:w="1523"/>
        <w:gridCol w:w="1682"/>
      </w:tblGrid>
      <w:tr w:rsidR="00FA6A54" w:rsidRPr="00607230" w:rsidTr="006A1EDA">
        <w:tc>
          <w:tcPr>
            <w:tcW w:w="1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FA6A54" w:rsidRPr="00607230" w:rsidRDefault="00FA6A54" w:rsidP="00FA6A54">
            <w:pPr>
              <w:pStyle w:val="NoSpacing"/>
              <w:jc w:val="both"/>
            </w:pPr>
            <w:r w:rsidRPr="00607230">
              <w:t>Укупно ученика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FA6A54" w:rsidRPr="00607230" w:rsidRDefault="00FA6A54" w:rsidP="00FA6A54">
            <w:pPr>
              <w:pStyle w:val="NoSpacing"/>
              <w:jc w:val="both"/>
            </w:pPr>
            <w:r w:rsidRPr="00607230">
              <w:t>Одличних</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FA6A54" w:rsidRPr="00607230" w:rsidRDefault="00FA6A54" w:rsidP="00FA6A54">
            <w:pPr>
              <w:pStyle w:val="NoSpacing"/>
              <w:jc w:val="both"/>
            </w:pPr>
            <w:r w:rsidRPr="00607230">
              <w:t>Врло добрих</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FA6A54" w:rsidRPr="00607230" w:rsidRDefault="00FA6A54" w:rsidP="00FA6A54">
            <w:pPr>
              <w:pStyle w:val="NoSpacing"/>
              <w:jc w:val="both"/>
            </w:pPr>
            <w:r w:rsidRPr="00607230">
              <w:t>Добрих</w:t>
            </w: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FA6A54" w:rsidRPr="00607230" w:rsidRDefault="00FA6A54" w:rsidP="00FA6A54">
            <w:pPr>
              <w:pStyle w:val="NoSpacing"/>
              <w:jc w:val="both"/>
            </w:pPr>
            <w:r w:rsidRPr="00607230">
              <w:t>Довољних</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FA6A54" w:rsidRPr="00607230" w:rsidRDefault="00FA6A54" w:rsidP="00FA6A54">
            <w:pPr>
              <w:pStyle w:val="NoSpacing"/>
              <w:jc w:val="both"/>
            </w:pPr>
            <w:r w:rsidRPr="00607230">
              <w:t>Недовољних</w:t>
            </w:r>
          </w:p>
        </w:tc>
        <w:tc>
          <w:tcPr>
            <w:tcW w:w="17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FA6A54" w:rsidRPr="00607230" w:rsidRDefault="00FA6A54" w:rsidP="00FA6A54">
            <w:pPr>
              <w:pStyle w:val="NoSpacing"/>
              <w:jc w:val="both"/>
            </w:pPr>
            <w:r w:rsidRPr="00607230">
              <w:t>Средња оцена</w:t>
            </w:r>
          </w:p>
        </w:tc>
      </w:tr>
      <w:tr w:rsidR="00FA6A54" w:rsidRPr="00607230" w:rsidTr="00FA6A54">
        <w:tc>
          <w:tcPr>
            <w:tcW w:w="12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6A54" w:rsidRPr="00607230" w:rsidRDefault="00FA6A54" w:rsidP="00FA6A54">
            <w:pPr>
              <w:pStyle w:val="NoSpacing"/>
              <w:jc w:val="both"/>
            </w:pPr>
            <w:r w:rsidRPr="00607230">
              <w:t>21</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6A54" w:rsidRPr="00607230" w:rsidRDefault="00FA6A54" w:rsidP="00FA6A54">
            <w:pPr>
              <w:pStyle w:val="NoSpacing"/>
              <w:jc w:val="both"/>
            </w:pPr>
            <w:r w:rsidRPr="00607230">
              <w:t>9</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6A54" w:rsidRPr="00607230" w:rsidRDefault="00FA6A54" w:rsidP="00FA6A54">
            <w:pPr>
              <w:pStyle w:val="NoSpacing"/>
              <w:jc w:val="both"/>
            </w:pPr>
            <w:r w:rsidRPr="00607230">
              <w:t>2</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6A54" w:rsidRPr="00607230" w:rsidRDefault="00FA6A54" w:rsidP="00FA6A54">
            <w:pPr>
              <w:pStyle w:val="NoSpacing"/>
              <w:jc w:val="both"/>
            </w:pPr>
            <w:r w:rsidRPr="00607230">
              <w:t>4</w:t>
            </w: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6A54" w:rsidRPr="00607230" w:rsidRDefault="00FA6A54" w:rsidP="00FA6A54">
            <w:pPr>
              <w:pStyle w:val="NoSpacing"/>
              <w:jc w:val="both"/>
            </w:pPr>
            <w:r w:rsidRPr="00607230">
              <w:t>6</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6A54" w:rsidRPr="00607230" w:rsidRDefault="00FA6A54" w:rsidP="00FA6A54">
            <w:pPr>
              <w:pStyle w:val="NoSpacing"/>
              <w:jc w:val="both"/>
            </w:pPr>
            <w:r w:rsidRPr="00607230">
              <w:t>-</w:t>
            </w:r>
          </w:p>
        </w:tc>
        <w:tc>
          <w:tcPr>
            <w:tcW w:w="1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6A54" w:rsidRPr="00607230" w:rsidRDefault="00FA6A54" w:rsidP="00FA6A54">
            <w:pPr>
              <w:pStyle w:val="NoSpacing"/>
              <w:jc w:val="both"/>
            </w:pPr>
            <w:r w:rsidRPr="00607230">
              <w:t>3,67</w:t>
            </w:r>
          </w:p>
        </w:tc>
      </w:tr>
    </w:tbl>
    <w:p w:rsidR="00FA6A54" w:rsidRPr="00607230" w:rsidRDefault="00FA6A54" w:rsidP="00FA6A54">
      <w:pPr>
        <w:pStyle w:val="NoSpacing"/>
        <w:jc w:val="both"/>
      </w:pPr>
    </w:p>
    <w:p w:rsidR="00FA6A54" w:rsidRPr="00607230" w:rsidRDefault="00FA6A54" w:rsidP="00FA6A54">
      <w:pPr>
        <w:pStyle w:val="NoSpacing"/>
        <w:jc w:val="both"/>
        <w:rPr>
          <w:bCs/>
          <w:lang w:val="ru-RU"/>
        </w:rPr>
      </w:pPr>
      <w:r w:rsidRPr="00607230">
        <w:rPr>
          <w:bCs/>
          <w:lang w:val="ru-RU"/>
        </w:rPr>
        <w:t>Средња оцена одељења је 3,67</w:t>
      </w:r>
    </w:p>
    <w:p w:rsidR="00FA6A54" w:rsidRPr="00607230" w:rsidRDefault="00FA6A54" w:rsidP="00FA6A54">
      <w:pPr>
        <w:pStyle w:val="NoSpacing"/>
        <w:jc w:val="both"/>
      </w:pPr>
    </w:p>
    <w:p w:rsidR="00FA6A54" w:rsidRPr="00607230" w:rsidRDefault="00FA6A54" w:rsidP="00FA6A54">
      <w:pPr>
        <w:pStyle w:val="NoSpacing"/>
        <w:jc w:val="both"/>
        <w:rPr>
          <w:lang w:val="ru-RU"/>
        </w:rPr>
      </w:pPr>
      <w:r w:rsidRPr="00607230">
        <w:rPr>
          <w:lang w:val="ru-RU"/>
        </w:rPr>
        <w:t>У</w:t>
      </w:r>
      <w:r w:rsidRPr="00607230">
        <w:t>VII</w:t>
      </w:r>
      <w:r w:rsidRPr="00607230">
        <w:rPr>
          <w:lang w:val="ru-RU"/>
        </w:rPr>
        <w:t xml:space="preserve"> разреду сви часови редовне , допунске и додатне наставе реализовани су по плану и програму.</w:t>
      </w:r>
    </w:p>
    <w:tbl>
      <w:tblPr>
        <w:tblStyle w:val="TableGrid"/>
        <w:tblW w:w="9622" w:type="dxa"/>
        <w:tblLook w:val="04A0"/>
      </w:tblPr>
      <w:tblGrid>
        <w:gridCol w:w="1205"/>
        <w:gridCol w:w="1329"/>
        <w:gridCol w:w="1270"/>
        <w:gridCol w:w="1278"/>
        <w:gridCol w:w="1335"/>
        <w:gridCol w:w="1523"/>
        <w:gridCol w:w="1682"/>
      </w:tblGrid>
      <w:tr w:rsidR="00FA6A54" w:rsidRPr="00607230" w:rsidTr="006A1EDA">
        <w:tc>
          <w:tcPr>
            <w:tcW w:w="1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FA6A54" w:rsidRPr="00607230" w:rsidRDefault="00FA6A54" w:rsidP="00FA6A54">
            <w:pPr>
              <w:pStyle w:val="NoSpacing"/>
              <w:jc w:val="both"/>
            </w:pPr>
            <w:r w:rsidRPr="00607230">
              <w:t>Укупно ученика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FA6A54" w:rsidRPr="00607230" w:rsidRDefault="00FA6A54" w:rsidP="00FA6A54">
            <w:pPr>
              <w:pStyle w:val="NoSpacing"/>
              <w:jc w:val="both"/>
            </w:pPr>
            <w:r w:rsidRPr="00607230">
              <w:t>Одличних</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FA6A54" w:rsidRPr="00607230" w:rsidRDefault="00FA6A54" w:rsidP="00FA6A54">
            <w:pPr>
              <w:pStyle w:val="NoSpacing"/>
              <w:jc w:val="both"/>
            </w:pPr>
            <w:r w:rsidRPr="00607230">
              <w:t>Врло добрих</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FA6A54" w:rsidRPr="00607230" w:rsidRDefault="00FA6A54" w:rsidP="00FA6A54">
            <w:pPr>
              <w:pStyle w:val="NoSpacing"/>
              <w:jc w:val="both"/>
            </w:pPr>
            <w:r w:rsidRPr="00607230">
              <w:t>Добрих</w:t>
            </w: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FA6A54" w:rsidRPr="00607230" w:rsidRDefault="00FA6A54" w:rsidP="00FA6A54">
            <w:pPr>
              <w:pStyle w:val="NoSpacing"/>
              <w:jc w:val="both"/>
            </w:pPr>
            <w:r w:rsidRPr="00607230">
              <w:t>Довољних</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FA6A54" w:rsidRPr="00607230" w:rsidRDefault="00FA6A54" w:rsidP="00FA6A54">
            <w:pPr>
              <w:pStyle w:val="NoSpacing"/>
              <w:jc w:val="both"/>
            </w:pPr>
            <w:r w:rsidRPr="00607230">
              <w:t>Недовољних</w:t>
            </w:r>
          </w:p>
        </w:tc>
        <w:tc>
          <w:tcPr>
            <w:tcW w:w="17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FA6A54" w:rsidRPr="00607230" w:rsidRDefault="00FA6A54" w:rsidP="00FA6A54">
            <w:pPr>
              <w:pStyle w:val="NoSpacing"/>
              <w:jc w:val="both"/>
            </w:pPr>
            <w:r w:rsidRPr="00607230">
              <w:t>Средња оцена</w:t>
            </w:r>
          </w:p>
        </w:tc>
      </w:tr>
      <w:tr w:rsidR="00FA6A54" w:rsidRPr="00607230" w:rsidTr="00FA6A54">
        <w:tc>
          <w:tcPr>
            <w:tcW w:w="12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6A54" w:rsidRPr="00607230" w:rsidRDefault="00FA6A54" w:rsidP="00FA6A54">
            <w:pPr>
              <w:pStyle w:val="NoSpacing"/>
              <w:jc w:val="both"/>
            </w:pPr>
            <w:r w:rsidRPr="00607230">
              <w:t>10</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6A54" w:rsidRPr="00607230" w:rsidRDefault="00FA6A54" w:rsidP="00FA6A54">
            <w:pPr>
              <w:pStyle w:val="NoSpacing"/>
              <w:jc w:val="both"/>
            </w:pPr>
            <w:r w:rsidRPr="00607230">
              <w:t>1</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6A54" w:rsidRPr="00607230" w:rsidRDefault="00FA6A54" w:rsidP="00FA6A54">
            <w:pPr>
              <w:pStyle w:val="NoSpacing"/>
              <w:jc w:val="both"/>
            </w:pPr>
            <w:r w:rsidRPr="00607230">
              <w:t>2</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6A54" w:rsidRPr="00607230" w:rsidRDefault="00FA6A54" w:rsidP="00FA6A54">
            <w:pPr>
              <w:pStyle w:val="NoSpacing"/>
              <w:jc w:val="both"/>
            </w:pPr>
            <w:r w:rsidRPr="00607230">
              <w:t>3</w:t>
            </w: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6A54" w:rsidRPr="00607230" w:rsidRDefault="00FA6A54" w:rsidP="00FA6A54">
            <w:pPr>
              <w:pStyle w:val="NoSpacing"/>
              <w:jc w:val="both"/>
            </w:pPr>
            <w:r w:rsidRPr="00607230">
              <w:t>4</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6A54" w:rsidRPr="00607230" w:rsidRDefault="00FA6A54" w:rsidP="00FA6A54">
            <w:pPr>
              <w:pStyle w:val="NoSpacing"/>
              <w:jc w:val="both"/>
            </w:pPr>
            <w:r w:rsidRPr="00607230">
              <w:t>-</w:t>
            </w:r>
          </w:p>
        </w:tc>
        <w:tc>
          <w:tcPr>
            <w:tcW w:w="1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6A54" w:rsidRPr="00607230" w:rsidRDefault="00FA6A54" w:rsidP="00FA6A54">
            <w:pPr>
              <w:pStyle w:val="NoSpacing"/>
              <w:jc w:val="both"/>
            </w:pPr>
            <w:r w:rsidRPr="00607230">
              <w:t>3,00</w:t>
            </w:r>
          </w:p>
        </w:tc>
      </w:tr>
    </w:tbl>
    <w:p w:rsidR="00FA6A54" w:rsidRPr="00607230" w:rsidRDefault="00FA6A54" w:rsidP="00FA6A54">
      <w:pPr>
        <w:pStyle w:val="NoSpacing"/>
        <w:jc w:val="both"/>
      </w:pPr>
    </w:p>
    <w:p w:rsidR="00FA6A54" w:rsidRPr="00607230" w:rsidRDefault="00FA6A54" w:rsidP="00FA6A54">
      <w:pPr>
        <w:pStyle w:val="NoSpacing"/>
        <w:jc w:val="both"/>
        <w:rPr>
          <w:bCs/>
        </w:rPr>
      </w:pPr>
      <w:r w:rsidRPr="00607230">
        <w:rPr>
          <w:bCs/>
          <w:lang w:val="ru-RU"/>
        </w:rPr>
        <w:t>Средња оцена одељења је 3,</w:t>
      </w:r>
      <w:r w:rsidRPr="00607230">
        <w:rPr>
          <w:bCs/>
        </w:rPr>
        <w:t>00.</w:t>
      </w:r>
    </w:p>
    <w:p w:rsidR="00FA6A54" w:rsidRPr="00607230" w:rsidRDefault="00FA6A54" w:rsidP="00FA6A54">
      <w:pPr>
        <w:pStyle w:val="NoSpacing"/>
        <w:jc w:val="both"/>
        <w:rPr>
          <w:bCs/>
          <w:lang w:val="ru-RU"/>
        </w:rPr>
      </w:pPr>
    </w:p>
    <w:p w:rsidR="00FA6A54" w:rsidRPr="00607230" w:rsidRDefault="00FA6A54" w:rsidP="00FA6A54">
      <w:pPr>
        <w:pStyle w:val="NoSpacing"/>
        <w:jc w:val="both"/>
        <w:rPr>
          <w:lang w:val="ru-RU"/>
        </w:rPr>
      </w:pPr>
      <w:r w:rsidRPr="00607230">
        <w:rPr>
          <w:lang w:val="ru-RU"/>
        </w:rPr>
        <w:t xml:space="preserve">У </w:t>
      </w:r>
      <w:r w:rsidRPr="00607230">
        <w:t>VIII</w:t>
      </w:r>
      <w:r w:rsidRPr="00607230">
        <w:rPr>
          <w:lang w:val="ru-RU"/>
        </w:rPr>
        <w:t xml:space="preserve"> разреду сви часови редовне , допунске , додатне наставе и припремне наставе реализовани су по плану и програму.</w:t>
      </w:r>
    </w:p>
    <w:tbl>
      <w:tblPr>
        <w:tblStyle w:val="TableGrid"/>
        <w:tblW w:w="9622" w:type="dxa"/>
        <w:tblLook w:val="04A0"/>
      </w:tblPr>
      <w:tblGrid>
        <w:gridCol w:w="1205"/>
        <w:gridCol w:w="1329"/>
        <w:gridCol w:w="1270"/>
        <w:gridCol w:w="1278"/>
        <w:gridCol w:w="1335"/>
        <w:gridCol w:w="1523"/>
        <w:gridCol w:w="1682"/>
      </w:tblGrid>
      <w:tr w:rsidR="00FA6A54" w:rsidRPr="00607230" w:rsidTr="006A1EDA">
        <w:tc>
          <w:tcPr>
            <w:tcW w:w="1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FA6A54" w:rsidRPr="00607230" w:rsidRDefault="00FA6A54" w:rsidP="00FA6A54">
            <w:pPr>
              <w:pStyle w:val="NoSpacing"/>
              <w:jc w:val="both"/>
              <w:rPr>
                <w:lang w:val="ru-RU"/>
              </w:rPr>
            </w:pPr>
            <w:r w:rsidRPr="00607230">
              <w:rPr>
                <w:lang w:val="ru-RU"/>
              </w:rPr>
              <w:t>Укупно ученика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FA6A54" w:rsidRPr="00607230" w:rsidRDefault="00FA6A54" w:rsidP="00FA6A54">
            <w:pPr>
              <w:pStyle w:val="NoSpacing"/>
              <w:jc w:val="both"/>
              <w:rPr>
                <w:lang w:val="ru-RU"/>
              </w:rPr>
            </w:pPr>
            <w:r w:rsidRPr="00607230">
              <w:rPr>
                <w:lang w:val="ru-RU"/>
              </w:rPr>
              <w:t>Одличних</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FA6A54" w:rsidRPr="00607230" w:rsidRDefault="00FA6A54" w:rsidP="00FA6A54">
            <w:pPr>
              <w:pStyle w:val="NoSpacing"/>
              <w:jc w:val="both"/>
            </w:pPr>
            <w:r w:rsidRPr="00607230">
              <w:rPr>
                <w:lang w:val="ru-RU"/>
              </w:rPr>
              <w:t>Вр</w:t>
            </w:r>
            <w:r w:rsidRPr="00607230">
              <w:t>ло добрих</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FA6A54" w:rsidRPr="00607230" w:rsidRDefault="00FA6A54" w:rsidP="00FA6A54">
            <w:pPr>
              <w:pStyle w:val="NoSpacing"/>
              <w:jc w:val="both"/>
            </w:pPr>
            <w:r w:rsidRPr="00607230">
              <w:t>Добрих</w:t>
            </w: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FA6A54" w:rsidRPr="00607230" w:rsidRDefault="00FA6A54" w:rsidP="00FA6A54">
            <w:pPr>
              <w:pStyle w:val="NoSpacing"/>
              <w:jc w:val="both"/>
            </w:pPr>
            <w:r w:rsidRPr="00607230">
              <w:t>Довољних</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FA6A54" w:rsidRPr="00607230" w:rsidRDefault="00FA6A54" w:rsidP="00FA6A54">
            <w:pPr>
              <w:pStyle w:val="NoSpacing"/>
              <w:jc w:val="both"/>
            </w:pPr>
            <w:r w:rsidRPr="00607230">
              <w:t>Недовољних</w:t>
            </w:r>
          </w:p>
        </w:tc>
        <w:tc>
          <w:tcPr>
            <w:tcW w:w="17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FA6A54" w:rsidRPr="00607230" w:rsidRDefault="00FA6A54" w:rsidP="00FA6A54">
            <w:pPr>
              <w:pStyle w:val="NoSpacing"/>
              <w:jc w:val="both"/>
            </w:pPr>
            <w:r w:rsidRPr="00607230">
              <w:t>Средња оцена</w:t>
            </w:r>
          </w:p>
        </w:tc>
      </w:tr>
      <w:tr w:rsidR="00FA6A54" w:rsidRPr="00607230" w:rsidTr="00FA6A54">
        <w:tc>
          <w:tcPr>
            <w:tcW w:w="12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6A54" w:rsidRPr="00607230" w:rsidRDefault="00FA6A54" w:rsidP="00FA6A54">
            <w:pPr>
              <w:pStyle w:val="NoSpacing"/>
              <w:jc w:val="both"/>
            </w:pPr>
            <w:r w:rsidRPr="00607230">
              <w:t>17</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6A54" w:rsidRPr="00607230" w:rsidRDefault="00FA6A54" w:rsidP="00FA6A54">
            <w:pPr>
              <w:pStyle w:val="NoSpacing"/>
              <w:jc w:val="both"/>
            </w:pPr>
            <w:r w:rsidRPr="00607230">
              <w:t>3</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6A54" w:rsidRPr="00607230" w:rsidRDefault="00FA6A54" w:rsidP="00FA6A54">
            <w:pPr>
              <w:pStyle w:val="NoSpacing"/>
              <w:jc w:val="both"/>
            </w:pPr>
            <w:r w:rsidRPr="00607230">
              <w:t>4</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6A54" w:rsidRPr="00607230" w:rsidRDefault="00FA6A54" w:rsidP="00FA6A54">
            <w:pPr>
              <w:pStyle w:val="NoSpacing"/>
              <w:jc w:val="both"/>
            </w:pPr>
            <w:r w:rsidRPr="00607230">
              <w:t>4</w:t>
            </w:r>
          </w:p>
        </w:tc>
        <w:tc>
          <w:tcPr>
            <w:tcW w:w="1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6A54" w:rsidRPr="00607230" w:rsidRDefault="00FA6A54" w:rsidP="00FA6A54">
            <w:pPr>
              <w:pStyle w:val="NoSpacing"/>
              <w:jc w:val="both"/>
            </w:pPr>
            <w:r w:rsidRPr="00607230">
              <w:t>6</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6A54" w:rsidRPr="00607230" w:rsidRDefault="00FA6A54" w:rsidP="00FA6A54">
            <w:pPr>
              <w:pStyle w:val="NoSpacing"/>
              <w:jc w:val="both"/>
            </w:pPr>
            <w:r w:rsidRPr="00607230">
              <w:t>-</w:t>
            </w:r>
          </w:p>
        </w:tc>
        <w:tc>
          <w:tcPr>
            <w:tcW w:w="1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6A54" w:rsidRPr="00607230" w:rsidRDefault="00FA6A54" w:rsidP="00FA6A54">
            <w:pPr>
              <w:pStyle w:val="NoSpacing"/>
              <w:jc w:val="both"/>
            </w:pPr>
            <w:r w:rsidRPr="00607230">
              <w:t>3.31</w:t>
            </w:r>
          </w:p>
        </w:tc>
      </w:tr>
    </w:tbl>
    <w:p w:rsidR="00FA6A54" w:rsidRPr="00607230" w:rsidRDefault="00FA6A54" w:rsidP="00FA6A54">
      <w:pPr>
        <w:pStyle w:val="NoSpacing"/>
        <w:jc w:val="both"/>
      </w:pPr>
    </w:p>
    <w:p w:rsidR="00FA6A54" w:rsidRPr="00607230" w:rsidRDefault="00FA6A54" w:rsidP="00FA6A54">
      <w:pPr>
        <w:pStyle w:val="NoSpacing"/>
        <w:jc w:val="both"/>
        <w:rPr>
          <w:bCs/>
        </w:rPr>
      </w:pPr>
      <w:r w:rsidRPr="00607230">
        <w:rPr>
          <w:bCs/>
          <w:lang w:val="ru-RU"/>
        </w:rPr>
        <w:t>Средња оцена одељења је 3,</w:t>
      </w:r>
      <w:r w:rsidRPr="00607230">
        <w:rPr>
          <w:bCs/>
        </w:rPr>
        <w:t>31</w:t>
      </w:r>
    </w:p>
    <w:p w:rsidR="00FA6A54" w:rsidRPr="00607230" w:rsidRDefault="00FA6A54" w:rsidP="00FA6A54">
      <w:pPr>
        <w:pStyle w:val="NoSpacing"/>
        <w:jc w:val="both"/>
        <w:rPr>
          <w:bCs/>
        </w:rPr>
      </w:pPr>
    </w:p>
    <w:p w:rsidR="00FA6A54" w:rsidRPr="00607230" w:rsidRDefault="00FA6A54" w:rsidP="00FA6A54">
      <w:pPr>
        <w:pStyle w:val="NoSpacing"/>
        <w:jc w:val="both"/>
        <w:rPr>
          <w:bCs/>
        </w:rPr>
      </w:pPr>
      <w:r w:rsidRPr="00607230">
        <w:rPr>
          <w:bCs/>
        </w:rPr>
        <w:t>У току школске године од 5.-7.разреда је планирано 144. часова редовне наставе а у 8. разреду 136.часова редовне наставе.Сви часовиредовне наставе су реализовани по плану и програму у 8. Разреду а од 5-7.разреда нису реализовани 8 часова.</w:t>
      </w:r>
    </w:p>
    <w:p w:rsidR="006A1EDA" w:rsidRDefault="00FA6A54" w:rsidP="00FA6A54">
      <w:pPr>
        <w:pStyle w:val="NoSpacing"/>
        <w:jc w:val="both"/>
        <w:rPr>
          <w:bCs/>
        </w:rPr>
      </w:pPr>
      <w:r w:rsidRPr="00607230">
        <w:rPr>
          <w:bCs/>
        </w:rPr>
        <w:t>Часови од петог до седмог разреда нису реализовани због промене школског календара.</w:t>
      </w:r>
      <w:r w:rsidR="006A1EDA">
        <w:rPr>
          <w:bCs/>
        </w:rPr>
        <w:t xml:space="preserve"> </w:t>
      </w:r>
    </w:p>
    <w:p w:rsidR="006A1EDA" w:rsidRDefault="006A1EDA" w:rsidP="00FA6A54">
      <w:pPr>
        <w:pStyle w:val="NoSpacing"/>
        <w:jc w:val="both"/>
        <w:rPr>
          <w:bCs/>
        </w:rPr>
      </w:pPr>
    </w:p>
    <w:p w:rsidR="006A1EDA" w:rsidRDefault="006A1EDA" w:rsidP="00FA6A54">
      <w:pPr>
        <w:pStyle w:val="NoSpacing"/>
        <w:jc w:val="both"/>
        <w:rPr>
          <w:bCs/>
        </w:rPr>
      </w:pPr>
      <w:r>
        <w:rPr>
          <w:bCs/>
        </w:rPr>
        <w:t>Школска година је требало</w:t>
      </w:r>
      <w:r w:rsidR="00FA6A54" w:rsidRPr="00607230">
        <w:rPr>
          <w:bCs/>
        </w:rPr>
        <w:t>, према школском календ</w:t>
      </w:r>
      <w:r>
        <w:rPr>
          <w:bCs/>
        </w:rPr>
        <w:t>ару за ученике од петог до седмог</w:t>
      </w:r>
      <w:r w:rsidR="00FA6A54" w:rsidRPr="00607230">
        <w:rPr>
          <w:bCs/>
        </w:rPr>
        <w:t xml:space="preserve"> разреда да се заврши 20.</w:t>
      </w:r>
      <w:r>
        <w:rPr>
          <w:bCs/>
        </w:rPr>
        <w:t xml:space="preserve"> </w:t>
      </w:r>
      <w:r w:rsidR="00FA6A54" w:rsidRPr="00607230">
        <w:rPr>
          <w:bCs/>
        </w:rPr>
        <w:t>јуна, а дописом Министарства просвете завршена је 6. јуна 2023.године.</w:t>
      </w:r>
      <w:r>
        <w:rPr>
          <w:bCs/>
        </w:rPr>
        <w:t xml:space="preserve"> </w:t>
      </w:r>
    </w:p>
    <w:p w:rsidR="006A1EDA" w:rsidRDefault="006A1EDA" w:rsidP="00FA6A54">
      <w:pPr>
        <w:pStyle w:val="NoSpacing"/>
        <w:jc w:val="both"/>
        <w:rPr>
          <w:bCs/>
        </w:rPr>
      </w:pPr>
    </w:p>
    <w:p w:rsidR="00FA6A54" w:rsidRPr="006A1EDA" w:rsidRDefault="00FA6A54" w:rsidP="00FA6A54">
      <w:pPr>
        <w:pStyle w:val="NoSpacing"/>
        <w:jc w:val="both"/>
        <w:rPr>
          <w:bCs/>
        </w:rPr>
      </w:pPr>
      <w:r w:rsidRPr="00607230">
        <w:rPr>
          <w:lang w:val="ru-RU"/>
        </w:rPr>
        <w:t>У VIII разреду је укупно планирано 20 часова припремне наставе а одржано је 32 часа.</w:t>
      </w:r>
    </w:p>
    <w:p w:rsidR="00FA6A54" w:rsidRPr="00607230" w:rsidRDefault="00FA6A54" w:rsidP="00FA6A54">
      <w:pPr>
        <w:pStyle w:val="NoSpacing"/>
        <w:jc w:val="both"/>
        <w:rPr>
          <w:lang w:val="ru-RU"/>
        </w:rPr>
      </w:pPr>
    </w:p>
    <w:p w:rsidR="00FA6A54" w:rsidRPr="00607230" w:rsidRDefault="00FA6A54" w:rsidP="00FA6A54">
      <w:pPr>
        <w:pStyle w:val="NoSpacing"/>
        <w:jc w:val="both"/>
      </w:pPr>
      <w:r w:rsidRPr="00607230">
        <w:t>Наставник математике:</w:t>
      </w:r>
    </w:p>
    <w:p w:rsidR="00FA6A54" w:rsidRPr="00607230" w:rsidRDefault="00FA6A54" w:rsidP="00FA6A54">
      <w:pPr>
        <w:pStyle w:val="NoSpacing"/>
        <w:jc w:val="both"/>
      </w:pPr>
      <w:r w:rsidRPr="00607230">
        <w:t xml:space="preserve"> Омер Благојевић</w:t>
      </w:r>
    </w:p>
    <w:p w:rsidR="00FA6A54" w:rsidRPr="00607230" w:rsidRDefault="00FA6A54" w:rsidP="00FA6A54">
      <w:pPr>
        <w:pStyle w:val="NoSpacing"/>
        <w:jc w:val="both"/>
      </w:pPr>
    </w:p>
    <w:p w:rsidR="00FA6A54" w:rsidRPr="00607230" w:rsidRDefault="00FA6A54" w:rsidP="00FA6A54">
      <w:pPr>
        <w:pStyle w:val="NoSpacing"/>
        <w:jc w:val="both"/>
      </w:pPr>
    </w:p>
    <w:p w:rsidR="00ED41D3" w:rsidRDefault="00ED41D3" w:rsidP="00FA6A54">
      <w:pPr>
        <w:pStyle w:val="NoSpacing"/>
        <w:rPr>
          <w:b/>
          <w:sz w:val="28"/>
          <w:szCs w:val="28"/>
        </w:rPr>
      </w:pPr>
    </w:p>
    <w:p w:rsidR="00ED41D3" w:rsidRDefault="00ED41D3" w:rsidP="00FA6A54">
      <w:pPr>
        <w:pStyle w:val="NoSpacing"/>
        <w:rPr>
          <w:b/>
          <w:sz w:val="28"/>
          <w:szCs w:val="28"/>
        </w:rPr>
      </w:pPr>
    </w:p>
    <w:p w:rsidR="00ED41D3" w:rsidRDefault="00ED41D3" w:rsidP="00FA6A54">
      <w:pPr>
        <w:pStyle w:val="NoSpacing"/>
        <w:rPr>
          <w:b/>
          <w:sz w:val="28"/>
          <w:szCs w:val="28"/>
        </w:rPr>
      </w:pPr>
    </w:p>
    <w:p w:rsidR="00ED41D3" w:rsidRDefault="00ED41D3" w:rsidP="00FA6A54">
      <w:pPr>
        <w:pStyle w:val="NoSpacing"/>
        <w:rPr>
          <w:b/>
          <w:sz w:val="28"/>
          <w:szCs w:val="28"/>
        </w:rPr>
      </w:pPr>
    </w:p>
    <w:p w:rsidR="0056558E" w:rsidRPr="0056558E" w:rsidRDefault="0056558E" w:rsidP="00FA6A54">
      <w:pPr>
        <w:pStyle w:val="NoSpacing"/>
        <w:rPr>
          <w:b/>
          <w:sz w:val="28"/>
          <w:szCs w:val="28"/>
        </w:rPr>
      </w:pPr>
    </w:p>
    <w:p w:rsidR="00ED41D3" w:rsidRPr="0056558E" w:rsidRDefault="00ED41D3" w:rsidP="00FA6A54">
      <w:pPr>
        <w:pStyle w:val="NoSpacing"/>
        <w:rPr>
          <w:b/>
          <w:sz w:val="28"/>
          <w:szCs w:val="28"/>
        </w:rPr>
      </w:pPr>
    </w:p>
    <w:p w:rsidR="0056558E" w:rsidRDefault="0056558E" w:rsidP="0056558E">
      <w:pPr>
        <w:pStyle w:val="NoSpacing"/>
        <w:rPr>
          <w:lang w:val="ru-RU"/>
        </w:rPr>
      </w:pPr>
    </w:p>
    <w:p w:rsidR="0056558E" w:rsidRPr="0056558E" w:rsidRDefault="0056558E" w:rsidP="0056558E">
      <w:pPr>
        <w:pStyle w:val="NoSpacing"/>
        <w:jc w:val="center"/>
        <w:rPr>
          <w:b/>
        </w:rPr>
      </w:pPr>
      <w:r w:rsidRPr="0056558E">
        <w:rPr>
          <w:b/>
          <w:lang w:val="ru-RU"/>
        </w:rPr>
        <w:lastRenderedPageBreak/>
        <w:t xml:space="preserve">ИЗВЕШТАЈ </w:t>
      </w:r>
      <w:r w:rsidRPr="0056558E">
        <w:rPr>
          <w:b/>
        </w:rPr>
        <w:t>РЕАЛИЗАЦИЈЕ НАСТАВНИХ САДРЖАЈА ИЗ ПРЕДМЕТА</w:t>
      </w:r>
    </w:p>
    <w:p w:rsidR="0056558E" w:rsidRPr="0056558E" w:rsidRDefault="0056558E" w:rsidP="0056558E">
      <w:pPr>
        <w:pStyle w:val="NoSpacing"/>
        <w:jc w:val="center"/>
        <w:rPr>
          <w:b/>
        </w:rPr>
      </w:pPr>
      <w:r w:rsidRPr="0056558E">
        <w:rPr>
          <w:b/>
        </w:rPr>
        <w:t>ФИЗИКА</w:t>
      </w:r>
    </w:p>
    <w:p w:rsidR="0056558E" w:rsidRDefault="0056558E" w:rsidP="0056558E">
      <w:pPr>
        <w:pStyle w:val="NoSpacing"/>
      </w:pPr>
    </w:p>
    <w:p w:rsidR="0056558E" w:rsidRPr="006814B3" w:rsidRDefault="0056558E" w:rsidP="0056558E">
      <w:pPr>
        <w:pStyle w:val="NoSpacing"/>
        <w:rPr>
          <w:lang w:val="sr-Cyrl-BA"/>
        </w:rPr>
      </w:pPr>
      <w:r w:rsidRPr="00BE2901">
        <w:t xml:space="preserve">Наставник: </w:t>
      </w:r>
      <w:r>
        <w:rPr>
          <w:lang w:val="sr-Cyrl-BA"/>
        </w:rPr>
        <w:t>Наташа Ботић</w:t>
      </w:r>
    </w:p>
    <w:p w:rsidR="0056558E" w:rsidRPr="00BE2901" w:rsidRDefault="0056558E" w:rsidP="0056558E">
      <w:pPr>
        <w:pStyle w:val="NoSpacing"/>
      </w:pPr>
    </w:p>
    <w:p w:rsidR="0056558E" w:rsidRPr="008A7175" w:rsidRDefault="0056558E" w:rsidP="0056558E">
      <w:pPr>
        <w:pStyle w:val="NoSpacing"/>
        <w:jc w:val="center"/>
        <w:rPr>
          <w:b/>
        </w:rPr>
      </w:pPr>
      <w:r w:rsidRPr="0056558E">
        <w:rPr>
          <w:b/>
          <w:lang w:val="sr-Cyrl-BA"/>
        </w:rPr>
        <w:t>ШЕСТИ</w:t>
      </w:r>
      <w:r w:rsidRPr="0056558E">
        <w:rPr>
          <w:b/>
        </w:rPr>
        <w:t xml:space="preserve"> РАЗРЕД</w:t>
      </w:r>
    </w:p>
    <w:p w:rsidR="0056558E" w:rsidRPr="0056558E" w:rsidRDefault="0056558E" w:rsidP="0056558E">
      <w:pPr>
        <w:pStyle w:val="NoSpacing"/>
      </w:pPr>
    </w:p>
    <w:tbl>
      <w:tblPr>
        <w:tblW w:w="8231" w:type="dxa"/>
        <w:jc w:val="center"/>
        <w:tblLayout w:type="fixed"/>
        <w:tblLook w:val="0400"/>
      </w:tblPr>
      <w:tblGrid>
        <w:gridCol w:w="2012"/>
        <w:gridCol w:w="1541"/>
        <w:gridCol w:w="1276"/>
        <w:gridCol w:w="2268"/>
        <w:gridCol w:w="1134"/>
      </w:tblGrid>
      <w:tr w:rsidR="0056558E" w:rsidRPr="004613CC" w:rsidTr="00515722">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56558E" w:rsidRPr="004613CC" w:rsidRDefault="0056558E" w:rsidP="00515722">
            <w:pPr>
              <w:pStyle w:val="NoSpacing"/>
            </w:pPr>
            <w:r w:rsidRPr="007521B0">
              <w:t>Броју</w:t>
            </w:r>
            <w:r>
              <w:t xml:space="preserve"> </w:t>
            </w:r>
            <w:r w:rsidRPr="007521B0">
              <w:t>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56558E" w:rsidRPr="00A74A7F" w:rsidRDefault="0056558E" w:rsidP="00515722">
            <w:pPr>
              <w:pStyle w:val="NoSpacing"/>
              <w:rPr>
                <w:lang w:val="el-GR"/>
              </w:rPr>
            </w:pPr>
            <w:r>
              <w:rPr>
                <w:lang w:val="el-GR"/>
              </w:rPr>
              <w:t>21</w:t>
            </w:r>
          </w:p>
        </w:tc>
        <w:tc>
          <w:tcPr>
            <w:tcW w:w="1276" w:type="dxa"/>
            <w:tcBorders>
              <w:left w:val="single" w:sz="4" w:space="0" w:color="000000"/>
              <w:right w:val="single" w:sz="4" w:space="0" w:color="auto"/>
            </w:tcBorders>
            <w:shd w:val="clear" w:color="auto" w:fill="FFFFFF" w:themeFill="background1"/>
          </w:tcPr>
          <w:p w:rsidR="0056558E" w:rsidRPr="004613CC" w:rsidRDefault="0056558E" w:rsidP="00515722">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56558E" w:rsidRPr="004613CC" w:rsidRDefault="0056558E" w:rsidP="00515722">
            <w:pPr>
              <w:pStyle w:val="NoSpacing"/>
            </w:pPr>
            <w:r w:rsidRPr="004613CC">
              <w:t>Планирано</w:t>
            </w:r>
            <w:r>
              <w:t xml:space="preserve"> </w:t>
            </w:r>
            <w:r w:rsidRPr="004613CC">
              <w:t>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tcPr>
          <w:p w:rsidR="0056558E" w:rsidRPr="004613CC" w:rsidRDefault="0056558E" w:rsidP="00515722">
            <w:pPr>
              <w:pStyle w:val="NoSpacing"/>
            </w:pPr>
            <w:r>
              <w:t>72</w:t>
            </w:r>
          </w:p>
        </w:tc>
      </w:tr>
      <w:tr w:rsidR="0056558E" w:rsidRPr="004613CC" w:rsidTr="00515722">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56558E" w:rsidRPr="004613CC" w:rsidRDefault="0056558E" w:rsidP="00515722">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56558E" w:rsidRPr="004613CC" w:rsidRDefault="0056558E" w:rsidP="00515722">
            <w:pPr>
              <w:pStyle w:val="NoSpacing"/>
            </w:pPr>
          </w:p>
        </w:tc>
        <w:tc>
          <w:tcPr>
            <w:tcW w:w="1276" w:type="dxa"/>
            <w:tcBorders>
              <w:left w:val="single" w:sz="4" w:space="0" w:color="000000"/>
              <w:right w:val="single" w:sz="4" w:space="0" w:color="auto"/>
            </w:tcBorders>
            <w:shd w:val="clear" w:color="auto" w:fill="FFFFFF" w:themeFill="background1"/>
          </w:tcPr>
          <w:p w:rsidR="0056558E" w:rsidRPr="004613CC" w:rsidRDefault="0056558E" w:rsidP="00515722">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56558E" w:rsidRPr="004613CC" w:rsidRDefault="0056558E" w:rsidP="00515722">
            <w:pPr>
              <w:pStyle w:val="NoSpacing"/>
            </w:pPr>
            <w:r w:rsidRPr="004613CC">
              <w:t>Одржано</w:t>
            </w:r>
            <w:r>
              <w:t xml:space="preserve"> </w:t>
            </w:r>
            <w:r w:rsidRPr="004613CC">
              <w:t>часова</w:t>
            </w:r>
          </w:p>
        </w:tc>
        <w:tc>
          <w:tcPr>
            <w:tcW w:w="1134" w:type="dxa"/>
            <w:tcBorders>
              <w:top w:val="single" w:sz="4" w:space="0" w:color="000000"/>
              <w:left w:val="single" w:sz="4" w:space="0" w:color="auto"/>
              <w:bottom w:val="single" w:sz="4" w:space="0" w:color="auto"/>
              <w:right w:val="single" w:sz="4" w:space="0" w:color="auto"/>
            </w:tcBorders>
          </w:tcPr>
          <w:p w:rsidR="0056558E" w:rsidRPr="00A74A7F" w:rsidRDefault="0056558E" w:rsidP="00515722">
            <w:pPr>
              <w:pStyle w:val="NoSpacing"/>
            </w:pPr>
            <w:r>
              <w:t>68</w:t>
            </w:r>
          </w:p>
        </w:tc>
      </w:tr>
    </w:tbl>
    <w:p w:rsidR="0056558E" w:rsidRDefault="0056558E" w:rsidP="0056558E">
      <w:pPr>
        <w:pStyle w:val="NoSpacing"/>
      </w:pPr>
    </w:p>
    <w:tbl>
      <w:tblPr>
        <w:tblW w:w="8851" w:type="dxa"/>
        <w:jc w:val="center"/>
        <w:tblLayout w:type="fixed"/>
        <w:tblLook w:val="0400"/>
      </w:tblPr>
      <w:tblGrid>
        <w:gridCol w:w="1055"/>
        <w:gridCol w:w="1125"/>
        <w:gridCol w:w="993"/>
        <w:gridCol w:w="850"/>
        <w:gridCol w:w="1134"/>
        <w:gridCol w:w="1418"/>
        <w:gridCol w:w="1275"/>
        <w:gridCol w:w="1001"/>
      </w:tblGrid>
      <w:tr w:rsidR="0056558E" w:rsidRPr="007521B0" w:rsidTr="00515722">
        <w:trPr>
          <w:cantSplit/>
          <w:trHeight w:val="383"/>
          <w:tblHeader/>
          <w:jc w:val="center"/>
        </w:trPr>
        <w:tc>
          <w:tcPr>
            <w:tcW w:w="8851"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56558E" w:rsidRPr="004613CC" w:rsidRDefault="0056558E" w:rsidP="00515722">
            <w:pPr>
              <w:pStyle w:val="NoSpacing"/>
            </w:pPr>
            <w:r>
              <w:t>Успех  ученика на крају школске године</w:t>
            </w:r>
          </w:p>
        </w:tc>
      </w:tr>
      <w:tr w:rsidR="0056558E" w:rsidRPr="007521B0" w:rsidTr="00515722">
        <w:trPr>
          <w:cantSplit/>
          <w:trHeight w:val="515"/>
          <w:tblHeader/>
          <w:jc w:val="center"/>
        </w:trPr>
        <w:tc>
          <w:tcPr>
            <w:tcW w:w="1055" w:type="dxa"/>
            <w:tcBorders>
              <w:top w:val="single" w:sz="4" w:space="0" w:color="000000"/>
              <w:left w:val="single" w:sz="4" w:space="0" w:color="000000"/>
              <w:bottom w:val="single" w:sz="4" w:space="0" w:color="000000"/>
              <w:right w:val="nil"/>
            </w:tcBorders>
            <w:shd w:val="clear" w:color="auto" w:fill="FDE9D9" w:themeFill="accent6" w:themeFillTint="33"/>
          </w:tcPr>
          <w:p w:rsidR="0056558E" w:rsidRPr="00D52CA3" w:rsidRDefault="0056558E" w:rsidP="00515722">
            <w:pPr>
              <w:pStyle w:val="NoSpacing"/>
            </w:pPr>
            <w:r w:rsidRPr="00D52CA3">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56558E" w:rsidRPr="00D52CA3" w:rsidRDefault="0056558E" w:rsidP="00515722">
            <w:pPr>
              <w:pStyle w:val="NoSpacing"/>
            </w:pPr>
            <w:r w:rsidRPr="00D52CA3">
              <w:t>Одличан</w:t>
            </w:r>
          </w:p>
        </w:tc>
        <w:tc>
          <w:tcPr>
            <w:tcW w:w="993" w:type="dxa"/>
            <w:tcBorders>
              <w:top w:val="single" w:sz="4" w:space="0" w:color="000000"/>
              <w:left w:val="single" w:sz="4" w:space="0" w:color="000000"/>
              <w:bottom w:val="single" w:sz="4" w:space="0" w:color="000000"/>
              <w:right w:val="nil"/>
            </w:tcBorders>
            <w:shd w:val="clear" w:color="auto" w:fill="FDE9D9" w:themeFill="accent6" w:themeFillTint="33"/>
          </w:tcPr>
          <w:p w:rsidR="0056558E" w:rsidRPr="00D52CA3" w:rsidRDefault="0056558E" w:rsidP="00515722">
            <w:pPr>
              <w:pStyle w:val="NoSpacing"/>
            </w:pPr>
            <w:r>
              <w:t>Врлодобар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56558E" w:rsidRPr="00D52CA3" w:rsidRDefault="0056558E" w:rsidP="00515722">
            <w:pPr>
              <w:pStyle w:val="NoSpacing"/>
            </w:pPr>
            <w:r w:rsidRPr="00D52CA3">
              <w:t>Добар</w:t>
            </w:r>
          </w:p>
        </w:tc>
        <w:tc>
          <w:tcPr>
            <w:tcW w:w="1134" w:type="dxa"/>
            <w:tcBorders>
              <w:top w:val="single" w:sz="4" w:space="0" w:color="000000"/>
              <w:left w:val="single" w:sz="4" w:space="0" w:color="000000"/>
              <w:bottom w:val="single" w:sz="4" w:space="0" w:color="000000"/>
              <w:right w:val="nil"/>
            </w:tcBorders>
            <w:shd w:val="clear" w:color="auto" w:fill="FDE9D9" w:themeFill="accent6" w:themeFillTint="33"/>
          </w:tcPr>
          <w:p w:rsidR="0056558E" w:rsidRPr="00D52CA3" w:rsidRDefault="0056558E" w:rsidP="00515722">
            <w:pPr>
              <w:pStyle w:val="NoSpacing"/>
            </w:pPr>
            <w:r w:rsidRPr="00D52CA3">
              <w:t>Довољан</w:t>
            </w:r>
          </w:p>
        </w:tc>
        <w:tc>
          <w:tcPr>
            <w:tcW w:w="1418" w:type="dxa"/>
            <w:tcBorders>
              <w:top w:val="single" w:sz="4" w:space="0" w:color="000000"/>
              <w:left w:val="single" w:sz="4" w:space="0" w:color="000000"/>
              <w:bottom w:val="single" w:sz="4" w:space="0" w:color="000000"/>
              <w:right w:val="nil"/>
            </w:tcBorders>
            <w:shd w:val="clear" w:color="auto" w:fill="FDE9D9" w:themeFill="accent6" w:themeFillTint="33"/>
          </w:tcPr>
          <w:p w:rsidR="0056558E" w:rsidRPr="00D52CA3" w:rsidRDefault="0056558E" w:rsidP="00515722">
            <w:pPr>
              <w:pStyle w:val="NoSpacing"/>
            </w:pPr>
            <w:r w:rsidRPr="00D52CA3">
              <w:t>Недовољан</w:t>
            </w:r>
          </w:p>
        </w:tc>
        <w:tc>
          <w:tcPr>
            <w:tcW w:w="1275" w:type="dxa"/>
            <w:tcBorders>
              <w:top w:val="single" w:sz="4" w:space="0" w:color="000000"/>
              <w:left w:val="single" w:sz="4" w:space="0" w:color="000000"/>
              <w:bottom w:val="single" w:sz="4" w:space="0" w:color="000000"/>
              <w:right w:val="nil"/>
            </w:tcBorders>
            <w:shd w:val="clear" w:color="auto" w:fill="FDE9D9" w:themeFill="accent6" w:themeFillTint="33"/>
          </w:tcPr>
          <w:p w:rsidR="0056558E" w:rsidRPr="00D52CA3" w:rsidRDefault="0056558E" w:rsidP="00515722">
            <w:pPr>
              <w:pStyle w:val="NoSpacing"/>
            </w:pPr>
            <w:r w:rsidRPr="00D52CA3">
              <w:t>Неоцењен</w:t>
            </w:r>
          </w:p>
        </w:tc>
        <w:tc>
          <w:tcPr>
            <w:tcW w:w="1001"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56558E" w:rsidRPr="00D52CA3" w:rsidRDefault="0056558E" w:rsidP="00515722">
            <w:pPr>
              <w:pStyle w:val="NoSpacing"/>
            </w:pPr>
            <w:r w:rsidRPr="00D52CA3">
              <w:t>Просек</w:t>
            </w:r>
          </w:p>
        </w:tc>
      </w:tr>
      <w:tr w:rsidR="0056558E" w:rsidRPr="007521B0" w:rsidTr="00515722">
        <w:trPr>
          <w:cantSplit/>
          <w:trHeight w:val="561"/>
          <w:tblHeader/>
          <w:jc w:val="center"/>
        </w:trPr>
        <w:tc>
          <w:tcPr>
            <w:tcW w:w="1055" w:type="dxa"/>
            <w:tcBorders>
              <w:top w:val="nil"/>
              <w:left w:val="single" w:sz="4" w:space="0" w:color="000000"/>
              <w:bottom w:val="single" w:sz="4" w:space="0" w:color="000000"/>
              <w:right w:val="nil"/>
            </w:tcBorders>
            <w:shd w:val="clear" w:color="auto" w:fill="FDE9D9" w:themeFill="accent6" w:themeFillTint="33"/>
          </w:tcPr>
          <w:p w:rsidR="0056558E" w:rsidRDefault="0056558E" w:rsidP="00515722">
            <w:pPr>
              <w:pStyle w:val="NoSpacing"/>
            </w:pPr>
            <w:r w:rsidRPr="0081073C">
              <w:t>Број</w:t>
            </w:r>
          </w:p>
          <w:p w:rsidR="0056558E" w:rsidRPr="0081073C" w:rsidRDefault="0056558E" w:rsidP="00515722">
            <w:pPr>
              <w:pStyle w:val="NoSpacing"/>
            </w:pPr>
            <w:r w:rsidRPr="0081073C">
              <w:t>ученика</w:t>
            </w:r>
          </w:p>
        </w:tc>
        <w:tc>
          <w:tcPr>
            <w:tcW w:w="1125" w:type="dxa"/>
            <w:tcBorders>
              <w:top w:val="nil"/>
              <w:left w:val="single" w:sz="4" w:space="0" w:color="000000"/>
              <w:bottom w:val="single" w:sz="4" w:space="0" w:color="000000"/>
              <w:right w:val="nil"/>
            </w:tcBorders>
            <w:vAlign w:val="center"/>
          </w:tcPr>
          <w:p w:rsidR="0056558E" w:rsidRPr="00A74A7F" w:rsidRDefault="0056558E" w:rsidP="00515722">
            <w:pPr>
              <w:pStyle w:val="NoSpacing"/>
              <w:rPr>
                <w:sz w:val="20"/>
                <w:szCs w:val="20"/>
                <w:lang w:val="el-GR"/>
              </w:rPr>
            </w:pPr>
            <w:r>
              <w:rPr>
                <w:sz w:val="20"/>
                <w:szCs w:val="20"/>
                <w:lang w:val="el-GR"/>
              </w:rPr>
              <w:t>6</w:t>
            </w:r>
          </w:p>
        </w:tc>
        <w:tc>
          <w:tcPr>
            <w:tcW w:w="993" w:type="dxa"/>
            <w:tcBorders>
              <w:top w:val="nil"/>
              <w:left w:val="single" w:sz="4" w:space="0" w:color="000000"/>
              <w:bottom w:val="single" w:sz="4" w:space="0" w:color="000000"/>
              <w:right w:val="nil"/>
            </w:tcBorders>
            <w:vAlign w:val="center"/>
          </w:tcPr>
          <w:p w:rsidR="0056558E" w:rsidRPr="00A74A7F" w:rsidRDefault="0056558E" w:rsidP="00515722">
            <w:pPr>
              <w:pStyle w:val="NoSpacing"/>
              <w:rPr>
                <w:sz w:val="20"/>
                <w:szCs w:val="20"/>
                <w:lang w:val="el-GR"/>
              </w:rPr>
            </w:pPr>
            <w:r>
              <w:rPr>
                <w:sz w:val="20"/>
                <w:szCs w:val="20"/>
                <w:lang w:val="el-GR"/>
              </w:rPr>
              <w:t>//</w:t>
            </w:r>
          </w:p>
        </w:tc>
        <w:tc>
          <w:tcPr>
            <w:tcW w:w="850" w:type="dxa"/>
            <w:tcBorders>
              <w:top w:val="nil"/>
              <w:left w:val="single" w:sz="4" w:space="0" w:color="000000"/>
              <w:bottom w:val="single" w:sz="4" w:space="0" w:color="000000"/>
              <w:right w:val="nil"/>
            </w:tcBorders>
            <w:vAlign w:val="center"/>
          </w:tcPr>
          <w:p w:rsidR="0056558E" w:rsidRPr="00A74A7F" w:rsidRDefault="0056558E" w:rsidP="00515722">
            <w:pPr>
              <w:pStyle w:val="NoSpacing"/>
              <w:rPr>
                <w:sz w:val="20"/>
                <w:szCs w:val="20"/>
                <w:lang w:val="el-GR"/>
              </w:rPr>
            </w:pPr>
            <w:r>
              <w:rPr>
                <w:sz w:val="20"/>
                <w:szCs w:val="20"/>
                <w:lang w:val="el-GR"/>
              </w:rPr>
              <w:t>4</w:t>
            </w:r>
          </w:p>
        </w:tc>
        <w:tc>
          <w:tcPr>
            <w:tcW w:w="1134" w:type="dxa"/>
            <w:tcBorders>
              <w:top w:val="nil"/>
              <w:left w:val="single" w:sz="4" w:space="0" w:color="000000"/>
              <w:bottom w:val="single" w:sz="4" w:space="0" w:color="000000"/>
              <w:right w:val="nil"/>
            </w:tcBorders>
            <w:vAlign w:val="center"/>
          </w:tcPr>
          <w:p w:rsidR="0056558E" w:rsidRPr="00A74A7F" w:rsidRDefault="0056558E" w:rsidP="00515722">
            <w:pPr>
              <w:pStyle w:val="NoSpacing"/>
              <w:rPr>
                <w:sz w:val="20"/>
                <w:szCs w:val="20"/>
                <w:lang w:val="el-GR"/>
              </w:rPr>
            </w:pPr>
            <w:r>
              <w:rPr>
                <w:sz w:val="20"/>
                <w:szCs w:val="20"/>
                <w:lang w:val="el-GR"/>
              </w:rPr>
              <w:t>11</w:t>
            </w:r>
          </w:p>
        </w:tc>
        <w:tc>
          <w:tcPr>
            <w:tcW w:w="1418" w:type="dxa"/>
            <w:tcBorders>
              <w:top w:val="nil"/>
              <w:left w:val="single" w:sz="4" w:space="0" w:color="000000"/>
              <w:bottom w:val="single" w:sz="4" w:space="0" w:color="000000"/>
              <w:right w:val="nil"/>
            </w:tcBorders>
            <w:vAlign w:val="center"/>
          </w:tcPr>
          <w:p w:rsidR="0056558E" w:rsidRPr="00D52CA3" w:rsidRDefault="0056558E" w:rsidP="00515722">
            <w:pPr>
              <w:pStyle w:val="NoSpacing"/>
              <w:rPr>
                <w:sz w:val="20"/>
                <w:szCs w:val="20"/>
              </w:rPr>
            </w:pPr>
            <w:r>
              <w:rPr>
                <w:sz w:val="20"/>
                <w:szCs w:val="20"/>
              </w:rPr>
              <w:t>/</w:t>
            </w:r>
          </w:p>
        </w:tc>
        <w:tc>
          <w:tcPr>
            <w:tcW w:w="1275" w:type="dxa"/>
            <w:tcBorders>
              <w:top w:val="nil"/>
              <w:left w:val="single" w:sz="4" w:space="0" w:color="000000"/>
              <w:bottom w:val="single" w:sz="4" w:space="0" w:color="000000"/>
              <w:right w:val="nil"/>
            </w:tcBorders>
            <w:vAlign w:val="center"/>
          </w:tcPr>
          <w:p w:rsidR="0056558E" w:rsidRPr="00D52CA3" w:rsidRDefault="0056558E" w:rsidP="00515722">
            <w:pPr>
              <w:pStyle w:val="NoSpacing"/>
              <w:rPr>
                <w:sz w:val="20"/>
                <w:szCs w:val="20"/>
              </w:rPr>
            </w:pPr>
            <w:r>
              <w:rPr>
                <w:sz w:val="20"/>
                <w:szCs w:val="20"/>
              </w:rPr>
              <w:t>/</w:t>
            </w:r>
          </w:p>
        </w:tc>
        <w:tc>
          <w:tcPr>
            <w:tcW w:w="1001" w:type="dxa"/>
            <w:tcBorders>
              <w:top w:val="single" w:sz="4" w:space="0" w:color="000000"/>
              <w:left w:val="single" w:sz="4" w:space="0" w:color="000000"/>
              <w:bottom w:val="single" w:sz="4" w:space="0" w:color="000000"/>
              <w:right w:val="single" w:sz="4" w:space="0" w:color="auto"/>
            </w:tcBorders>
            <w:vAlign w:val="center"/>
          </w:tcPr>
          <w:p w:rsidR="0056558E" w:rsidRPr="00A74A7F" w:rsidRDefault="0056558E" w:rsidP="00515722">
            <w:pPr>
              <w:pStyle w:val="NoSpacing"/>
              <w:rPr>
                <w:sz w:val="20"/>
                <w:szCs w:val="20"/>
              </w:rPr>
            </w:pPr>
            <w:r>
              <w:rPr>
                <w:sz w:val="20"/>
                <w:szCs w:val="20"/>
              </w:rPr>
              <w:t>3,33</w:t>
            </w:r>
          </w:p>
        </w:tc>
      </w:tr>
    </w:tbl>
    <w:p w:rsidR="0056558E" w:rsidRDefault="0056558E" w:rsidP="0056558E">
      <w:pPr>
        <w:pStyle w:val="NoSpacing"/>
      </w:pPr>
    </w:p>
    <w:p w:rsidR="0056558E" w:rsidRDefault="000A2EE7" w:rsidP="0056558E">
      <w:pPr>
        <w:pStyle w:val="NoSpacing"/>
        <w:jc w:val="both"/>
      </w:pPr>
      <w:r>
        <w:tab/>
      </w:r>
      <w:r w:rsidR="0056558E" w:rsidRPr="0081073C">
        <w:t>Запажање о савладавању програмских садржаја</w:t>
      </w:r>
      <w:r w:rsidR="0056558E">
        <w:t>: Већина ученика је усвојила само  неке</w:t>
      </w:r>
      <w:r w:rsidR="0056558E" w:rsidRPr="00A74A7F">
        <w:t xml:space="preserve"> </w:t>
      </w:r>
      <w:r w:rsidR="0056558E">
        <w:rPr>
          <w:lang w:val="el-GR"/>
        </w:rPr>
        <w:t>ο</w:t>
      </w:r>
      <w:r w:rsidR="0056558E">
        <w:t xml:space="preserve">д стандарда основног нивоа. Већина ученика не зна основне операције множења и дељења као и појам и операције са разломцима. Из тог разлога следеће године је планирано да ти ученици пређу на прилагођавање наставних садржаја, како би остварили боља постигнућа и успели да савладају наставно градиво. </w:t>
      </w:r>
    </w:p>
    <w:p w:rsidR="0056558E" w:rsidRPr="003B7AC1" w:rsidRDefault="0056558E" w:rsidP="0056558E">
      <w:pPr>
        <w:pStyle w:val="NoSpacing"/>
        <w:jc w:val="both"/>
      </w:pPr>
    </w:p>
    <w:p w:rsidR="0056558E" w:rsidRPr="0081073C" w:rsidRDefault="000A2EE7" w:rsidP="0056558E">
      <w:pPr>
        <w:pStyle w:val="NoSpacing"/>
        <w:jc w:val="both"/>
      </w:pPr>
      <w:r>
        <w:tab/>
      </w:r>
      <w:r w:rsidR="0056558E" w:rsidRPr="0081073C">
        <w:t>Часови од петог до седмог разреда нису реализовани у потпуности због превременог</w:t>
      </w:r>
      <w:r w:rsidR="0056558E">
        <w:t xml:space="preserve"> </w:t>
      </w:r>
      <w:r w:rsidR="0056558E" w:rsidRPr="0081073C">
        <w:t>прекида наставе. Школска година која је требало, према школском календару за</w:t>
      </w:r>
      <w:r w:rsidR="0056558E">
        <w:t xml:space="preserve"> </w:t>
      </w:r>
      <w:r w:rsidR="0056558E" w:rsidRPr="0081073C">
        <w:t>ученике од петог до осмог разреда да се заврши 20. јуна, дописом Министарства</w:t>
      </w:r>
      <w:r w:rsidR="0056558E">
        <w:t xml:space="preserve"> </w:t>
      </w:r>
      <w:r w:rsidR="0056558E" w:rsidRPr="0081073C">
        <w:t>просвете завршена је 6. јуна 2023.године.</w:t>
      </w:r>
    </w:p>
    <w:p w:rsidR="0056558E" w:rsidRPr="003B7AC1" w:rsidRDefault="0056558E" w:rsidP="0056558E">
      <w:pPr>
        <w:pStyle w:val="NoSpacing"/>
      </w:pPr>
    </w:p>
    <w:p w:rsidR="0056558E" w:rsidRDefault="0056558E" w:rsidP="0056558E">
      <w:pPr>
        <w:pStyle w:val="NoSpacing"/>
      </w:pPr>
      <w:r w:rsidRPr="00592AE6">
        <w:t>Додатна</w:t>
      </w:r>
      <w:r>
        <w:t xml:space="preserve"> </w:t>
      </w:r>
      <w:r w:rsidRPr="00592AE6">
        <w:t>настава</w:t>
      </w:r>
    </w:p>
    <w:p w:rsidR="0056558E" w:rsidRDefault="0056558E" w:rsidP="0056558E">
      <w:pPr>
        <w:pStyle w:val="NoSpacing"/>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1839"/>
        <w:gridCol w:w="1701"/>
        <w:gridCol w:w="2268"/>
      </w:tblGrid>
      <w:tr w:rsidR="0056558E" w:rsidTr="00515722">
        <w:tc>
          <w:tcPr>
            <w:tcW w:w="1988" w:type="dxa"/>
            <w:vMerge w:val="restart"/>
            <w:shd w:val="clear" w:color="auto" w:fill="FDE9D9" w:themeFill="accent6" w:themeFillTint="33"/>
            <w:vAlign w:val="center"/>
          </w:tcPr>
          <w:p w:rsidR="0056558E" w:rsidRPr="00592AE6" w:rsidRDefault="0056558E" w:rsidP="00515722">
            <w:pPr>
              <w:pStyle w:val="NoSpacing"/>
            </w:pPr>
            <w:r>
              <w:t>Д</w:t>
            </w:r>
            <w:r w:rsidRPr="00592AE6">
              <w:t>о</w:t>
            </w:r>
            <w:r>
              <w:t xml:space="preserve">пунска </w:t>
            </w:r>
            <w:r w:rsidRPr="00592AE6">
              <w:t>настава</w:t>
            </w:r>
          </w:p>
        </w:tc>
        <w:tc>
          <w:tcPr>
            <w:tcW w:w="1839" w:type="dxa"/>
            <w:shd w:val="clear" w:color="auto" w:fill="FDE9D9" w:themeFill="accent6" w:themeFillTint="33"/>
          </w:tcPr>
          <w:p w:rsidR="0056558E" w:rsidRPr="00592AE6" w:rsidRDefault="0056558E" w:rsidP="00515722">
            <w:pPr>
              <w:pStyle w:val="NoSpacing"/>
            </w:pPr>
            <w:r>
              <w:t>Б</w:t>
            </w:r>
            <w:r w:rsidRPr="00592AE6">
              <w:t>рој</w:t>
            </w:r>
            <w:r>
              <w:t xml:space="preserve"> </w:t>
            </w:r>
            <w:r w:rsidRPr="00592AE6">
              <w:t>планираних</w:t>
            </w:r>
            <w:r>
              <w:t xml:space="preserve"> </w:t>
            </w:r>
            <w:r w:rsidRPr="00592AE6">
              <w:t>часова</w:t>
            </w:r>
          </w:p>
        </w:tc>
        <w:tc>
          <w:tcPr>
            <w:tcW w:w="1701" w:type="dxa"/>
            <w:shd w:val="clear" w:color="auto" w:fill="FDE9D9" w:themeFill="accent6" w:themeFillTint="33"/>
          </w:tcPr>
          <w:p w:rsidR="0056558E" w:rsidRPr="00592AE6" w:rsidRDefault="0056558E" w:rsidP="00515722">
            <w:pPr>
              <w:pStyle w:val="NoSpacing"/>
            </w:pPr>
            <w:r>
              <w:t>Б</w:t>
            </w:r>
            <w:r w:rsidRPr="00592AE6">
              <w:t>рој</w:t>
            </w:r>
            <w:r>
              <w:t xml:space="preserve"> </w:t>
            </w:r>
            <w:r w:rsidRPr="00592AE6">
              <w:t>одржаних</w:t>
            </w:r>
            <w:r>
              <w:t xml:space="preserve"> </w:t>
            </w:r>
            <w:r w:rsidRPr="00592AE6">
              <w:t>часова</w:t>
            </w:r>
          </w:p>
        </w:tc>
        <w:tc>
          <w:tcPr>
            <w:tcW w:w="2268" w:type="dxa"/>
            <w:shd w:val="clear" w:color="auto" w:fill="FDE9D9" w:themeFill="accent6" w:themeFillTint="33"/>
          </w:tcPr>
          <w:p w:rsidR="0056558E" w:rsidRPr="00592AE6" w:rsidRDefault="0056558E" w:rsidP="00515722">
            <w:pPr>
              <w:pStyle w:val="NoSpacing"/>
            </w:pPr>
            <w:r>
              <w:t>Б</w:t>
            </w:r>
            <w:r w:rsidRPr="00592AE6">
              <w:t>рој</w:t>
            </w:r>
            <w:r>
              <w:t xml:space="preserve"> </w:t>
            </w:r>
            <w:r w:rsidRPr="00592AE6">
              <w:t>ученика</w:t>
            </w:r>
            <w:r>
              <w:t xml:space="preserve"> </w:t>
            </w:r>
            <w:r w:rsidRPr="00592AE6">
              <w:t>који</w:t>
            </w:r>
            <w:r>
              <w:t xml:space="preserve"> </w:t>
            </w:r>
            <w:r w:rsidRPr="00592AE6">
              <w:t>су</w:t>
            </w:r>
            <w:r>
              <w:t xml:space="preserve"> похађали</w:t>
            </w:r>
          </w:p>
        </w:tc>
      </w:tr>
      <w:tr w:rsidR="0056558E" w:rsidTr="00515722">
        <w:tc>
          <w:tcPr>
            <w:tcW w:w="1988" w:type="dxa"/>
            <w:vMerge/>
            <w:shd w:val="clear" w:color="auto" w:fill="FDE9D9" w:themeFill="accent6" w:themeFillTint="33"/>
          </w:tcPr>
          <w:p w:rsidR="0056558E" w:rsidRPr="00592AE6" w:rsidRDefault="0056558E" w:rsidP="00515722">
            <w:pPr>
              <w:pStyle w:val="NoSpacing"/>
            </w:pPr>
          </w:p>
        </w:tc>
        <w:tc>
          <w:tcPr>
            <w:tcW w:w="1839" w:type="dxa"/>
          </w:tcPr>
          <w:p w:rsidR="0056558E" w:rsidRPr="006814B3" w:rsidRDefault="0056558E" w:rsidP="00515722">
            <w:pPr>
              <w:pStyle w:val="NoSpacing"/>
              <w:rPr>
                <w:lang w:val="sr-Cyrl-BA"/>
              </w:rPr>
            </w:pPr>
            <w:r>
              <w:rPr>
                <w:lang w:val="sr-Cyrl-BA"/>
              </w:rPr>
              <w:t>/</w:t>
            </w:r>
          </w:p>
        </w:tc>
        <w:tc>
          <w:tcPr>
            <w:tcW w:w="1701" w:type="dxa"/>
          </w:tcPr>
          <w:p w:rsidR="0056558E" w:rsidRPr="006814B3" w:rsidRDefault="0056558E" w:rsidP="00515722">
            <w:pPr>
              <w:pStyle w:val="NoSpacing"/>
              <w:rPr>
                <w:lang w:val="sr-Cyrl-BA"/>
              </w:rPr>
            </w:pPr>
            <w:r>
              <w:rPr>
                <w:lang w:val="sr-Cyrl-BA"/>
              </w:rPr>
              <w:t>10</w:t>
            </w:r>
          </w:p>
        </w:tc>
        <w:tc>
          <w:tcPr>
            <w:tcW w:w="2268" w:type="dxa"/>
          </w:tcPr>
          <w:p w:rsidR="0056558E" w:rsidRPr="006814B3" w:rsidRDefault="0056558E" w:rsidP="00515722">
            <w:pPr>
              <w:pStyle w:val="NoSpacing"/>
              <w:rPr>
                <w:lang w:val="sr-Cyrl-BA"/>
              </w:rPr>
            </w:pPr>
            <w:r>
              <w:rPr>
                <w:lang w:val="sr-Cyrl-BA"/>
              </w:rPr>
              <w:t>2</w:t>
            </w:r>
          </w:p>
        </w:tc>
      </w:tr>
    </w:tbl>
    <w:p w:rsidR="0056558E" w:rsidRDefault="0056558E" w:rsidP="0056558E">
      <w:pPr>
        <w:pStyle w:val="NoSpacing"/>
      </w:pPr>
    </w:p>
    <w:p w:rsidR="0056558E" w:rsidRDefault="000A2EE7" w:rsidP="0056558E">
      <w:pPr>
        <w:pStyle w:val="NoSpacing"/>
        <w:jc w:val="both"/>
      </w:pPr>
      <w:r>
        <w:tab/>
      </w:r>
      <w:r w:rsidR="0056558E">
        <w:t>Ученици Лазар Перић и Михајло Михајловић учествовали су на општинском такмичењу из физике. Лазар Перић је освојио прво место и пласирао се на регионално такмичење.</w:t>
      </w:r>
    </w:p>
    <w:p w:rsidR="0056558E" w:rsidRPr="00A74A7F" w:rsidRDefault="0056558E" w:rsidP="0056558E">
      <w:pPr>
        <w:pStyle w:val="NoSpacing"/>
        <w:jc w:val="both"/>
      </w:pPr>
    </w:p>
    <w:p w:rsidR="000A2EE7" w:rsidRDefault="0056558E" w:rsidP="0056558E">
      <w:pPr>
        <w:pStyle w:val="NoSpacing"/>
        <w:jc w:val="both"/>
      </w:pPr>
      <w:r w:rsidRPr="0081073C">
        <w:t>Допунска</w:t>
      </w:r>
      <w:r>
        <w:t xml:space="preserve"> </w:t>
      </w:r>
      <w:r w:rsidRPr="0081073C">
        <w:t>настава</w:t>
      </w:r>
      <w:r w:rsidR="000A2EE7">
        <w:t xml:space="preserve"> </w:t>
      </w:r>
    </w:p>
    <w:p w:rsidR="0056558E" w:rsidRPr="0081073C" w:rsidRDefault="000A2EE7" w:rsidP="0056558E">
      <w:pPr>
        <w:pStyle w:val="NoSpacing"/>
        <w:jc w:val="both"/>
      </w:pPr>
      <w:r>
        <w:tab/>
      </w:r>
      <w:r w:rsidR="0056558E">
        <w:t>У складу са распоредом часова, и на предлог наставника,  ученицима је организована допунска настава  како би усвојили лакше наставне садржаје али они нису били заинтерерсовани за долазак на ове часове.</w:t>
      </w:r>
    </w:p>
    <w:p w:rsidR="0056558E" w:rsidRPr="0056558E" w:rsidRDefault="0056558E" w:rsidP="0056558E">
      <w:pPr>
        <w:pStyle w:val="NoSpacing"/>
      </w:pPr>
    </w:p>
    <w:p w:rsidR="0056558E" w:rsidRPr="0081073C" w:rsidRDefault="0056558E" w:rsidP="0056558E">
      <w:pPr>
        <w:pStyle w:val="NoSpacing"/>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1839"/>
        <w:gridCol w:w="1701"/>
        <w:gridCol w:w="2268"/>
      </w:tblGrid>
      <w:tr w:rsidR="0056558E" w:rsidTr="00515722">
        <w:tc>
          <w:tcPr>
            <w:tcW w:w="1988" w:type="dxa"/>
            <w:vMerge w:val="restart"/>
            <w:shd w:val="clear" w:color="auto" w:fill="FDE9D9" w:themeFill="accent6" w:themeFillTint="33"/>
            <w:vAlign w:val="center"/>
          </w:tcPr>
          <w:p w:rsidR="0056558E" w:rsidRPr="00592AE6" w:rsidRDefault="0056558E" w:rsidP="00515722">
            <w:pPr>
              <w:pStyle w:val="NoSpacing"/>
            </w:pPr>
            <w:r>
              <w:t>Д</w:t>
            </w:r>
            <w:r w:rsidRPr="00592AE6">
              <w:t>о</w:t>
            </w:r>
            <w:r>
              <w:t xml:space="preserve">пунска </w:t>
            </w:r>
            <w:r w:rsidRPr="00592AE6">
              <w:t>настава</w:t>
            </w:r>
          </w:p>
        </w:tc>
        <w:tc>
          <w:tcPr>
            <w:tcW w:w="1839" w:type="dxa"/>
            <w:shd w:val="clear" w:color="auto" w:fill="FDE9D9" w:themeFill="accent6" w:themeFillTint="33"/>
          </w:tcPr>
          <w:p w:rsidR="0056558E" w:rsidRPr="00592AE6" w:rsidRDefault="0056558E" w:rsidP="00515722">
            <w:pPr>
              <w:pStyle w:val="NoSpacing"/>
            </w:pPr>
            <w:r>
              <w:t>Б</w:t>
            </w:r>
            <w:r w:rsidRPr="00592AE6">
              <w:t>рој</w:t>
            </w:r>
            <w:r>
              <w:t xml:space="preserve"> </w:t>
            </w:r>
            <w:r w:rsidRPr="00592AE6">
              <w:t>планираних</w:t>
            </w:r>
            <w:r>
              <w:t xml:space="preserve"> </w:t>
            </w:r>
            <w:r w:rsidRPr="00592AE6">
              <w:t>часова</w:t>
            </w:r>
          </w:p>
        </w:tc>
        <w:tc>
          <w:tcPr>
            <w:tcW w:w="1701" w:type="dxa"/>
            <w:shd w:val="clear" w:color="auto" w:fill="FDE9D9" w:themeFill="accent6" w:themeFillTint="33"/>
          </w:tcPr>
          <w:p w:rsidR="0056558E" w:rsidRPr="00592AE6" w:rsidRDefault="0056558E" w:rsidP="00515722">
            <w:pPr>
              <w:pStyle w:val="NoSpacing"/>
            </w:pPr>
            <w:r>
              <w:t>Б</w:t>
            </w:r>
            <w:r w:rsidRPr="00592AE6">
              <w:t>рој</w:t>
            </w:r>
            <w:r>
              <w:t xml:space="preserve"> </w:t>
            </w:r>
            <w:r w:rsidRPr="00592AE6">
              <w:t>одржаних</w:t>
            </w:r>
            <w:r>
              <w:t xml:space="preserve"> </w:t>
            </w:r>
            <w:r w:rsidRPr="00592AE6">
              <w:t>часова</w:t>
            </w:r>
          </w:p>
        </w:tc>
        <w:tc>
          <w:tcPr>
            <w:tcW w:w="2268" w:type="dxa"/>
            <w:shd w:val="clear" w:color="auto" w:fill="FDE9D9" w:themeFill="accent6" w:themeFillTint="33"/>
          </w:tcPr>
          <w:p w:rsidR="0056558E" w:rsidRPr="00592AE6" w:rsidRDefault="0056558E" w:rsidP="00515722">
            <w:pPr>
              <w:pStyle w:val="NoSpacing"/>
            </w:pPr>
            <w:r>
              <w:t>Б</w:t>
            </w:r>
            <w:r w:rsidRPr="00592AE6">
              <w:t>рој</w:t>
            </w:r>
            <w:r>
              <w:t xml:space="preserve"> </w:t>
            </w:r>
            <w:r w:rsidRPr="00592AE6">
              <w:t>ученика</w:t>
            </w:r>
            <w:r>
              <w:t xml:space="preserve"> </w:t>
            </w:r>
            <w:r w:rsidRPr="00592AE6">
              <w:t>који</w:t>
            </w:r>
            <w:r>
              <w:t xml:space="preserve"> </w:t>
            </w:r>
            <w:r w:rsidRPr="00592AE6">
              <w:t>су</w:t>
            </w:r>
            <w:r>
              <w:t xml:space="preserve"> похађали</w:t>
            </w:r>
          </w:p>
        </w:tc>
      </w:tr>
      <w:tr w:rsidR="0056558E" w:rsidTr="00515722">
        <w:tc>
          <w:tcPr>
            <w:tcW w:w="1988" w:type="dxa"/>
            <w:vMerge/>
            <w:shd w:val="clear" w:color="auto" w:fill="FDE9D9" w:themeFill="accent6" w:themeFillTint="33"/>
          </w:tcPr>
          <w:p w:rsidR="0056558E" w:rsidRPr="00592AE6" w:rsidRDefault="0056558E" w:rsidP="00515722">
            <w:pPr>
              <w:pStyle w:val="NoSpacing"/>
            </w:pPr>
          </w:p>
        </w:tc>
        <w:tc>
          <w:tcPr>
            <w:tcW w:w="1839" w:type="dxa"/>
          </w:tcPr>
          <w:p w:rsidR="0056558E" w:rsidRPr="006814B3" w:rsidRDefault="0056558E" w:rsidP="00515722">
            <w:pPr>
              <w:pStyle w:val="NoSpacing"/>
              <w:rPr>
                <w:lang w:val="sr-Cyrl-BA"/>
              </w:rPr>
            </w:pPr>
            <w:r>
              <w:rPr>
                <w:lang w:val="sr-Cyrl-BA"/>
              </w:rPr>
              <w:t>/</w:t>
            </w:r>
          </w:p>
        </w:tc>
        <w:tc>
          <w:tcPr>
            <w:tcW w:w="1701" w:type="dxa"/>
          </w:tcPr>
          <w:p w:rsidR="0056558E" w:rsidRPr="006814B3" w:rsidRDefault="0056558E" w:rsidP="00515722">
            <w:pPr>
              <w:pStyle w:val="NoSpacing"/>
              <w:rPr>
                <w:lang w:val="sr-Cyrl-BA"/>
              </w:rPr>
            </w:pPr>
            <w:r>
              <w:rPr>
                <w:lang w:val="sr-Cyrl-BA"/>
              </w:rPr>
              <w:t>19</w:t>
            </w:r>
          </w:p>
        </w:tc>
        <w:tc>
          <w:tcPr>
            <w:tcW w:w="2268" w:type="dxa"/>
          </w:tcPr>
          <w:p w:rsidR="0056558E" w:rsidRPr="006814B3" w:rsidRDefault="0056558E" w:rsidP="00515722">
            <w:pPr>
              <w:pStyle w:val="NoSpacing"/>
              <w:rPr>
                <w:lang w:val="sr-Cyrl-BA"/>
              </w:rPr>
            </w:pPr>
            <w:r>
              <w:rPr>
                <w:lang w:val="sr-Cyrl-BA"/>
              </w:rPr>
              <w:t>5</w:t>
            </w:r>
          </w:p>
        </w:tc>
      </w:tr>
    </w:tbl>
    <w:p w:rsidR="000A52BD" w:rsidRDefault="000A52BD" w:rsidP="009E2467">
      <w:pPr>
        <w:spacing w:after="200" w:line="276" w:lineRule="auto"/>
      </w:pPr>
    </w:p>
    <w:p w:rsidR="009A1E2C" w:rsidRDefault="009A1E2C" w:rsidP="009A1E2C">
      <w:pPr>
        <w:pStyle w:val="NoSpacing"/>
        <w:jc w:val="center"/>
        <w:rPr>
          <w:b/>
        </w:rPr>
      </w:pPr>
      <w:r>
        <w:rPr>
          <w:b/>
        </w:rPr>
        <w:lastRenderedPageBreak/>
        <w:t xml:space="preserve">СЕДМИ </w:t>
      </w:r>
      <w:r w:rsidRPr="009A1E2C">
        <w:rPr>
          <w:b/>
        </w:rPr>
        <w:t>РАЗРЕД</w:t>
      </w:r>
    </w:p>
    <w:p w:rsidR="000A52BD" w:rsidRPr="000A52BD" w:rsidRDefault="000A52BD" w:rsidP="009A1E2C">
      <w:pPr>
        <w:pStyle w:val="NoSpacing"/>
        <w:jc w:val="center"/>
        <w:rPr>
          <w:b/>
        </w:rPr>
      </w:pPr>
    </w:p>
    <w:p w:rsidR="009A1E2C" w:rsidRPr="006814B3" w:rsidRDefault="009A1E2C" w:rsidP="009A1E2C">
      <w:pPr>
        <w:pStyle w:val="NoSpacing"/>
        <w:rPr>
          <w:lang w:val="sr-Cyrl-BA"/>
        </w:rPr>
      </w:pPr>
      <w:r w:rsidRPr="00BE2901">
        <w:t xml:space="preserve">Наставник: </w:t>
      </w:r>
      <w:r>
        <w:rPr>
          <w:lang w:val="sr-Cyrl-BA"/>
        </w:rPr>
        <w:t>Наташа Ботић</w:t>
      </w:r>
    </w:p>
    <w:p w:rsidR="009A1E2C" w:rsidRPr="004613CC" w:rsidRDefault="009A1E2C" w:rsidP="009A1E2C">
      <w:pPr>
        <w:pStyle w:val="NoSpacing"/>
      </w:pPr>
    </w:p>
    <w:p w:rsidR="009A1E2C" w:rsidRPr="004613CC" w:rsidRDefault="009A1E2C" w:rsidP="009A1E2C">
      <w:pPr>
        <w:pStyle w:val="NoSpacing"/>
      </w:pPr>
    </w:p>
    <w:tbl>
      <w:tblPr>
        <w:tblW w:w="8231" w:type="dxa"/>
        <w:jc w:val="center"/>
        <w:tblLayout w:type="fixed"/>
        <w:tblLook w:val="0400"/>
      </w:tblPr>
      <w:tblGrid>
        <w:gridCol w:w="2012"/>
        <w:gridCol w:w="1541"/>
        <w:gridCol w:w="1276"/>
        <w:gridCol w:w="2268"/>
        <w:gridCol w:w="1134"/>
      </w:tblGrid>
      <w:tr w:rsidR="009A1E2C" w:rsidRPr="004613CC" w:rsidTr="00515722">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9A1E2C" w:rsidRPr="004613CC" w:rsidRDefault="009A1E2C" w:rsidP="00515722">
            <w:pPr>
              <w:pStyle w:val="NoSpacing"/>
            </w:pPr>
            <w:r w:rsidRPr="007521B0">
              <w:t>Броју</w:t>
            </w:r>
            <w:r>
              <w:t xml:space="preserve"> </w:t>
            </w:r>
            <w:r w:rsidRPr="007521B0">
              <w:t>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9A1E2C" w:rsidRPr="00004D61" w:rsidRDefault="009A1E2C" w:rsidP="00515722">
            <w:pPr>
              <w:pStyle w:val="NoSpacing"/>
            </w:pPr>
            <w:r>
              <w:t>10</w:t>
            </w:r>
          </w:p>
        </w:tc>
        <w:tc>
          <w:tcPr>
            <w:tcW w:w="1276" w:type="dxa"/>
            <w:tcBorders>
              <w:left w:val="single" w:sz="4" w:space="0" w:color="000000"/>
              <w:right w:val="single" w:sz="4" w:space="0" w:color="auto"/>
            </w:tcBorders>
            <w:shd w:val="clear" w:color="auto" w:fill="FFFFFF" w:themeFill="background1"/>
          </w:tcPr>
          <w:p w:rsidR="009A1E2C" w:rsidRPr="004613CC" w:rsidRDefault="009A1E2C" w:rsidP="00515722">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9A1E2C" w:rsidRPr="004613CC" w:rsidRDefault="009A1E2C" w:rsidP="00515722">
            <w:pPr>
              <w:pStyle w:val="NoSpacing"/>
            </w:pPr>
            <w:r w:rsidRPr="004613CC">
              <w:t>Планирано</w:t>
            </w:r>
            <w:r>
              <w:t xml:space="preserve"> </w:t>
            </w:r>
            <w:r w:rsidRPr="004613CC">
              <w:t>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tcPr>
          <w:p w:rsidR="009A1E2C" w:rsidRPr="004613CC" w:rsidRDefault="009A1E2C" w:rsidP="00515722">
            <w:pPr>
              <w:pStyle w:val="NoSpacing"/>
            </w:pPr>
            <w:r>
              <w:t>72</w:t>
            </w:r>
          </w:p>
        </w:tc>
      </w:tr>
      <w:tr w:rsidR="009A1E2C" w:rsidRPr="004613CC" w:rsidTr="00515722">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9A1E2C" w:rsidRPr="004613CC" w:rsidRDefault="009A1E2C" w:rsidP="00515722">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9A1E2C" w:rsidRPr="004613CC" w:rsidRDefault="009A1E2C" w:rsidP="00515722">
            <w:pPr>
              <w:pStyle w:val="NoSpacing"/>
            </w:pPr>
          </w:p>
        </w:tc>
        <w:tc>
          <w:tcPr>
            <w:tcW w:w="1276" w:type="dxa"/>
            <w:tcBorders>
              <w:left w:val="single" w:sz="4" w:space="0" w:color="000000"/>
              <w:right w:val="single" w:sz="4" w:space="0" w:color="auto"/>
            </w:tcBorders>
            <w:shd w:val="clear" w:color="auto" w:fill="FFFFFF" w:themeFill="background1"/>
          </w:tcPr>
          <w:p w:rsidR="009A1E2C" w:rsidRPr="004613CC" w:rsidRDefault="009A1E2C" w:rsidP="00515722">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9A1E2C" w:rsidRPr="004613CC" w:rsidRDefault="009A1E2C" w:rsidP="00515722">
            <w:pPr>
              <w:pStyle w:val="NoSpacing"/>
            </w:pPr>
            <w:r w:rsidRPr="004613CC">
              <w:t>Одржано</w:t>
            </w:r>
            <w:r>
              <w:t xml:space="preserve"> </w:t>
            </w:r>
            <w:r w:rsidRPr="004613CC">
              <w:t>часова</w:t>
            </w:r>
          </w:p>
        </w:tc>
        <w:tc>
          <w:tcPr>
            <w:tcW w:w="1134" w:type="dxa"/>
            <w:tcBorders>
              <w:top w:val="single" w:sz="4" w:space="0" w:color="000000"/>
              <w:left w:val="single" w:sz="4" w:space="0" w:color="auto"/>
              <w:bottom w:val="single" w:sz="4" w:space="0" w:color="auto"/>
              <w:right w:val="single" w:sz="4" w:space="0" w:color="auto"/>
            </w:tcBorders>
          </w:tcPr>
          <w:p w:rsidR="009A1E2C" w:rsidRPr="00A74A7F" w:rsidRDefault="009A1E2C" w:rsidP="00515722">
            <w:pPr>
              <w:pStyle w:val="NoSpacing"/>
            </w:pPr>
            <w:r>
              <w:t>68</w:t>
            </w:r>
          </w:p>
        </w:tc>
      </w:tr>
    </w:tbl>
    <w:p w:rsidR="009A1E2C" w:rsidRDefault="009A1E2C" w:rsidP="009A1E2C">
      <w:pPr>
        <w:pStyle w:val="NoSpacing"/>
      </w:pPr>
    </w:p>
    <w:tbl>
      <w:tblPr>
        <w:tblW w:w="8851" w:type="dxa"/>
        <w:jc w:val="center"/>
        <w:tblLayout w:type="fixed"/>
        <w:tblLook w:val="0400"/>
      </w:tblPr>
      <w:tblGrid>
        <w:gridCol w:w="1055"/>
        <w:gridCol w:w="1125"/>
        <w:gridCol w:w="993"/>
        <w:gridCol w:w="850"/>
        <w:gridCol w:w="1134"/>
        <w:gridCol w:w="1418"/>
        <w:gridCol w:w="1275"/>
        <w:gridCol w:w="1001"/>
      </w:tblGrid>
      <w:tr w:rsidR="009A1E2C" w:rsidRPr="007521B0" w:rsidTr="00515722">
        <w:trPr>
          <w:cantSplit/>
          <w:trHeight w:val="383"/>
          <w:tblHeader/>
          <w:jc w:val="center"/>
        </w:trPr>
        <w:tc>
          <w:tcPr>
            <w:tcW w:w="8851"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9A1E2C" w:rsidRPr="004613CC" w:rsidRDefault="009A1E2C" w:rsidP="00515722">
            <w:pPr>
              <w:pStyle w:val="NoSpacing"/>
            </w:pPr>
            <w:r>
              <w:t>Успех  ученика на крају школске године</w:t>
            </w:r>
          </w:p>
        </w:tc>
      </w:tr>
      <w:tr w:rsidR="009A1E2C" w:rsidRPr="007521B0" w:rsidTr="00515722">
        <w:trPr>
          <w:cantSplit/>
          <w:trHeight w:val="515"/>
          <w:tblHeader/>
          <w:jc w:val="center"/>
        </w:trPr>
        <w:tc>
          <w:tcPr>
            <w:tcW w:w="1055" w:type="dxa"/>
            <w:tcBorders>
              <w:top w:val="single" w:sz="4" w:space="0" w:color="000000"/>
              <w:left w:val="single" w:sz="4" w:space="0" w:color="000000"/>
              <w:bottom w:val="single" w:sz="4" w:space="0" w:color="000000"/>
              <w:right w:val="nil"/>
            </w:tcBorders>
            <w:shd w:val="clear" w:color="auto" w:fill="FDE9D9" w:themeFill="accent6" w:themeFillTint="33"/>
          </w:tcPr>
          <w:p w:rsidR="009A1E2C" w:rsidRPr="00D52CA3" w:rsidRDefault="009A1E2C" w:rsidP="00515722">
            <w:pPr>
              <w:pStyle w:val="NoSpacing"/>
            </w:pPr>
            <w:r w:rsidRPr="00D52CA3">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9A1E2C" w:rsidRPr="00D52CA3" w:rsidRDefault="009A1E2C" w:rsidP="00515722">
            <w:pPr>
              <w:pStyle w:val="NoSpacing"/>
            </w:pPr>
            <w:r w:rsidRPr="00D52CA3">
              <w:t>Одличан</w:t>
            </w:r>
          </w:p>
        </w:tc>
        <w:tc>
          <w:tcPr>
            <w:tcW w:w="993" w:type="dxa"/>
            <w:tcBorders>
              <w:top w:val="single" w:sz="4" w:space="0" w:color="000000"/>
              <w:left w:val="single" w:sz="4" w:space="0" w:color="000000"/>
              <w:bottom w:val="single" w:sz="4" w:space="0" w:color="000000"/>
              <w:right w:val="nil"/>
            </w:tcBorders>
            <w:shd w:val="clear" w:color="auto" w:fill="FDE9D9" w:themeFill="accent6" w:themeFillTint="33"/>
          </w:tcPr>
          <w:p w:rsidR="009A1E2C" w:rsidRPr="00D52CA3" w:rsidRDefault="009A1E2C" w:rsidP="00515722">
            <w:pPr>
              <w:pStyle w:val="NoSpacing"/>
            </w:pPr>
            <w:r>
              <w:t>Врлодобар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9A1E2C" w:rsidRPr="00D52CA3" w:rsidRDefault="009A1E2C" w:rsidP="00515722">
            <w:pPr>
              <w:pStyle w:val="NoSpacing"/>
            </w:pPr>
            <w:r w:rsidRPr="00D52CA3">
              <w:t>Добар</w:t>
            </w:r>
          </w:p>
        </w:tc>
        <w:tc>
          <w:tcPr>
            <w:tcW w:w="1134" w:type="dxa"/>
            <w:tcBorders>
              <w:top w:val="single" w:sz="4" w:space="0" w:color="000000"/>
              <w:left w:val="single" w:sz="4" w:space="0" w:color="000000"/>
              <w:bottom w:val="single" w:sz="4" w:space="0" w:color="000000"/>
              <w:right w:val="nil"/>
            </w:tcBorders>
            <w:shd w:val="clear" w:color="auto" w:fill="FDE9D9" w:themeFill="accent6" w:themeFillTint="33"/>
          </w:tcPr>
          <w:p w:rsidR="009A1E2C" w:rsidRPr="00D52CA3" w:rsidRDefault="009A1E2C" w:rsidP="00515722">
            <w:pPr>
              <w:pStyle w:val="NoSpacing"/>
            </w:pPr>
            <w:r w:rsidRPr="00D52CA3">
              <w:t>Довољан</w:t>
            </w:r>
          </w:p>
        </w:tc>
        <w:tc>
          <w:tcPr>
            <w:tcW w:w="1418" w:type="dxa"/>
            <w:tcBorders>
              <w:top w:val="single" w:sz="4" w:space="0" w:color="000000"/>
              <w:left w:val="single" w:sz="4" w:space="0" w:color="000000"/>
              <w:bottom w:val="single" w:sz="4" w:space="0" w:color="000000"/>
              <w:right w:val="nil"/>
            </w:tcBorders>
            <w:shd w:val="clear" w:color="auto" w:fill="FDE9D9" w:themeFill="accent6" w:themeFillTint="33"/>
          </w:tcPr>
          <w:p w:rsidR="009A1E2C" w:rsidRPr="00D52CA3" w:rsidRDefault="009A1E2C" w:rsidP="00515722">
            <w:pPr>
              <w:pStyle w:val="NoSpacing"/>
            </w:pPr>
            <w:r w:rsidRPr="00D52CA3">
              <w:t>Недовољан</w:t>
            </w:r>
          </w:p>
        </w:tc>
        <w:tc>
          <w:tcPr>
            <w:tcW w:w="1275" w:type="dxa"/>
            <w:tcBorders>
              <w:top w:val="single" w:sz="4" w:space="0" w:color="000000"/>
              <w:left w:val="single" w:sz="4" w:space="0" w:color="000000"/>
              <w:bottom w:val="single" w:sz="4" w:space="0" w:color="000000"/>
              <w:right w:val="nil"/>
            </w:tcBorders>
            <w:shd w:val="clear" w:color="auto" w:fill="FDE9D9" w:themeFill="accent6" w:themeFillTint="33"/>
          </w:tcPr>
          <w:p w:rsidR="009A1E2C" w:rsidRPr="00D52CA3" w:rsidRDefault="009A1E2C" w:rsidP="00515722">
            <w:pPr>
              <w:pStyle w:val="NoSpacing"/>
            </w:pPr>
            <w:r w:rsidRPr="00D52CA3">
              <w:t>Неоцењен</w:t>
            </w:r>
          </w:p>
        </w:tc>
        <w:tc>
          <w:tcPr>
            <w:tcW w:w="1001"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9A1E2C" w:rsidRPr="00D52CA3" w:rsidRDefault="009A1E2C" w:rsidP="00515722">
            <w:pPr>
              <w:pStyle w:val="NoSpacing"/>
            </w:pPr>
            <w:r w:rsidRPr="00D52CA3">
              <w:t>Просек</w:t>
            </w:r>
          </w:p>
        </w:tc>
      </w:tr>
      <w:tr w:rsidR="009A1E2C" w:rsidRPr="007521B0" w:rsidTr="00515722">
        <w:trPr>
          <w:cantSplit/>
          <w:trHeight w:val="561"/>
          <w:tblHeader/>
          <w:jc w:val="center"/>
        </w:trPr>
        <w:tc>
          <w:tcPr>
            <w:tcW w:w="1055" w:type="dxa"/>
            <w:tcBorders>
              <w:top w:val="nil"/>
              <w:left w:val="single" w:sz="4" w:space="0" w:color="000000"/>
              <w:bottom w:val="single" w:sz="4" w:space="0" w:color="000000"/>
              <w:right w:val="nil"/>
            </w:tcBorders>
            <w:shd w:val="clear" w:color="auto" w:fill="FDE9D9" w:themeFill="accent6" w:themeFillTint="33"/>
          </w:tcPr>
          <w:p w:rsidR="009A1E2C" w:rsidRDefault="009A1E2C" w:rsidP="00515722">
            <w:pPr>
              <w:pStyle w:val="NoSpacing"/>
            </w:pPr>
            <w:r w:rsidRPr="0081073C">
              <w:t>Број</w:t>
            </w:r>
          </w:p>
          <w:p w:rsidR="009A1E2C" w:rsidRPr="0081073C" w:rsidRDefault="009A1E2C" w:rsidP="00515722">
            <w:pPr>
              <w:pStyle w:val="NoSpacing"/>
            </w:pPr>
            <w:r w:rsidRPr="0081073C">
              <w:t>ученика</w:t>
            </w:r>
          </w:p>
        </w:tc>
        <w:tc>
          <w:tcPr>
            <w:tcW w:w="1125" w:type="dxa"/>
            <w:tcBorders>
              <w:top w:val="nil"/>
              <w:left w:val="single" w:sz="4" w:space="0" w:color="000000"/>
              <w:bottom w:val="single" w:sz="4" w:space="0" w:color="000000"/>
              <w:right w:val="nil"/>
            </w:tcBorders>
            <w:vAlign w:val="center"/>
          </w:tcPr>
          <w:p w:rsidR="009A1E2C" w:rsidRPr="00004D61" w:rsidRDefault="009A1E2C" w:rsidP="00515722">
            <w:pPr>
              <w:pStyle w:val="NoSpacing"/>
              <w:rPr>
                <w:sz w:val="20"/>
                <w:szCs w:val="20"/>
              </w:rPr>
            </w:pPr>
            <w:r>
              <w:rPr>
                <w:sz w:val="20"/>
                <w:szCs w:val="20"/>
              </w:rPr>
              <w:t>4</w:t>
            </w:r>
          </w:p>
        </w:tc>
        <w:tc>
          <w:tcPr>
            <w:tcW w:w="993" w:type="dxa"/>
            <w:tcBorders>
              <w:top w:val="nil"/>
              <w:left w:val="single" w:sz="4" w:space="0" w:color="000000"/>
              <w:bottom w:val="single" w:sz="4" w:space="0" w:color="000000"/>
              <w:right w:val="nil"/>
            </w:tcBorders>
            <w:vAlign w:val="center"/>
          </w:tcPr>
          <w:p w:rsidR="009A1E2C" w:rsidRPr="00004D61" w:rsidRDefault="009A1E2C" w:rsidP="00515722">
            <w:pPr>
              <w:pStyle w:val="NoSpacing"/>
              <w:rPr>
                <w:sz w:val="20"/>
                <w:szCs w:val="20"/>
              </w:rPr>
            </w:pPr>
            <w:r>
              <w:rPr>
                <w:sz w:val="20"/>
                <w:szCs w:val="20"/>
              </w:rPr>
              <w:t>2</w:t>
            </w:r>
          </w:p>
        </w:tc>
        <w:tc>
          <w:tcPr>
            <w:tcW w:w="850" w:type="dxa"/>
            <w:tcBorders>
              <w:top w:val="nil"/>
              <w:left w:val="single" w:sz="4" w:space="0" w:color="000000"/>
              <w:bottom w:val="single" w:sz="4" w:space="0" w:color="000000"/>
              <w:right w:val="nil"/>
            </w:tcBorders>
            <w:vAlign w:val="center"/>
          </w:tcPr>
          <w:p w:rsidR="009A1E2C" w:rsidRPr="00004D61" w:rsidRDefault="009A1E2C" w:rsidP="00515722">
            <w:pPr>
              <w:pStyle w:val="NoSpacing"/>
              <w:rPr>
                <w:sz w:val="20"/>
                <w:szCs w:val="20"/>
              </w:rPr>
            </w:pPr>
            <w:r>
              <w:rPr>
                <w:sz w:val="20"/>
                <w:szCs w:val="20"/>
              </w:rPr>
              <w:t>2</w:t>
            </w:r>
          </w:p>
        </w:tc>
        <w:tc>
          <w:tcPr>
            <w:tcW w:w="1134" w:type="dxa"/>
            <w:tcBorders>
              <w:top w:val="nil"/>
              <w:left w:val="single" w:sz="4" w:space="0" w:color="000000"/>
              <w:bottom w:val="single" w:sz="4" w:space="0" w:color="000000"/>
              <w:right w:val="nil"/>
            </w:tcBorders>
            <w:vAlign w:val="center"/>
          </w:tcPr>
          <w:p w:rsidR="009A1E2C" w:rsidRPr="00004D61" w:rsidRDefault="009A1E2C" w:rsidP="00515722">
            <w:pPr>
              <w:pStyle w:val="NoSpacing"/>
              <w:rPr>
                <w:sz w:val="20"/>
                <w:szCs w:val="20"/>
              </w:rPr>
            </w:pPr>
            <w:r>
              <w:rPr>
                <w:sz w:val="20"/>
                <w:szCs w:val="20"/>
              </w:rPr>
              <w:t>2</w:t>
            </w:r>
          </w:p>
        </w:tc>
        <w:tc>
          <w:tcPr>
            <w:tcW w:w="1418" w:type="dxa"/>
            <w:tcBorders>
              <w:top w:val="nil"/>
              <w:left w:val="single" w:sz="4" w:space="0" w:color="000000"/>
              <w:bottom w:val="single" w:sz="4" w:space="0" w:color="000000"/>
              <w:right w:val="nil"/>
            </w:tcBorders>
            <w:vAlign w:val="center"/>
          </w:tcPr>
          <w:p w:rsidR="009A1E2C" w:rsidRPr="00D52CA3" w:rsidRDefault="009A1E2C" w:rsidP="00515722">
            <w:pPr>
              <w:pStyle w:val="NoSpacing"/>
              <w:rPr>
                <w:sz w:val="20"/>
                <w:szCs w:val="20"/>
              </w:rPr>
            </w:pPr>
            <w:r>
              <w:rPr>
                <w:sz w:val="20"/>
                <w:szCs w:val="20"/>
              </w:rPr>
              <w:t>/</w:t>
            </w:r>
          </w:p>
        </w:tc>
        <w:tc>
          <w:tcPr>
            <w:tcW w:w="1275" w:type="dxa"/>
            <w:tcBorders>
              <w:top w:val="nil"/>
              <w:left w:val="single" w:sz="4" w:space="0" w:color="000000"/>
              <w:bottom w:val="single" w:sz="4" w:space="0" w:color="000000"/>
              <w:right w:val="nil"/>
            </w:tcBorders>
            <w:vAlign w:val="center"/>
          </w:tcPr>
          <w:p w:rsidR="009A1E2C" w:rsidRPr="00D52CA3" w:rsidRDefault="009A1E2C" w:rsidP="00515722">
            <w:pPr>
              <w:pStyle w:val="NoSpacing"/>
              <w:rPr>
                <w:sz w:val="20"/>
                <w:szCs w:val="20"/>
              </w:rPr>
            </w:pPr>
            <w:r>
              <w:rPr>
                <w:sz w:val="20"/>
                <w:szCs w:val="20"/>
              </w:rPr>
              <w:t>/</w:t>
            </w:r>
          </w:p>
        </w:tc>
        <w:tc>
          <w:tcPr>
            <w:tcW w:w="1001" w:type="dxa"/>
            <w:tcBorders>
              <w:top w:val="single" w:sz="4" w:space="0" w:color="000000"/>
              <w:left w:val="single" w:sz="4" w:space="0" w:color="000000"/>
              <w:bottom w:val="single" w:sz="4" w:space="0" w:color="000000"/>
              <w:right w:val="single" w:sz="4" w:space="0" w:color="auto"/>
            </w:tcBorders>
            <w:vAlign w:val="center"/>
          </w:tcPr>
          <w:p w:rsidR="009A1E2C" w:rsidRPr="00004D61" w:rsidRDefault="009A1E2C" w:rsidP="00515722">
            <w:pPr>
              <w:pStyle w:val="NoSpacing"/>
              <w:rPr>
                <w:sz w:val="20"/>
                <w:szCs w:val="20"/>
              </w:rPr>
            </w:pPr>
            <w:r>
              <w:rPr>
                <w:sz w:val="20"/>
                <w:szCs w:val="20"/>
              </w:rPr>
              <w:t>3,80</w:t>
            </w:r>
          </w:p>
        </w:tc>
      </w:tr>
    </w:tbl>
    <w:p w:rsidR="009A1E2C" w:rsidRDefault="009A1E2C" w:rsidP="009A1E2C">
      <w:pPr>
        <w:pStyle w:val="NoSpacing"/>
      </w:pPr>
    </w:p>
    <w:p w:rsidR="009A1E2C" w:rsidRDefault="000A52BD" w:rsidP="000A52BD">
      <w:pPr>
        <w:pStyle w:val="NoSpacing"/>
        <w:jc w:val="both"/>
      </w:pPr>
      <w:r>
        <w:tab/>
      </w:r>
      <w:r w:rsidR="009A1E2C" w:rsidRPr="0081073C">
        <w:t>Запажање о савладавању програмских садржаја</w:t>
      </w:r>
      <w:r w:rsidR="009A1E2C">
        <w:t>:</w:t>
      </w:r>
      <w:r>
        <w:t xml:space="preserve"> </w:t>
      </w:r>
      <w:r w:rsidR="009A1E2C">
        <w:t>Већина ученика је усвојила само  нек</w:t>
      </w:r>
      <w:r>
        <w:t>е</w:t>
      </w:r>
      <w:r w:rsidR="009A1E2C" w:rsidRPr="00A74A7F">
        <w:t xml:space="preserve"> </w:t>
      </w:r>
      <w:r w:rsidR="009A1E2C">
        <w:rPr>
          <w:lang w:val="el-GR"/>
        </w:rPr>
        <w:t>ο</w:t>
      </w:r>
      <w:r w:rsidR="009A1E2C">
        <w:t xml:space="preserve">д стандарда основног нивоа. Већина ученика не зна основне операције множења и дељења као и појам и операције са разломцима .Из тог разлога следеће године је планирано да ти ученици пређу на прилагођавање наставних садржаја, како би остварили боља постигнућа и успели да савладају наставно градиво. </w:t>
      </w:r>
    </w:p>
    <w:p w:rsidR="009A1E2C" w:rsidRDefault="009A1E2C" w:rsidP="009A1E2C">
      <w:pPr>
        <w:pStyle w:val="NoSpacing"/>
      </w:pPr>
    </w:p>
    <w:p w:rsidR="009A1E2C" w:rsidRDefault="000A52BD" w:rsidP="009A1E2C">
      <w:pPr>
        <w:pStyle w:val="NoSpacing"/>
      </w:pPr>
      <w:r>
        <w:tab/>
      </w:r>
      <w:r w:rsidR="009A1E2C">
        <w:t>Ученици Дори Влајић одељенско веће је поравило оцену са 4 на 5.</w:t>
      </w:r>
    </w:p>
    <w:p w:rsidR="009A1E2C" w:rsidRPr="0059745D" w:rsidRDefault="009A1E2C" w:rsidP="009A1E2C">
      <w:pPr>
        <w:pStyle w:val="NoSpacing"/>
      </w:pPr>
    </w:p>
    <w:p w:rsidR="009A1E2C" w:rsidRPr="0059745D" w:rsidRDefault="000A52BD" w:rsidP="009A1E2C">
      <w:pPr>
        <w:pStyle w:val="NoSpacing"/>
      </w:pPr>
      <w:r>
        <w:tab/>
      </w:r>
      <w:r w:rsidR="009A1E2C">
        <w:t>Ученк Стефан Тошић се образује по ИОП програму</w:t>
      </w:r>
    </w:p>
    <w:p w:rsidR="009A1E2C" w:rsidRPr="00004D61" w:rsidRDefault="009A1E2C" w:rsidP="009A1E2C">
      <w:pPr>
        <w:pStyle w:val="NoSpacing"/>
      </w:pPr>
    </w:p>
    <w:p w:rsidR="009A1E2C" w:rsidRPr="0081073C" w:rsidRDefault="000A52BD" w:rsidP="000A52BD">
      <w:pPr>
        <w:pStyle w:val="NoSpacing"/>
        <w:jc w:val="both"/>
      </w:pPr>
      <w:r>
        <w:tab/>
      </w:r>
      <w:r w:rsidR="009A1E2C" w:rsidRPr="0081073C">
        <w:t>Часови од петог до седмог разреда нису реализовани у потпуности због превременог</w:t>
      </w:r>
      <w:r>
        <w:t xml:space="preserve"> </w:t>
      </w:r>
      <w:r w:rsidR="009A1E2C" w:rsidRPr="0081073C">
        <w:t>прекида наставе. Школска година која је требало, према школском календару за</w:t>
      </w:r>
      <w:r>
        <w:t xml:space="preserve"> </w:t>
      </w:r>
      <w:r w:rsidR="009A1E2C" w:rsidRPr="0081073C">
        <w:t>ученике од петог до осмог разреда да се заврши 20. јуна, дописом Министарства</w:t>
      </w:r>
      <w:r>
        <w:t xml:space="preserve"> </w:t>
      </w:r>
      <w:r w:rsidR="009A1E2C" w:rsidRPr="0081073C">
        <w:t>просвете завршена је 6. јуна 2023.године.</w:t>
      </w:r>
    </w:p>
    <w:p w:rsidR="009A1E2C" w:rsidRPr="003B7AC1" w:rsidRDefault="009A1E2C" w:rsidP="009A1E2C">
      <w:pPr>
        <w:pStyle w:val="NoSpacing"/>
      </w:pPr>
    </w:p>
    <w:p w:rsidR="009A1E2C" w:rsidRDefault="009A1E2C" w:rsidP="009A1E2C">
      <w:pPr>
        <w:pStyle w:val="NoSpacing"/>
      </w:pPr>
      <w:r w:rsidRPr="0081073C">
        <w:t>Допунска</w:t>
      </w:r>
      <w:r>
        <w:t xml:space="preserve"> </w:t>
      </w:r>
      <w:r w:rsidRPr="0081073C">
        <w:t>настава</w:t>
      </w:r>
    </w:p>
    <w:p w:rsidR="009A1E2C" w:rsidRPr="000A52BD" w:rsidRDefault="000A52BD" w:rsidP="000A52BD">
      <w:pPr>
        <w:pStyle w:val="NoSpacing"/>
        <w:jc w:val="both"/>
      </w:pPr>
      <w:r>
        <w:tab/>
      </w:r>
      <w:r w:rsidR="009A1E2C">
        <w:t>У складу са распоредом часова, и на предлог наставн</w:t>
      </w:r>
      <w:r>
        <w:t xml:space="preserve">ика,  ученицима је организована </w:t>
      </w:r>
      <w:r w:rsidR="009A1E2C">
        <w:t>допунска настава  како би усвојили лакше наст</w:t>
      </w:r>
      <w:r>
        <w:t xml:space="preserve">авне садржаје али они нису били </w:t>
      </w:r>
      <w:r w:rsidR="009A1E2C">
        <w:t>заинтерерсовани за долазак на ове часове.</w:t>
      </w:r>
    </w:p>
    <w:p w:rsidR="009A1E2C" w:rsidRPr="0081073C" w:rsidRDefault="009A1E2C" w:rsidP="009A1E2C">
      <w:pPr>
        <w:pStyle w:val="NoSpacing"/>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1839"/>
        <w:gridCol w:w="1701"/>
        <w:gridCol w:w="2268"/>
      </w:tblGrid>
      <w:tr w:rsidR="009A1E2C" w:rsidTr="00515722">
        <w:tc>
          <w:tcPr>
            <w:tcW w:w="1988" w:type="dxa"/>
            <w:vMerge w:val="restart"/>
            <w:shd w:val="clear" w:color="auto" w:fill="FDE9D9" w:themeFill="accent6" w:themeFillTint="33"/>
            <w:vAlign w:val="center"/>
          </w:tcPr>
          <w:p w:rsidR="009A1E2C" w:rsidRPr="00592AE6" w:rsidRDefault="009A1E2C" w:rsidP="00515722">
            <w:pPr>
              <w:pStyle w:val="NoSpacing"/>
            </w:pPr>
            <w:r>
              <w:t>Д</w:t>
            </w:r>
            <w:r w:rsidRPr="00592AE6">
              <w:t>о</w:t>
            </w:r>
            <w:r>
              <w:t>пунска</w:t>
            </w:r>
            <w:r w:rsidR="000A52BD">
              <w:t xml:space="preserve"> </w:t>
            </w:r>
            <w:r w:rsidRPr="00592AE6">
              <w:t>настава</w:t>
            </w:r>
          </w:p>
        </w:tc>
        <w:tc>
          <w:tcPr>
            <w:tcW w:w="1839" w:type="dxa"/>
            <w:shd w:val="clear" w:color="auto" w:fill="FDE9D9" w:themeFill="accent6" w:themeFillTint="33"/>
          </w:tcPr>
          <w:p w:rsidR="009A1E2C" w:rsidRPr="00592AE6" w:rsidRDefault="009A1E2C" w:rsidP="00515722">
            <w:pPr>
              <w:pStyle w:val="NoSpacing"/>
            </w:pPr>
            <w:r>
              <w:t>Б</w:t>
            </w:r>
            <w:r w:rsidRPr="00592AE6">
              <w:t>рој</w:t>
            </w:r>
            <w:r>
              <w:t xml:space="preserve"> </w:t>
            </w:r>
            <w:r w:rsidRPr="00592AE6">
              <w:t>планираних</w:t>
            </w:r>
            <w:r>
              <w:t xml:space="preserve"> </w:t>
            </w:r>
            <w:r w:rsidRPr="00592AE6">
              <w:t>часова</w:t>
            </w:r>
          </w:p>
        </w:tc>
        <w:tc>
          <w:tcPr>
            <w:tcW w:w="1701" w:type="dxa"/>
            <w:shd w:val="clear" w:color="auto" w:fill="FDE9D9" w:themeFill="accent6" w:themeFillTint="33"/>
          </w:tcPr>
          <w:p w:rsidR="009A1E2C" w:rsidRPr="00592AE6" w:rsidRDefault="009A1E2C" w:rsidP="00515722">
            <w:pPr>
              <w:pStyle w:val="NoSpacing"/>
            </w:pPr>
            <w:r>
              <w:t>Б</w:t>
            </w:r>
            <w:r w:rsidRPr="00592AE6">
              <w:t>рој</w:t>
            </w:r>
            <w:r>
              <w:t xml:space="preserve"> </w:t>
            </w:r>
            <w:r w:rsidRPr="00592AE6">
              <w:t>одржаних</w:t>
            </w:r>
            <w:r>
              <w:t xml:space="preserve"> </w:t>
            </w:r>
            <w:r w:rsidRPr="00592AE6">
              <w:t>часова</w:t>
            </w:r>
          </w:p>
        </w:tc>
        <w:tc>
          <w:tcPr>
            <w:tcW w:w="2268" w:type="dxa"/>
            <w:shd w:val="clear" w:color="auto" w:fill="FDE9D9" w:themeFill="accent6" w:themeFillTint="33"/>
          </w:tcPr>
          <w:p w:rsidR="009A1E2C" w:rsidRPr="00592AE6" w:rsidRDefault="009A1E2C" w:rsidP="00515722">
            <w:pPr>
              <w:pStyle w:val="NoSpacing"/>
            </w:pPr>
            <w:r>
              <w:t>Б</w:t>
            </w:r>
            <w:r w:rsidRPr="00592AE6">
              <w:t>рој</w:t>
            </w:r>
            <w:r>
              <w:t xml:space="preserve"> </w:t>
            </w:r>
            <w:r w:rsidRPr="00592AE6">
              <w:t>ученика</w:t>
            </w:r>
            <w:r>
              <w:t xml:space="preserve"> </w:t>
            </w:r>
            <w:r w:rsidRPr="00592AE6">
              <w:t>који</w:t>
            </w:r>
            <w:r>
              <w:t xml:space="preserve"> </w:t>
            </w:r>
            <w:r w:rsidRPr="00592AE6">
              <w:t>су</w:t>
            </w:r>
            <w:r>
              <w:t xml:space="preserve"> похађали</w:t>
            </w:r>
          </w:p>
        </w:tc>
      </w:tr>
      <w:tr w:rsidR="009A1E2C" w:rsidTr="00515722">
        <w:tc>
          <w:tcPr>
            <w:tcW w:w="1988" w:type="dxa"/>
            <w:vMerge/>
            <w:shd w:val="clear" w:color="auto" w:fill="FDE9D9" w:themeFill="accent6" w:themeFillTint="33"/>
          </w:tcPr>
          <w:p w:rsidR="009A1E2C" w:rsidRPr="00592AE6" w:rsidRDefault="009A1E2C" w:rsidP="00515722">
            <w:pPr>
              <w:pStyle w:val="NoSpacing"/>
            </w:pPr>
          </w:p>
        </w:tc>
        <w:tc>
          <w:tcPr>
            <w:tcW w:w="1839" w:type="dxa"/>
          </w:tcPr>
          <w:p w:rsidR="009A1E2C" w:rsidRPr="006814B3" w:rsidRDefault="009A1E2C" w:rsidP="00515722">
            <w:pPr>
              <w:pStyle w:val="NoSpacing"/>
              <w:rPr>
                <w:lang w:val="sr-Cyrl-BA"/>
              </w:rPr>
            </w:pPr>
            <w:r>
              <w:rPr>
                <w:lang w:val="sr-Cyrl-BA"/>
              </w:rPr>
              <w:t>--</w:t>
            </w:r>
          </w:p>
        </w:tc>
        <w:tc>
          <w:tcPr>
            <w:tcW w:w="1701" w:type="dxa"/>
          </w:tcPr>
          <w:p w:rsidR="009A1E2C" w:rsidRPr="006814B3" w:rsidRDefault="009A1E2C" w:rsidP="00515722">
            <w:pPr>
              <w:pStyle w:val="NoSpacing"/>
              <w:rPr>
                <w:lang w:val="sr-Cyrl-BA"/>
              </w:rPr>
            </w:pPr>
            <w:r>
              <w:rPr>
                <w:lang w:val="sr-Cyrl-BA"/>
              </w:rPr>
              <w:t>11</w:t>
            </w:r>
          </w:p>
        </w:tc>
        <w:tc>
          <w:tcPr>
            <w:tcW w:w="2268" w:type="dxa"/>
          </w:tcPr>
          <w:p w:rsidR="009A1E2C" w:rsidRPr="006814B3" w:rsidRDefault="009A1E2C" w:rsidP="00515722">
            <w:pPr>
              <w:pStyle w:val="NoSpacing"/>
              <w:rPr>
                <w:lang w:val="sr-Cyrl-BA"/>
              </w:rPr>
            </w:pPr>
            <w:r>
              <w:rPr>
                <w:lang w:val="sr-Cyrl-BA"/>
              </w:rPr>
              <w:t>2</w:t>
            </w:r>
          </w:p>
        </w:tc>
      </w:tr>
    </w:tbl>
    <w:p w:rsidR="009A1E2C" w:rsidRDefault="009A1E2C" w:rsidP="009A1E2C">
      <w:pPr>
        <w:pStyle w:val="NoSpacing"/>
      </w:pPr>
    </w:p>
    <w:p w:rsidR="009A1E2C" w:rsidRPr="00B33D92" w:rsidRDefault="009A1E2C" w:rsidP="00444203">
      <w:pPr>
        <w:pStyle w:val="NoSpacing"/>
      </w:pPr>
    </w:p>
    <w:p w:rsidR="009A1E2C" w:rsidRPr="00B33D92" w:rsidRDefault="009A1E2C" w:rsidP="00444203">
      <w:pPr>
        <w:pStyle w:val="NoSpacing"/>
      </w:pPr>
    </w:p>
    <w:p w:rsidR="00AA65F2" w:rsidRDefault="00AA65F2" w:rsidP="00AA65F2">
      <w:pPr>
        <w:pStyle w:val="NoSpacing"/>
      </w:pPr>
    </w:p>
    <w:p w:rsidR="00AA65F2" w:rsidRDefault="00AA65F2" w:rsidP="00AA65F2">
      <w:pPr>
        <w:pStyle w:val="NoSpacing"/>
      </w:pPr>
    </w:p>
    <w:p w:rsidR="00AA65F2" w:rsidRDefault="00AA65F2" w:rsidP="00AA65F2">
      <w:pPr>
        <w:pStyle w:val="NoSpacing"/>
      </w:pPr>
    </w:p>
    <w:p w:rsidR="00AA65F2" w:rsidRDefault="00AA65F2" w:rsidP="00AA65F2">
      <w:pPr>
        <w:pStyle w:val="NoSpacing"/>
      </w:pPr>
    </w:p>
    <w:p w:rsidR="00AA65F2" w:rsidRDefault="00AA65F2" w:rsidP="00AA65F2">
      <w:pPr>
        <w:pStyle w:val="NoSpacing"/>
      </w:pPr>
    </w:p>
    <w:p w:rsidR="00AA65F2" w:rsidRDefault="00AA65F2" w:rsidP="00AA65F2">
      <w:pPr>
        <w:pStyle w:val="NoSpacing"/>
      </w:pPr>
    </w:p>
    <w:p w:rsidR="00AA65F2" w:rsidRDefault="00AA65F2" w:rsidP="00AA65F2">
      <w:pPr>
        <w:pStyle w:val="NoSpacing"/>
      </w:pPr>
    </w:p>
    <w:p w:rsidR="00AA65F2" w:rsidRPr="00AA65F2" w:rsidRDefault="00AA65F2" w:rsidP="00AA65F2">
      <w:pPr>
        <w:pStyle w:val="NoSpacing"/>
      </w:pPr>
    </w:p>
    <w:p w:rsidR="00AA65F2" w:rsidRPr="00BE2901" w:rsidRDefault="00AA65F2" w:rsidP="00AA65F2">
      <w:pPr>
        <w:pStyle w:val="NoSpacing"/>
      </w:pPr>
    </w:p>
    <w:p w:rsidR="00AA65F2" w:rsidRPr="00AA65F2" w:rsidRDefault="00AA65F2" w:rsidP="00AA65F2">
      <w:pPr>
        <w:pStyle w:val="NoSpacing"/>
        <w:jc w:val="center"/>
        <w:rPr>
          <w:b/>
        </w:rPr>
      </w:pPr>
      <w:r>
        <w:rPr>
          <w:b/>
        </w:rPr>
        <w:lastRenderedPageBreak/>
        <w:t>ОСМИ РАЗРЕД</w:t>
      </w:r>
    </w:p>
    <w:p w:rsidR="00AA65F2" w:rsidRDefault="00AA65F2" w:rsidP="00AA65F2">
      <w:pPr>
        <w:pStyle w:val="NoSpacing"/>
      </w:pPr>
    </w:p>
    <w:p w:rsidR="00AA65F2" w:rsidRPr="006814B3" w:rsidRDefault="00AA65F2" w:rsidP="00AA65F2">
      <w:pPr>
        <w:pStyle w:val="NoSpacing"/>
        <w:rPr>
          <w:lang w:val="sr-Cyrl-BA"/>
        </w:rPr>
      </w:pPr>
      <w:r w:rsidRPr="00BE2901">
        <w:t xml:space="preserve">Наставник: </w:t>
      </w:r>
      <w:r>
        <w:rPr>
          <w:lang w:val="sr-Cyrl-BA"/>
        </w:rPr>
        <w:t>Наташа Ботић</w:t>
      </w:r>
    </w:p>
    <w:p w:rsidR="00AA65F2" w:rsidRPr="004613CC" w:rsidRDefault="00AA65F2" w:rsidP="00AA65F2">
      <w:pPr>
        <w:pStyle w:val="NoSpacing"/>
      </w:pPr>
    </w:p>
    <w:p w:rsidR="00AA65F2" w:rsidRPr="004613CC" w:rsidRDefault="00AA65F2" w:rsidP="00AA65F2">
      <w:pPr>
        <w:pStyle w:val="NoSpacing"/>
      </w:pPr>
    </w:p>
    <w:tbl>
      <w:tblPr>
        <w:tblW w:w="8231" w:type="dxa"/>
        <w:jc w:val="center"/>
        <w:tblLayout w:type="fixed"/>
        <w:tblLook w:val="0400"/>
      </w:tblPr>
      <w:tblGrid>
        <w:gridCol w:w="2012"/>
        <w:gridCol w:w="1541"/>
        <w:gridCol w:w="1276"/>
        <w:gridCol w:w="2268"/>
        <w:gridCol w:w="1134"/>
      </w:tblGrid>
      <w:tr w:rsidR="00AA65F2" w:rsidRPr="004613CC" w:rsidTr="00515722">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AA65F2" w:rsidRPr="004613CC" w:rsidRDefault="00AA65F2" w:rsidP="00AA65F2">
            <w:pPr>
              <w:pStyle w:val="NoSpacing"/>
            </w:pPr>
            <w:r w:rsidRPr="007521B0">
              <w:t>Броју</w:t>
            </w:r>
            <w:r>
              <w:t xml:space="preserve"> </w:t>
            </w:r>
            <w:r w:rsidRPr="007521B0">
              <w:t>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AA65F2" w:rsidRPr="00886F83" w:rsidRDefault="00AA65F2" w:rsidP="00AA65F2">
            <w:pPr>
              <w:pStyle w:val="NoSpacing"/>
            </w:pPr>
            <w:r>
              <w:t>16</w:t>
            </w:r>
          </w:p>
        </w:tc>
        <w:tc>
          <w:tcPr>
            <w:tcW w:w="1276" w:type="dxa"/>
            <w:tcBorders>
              <w:left w:val="single" w:sz="4" w:space="0" w:color="000000"/>
              <w:right w:val="single" w:sz="4" w:space="0" w:color="auto"/>
            </w:tcBorders>
            <w:shd w:val="clear" w:color="auto" w:fill="FFFFFF" w:themeFill="background1"/>
          </w:tcPr>
          <w:p w:rsidR="00AA65F2" w:rsidRPr="004613CC" w:rsidRDefault="00AA65F2" w:rsidP="00AA65F2">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AA65F2" w:rsidRPr="004613CC" w:rsidRDefault="00AA65F2" w:rsidP="00AA65F2">
            <w:pPr>
              <w:pStyle w:val="NoSpacing"/>
            </w:pPr>
            <w:r w:rsidRPr="004613CC">
              <w:t>Планирано</w:t>
            </w:r>
            <w:r>
              <w:t xml:space="preserve"> </w:t>
            </w:r>
            <w:r w:rsidRPr="004613CC">
              <w:t>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tcPr>
          <w:p w:rsidR="00AA65F2" w:rsidRPr="00845874" w:rsidRDefault="00AA65F2" w:rsidP="00AA65F2">
            <w:pPr>
              <w:pStyle w:val="NoSpacing"/>
            </w:pPr>
            <w:r>
              <w:t>68</w:t>
            </w:r>
          </w:p>
        </w:tc>
      </w:tr>
      <w:tr w:rsidR="00AA65F2" w:rsidRPr="004613CC" w:rsidTr="00515722">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AA65F2" w:rsidRPr="004613CC" w:rsidRDefault="00AA65F2" w:rsidP="00AA65F2">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AA65F2" w:rsidRPr="004613CC" w:rsidRDefault="00AA65F2" w:rsidP="00AA65F2">
            <w:pPr>
              <w:pStyle w:val="NoSpacing"/>
            </w:pPr>
          </w:p>
        </w:tc>
        <w:tc>
          <w:tcPr>
            <w:tcW w:w="1276" w:type="dxa"/>
            <w:tcBorders>
              <w:left w:val="single" w:sz="4" w:space="0" w:color="000000"/>
              <w:right w:val="single" w:sz="4" w:space="0" w:color="auto"/>
            </w:tcBorders>
            <w:shd w:val="clear" w:color="auto" w:fill="FFFFFF" w:themeFill="background1"/>
          </w:tcPr>
          <w:p w:rsidR="00AA65F2" w:rsidRPr="004613CC" w:rsidRDefault="00AA65F2" w:rsidP="00AA65F2">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AA65F2" w:rsidRPr="004613CC" w:rsidRDefault="00AA65F2" w:rsidP="00AA65F2">
            <w:pPr>
              <w:pStyle w:val="NoSpacing"/>
            </w:pPr>
            <w:r w:rsidRPr="004613CC">
              <w:t>Одржано</w:t>
            </w:r>
            <w:r>
              <w:t xml:space="preserve"> </w:t>
            </w:r>
            <w:r w:rsidRPr="004613CC">
              <w:t>часова</w:t>
            </w:r>
          </w:p>
        </w:tc>
        <w:tc>
          <w:tcPr>
            <w:tcW w:w="1134" w:type="dxa"/>
            <w:tcBorders>
              <w:top w:val="single" w:sz="4" w:space="0" w:color="000000"/>
              <w:left w:val="single" w:sz="4" w:space="0" w:color="auto"/>
              <w:bottom w:val="single" w:sz="4" w:space="0" w:color="auto"/>
              <w:right w:val="single" w:sz="4" w:space="0" w:color="auto"/>
            </w:tcBorders>
          </w:tcPr>
          <w:p w:rsidR="00AA65F2" w:rsidRPr="00A74A7F" w:rsidRDefault="00AA65F2" w:rsidP="00AA65F2">
            <w:pPr>
              <w:pStyle w:val="NoSpacing"/>
            </w:pPr>
            <w:r>
              <w:t>68</w:t>
            </w:r>
          </w:p>
        </w:tc>
      </w:tr>
    </w:tbl>
    <w:p w:rsidR="00AA65F2" w:rsidRDefault="00AA65F2" w:rsidP="00AA65F2">
      <w:pPr>
        <w:pStyle w:val="NoSpacing"/>
      </w:pPr>
    </w:p>
    <w:tbl>
      <w:tblPr>
        <w:tblW w:w="8851" w:type="dxa"/>
        <w:jc w:val="center"/>
        <w:tblLayout w:type="fixed"/>
        <w:tblLook w:val="0400"/>
      </w:tblPr>
      <w:tblGrid>
        <w:gridCol w:w="1055"/>
        <w:gridCol w:w="1125"/>
        <w:gridCol w:w="993"/>
        <w:gridCol w:w="850"/>
        <w:gridCol w:w="1134"/>
        <w:gridCol w:w="1418"/>
        <w:gridCol w:w="1275"/>
        <w:gridCol w:w="1001"/>
      </w:tblGrid>
      <w:tr w:rsidR="00AA65F2" w:rsidRPr="007521B0" w:rsidTr="00515722">
        <w:trPr>
          <w:cantSplit/>
          <w:trHeight w:val="383"/>
          <w:tblHeader/>
          <w:jc w:val="center"/>
        </w:trPr>
        <w:tc>
          <w:tcPr>
            <w:tcW w:w="8851"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AA65F2" w:rsidRPr="004613CC" w:rsidRDefault="00AA65F2" w:rsidP="00AA65F2">
            <w:pPr>
              <w:pStyle w:val="NoSpacing"/>
              <w:rPr>
                <w:b/>
              </w:rPr>
            </w:pPr>
            <w:r>
              <w:rPr>
                <w:b/>
              </w:rPr>
              <w:t>Успех  ученика на крају школске године</w:t>
            </w:r>
          </w:p>
        </w:tc>
      </w:tr>
      <w:tr w:rsidR="00AA65F2" w:rsidRPr="007521B0" w:rsidTr="00515722">
        <w:trPr>
          <w:cantSplit/>
          <w:trHeight w:val="515"/>
          <w:tblHeader/>
          <w:jc w:val="center"/>
        </w:trPr>
        <w:tc>
          <w:tcPr>
            <w:tcW w:w="1055" w:type="dxa"/>
            <w:tcBorders>
              <w:top w:val="single" w:sz="4" w:space="0" w:color="000000"/>
              <w:left w:val="single" w:sz="4" w:space="0" w:color="000000"/>
              <w:bottom w:val="single" w:sz="4" w:space="0" w:color="000000"/>
              <w:right w:val="nil"/>
            </w:tcBorders>
            <w:shd w:val="clear" w:color="auto" w:fill="FDE9D9" w:themeFill="accent6" w:themeFillTint="33"/>
          </w:tcPr>
          <w:p w:rsidR="00AA65F2" w:rsidRPr="00D52CA3" w:rsidRDefault="00AA65F2" w:rsidP="00AA65F2">
            <w:pPr>
              <w:pStyle w:val="NoSpacing"/>
              <w:rPr>
                <w:b/>
              </w:rPr>
            </w:pPr>
            <w:r w:rsidRPr="00D52CA3">
              <w:rPr>
                <w:b/>
              </w:rPr>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AA65F2" w:rsidRPr="00D52CA3" w:rsidRDefault="00AA65F2" w:rsidP="00AA65F2">
            <w:pPr>
              <w:pStyle w:val="NoSpacing"/>
            </w:pPr>
            <w:r w:rsidRPr="00D52CA3">
              <w:t>Одличан</w:t>
            </w:r>
          </w:p>
        </w:tc>
        <w:tc>
          <w:tcPr>
            <w:tcW w:w="993" w:type="dxa"/>
            <w:tcBorders>
              <w:top w:val="single" w:sz="4" w:space="0" w:color="000000"/>
              <w:left w:val="single" w:sz="4" w:space="0" w:color="000000"/>
              <w:bottom w:val="single" w:sz="4" w:space="0" w:color="000000"/>
              <w:right w:val="nil"/>
            </w:tcBorders>
            <w:shd w:val="clear" w:color="auto" w:fill="FDE9D9" w:themeFill="accent6" w:themeFillTint="33"/>
          </w:tcPr>
          <w:p w:rsidR="00AA65F2" w:rsidRPr="00D52CA3" w:rsidRDefault="00AA65F2" w:rsidP="00AA65F2">
            <w:pPr>
              <w:pStyle w:val="NoSpacing"/>
            </w:pPr>
            <w:r>
              <w:t>Врлодобар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AA65F2" w:rsidRPr="00D52CA3" w:rsidRDefault="00AA65F2" w:rsidP="00AA65F2">
            <w:pPr>
              <w:pStyle w:val="NoSpacing"/>
            </w:pPr>
            <w:r w:rsidRPr="00D52CA3">
              <w:t>Добар</w:t>
            </w:r>
          </w:p>
        </w:tc>
        <w:tc>
          <w:tcPr>
            <w:tcW w:w="1134" w:type="dxa"/>
            <w:tcBorders>
              <w:top w:val="single" w:sz="4" w:space="0" w:color="000000"/>
              <w:left w:val="single" w:sz="4" w:space="0" w:color="000000"/>
              <w:bottom w:val="single" w:sz="4" w:space="0" w:color="000000"/>
              <w:right w:val="nil"/>
            </w:tcBorders>
            <w:shd w:val="clear" w:color="auto" w:fill="FDE9D9" w:themeFill="accent6" w:themeFillTint="33"/>
          </w:tcPr>
          <w:p w:rsidR="00AA65F2" w:rsidRPr="00D52CA3" w:rsidRDefault="00AA65F2" w:rsidP="00AA65F2">
            <w:pPr>
              <w:pStyle w:val="NoSpacing"/>
            </w:pPr>
            <w:r w:rsidRPr="00D52CA3">
              <w:t>Довољан</w:t>
            </w:r>
          </w:p>
        </w:tc>
        <w:tc>
          <w:tcPr>
            <w:tcW w:w="1418" w:type="dxa"/>
            <w:tcBorders>
              <w:top w:val="single" w:sz="4" w:space="0" w:color="000000"/>
              <w:left w:val="single" w:sz="4" w:space="0" w:color="000000"/>
              <w:bottom w:val="single" w:sz="4" w:space="0" w:color="000000"/>
              <w:right w:val="nil"/>
            </w:tcBorders>
            <w:shd w:val="clear" w:color="auto" w:fill="FDE9D9" w:themeFill="accent6" w:themeFillTint="33"/>
          </w:tcPr>
          <w:p w:rsidR="00AA65F2" w:rsidRPr="00D52CA3" w:rsidRDefault="00AA65F2" w:rsidP="00AA65F2">
            <w:pPr>
              <w:pStyle w:val="NoSpacing"/>
            </w:pPr>
            <w:r w:rsidRPr="00D52CA3">
              <w:t>Недовољан</w:t>
            </w:r>
          </w:p>
        </w:tc>
        <w:tc>
          <w:tcPr>
            <w:tcW w:w="1275" w:type="dxa"/>
            <w:tcBorders>
              <w:top w:val="single" w:sz="4" w:space="0" w:color="000000"/>
              <w:left w:val="single" w:sz="4" w:space="0" w:color="000000"/>
              <w:bottom w:val="single" w:sz="4" w:space="0" w:color="000000"/>
              <w:right w:val="nil"/>
            </w:tcBorders>
            <w:shd w:val="clear" w:color="auto" w:fill="FDE9D9" w:themeFill="accent6" w:themeFillTint="33"/>
          </w:tcPr>
          <w:p w:rsidR="00AA65F2" w:rsidRPr="00D52CA3" w:rsidRDefault="00AA65F2" w:rsidP="00AA65F2">
            <w:pPr>
              <w:pStyle w:val="NoSpacing"/>
            </w:pPr>
            <w:r w:rsidRPr="00D52CA3">
              <w:t>Неоцењен</w:t>
            </w:r>
          </w:p>
        </w:tc>
        <w:tc>
          <w:tcPr>
            <w:tcW w:w="1001"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AA65F2" w:rsidRPr="00D52CA3" w:rsidRDefault="00AA65F2" w:rsidP="00AA65F2">
            <w:pPr>
              <w:pStyle w:val="NoSpacing"/>
              <w:rPr>
                <w:b/>
              </w:rPr>
            </w:pPr>
            <w:r w:rsidRPr="00D52CA3">
              <w:rPr>
                <w:b/>
              </w:rPr>
              <w:t>Просек</w:t>
            </w:r>
          </w:p>
        </w:tc>
      </w:tr>
      <w:tr w:rsidR="00AA65F2" w:rsidRPr="007521B0" w:rsidTr="00515722">
        <w:trPr>
          <w:cantSplit/>
          <w:trHeight w:val="561"/>
          <w:tblHeader/>
          <w:jc w:val="center"/>
        </w:trPr>
        <w:tc>
          <w:tcPr>
            <w:tcW w:w="1055" w:type="dxa"/>
            <w:tcBorders>
              <w:top w:val="nil"/>
              <w:left w:val="single" w:sz="4" w:space="0" w:color="000000"/>
              <w:bottom w:val="single" w:sz="4" w:space="0" w:color="000000"/>
              <w:right w:val="nil"/>
            </w:tcBorders>
            <w:shd w:val="clear" w:color="auto" w:fill="FDE9D9" w:themeFill="accent6" w:themeFillTint="33"/>
          </w:tcPr>
          <w:p w:rsidR="00AA65F2" w:rsidRDefault="00AA65F2" w:rsidP="00AA65F2">
            <w:pPr>
              <w:pStyle w:val="NoSpacing"/>
              <w:rPr>
                <w:b/>
              </w:rPr>
            </w:pPr>
            <w:r w:rsidRPr="0081073C">
              <w:rPr>
                <w:b/>
              </w:rPr>
              <w:t>Број</w:t>
            </w:r>
          </w:p>
          <w:p w:rsidR="00AA65F2" w:rsidRPr="0081073C" w:rsidRDefault="00AA65F2" w:rsidP="00AA65F2">
            <w:pPr>
              <w:pStyle w:val="NoSpacing"/>
              <w:rPr>
                <w:b/>
              </w:rPr>
            </w:pPr>
            <w:r w:rsidRPr="0081073C">
              <w:rPr>
                <w:b/>
              </w:rPr>
              <w:t>ученика</w:t>
            </w:r>
          </w:p>
        </w:tc>
        <w:tc>
          <w:tcPr>
            <w:tcW w:w="1125" w:type="dxa"/>
            <w:tcBorders>
              <w:top w:val="nil"/>
              <w:left w:val="single" w:sz="4" w:space="0" w:color="000000"/>
              <w:bottom w:val="single" w:sz="4" w:space="0" w:color="000000"/>
              <w:right w:val="nil"/>
            </w:tcBorders>
            <w:vAlign w:val="center"/>
          </w:tcPr>
          <w:p w:rsidR="00AA65F2" w:rsidRPr="00886F83" w:rsidRDefault="00AA65F2" w:rsidP="00AA65F2">
            <w:pPr>
              <w:pStyle w:val="NoSpacing"/>
              <w:rPr>
                <w:sz w:val="20"/>
                <w:szCs w:val="20"/>
              </w:rPr>
            </w:pPr>
            <w:r>
              <w:rPr>
                <w:sz w:val="20"/>
                <w:szCs w:val="20"/>
              </w:rPr>
              <w:t>3</w:t>
            </w:r>
          </w:p>
        </w:tc>
        <w:tc>
          <w:tcPr>
            <w:tcW w:w="993" w:type="dxa"/>
            <w:tcBorders>
              <w:top w:val="nil"/>
              <w:left w:val="single" w:sz="4" w:space="0" w:color="000000"/>
              <w:bottom w:val="single" w:sz="4" w:space="0" w:color="000000"/>
              <w:right w:val="nil"/>
            </w:tcBorders>
            <w:vAlign w:val="center"/>
          </w:tcPr>
          <w:p w:rsidR="00AA65F2" w:rsidRPr="00886F83" w:rsidRDefault="00AA65F2" w:rsidP="00AA65F2">
            <w:pPr>
              <w:pStyle w:val="NoSpacing"/>
              <w:rPr>
                <w:sz w:val="20"/>
                <w:szCs w:val="20"/>
              </w:rPr>
            </w:pPr>
            <w:r>
              <w:rPr>
                <w:sz w:val="20"/>
                <w:szCs w:val="20"/>
              </w:rPr>
              <w:t>4</w:t>
            </w:r>
          </w:p>
        </w:tc>
        <w:tc>
          <w:tcPr>
            <w:tcW w:w="850" w:type="dxa"/>
            <w:tcBorders>
              <w:top w:val="nil"/>
              <w:left w:val="single" w:sz="4" w:space="0" w:color="000000"/>
              <w:bottom w:val="single" w:sz="4" w:space="0" w:color="000000"/>
              <w:right w:val="nil"/>
            </w:tcBorders>
            <w:vAlign w:val="center"/>
          </w:tcPr>
          <w:p w:rsidR="00AA65F2" w:rsidRPr="00886F83" w:rsidRDefault="00AA65F2" w:rsidP="00AA65F2">
            <w:pPr>
              <w:pStyle w:val="NoSpacing"/>
              <w:rPr>
                <w:sz w:val="20"/>
                <w:szCs w:val="20"/>
              </w:rPr>
            </w:pPr>
            <w:r>
              <w:rPr>
                <w:sz w:val="20"/>
                <w:szCs w:val="20"/>
              </w:rPr>
              <w:t>4</w:t>
            </w:r>
          </w:p>
        </w:tc>
        <w:tc>
          <w:tcPr>
            <w:tcW w:w="1134" w:type="dxa"/>
            <w:tcBorders>
              <w:top w:val="nil"/>
              <w:left w:val="single" w:sz="4" w:space="0" w:color="000000"/>
              <w:bottom w:val="single" w:sz="4" w:space="0" w:color="000000"/>
              <w:right w:val="nil"/>
            </w:tcBorders>
            <w:vAlign w:val="center"/>
          </w:tcPr>
          <w:p w:rsidR="00AA65F2" w:rsidRPr="00886F83" w:rsidRDefault="00AA65F2" w:rsidP="00AA65F2">
            <w:pPr>
              <w:pStyle w:val="NoSpacing"/>
              <w:rPr>
                <w:sz w:val="20"/>
                <w:szCs w:val="20"/>
              </w:rPr>
            </w:pPr>
            <w:r>
              <w:rPr>
                <w:sz w:val="20"/>
                <w:szCs w:val="20"/>
              </w:rPr>
              <w:t>5</w:t>
            </w:r>
          </w:p>
        </w:tc>
        <w:tc>
          <w:tcPr>
            <w:tcW w:w="1418" w:type="dxa"/>
            <w:tcBorders>
              <w:top w:val="nil"/>
              <w:left w:val="single" w:sz="4" w:space="0" w:color="000000"/>
              <w:bottom w:val="single" w:sz="4" w:space="0" w:color="000000"/>
              <w:right w:val="nil"/>
            </w:tcBorders>
            <w:vAlign w:val="center"/>
          </w:tcPr>
          <w:p w:rsidR="00AA65F2" w:rsidRPr="00D52CA3" w:rsidRDefault="00AA65F2" w:rsidP="00AA65F2">
            <w:pPr>
              <w:pStyle w:val="NoSpacing"/>
              <w:rPr>
                <w:sz w:val="20"/>
                <w:szCs w:val="20"/>
              </w:rPr>
            </w:pPr>
            <w:r>
              <w:rPr>
                <w:sz w:val="20"/>
                <w:szCs w:val="20"/>
              </w:rPr>
              <w:t>/</w:t>
            </w:r>
          </w:p>
        </w:tc>
        <w:tc>
          <w:tcPr>
            <w:tcW w:w="1275" w:type="dxa"/>
            <w:tcBorders>
              <w:top w:val="nil"/>
              <w:left w:val="single" w:sz="4" w:space="0" w:color="000000"/>
              <w:bottom w:val="single" w:sz="4" w:space="0" w:color="000000"/>
              <w:right w:val="nil"/>
            </w:tcBorders>
            <w:vAlign w:val="center"/>
          </w:tcPr>
          <w:p w:rsidR="00AA65F2" w:rsidRPr="00D52CA3" w:rsidRDefault="00AA65F2" w:rsidP="00AA65F2">
            <w:pPr>
              <w:pStyle w:val="NoSpacing"/>
              <w:rPr>
                <w:sz w:val="20"/>
                <w:szCs w:val="20"/>
              </w:rPr>
            </w:pPr>
            <w:r>
              <w:rPr>
                <w:sz w:val="20"/>
                <w:szCs w:val="20"/>
              </w:rPr>
              <w:t>/</w:t>
            </w:r>
          </w:p>
        </w:tc>
        <w:tc>
          <w:tcPr>
            <w:tcW w:w="1001" w:type="dxa"/>
            <w:tcBorders>
              <w:top w:val="single" w:sz="4" w:space="0" w:color="000000"/>
              <w:left w:val="single" w:sz="4" w:space="0" w:color="000000"/>
              <w:bottom w:val="single" w:sz="4" w:space="0" w:color="000000"/>
              <w:right w:val="single" w:sz="4" w:space="0" w:color="auto"/>
            </w:tcBorders>
            <w:vAlign w:val="center"/>
          </w:tcPr>
          <w:p w:rsidR="00AA65F2" w:rsidRPr="00886F83" w:rsidRDefault="00AA65F2" w:rsidP="00AA65F2">
            <w:pPr>
              <w:pStyle w:val="NoSpacing"/>
              <w:rPr>
                <w:sz w:val="20"/>
                <w:szCs w:val="20"/>
              </w:rPr>
            </w:pPr>
            <w:r>
              <w:rPr>
                <w:sz w:val="20"/>
                <w:szCs w:val="20"/>
              </w:rPr>
              <w:t>3,24</w:t>
            </w:r>
          </w:p>
        </w:tc>
      </w:tr>
    </w:tbl>
    <w:p w:rsidR="00AA65F2" w:rsidRDefault="00AA65F2" w:rsidP="00AA65F2">
      <w:pPr>
        <w:pStyle w:val="NoSpacing"/>
      </w:pPr>
    </w:p>
    <w:p w:rsidR="00AA65F2" w:rsidRDefault="00AA65F2" w:rsidP="00AA65F2">
      <w:pPr>
        <w:pStyle w:val="NoSpacing"/>
      </w:pPr>
    </w:p>
    <w:p w:rsidR="00AA65F2" w:rsidRDefault="00AA65F2" w:rsidP="00AA65F2">
      <w:pPr>
        <w:pStyle w:val="NoSpacing"/>
      </w:pPr>
    </w:p>
    <w:p w:rsidR="00AA65F2" w:rsidRDefault="00AA65F2" w:rsidP="00AA65F2">
      <w:pPr>
        <w:pStyle w:val="NoSpacing"/>
        <w:jc w:val="both"/>
      </w:pPr>
      <w:r w:rsidRPr="0081073C">
        <w:rPr>
          <w:b/>
        </w:rPr>
        <w:t>Запажање о савладавању програмских садржаја</w:t>
      </w:r>
      <w:r>
        <w:t>:Већина ученика је усвојила само неке</w:t>
      </w:r>
      <w:r w:rsidRPr="00A74A7F">
        <w:t xml:space="preserve"> </w:t>
      </w:r>
      <w:r>
        <w:rPr>
          <w:lang w:val="el-GR"/>
        </w:rPr>
        <w:t>ο</w:t>
      </w:r>
      <w:r>
        <w:t xml:space="preserve">д стандарда основног нивоа. Већина ученика не зна основне операције множења и дељења као и појам и операције са разломцим. Из тог разлога следеће године је планирано да ти ученици пређу на прилагођавање наставних садржаја, како би остварили боља постигнућа и успели да савладају наставно градиво. </w:t>
      </w:r>
    </w:p>
    <w:p w:rsidR="00AA65F2" w:rsidRPr="00886F83" w:rsidRDefault="00AA65F2" w:rsidP="00AA65F2">
      <w:pPr>
        <w:pStyle w:val="NoSpacing"/>
        <w:jc w:val="both"/>
      </w:pPr>
      <w:r>
        <w:t>Ученица Анђелија Лалић је завршила неоцењена из свих предмета. Организован је разредни испит на којем је полагала и на крају је оцењена.</w:t>
      </w:r>
    </w:p>
    <w:p w:rsidR="00AA65F2" w:rsidRPr="00886F83" w:rsidRDefault="00AA65F2" w:rsidP="00AA65F2">
      <w:pPr>
        <w:pStyle w:val="NoSpacing"/>
        <w:jc w:val="both"/>
      </w:pPr>
    </w:p>
    <w:p w:rsidR="00AA65F2" w:rsidRPr="0081073C" w:rsidRDefault="00AA65F2" w:rsidP="00AA65F2">
      <w:pPr>
        <w:pStyle w:val="NoSpacing"/>
        <w:jc w:val="both"/>
      </w:pPr>
      <w:r w:rsidRPr="0081073C">
        <w:t>Часови од петог до седмог разреда нису реализовани у потпуности због превременог</w:t>
      </w:r>
      <w:r>
        <w:t xml:space="preserve"> </w:t>
      </w:r>
      <w:r w:rsidRPr="0081073C">
        <w:t>прекида наставе. Школска година која је требало, према школском календару за</w:t>
      </w:r>
      <w:r>
        <w:t xml:space="preserve"> </w:t>
      </w:r>
      <w:r w:rsidRPr="0081073C">
        <w:t>ученике од петог до осмог разреда да се заврши 20. јуна, дописом Министарства</w:t>
      </w:r>
      <w:r>
        <w:t xml:space="preserve"> </w:t>
      </w:r>
      <w:r w:rsidRPr="0081073C">
        <w:t>просвете завршена је 6. јуна 2023.године.</w:t>
      </w:r>
    </w:p>
    <w:p w:rsidR="00AA65F2" w:rsidRPr="003B7AC1" w:rsidRDefault="00AA65F2" w:rsidP="00AA65F2">
      <w:pPr>
        <w:pStyle w:val="NoSpacing"/>
        <w:rPr>
          <w:b/>
        </w:rPr>
      </w:pPr>
    </w:p>
    <w:p w:rsidR="00AA65F2" w:rsidRDefault="00AA65F2" w:rsidP="00AA65F2">
      <w:pPr>
        <w:pStyle w:val="NoSpacing"/>
        <w:rPr>
          <w:b/>
        </w:rPr>
      </w:pPr>
      <w:r w:rsidRPr="0081073C">
        <w:rPr>
          <w:b/>
        </w:rPr>
        <w:t>Допунска</w:t>
      </w:r>
      <w:r>
        <w:rPr>
          <w:b/>
        </w:rPr>
        <w:t xml:space="preserve"> </w:t>
      </w:r>
      <w:r w:rsidRPr="0081073C">
        <w:rPr>
          <w:b/>
        </w:rPr>
        <w:t>настава</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1839"/>
        <w:gridCol w:w="1701"/>
        <w:gridCol w:w="2268"/>
      </w:tblGrid>
      <w:tr w:rsidR="00AA65F2" w:rsidRPr="00592AE6" w:rsidTr="00515722">
        <w:tc>
          <w:tcPr>
            <w:tcW w:w="1988" w:type="dxa"/>
            <w:vMerge w:val="restart"/>
            <w:shd w:val="clear" w:color="auto" w:fill="FDE9D9" w:themeFill="accent6" w:themeFillTint="33"/>
            <w:vAlign w:val="center"/>
          </w:tcPr>
          <w:p w:rsidR="00AA65F2" w:rsidRPr="00592AE6" w:rsidRDefault="00AA65F2" w:rsidP="00AA65F2">
            <w:pPr>
              <w:pStyle w:val="NoSpacing"/>
            </w:pPr>
            <w:r>
              <w:t>Д</w:t>
            </w:r>
            <w:r w:rsidRPr="00592AE6">
              <w:t>о</w:t>
            </w:r>
            <w:r>
              <w:t xml:space="preserve">пунска насзава </w:t>
            </w:r>
            <w:r w:rsidRPr="00592AE6">
              <w:t>настава</w:t>
            </w:r>
          </w:p>
        </w:tc>
        <w:tc>
          <w:tcPr>
            <w:tcW w:w="1839" w:type="dxa"/>
            <w:shd w:val="clear" w:color="auto" w:fill="FDE9D9" w:themeFill="accent6" w:themeFillTint="33"/>
          </w:tcPr>
          <w:p w:rsidR="00AA65F2" w:rsidRPr="00592AE6" w:rsidRDefault="00AA65F2" w:rsidP="00AA65F2">
            <w:pPr>
              <w:pStyle w:val="NoSpacing"/>
            </w:pPr>
            <w:r>
              <w:t>Б</w:t>
            </w:r>
            <w:r w:rsidRPr="00592AE6">
              <w:t>рој</w:t>
            </w:r>
            <w:r>
              <w:t xml:space="preserve"> </w:t>
            </w:r>
            <w:r w:rsidRPr="00592AE6">
              <w:t>планираних</w:t>
            </w:r>
            <w:r>
              <w:t xml:space="preserve"> </w:t>
            </w:r>
            <w:r w:rsidRPr="00592AE6">
              <w:t>часова</w:t>
            </w:r>
          </w:p>
        </w:tc>
        <w:tc>
          <w:tcPr>
            <w:tcW w:w="1701" w:type="dxa"/>
            <w:shd w:val="clear" w:color="auto" w:fill="FDE9D9" w:themeFill="accent6" w:themeFillTint="33"/>
          </w:tcPr>
          <w:p w:rsidR="00AA65F2" w:rsidRPr="00592AE6" w:rsidRDefault="00AA65F2" w:rsidP="00AA65F2">
            <w:pPr>
              <w:pStyle w:val="NoSpacing"/>
            </w:pPr>
            <w:r>
              <w:t>Б</w:t>
            </w:r>
            <w:r w:rsidRPr="00592AE6">
              <w:t>рој</w:t>
            </w:r>
            <w:r>
              <w:t xml:space="preserve"> </w:t>
            </w:r>
            <w:r w:rsidRPr="00592AE6">
              <w:t>одржаних</w:t>
            </w:r>
            <w:r>
              <w:t xml:space="preserve"> </w:t>
            </w:r>
            <w:r w:rsidRPr="00592AE6">
              <w:t>часова</w:t>
            </w:r>
          </w:p>
        </w:tc>
        <w:tc>
          <w:tcPr>
            <w:tcW w:w="2268" w:type="dxa"/>
            <w:shd w:val="clear" w:color="auto" w:fill="FDE9D9" w:themeFill="accent6" w:themeFillTint="33"/>
          </w:tcPr>
          <w:p w:rsidR="00AA65F2" w:rsidRPr="00592AE6" w:rsidRDefault="00AA65F2" w:rsidP="00AA65F2">
            <w:pPr>
              <w:pStyle w:val="NoSpacing"/>
            </w:pPr>
            <w:r>
              <w:t>Б</w:t>
            </w:r>
            <w:r w:rsidRPr="00592AE6">
              <w:t>рој</w:t>
            </w:r>
            <w:r>
              <w:t xml:space="preserve"> </w:t>
            </w:r>
            <w:r w:rsidRPr="00592AE6">
              <w:t>ученика</w:t>
            </w:r>
            <w:r>
              <w:t xml:space="preserve"> </w:t>
            </w:r>
            <w:r w:rsidRPr="00592AE6">
              <w:t>који</w:t>
            </w:r>
            <w:r>
              <w:t xml:space="preserve"> </w:t>
            </w:r>
            <w:r w:rsidRPr="00592AE6">
              <w:t>су</w:t>
            </w:r>
            <w:r>
              <w:t xml:space="preserve"> похађали</w:t>
            </w:r>
          </w:p>
        </w:tc>
      </w:tr>
      <w:tr w:rsidR="00AA65F2" w:rsidRPr="006814B3" w:rsidTr="00515722">
        <w:tc>
          <w:tcPr>
            <w:tcW w:w="1988" w:type="dxa"/>
            <w:vMerge/>
            <w:shd w:val="clear" w:color="auto" w:fill="FDE9D9" w:themeFill="accent6" w:themeFillTint="33"/>
          </w:tcPr>
          <w:p w:rsidR="00AA65F2" w:rsidRPr="00592AE6" w:rsidRDefault="00AA65F2" w:rsidP="00AA65F2">
            <w:pPr>
              <w:pStyle w:val="NoSpacing"/>
            </w:pPr>
          </w:p>
        </w:tc>
        <w:tc>
          <w:tcPr>
            <w:tcW w:w="1839" w:type="dxa"/>
          </w:tcPr>
          <w:p w:rsidR="00AA65F2" w:rsidRPr="006814B3" w:rsidRDefault="00AA65F2" w:rsidP="00AA65F2">
            <w:pPr>
              <w:pStyle w:val="NoSpacing"/>
              <w:rPr>
                <w:lang w:val="sr-Cyrl-BA"/>
              </w:rPr>
            </w:pPr>
            <w:r>
              <w:rPr>
                <w:lang w:val="sr-Cyrl-BA"/>
              </w:rPr>
              <w:t>-</w:t>
            </w:r>
          </w:p>
        </w:tc>
        <w:tc>
          <w:tcPr>
            <w:tcW w:w="1701" w:type="dxa"/>
          </w:tcPr>
          <w:p w:rsidR="00AA65F2" w:rsidRPr="006814B3" w:rsidRDefault="00AA65F2" w:rsidP="00AA65F2">
            <w:pPr>
              <w:pStyle w:val="NoSpacing"/>
              <w:rPr>
                <w:lang w:val="sr-Cyrl-BA"/>
              </w:rPr>
            </w:pPr>
            <w:r>
              <w:rPr>
                <w:lang w:val="sr-Cyrl-BA"/>
              </w:rPr>
              <w:t>4</w:t>
            </w:r>
          </w:p>
        </w:tc>
        <w:tc>
          <w:tcPr>
            <w:tcW w:w="2268" w:type="dxa"/>
          </w:tcPr>
          <w:p w:rsidR="00AA65F2" w:rsidRPr="006814B3" w:rsidRDefault="00AA65F2" w:rsidP="00AA65F2">
            <w:pPr>
              <w:pStyle w:val="NoSpacing"/>
              <w:rPr>
                <w:lang w:val="sr-Cyrl-BA"/>
              </w:rPr>
            </w:pPr>
            <w:r>
              <w:rPr>
                <w:lang w:val="sr-Cyrl-BA"/>
              </w:rPr>
              <w:t>4</w:t>
            </w:r>
          </w:p>
        </w:tc>
      </w:tr>
    </w:tbl>
    <w:p w:rsidR="00AA65F2" w:rsidRDefault="00AA65F2" w:rsidP="00AA65F2">
      <w:pPr>
        <w:pStyle w:val="NoSpacing"/>
      </w:pPr>
    </w:p>
    <w:p w:rsidR="00AA65F2" w:rsidRPr="00886F83" w:rsidRDefault="00AA65F2" w:rsidP="00AA65F2">
      <w:pPr>
        <w:pStyle w:val="NoSpacing"/>
        <w:rPr>
          <w:b/>
        </w:rPr>
      </w:pPr>
      <w:r>
        <w:rPr>
          <w:b/>
        </w:rPr>
        <w:t>Додатна настава</w:t>
      </w:r>
    </w:p>
    <w:p w:rsidR="00AA65F2" w:rsidRPr="0081073C" w:rsidRDefault="00AA65F2" w:rsidP="00AA65F2">
      <w:pPr>
        <w:pStyle w:val="NoSpacing"/>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1839"/>
        <w:gridCol w:w="1701"/>
        <w:gridCol w:w="2268"/>
      </w:tblGrid>
      <w:tr w:rsidR="00AA65F2" w:rsidTr="00515722">
        <w:tc>
          <w:tcPr>
            <w:tcW w:w="1988" w:type="dxa"/>
            <w:vMerge w:val="restart"/>
            <w:shd w:val="clear" w:color="auto" w:fill="FDE9D9" w:themeFill="accent6" w:themeFillTint="33"/>
            <w:vAlign w:val="center"/>
          </w:tcPr>
          <w:p w:rsidR="00AA65F2" w:rsidRPr="00592AE6" w:rsidRDefault="00AA65F2" w:rsidP="00AA65F2">
            <w:pPr>
              <w:pStyle w:val="NoSpacing"/>
            </w:pPr>
            <w:r>
              <w:t>Д</w:t>
            </w:r>
            <w:r w:rsidRPr="00592AE6">
              <w:t>о</w:t>
            </w:r>
            <w:r>
              <w:t xml:space="preserve">датна насзава </w:t>
            </w:r>
            <w:r w:rsidRPr="00592AE6">
              <w:t>настава</w:t>
            </w:r>
          </w:p>
        </w:tc>
        <w:tc>
          <w:tcPr>
            <w:tcW w:w="1839" w:type="dxa"/>
            <w:shd w:val="clear" w:color="auto" w:fill="FDE9D9" w:themeFill="accent6" w:themeFillTint="33"/>
          </w:tcPr>
          <w:p w:rsidR="00AA65F2" w:rsidRPr="00592AE6" w:rsidRDefault="00AA65F2" w:rsidP="00AA65F2">
            <w:pPr>
              <w:pStyle w:val="NoSpacing"/>
            </w:pPr>
            <w:r>
              <w:t>Б</w:t>
            </w:r>
            <w:r w:rsidRPr="00592AE6">
              <w:t>рој</w:t>
            </w:r>
            <w:r>
              <w:t xml:space="preserve"> </w:t>
            </w:r>
            <w:r w:rsidRPr="00592AE6">
              <w:t>планираних</w:t>
            </w:r>
            <w:r>
              <w:t xml:space="preserve"> </w:t>
            </w:r>
            <w:r w:rsidRPr="00592AE6">
              <w:t>часова</w:t>
            </w:r>
          </w:p>
        </w:tc>
        <w:tc>
          <w:tcPr>
            <w:tcW w:w="1701" w:type="dxa"/>
            <w:shd w:val="clear" w:color="auto" w:fill="FDE9D9" w:themeFill="accent6" w:themeFillTint="33"/>
          </w:tcPr>
          <w:p w:rsidR="00AA65F2" w:rsidRPr="00592AE6" w:rsidRDefault="00AA65F2" w:rsidP="00AA65F2">
            <w:pPr>
              <w:pStyle w:val="NoSpacing"/>
            </w:pPr>
            <w:r>
              <w:t>Б</w:t>
            </w:r>
            <w:r w:rsidRPr="00592AE6">
              <w:t>рој</w:t>
            </w:r>
            <w:r>
              <w:t xml:space="preserve"> </w:t>
            </w:r>
            <w:r w:rsidRPr="00592AE6">
              <w:t>одржаних</w:t>
            </w:r>
            <w:r>
              <w:t xml:space="preserve"> </w:t>
            </w:r>
            <w:r w:rsidRPr="00592AE6">
              <w:t>часова</w:t>
            </w:r>
          </w:p>
        </w:tc>
        <w:tc>
          <w:tcPr>
            <w:tcW w:w="2268" w:type="dxa"/>
            <w:shd w:val="clear" w:color="auto" w:fill="FDE9D9" w:themeFill="accent6" w:themeFillTint="33"/>
          </w:tcPr>
          <w:p w:rsidR="00AA65F2" w:rsidRPr="00592AE6" w:rsidRDefault="00AA65F2" w:rsidP="00AA65F2">
            <w:pPr>
              <w:pStyle w:val="NoSpacing"/>
            </w:pPr>
            <w:r>
              <w:t>Б</w:t>
            </w:r>
            <w:r w:rsidRPr="00592AE6">
              <w:t>рој</w:t>
            </w:r>
            <w:r>
              <w:t xml:space="preserve"> </w:t>
            </w:r>
            <w:r w:rsidRPr="00592AE6">
              <w:t>ученика</w:t>
            </w:r>
            <w:r>
              <w:t xml:space="preserve"> </w:t>
            </w:r>
            <w:r w:rsidRPr="00592AE6">
              <w:t>који</w:t>
            </w:r>
            <w:r>
              <w:t xml:space="preserve"> </w:t>
            </w:r>
            <w:r w:rsidRPr="00592AE6">
              <w:t>су</w:t>
            </w:r>
            <w:r>
              <w:t xml:space="preserve"> похађали</w:t>
            </w:r>
          </w:p>
        </w:tc>
      </w:tr>
      <w:tr w:rsidR="00AA65F2" w:rsidTr="00515722">
        <w:tc>
          <w:tcPr>
            <w:tcW w:w="1988" w:type="dxa"/>
            <w:vMerge/>
            <w:shd w:val="clear" w:color="auto" w:fill="FDE9D9" w:themeFill="accent6" w:themeFillTint="33"/>
          </w:tcPr>
          <w:p w:rsidR="00AA65F2" w:rsidRPr="00592AE6" w:rsidRDefault="00AA65F2" w:rsidP="00AA65F2">
            <w:pPr>
              <w:pStyle w:val="NoSpacing"/>
            </w:pPr>
          </w:p>
        </w:tc>
        <w:tc>
          <w:tcPr>
            <w:tcW w:w="1839" w:type="dxa"/>
          </w:tcPr>
          <w:p w:rsidR="00AA65F2" w:rsidRPr="006814B3" w:rsidRDefault="00AA65F2" w:rsidP="00AA65F2">
            <w:pPr>
              <w:pStyle w:val="NoSpacing"/>
              <w:rPr>
                <w:lang w:val="sr-Cyrl-BA"/>
              </w:rPr>
            </w:pPr>
            <w:r>
              <w:rPr>
                <w:lang w:val="sr-Cyrl-BA"/>
              </w:rPr>
              <w:t>--</w:t>
            </w:r>
          </w:p>
        </w:tc>
        <w:tc>
          <w:tcPr>
            <w:tcW w:w="1701" w:type="dxa"/>
          </w:tcPr>
          <w:p w:rsidR="00AA65F2" w:rsidRPr="006814B3" w:rsidRDefault="00AA65F2" w:rsidP="00AA65F2">
            <w:pPr>
              <w:pStyle w:val="NoSpacing"/>
              <w:rPr>
                <w:lang w:val="sr-Cyrl-BA"/>
              </w:rPr>
            </w:pPr>
            <w:r>
              <w:rPr>
                <w:lang w:val="sr-Cyrl-BA"/>
              </w:rPr>
              <w:t>2</w:t>
            </w:r>
          </w:p>
        </w:tc>
        <w:tc>
          <w:tcPr>
            <w:tcW w:w="2268" w:type="dxa"/>
          </w:tcPr>
          <w:p w:rsidR="00AA65F2" w:rsidRPr="006814B3" w:rsidRDefault="00AA65F2" w:rsidP="00AA65F2">
            <w:pPr>
              <w:pStyle w:val="NoSpacing"/>
              <w:rPr>
                <w:lang w:val="sr-Cyrl-BA"/>
              </w:rPr>
            </w:pPr>
            <w:r>
              <w:rPr>
                <w:lang w:val="sr-Cyrl-BA"/>
              </w:rPr>
              <w:t>3</w:t>
            </w:r>
          </w:p>
        </w:tc>
      </w:tr>
    </w:tbl>
    <w:p w:rsidR="00AA65F2" w:rsidRDefault="00AA65F2" w:rsidP="00AA65F2">
      <w:pPr>
        <w:pStyle w:val="NoSpacing"/>
      </w:pPr>
    </w:p>
    <w:p w:rsidR="00AA65F2" w:rsidRPr="00B33D92" w:rsidRDefault="00AA65F2" w:rsidP="00AA65F2">
      <w:pPr>
        <w:pStyle w:val="NoSpacing"/>
      </w:pPr>
    </w:p>
    <w:p w:rsidR="00D13EAF" w:rsidRDefault="00D13EAF" w:rsidP="00AA65F2">
      <w:pPr>
        <w:pStyle w:val="NoSpacing"/>
      </w:pPr>
    </w:p>
    <w:p w:rsidR="00D13EAF" w:rsidRDefault="00D13EAF" w:rsidP="00444203">
      <w:pPr>
        <w:pStyle w:val="NoSpacing"/>
      </w:pPr>
    </w:p>
    <w:p w:rsidR="00D13EAF" w:rsidRDefault="00D13EAF" w:rsidP="00444203">
      <w:pPr>
        <w:pStyle w:val="NoSpacing"/>
      </w:pPr>
    </w:p>
    <w:p w:rsidR="00D13EAF" w:rsidRDefault="00D13EAF" w:rsidP="00444203">
      <w:pPr>
        <w:pStyle w:val="NoSpacing"/>
      </w:pPr>
    </w:p>
    <w:p w:rsidR="00D13EAF" w:rsidRDefault="00D13EAF" w:rsidP="00444203">
      <w:pPr>
        <w:pStyle w:val="NoSpacing"/>
      </w:pPr>
    </w:p>
    <w:p w:rsidR="00D13EAF" w:rsidRDefault="00D13EAF" w:rsidP="00107C08">
      <w:pPr>
        <w:pStyle w:val="NoSpacing"/>
      </w:pPr>
    </w:p>
    <w:p w:rsidR="00107C08" w:rsidRDefault="00107C08" w:rsidP="00107C08">
      <w:pPr>
        <w:pStyle w:val="NoSpacing"/>
        <w:jc w:val="center"/>
        <w:rPr>
          <w:b/>
        </w:rPr>
      </w:pPr>
      <w:r w:rsidRPr="00107C08">
        <w:rPr>
          <w:b/>
          <w:lang w:val="ru-RU"/>
        </w:rPr>
        <w:lastRenderedPageBreak/>
        <w:t xml:space="preserve">ИЗВЕШТАЈ </w:t>
      </w:r>
      <w:r w:rsidRPr="00107C08">
        <w:rPr>
          <w:b/>
        </w:rPr>
        <w:t>РЕАЛИЗАЦИЈЕ НАСТАВНИХ САДРЖАЈА ИЗ ПРЕДМЕТА</w:t>
      </w:r>
    </w:p>
    <w:p w:rsidR="00CF3192" w:rsidRPr="00107C08" w:rsidRDefault="00107C08" w:rsidP="00107C08">
      <w:pPr>
        <w:pStyle w:val="NoSpacing"/>
        <w:jc w:val="center"/>
        <w:rPr>
          <w:b/>
        </w:rPr>
      </w:pPr>
      <w:r w:rsidRPr="00107C08">
        <w:rPr>
          <w:b/>
        </w:rPr>
        <w:t>ХЕМИЈА</w:t>
      </w:r>
    </w:p>
    <w:p w:rsidR="00107C08" w:rsidRDefault="00107C08" w:rsidP="00107C08">
      <w:pPr>
        <w:pStyle w:val="NoSpacing"/>
      </w:pPr>
    </w:p>
    <w:p w:rsidR="005271BC" w:rsidRPr="00A7613F" w:rsidRDefault="005271BC" w:rsidP="00107C08">
      <w:pPr>
        <w:pStyle w:val="NoSpacing"/>
        <w:rPr>
          <w:b/>
          <w:sz w:val="32"/>
          <w:szCs w:val="32"/>
        </w:rPr>
      </w:pPr>
      <w:r w:rsidRPr="00A7613F">
        <w:t>Наставник: Весна Станисављевић</w:t>
      </w:r>
    </w:p>
    <w:p w:rsidR="00AA65F2" w:rsidRPr="00C81B29" w:rsidRDefault="00AA65F2" w:rsidP="00107C08">
      <w:pPr>
        <w:pStyle w:val="NoSpacing"/>
        <w:rPr>
          <w:lang w:val="ru-RU"/>
        </w:rPr>
      </w:pPr>
    </w:p>
    <w:p w:rsidR="00107C08" w:rsidRPr="00BE2901" w:rsidRDefault="00107C08" w:rsidP="00BF4482">
      <w:pPr>
        <w:pStyle w:val="NoSpacing"/>
        <w:jc w:val="center"/>
        <w:rPr>
          <w:b/>
        </w:rPr>
      </w:pPr>
      <w:r>
        <w:rPr>
          <w:b/>
        </w:rPr>
        <w:t>СЕДМИ РАЗРЕД</w:t>
      </w:r>
    </w:p>
    <w:p w:rsidR="00107C08" w:rsidRPr="004613CC" w:rsidRDefault="00107C08" w:rsidP="00107C08">
      <w:pPr>
        <w:pStyle w:val="NoSpacing"/>
      </w:pPr>
    </w:p>
    <w:tbl>
      <w:tblPr>
        <w:tblW w:w="8231" w:type="dxa"/>
        <w:jc w:val="center"/>
        <w:tblInd w:w="-80" w:type="dxa"/>
        <w:tblLayout w:type="fixed"/>
        <w:tblLook w:val="0400"/>
      </w:tblPr>
      <w:tblGrid>
        <w:gridCol w:w="2012"/>
        <w:gridCol w:w="1541"/>
        <w:gridCol w:w="1276"/>
        <w:gridCol w:w="2268"/>
        <w:gridCol w:w="1134"/>
      </w:tblGrid>
      <w:tr w:rsidR="00107C08" w:rsidRPr="004613CC" w:rsidTr="00515722">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107C08" w:rsidRPr="004613CC" w:rsidRDefault="00107C08" w:rsidP="00107C08">
            <w:pPr>
              <w:pStyle w:val="NoSpacing"/>
            </w:pPr>
            <w:r w:rsidRPr="007521B0">
              <w:t>Број ученика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107C08" w:rsidRPr="0083559E" w:rsidRDefault="00107C08" w:rsidP="00107C08">
            <w:pPr>
              <w:pStyle w:val="NoSpacing"/>
            </w:pPr>
            <w:r>
              <w:t>10</w:t>
            </w:r>
          </w:p>
        </w:tc>
        <w:tc>
          <w:tcPr>
            <w:tcW w:w="1276" w:type="dxa"/>
            <w:tcBorders>
              <w:left w:val="single" w:sz="4" w:space="0" w:color="000000"/>
              <w:right w:val="single" w:sz="4" w:space="0" w:color="auto"/>
            </w:tcBorders>
            <w:shd w:val="clear" w:color="auto" w:fill="FFFFFF" w:themeFill="background1"/>
          </w:tcPr>
          <w:p w:rsidR="00107C08" w:rsidRPr="004613CC" w:rsidRDefault="00107C08" w:rsidP="00107C08">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107C08" w:rsidRPr="004613CC" w:rsidRDefault="00107C08" w:rsidP="00107C08">
            <w:pPr>
              <w:pStyle w:val="NoSpacing"/>
            </w:pPr>
            <w:r w:rsidRPr="004613CC">
              <w:t>Планирано 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tcPr>
          <w:p w:rsidR="00107C08" w:rsidRPr="004613CC" w:rsidRDefault="00107C08" w:rsidP="00107C08">
            <w:pPr>
              <w:pStyle w:val="NoSpacing"/>
            </w:pPr>
            <w:r>
              <w:t>72</w:t>
            </w:r>
          </w:p>
        </w:tc>
      </w:tr>
      <w:tr w:rsidR="00107C08" w:rsidRPr="004613CC" w:rsidTr="00515722">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107C08" w:rsidRPr="004613CC" w:rsidRDefault="00107C08" w:rsidP="00107C08">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107C08" w:rsidRPr="004613CC" w:rsidRDefault="00107C08" w:rsidP="00107C08">
            <w:pPr>
              <w:pStyle w:val="NoSpacing"/>
            </w:pPr>
          </w:p>
        </w:tc>
        <w:tc>
          <w:tcPr>
            <w:tcW w:w="1276" w:type="dxa"/>
            <w:tcBorders>
              <w:left w:val="single" w:sz="4" w:space="0" w:color="000000"/>
              <w:right w:val="single" w:sz="4" w:space="0" w:color="auto"/>
            </w:tcBorders>
            <w:shd w:val="clear" w:color="auto" w:fill="FFFFFF" w:themeFill="background1"/>
          </w:tcPr>
          <w:p w:rsidR="00107C08" w:rsidRPr="004613CC" w:rsidRDefault="00107C08" w:rsidP="00107C08">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107C08" w:rsidRPr="004613CC" w:rsidRDefault="00107C08" w:rsidP="00107C08">
            <w:pPr>
              <w:pStyle w:val="NoSpacing"/>
            </w:pPr>
            <w:r w:rsidRPr="004613CC">
              <w:t>Одржано часова</w:t>
            </w:r>
          </w:p>
        </w:tc>
        <w:tc>
          <w:tcPr>
            <w:tcW w:w="1134" w:type="dxa"/>
            <w:tcBorders>
              <w:top w:val="single" w:sz="4" w:space="0" w:color="000000"/>
              <w:left w:val="single" w:sz="4" w:space="0" w:color="auto"/>
              <w:bottom w:val="single" w:sz="4" w:space="0" w:color="auto"/>
              <w:right w:val="single" w:sz="4" w:space="0" w:color="auto"/>
            </w:tcBorders>
          </w:tcPr>
          <w:p w:rsidR="00107C08" w:rsidRPr="004613CC" w:rsidRDefault="00107C08" w:rsidP="00107C08">
            <w:pPr>
              <w:pStyle w:val="NoSpacing"/>
            </w:pPr>
            <w:r>
              <w:t>68</w:t>
            </w:r>
          </w:p>
        </w:tc>
      </w:tr>
    </w:tbl>
    <w:p w:rsidR="00107C08" w:rsidRPr="00BF4482" w:rsidRDefault="00107C08" w:rsidP="00107C08">
      <w:pPr>
        <w:pStyle w:val="NoSpacing"/>
      </w:pPr>
    </w:p>
    <w:tbl>
      <w:tblPr>
        <w:tblW w:w="9253" w:type="dxa"/>
        <w:jc w:val="center"/>
        <w:tblInd w:w="-1232" w:type="dxa"/>
        <w:tblLayout w:type="fixed"/>
        <w:tblLook w:val="0400"/>
      </w:tblPr>
      <w:tblGrid>
        <w:gridCol w:w="1268"/>
        <w:gridCol w:w="1125"/>
        <w:gridCol w:w="993"/>
        <w:gridCol w:w="850"/>
        <w:gridCol w:w="1242"/>
        <w:gridCol w:w="1310"/>
        <w:gridCol w:w="1275"/>
        <w:gridCol w:w="1190"/>
      </w:tblGrid>
      <w:tr w:rsidR="00107C08" w:rsidRPr="007521B0" w:rsidTr="00107C08">
        <w:trPr>
          <w:cantSplit/>
          <w:trHeight w:val="383"/>
          <w:tblHeader/>
          <w:jc w:val="center"/>
        </w:trPr>
        <w:tc>
          <w:tcPr>
            <w:tcW w:w="9253"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107C08" w:rsidRPr="004613CC" w:rsidRDefault="00107C08" w:rsidP="00107C08">
            <w:pPr>
              <w:pStyle w:val="NoSpacing"/>
              <w:rPr>
                <w:b/>
              </w:rPr>
            </w:pPr>
            <w:r>
              <w:rPr>
                <w:b/>
              </w:rPr>
              <w:t>Успех ученика на крају школске године</w:t>
            </w:r>
          </w:p>
        </w:tc>
      </w:tr>
      <w:tr w:rsidR="00107C08" w:rsidRPr="007521B0" w:rsidTr="00107C08">
        <w:trPr>
          <w:cantSplit/>
          <w:trHeight w:val="515"/>
          <w:tblHeader/>
          <w:jc w:val="center"/>
        </w:trPr>
        <w:tc>
          <w:tcPr>
            <w:tcW w:w="1268" w:type="dxa"/>
            <w:tcBorders>
              <w:top w:val="single" w:sz="4" w:space="0" w:color="000000"/>
              <w:left w:val="single" w:sz="4" w:space="0" w:color="000000"/>
              <w:bottom w:val="single" w:sz="4" w:space="0" w:color="000000"/>
              <w:right w:val="nil"/>
            </w:tcBorders>
            <w:shd w:val="clear" w:color="auto" w:fill="FDE9D9" w:themeFill="accent6" w:themeFillTint="33"/>
          </w:tcPr>
          <w:p w:rsidR="00107C08" w:rsidRPr="00D52CA3" w:rsidRDefault="00107C08" w:rsidP="00107C08">
            <w:pPr>
              <w:pStyle w:val="NoSpacing"/>
              <w:rPr>
                <w:b/>
              </w:rPr>
            </w:pPr>
            <w:r w:rsidRPr="00D52CA3">
              <w:rPr>
                <w:b/>
              </w:rPr>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107C08" w:rsidRPr="00D52CA3" w:rsidRDefault="00107C08" w:rsidP="00107C08">
            <w:pPr>
              <w:pStyle w:val="NoSpacing"/>
            </w:pPr>
            <w:r w:rsidRPr="00D52CA3">
              <w:t>Одличан</w:t>
            </w:r>
          </w:p>
        </w:tc>
        <w:tc>
          <w:tcPr>
            <w:tcW w:w="993" w:type="dxa"/>
            <w:tcBorders>
              <w:top w:val="single" w:sz="4" w:space="0" w:color="000000"/>
              <w:left w:val="single" w:sz="4" w:space="0" w:color="000000"/>
              <w:bottom w:val="single" w:sz="4" w:space="0" w:color="000000"/>
              <w:right w:val="nil"/>
            </w:tcBorders>
            <w:shd w:val="clear" w:color="auto" w:fill="FDE9D9" w:themeFill="accent6" w:themeFillTint="33"/>
          </w:tcPr>
          <w:p w:rsidR="00107C08" w:rsidRPr="00D52CA3" w:rsidRDefault="00107C08" w:rsidP="00107C08">
            <w:pPr>
              <w:pStyle w:val="NoSpacing"/>
            </w:pPr>
            <w:r>
              <w:t>Врло 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107C08" w:rsidRPr="00D52CA3" w:rsidRDefault="00107C08" w:rsidP="00107C08">
            <w:pPr>
              <w:pStyle w:val="NoSpacing"/>
            </w:pPr>
            <w:r w:rsidRPr="00D52CA3">
              <w:t>Добар</w:t>
            </w:r>
          </w:p>
        </w:tc>
        <w:tc>
          <w:tcPr>
            <w:tcW w:w="1242" w:type="dxa"/>
            <w:tcBorders>
              <w:top w:val="single" w:sz="4" w:space="0" w:color="000000"/>
              <w:left w:val="single" w:sz="4" w:space="0" w:color="000000"/>
              <w:bottom w:val="single" w:sz="4" w:space="0" w:color="000000"/>
              <w:right w:val="nil"/>
            </w:tcBorders>
            <w:shd w:val="clear" w:color="auto" w:fill="FDE9D9" w:themeFill="accent6" w:themeFillTint="33"/>
          </w:tcPr>
          <w:p w:rsidR="00107C08" w:rsidRPr="00D52CA3" w:rsidRDefault="00107C08" w:rsidP="00107C08">
            <w:pPr>
              <w:pStyle w:val="NoSpacing"/>
            </w:pPr>
            <w:r w:rsidRPr="00D52CA3">
              <w:t>Довољан</w:t>
            </w:r>
          </w:p>
        </w:tc>
        <w:tc>
          <w:tcPr>
            <w:tcW w:w="1310" w:type="dxa"/>
            <w:tcBorders>
              <w:top w:val="single" w:sz="4" w:space="0" w:color="000000"/>
              <w:left w:val="single" w:sz="4" w:space="0" w:color="000000"/>
              <w:bottom w:val="single" w:sz="4" w:space="0" w:color="000000"/>
              <w:right w:val="nil"/>
            </w:tcBorders>
            <w:shd w:val="clear" w:color="auto" w:fill="FDE9D9" w:themeFill="accent6" w:themeFillTint="33"/>
          </w:tcPr>
          <w:p w:rsidR="00107C08" w:rsidRPr="00D52CA3" w:rsidRDefault="00107C08" w:rsidP="00107C08">
            <w:pPr>
              <w:pStyle w:val="NoSpacing"/>
            </w:pPr>
            <w:r w:rsidRPr="00D52CA3">
              <w:t>Недовољан</w:t>
            </w:r>
          </w:p>
        </w:tc>
        <w:tc>
          <w:tcPr>
            <w:tcW w:w="1275" w:type="dxa"/>
            <w:tcBorders>
              <w:top w:val="single" w:sz="4" w:space="0" w:color="000000"/>
              <w:left w:val="single" w:sz="4" w:space="0" w:color="000000"/>
              <w:bottom w:val="single" w:sz="4" w:space="0" w:color="000000"/>
              <w:right w:val="nil"/>
            </w:tcBorders>
            <w:shd w:val="clear" w:color="auto" w:fill="FDE9D9" w:themeFill="accent6" w:themeFillTint="33"/>
          </w:tcPr>
          <w:p w:rsidR="00107C08" w:rsidRPr="00D52CA3" w:rsidRDefault="00107C08" w:rsidP="00107C08">
            <w:pPr>
              <w:pStyle w:val="NoSpacing"/>
            </w:pPr>
            <w:r w:rsidRPr="00D52CA3">
              <w:t>Неоцењен</w:t>
            </w:r>
          </w:p>
        </w:tc>
        <w:tc>
          <w:tcPr>
            <w:tcW w:w="1190"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107C08" w:rsidRPr="00D52CA3" w:rsidRDefault="00107C08" w:rsidP="00107C08">
            <w:pPr>
              <w:pStyle w:val="NoSpacing"/>
              <w:rPr>
                <w:b/>
              </w:rPr>
            </w:pPr>
            <w:r w:rsidRPr="00D52CA3">
              <w:rPr>
                <w:b/>
              </w:rPr>
              <w:t>Просек</w:t>
            </w:r>
          </w:p>
        </w:tc>
      </w:tr>
      <w:tr w:rsidR="00107C08" w:rsidRPr="007521B0" w:rsidTr="00107C08">
        <w:trPr>
          <w:cantSplit/>
          <w:trHeight w:val="561"/>
          <w:tblHeader/>
          <w:jc w:val="center"/>
        </w:trPr>
        <w:tc>
          <w:tcPr>
            <w:tcW w:w="1268" w:type="dxa"/>
            <w:tcBorders>
              <w:top w:val="nil"/>
              <w:left w:val="single" w:sz="4" w:space="0" w:color="000000"/>
              <w:bottom w:val="single" w:sz="4" w:space="0" w:color="000000"/>
              <w:right w:val="nil"/>
            </w:tcBorders>
            <w:shd w:val="clear" w:color="auto" w:fill="FDE9D9" w:themeFill="accent6" w:themeFillTint="33"/>
          </w:tcPr>
          <w:p w:rsidR="00107C08" w:rsidRPr="00D52CA3" w:rsidRDefault="00107C08" w:rsidP="00107C08">
            <w:pPr>
              <w:pStyle w:val="NoSpacing"/>
              <w:rPr>
                <w:b/>
              </w:rPr>
            </w:pPr>
            <w:r w:rsidRPr="00D52CA3">
              <w:rPr>
                <w:b/>
              </w:rPr>
              <w:t xml:space="preserve">Број ученика </w:t>
            </w:r>
          </w:p>
        </w:tc>
        <w:tc>
          <w:tcPr>
            <w:tcW w:w="1125" w:type="dxa"/>
            <w:tcBorders>
              <w:top w:val="nil"/>
              <w:left w:val="single" w:sz="4" w:space="0" w:color="000000"/>
              <w:bottom w:val="single" w:sz="4" w:space="0" w:color="000000"/>
              <w:right w:val="nil"/>
            </w:tcBorders>
          </w:tcPr>
          <w:p w:rsidR="00107C08" w:rsidRPr="00D52CA3" w:rsidRDefault="00107C08" w:rsidP="00107C08">
            <w:pPr>
              <w:pStyle w:val="NoSpacing"/>
              <w:jc w:val="center"/>
              <w:rPr>
                <w:sz w:val="20"/>
                <w:szCs w:val="20"/>
              </w:rPr>
            </w:pPr>
            <w:r>
              <w:rPr>
                <w:sz w:val="20"/>
                <w:szCs w:val="20"/>
              </w:rPr>
              <w:t>6</w:t>
            </w:r>
          </w:p>
        </w:tc>
        <w:tc>
          <w:tcPr>
            <w:tcW w:w="993" w:type="dxa"/>
            <w:tcBorders>
              <w:top w:val="nil"/>
              <w:left w:val="single" w:sz="4" w:space="0" w:color="000000"/>
              <w:bottom w:val="single" w:sz="4" w:space="0" w:color="000000"/>
              <w:right w:val="nil"/>
            </w:tcBorders>
          </w:tcPr>
          <w:p w:rsidR="00107C08" w:rsidRPr="00D52CA3" w:rsidRDefault="00107C08" w:rsidP="00107C08">
            <w:pPr>
              <w:pStyle w:val="NoSpacing"/>
              <w:jc w:val="center"/>
              <w:rPr>
                <w:sz w:val="20"/>
                <w:szCs w:val="20"/>
              </w:rPr>
            </w:pPr>
            <w:r>
              <w:rPr>
                <w:sz w:val="20"/>
                <w:szCs w:val="20"/>
              </w:rPr>
              <w:t>1</w:t>
            </w:r>
          </w:p>
        </w:tc>
        <w:tc>
          <w:tcPr>
            <w:tcW w:w="850" w:type="dxa"/>
            <w:tcBorders>
              <w:top w:val="nil"/>
              <w:left w:val="single" w:sz="4" w:space="0" w:color="000000"/>
              <w:bottom w:val="single" w:sz="4" w:space="0" w:color="000000"/>
              <w:right w:val="nil"/>
            </w:tcBorders>
          </w:tcPr>
          <w:p w:rsidR="00107C08" w:rsidRPr="00D52CA3" w:rsidRDefault="00107C08" w:rsidP="00107C08">
            <w:pPr>
              <w:pStyle w:val="NoSpacing"/>
              <w:jc w:val="center"/>
              <w:rPr>
                <w:sz w:val="20"/>
                <w:szCs w:val="20"/>
              </w:rPr>
            </w:pPr>
            <w:r>
              <w:rPr>
                <w:sz w:val="20"/>
                <w:szCs w:val="20"/>
              </w:rPr>
              <w:t>3</w:t>
            </w:r>
          </w:p>
        </w:tc>
        <w:tc>
          <w:tcPr>
            <w:tcW w:w="1242" w:type="dxa"/>
            <w:tcBorders>
              <w:top w:val="nil"/>
              <w:left w:val="single" w:sz="4" w:space="0" w:color="000000"/>
              <w:bottom w:val="single" w:sz="4" w:space="0" w:color="000000"/>
              <w:right w:val="nil"/>
            </w:tcBorders>
          </w:tcPr>
          <w:p w:rsidR="00107C08" w:rsidRPr="00D52CA3" w:rsidRDefault="00107C08" w:rsidP="00107C08">
            <w:pPr>
              <w:pStyle w:val="NoSpacing"/>
              <w:jc w:val="center"/>
              <w:rPr>
                <w:sz w:val="20"/>
                <w:szCs w:val="20"/>
              </w:rPr>
            </w:pPr>
            <w:r>
              <w:rPr>
                <w:sz w:val="20"/>
                <w:szCs w:val="20"/>
              </w:rPr>
              <w:t>0</w:t>
            </w:r>
          </w:p>
        </w:tc>
        <w:tc>
          <w:tcPr>
            <w:tcW w:w="1310" w:type="dxa"/>
            <w:tcBorders>
              <w:top w:val="nil"/>
              <w:left w:val="single" w:sz="4" w:space="0" w:color="000000"/>
              <w:bottom w:val="single" w:sz="4" w:space="0" w:color="000000"/>
              <w:right w:val="nil"/>
            </w:tcBorders>
          </w:tcPr>
          <w:p w:rsidR="00107C08" w:rsidRPr="00D52CA3" w:rsidRDefault="00107C08" w:rsidP="00107C08">
            <w:pPr>
              <w:pStyle w:val="NoSpacing"/>
              <w:jc w:val="center"/>
              <w:rPr>
                <w:sz w:val="20"/>
                <w:szCs w:val="20"/>
              </w:rPr>
            </w:pPr>
            <w:r>
              <w:rPr>
                <w:sz w:val="20"/>
                <w:szCs w:val="20"/>
              </w:rPr>
              <w:t>0</w:t>
            </w:r>
          </w:p>
        </w:tc>
        <w:tc>
          <w:tcPr>
            <w:tcW w:w="1275" w:type="dxa"/>
            <w:tcBorders>
              <w:top w:val="nil"/>
              <w:left w:val="single" w:sz="4" w:space="0" w:color="000000"/>
              <w:bottom w:val="single" w:sz="4" w:space="0" w:color="000000"/>
              <w:right w:val="nil"/>
            </w:tcBorders>
          </w:tcPr>
          <w:p w:rsidR="00107C08" w:rsidRPr="00D52CA3" w:rsidRDefault="00107C08" w:rsidP="00107C08">
            <w:pPr>
              <w:pStyle w:val="NoSpacing"/>
              <w:jc w:val="center"/>
              <w:rPr>
                <w:sz w:val="20"/>
                <w:szCs w:val="20"/>
              </w:rPr>
            </w:pPr>
            <w:r>
              <w:rPr>
                <w:sz w:val="20"/>
                <w:szCs w:val="20"/>
              </w:rPr>
              <w:t>0</w:t>
            </w:r>
          </w:p>
        </w:tc>
        <w:tc>
          <w:tcPr>
            <w:tcW w:w="1190" w:type="dxa"/>
            <w:tcBorders>
              <w:top w:val="single" w:sz="4" w:space="0" w:color="000000"/>
              <w:left w:val="single" w:sz="4" w:space="0" w:color="000000"/>
              <w:bottom w:val="single" w:sz="4" w:space="0" w:color="000000"/>
              <w:right w:val="single" w:sz="4" w:space="0" w:color="auto"/>
            </w:tcBorders>
          </w:tcPr>
          <w:p w:rsidR="00107C08" w:rsidRPr="00BE2901" w:rsidRDefault="00107C08" w:rsidP="00107C08">
            <w:pPr>
              <w:pStyle w:val="NoSpacing"/>
              <w:jc w:val="center"/>
              <w:rPr>
                <w:sz w:val="20"/>
                <w:szCs w:val="20"/>
              </w:rPr>
            </w:pPr>
            <w:r>
              <w:rPr>
                <w:sz w:val="20"/>
                <w:szCs w:val="20"/>
              </w:rPr>
              <w:t>4,30</w:t>
            </w:r>
          </w:p>
        </w:tc>
      </w:tr>
    </w:tbl>
    <w:p w:rsidR="00107C08" w:rsidRDefault="00107C08" w:rsidP="00107C08">
      <w:pPr>
        <w:pStyle w:val="NoSpacing"/>
      </w:pPr>
    </w:p>
    <w:p w:rsidR="00107C08" w:rsidRDefault="00107C08" w:rsidP="00107C08">
      <w:pPr>
        <w:pStyle w:val="NoSpacing"/>
      </w:pPr>
    </w:p>
    <w:p w:rsidR="00107C08" w:rsidRDefault="00107C08" w:rsidP="00107C08">
      <w:pPr>
        <w:pStyle w:val="NoSpacing"/>
      </w:pPr>
    </w:p>
    <w:p w:rsidR="00107C08" w:rsidRPr="00107C08" w:rsidRDefault="00107C08" w:rsidP="00107C08">
      <w:pPr>
        <w:pStyle w:val="NoSpacing"/>
      </w:pPr>
      <w:r w:rsidRPr="00592AE6">
        <w:rPr>
          <w:b/>
        </w:rPr>
        <w:t>Додатна настава</w:t>
      </w:r>
      <w:r>
        <w:t>:</w:t>
      </w:r>
    </w:p>
    <w:p w:rsidR="00107C08" w:rsidRPr="00592AE6" w:rsidRDefault="00107C08" w:rsidP="00107C08">
      <w:pPr>
        <w:pStyle w:val="NoSpacing"/>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1839"/>
        <w:gridCol w:w="1701"/>
        <w:gridCol w:w="2268"/>
      </w:tblGrid>
      <w:tr w:rsidR="00107C08" w:rsidTr="00515722">
        <w:tc>
          <w:tcPr>
            <w:tcW w:w="1988" w:type="dxa"/>
            <w:vMerge w:val="restart"/>
            <w:shd w:val="clear" w:color="auto" w:fill="FDE9D9" w:themeFill="accent6" w:themeFillTint="33"/>
            <w:vAlign w:val="center"/>
          </w:tcPr>
          <w:p w:rsidR="00107C08" w:rsidRDefault="00107C08" w:rsidP="00107C08">
            <w:pPr>
              <w:pStyle w:val="NoSpacing"/>
            </w:pPr>
            <w:r>
              <w:t>Д</w:t>
            </w:r>
            <w:r w:rsidRPr="00592AE6">
              <w:t xml:space="preserve">одатна </w:t>
            </w:r>
          </w:p>
          <w:p w:rsidR="00107C08" w:rsidRPr="00592AE6" w:rsidRDefault="00107C08" w:rsidP="00107C08">
            <w:pPr>
              <w:pStyle w:val="NoSpacing"/>
            </w:pPr>
            <w:r w:rsidRPr="00592AE6">
              <w:t>настава</w:t>
            </w:r>
          </w:p>
        </w:tc>
        <w:tc>
          <w:tcPr>
            <w:tcW w:w="1839" w:type="dxa"/>
            <w:shd w:val="clear" w:color="auto" w:fill="FDE9D9" w:themeFill="accent6" w:themeFillTint="33"/>
          </w:tcPr>
          <w:p w:rsidR="00107C08" w:rsidRPr="00592AE6" w:rsidRDefault="00107C08" w:rsidP="00107C08">
            <w:pPr>
              <w:pStyle w:val="NoSpacing"/>
            </w:pPr>
            <w:r>
              <w:t>Б</w:t>
            </w:r>
            <w:r w:rsidRPr="00592AE6">
              <w:t>рој планираних часова</w:t>
            </w:r>
          </w:p>
        </w:tc>
        <w:tc>
          <w:tcPr>
            <w:tcW w:w="1701" w:type="dxa"/>
            <w:shd w:val="clear" w:color="auto" w:fill="FDE9D9" w:themeFill="accent6" w:themeFillTint="33"/>
          </w:tcPr>
          <w:p w:rsidR="00107C08" w:rsidRPr="00592AE6" w:rsidRDefault="00107C08" w:rsidP="00107C08">
            <w:pPr>
              <w:pStyle w:val="NoSpacing"/>
            </w:pPr>
            <w:r>
              <w:t>Б</w:t>
            </w:r>
            <w:r w:rsidRPr="00592AE6">
              <w:t>рој одржаних часова</w:t>
            </w:r>
          </w:p>
        </w:tc>
        <w:tc>
          <w:tcPr>
            <w:tcW w:w="2268" w:type="dxa"/>
            <w:shd w:val="clear" w:color="auto" w:fill="FDE9D9" w:themeFill="accent6" w:themeFillTint="33"/>
          </w:tcPr>
          <w:p w:rsidR="00107C08" w:rsidRPr="00592AE6" w:rsidRDefault="00107C08" w:rsidP="00107C08">
            <w:pPr>
              <w:pStyle w:val="NoSpacing"/>
            </w:pPr>
            <w:r>
              <w:t>Б</w:t>
            </w:r>
            <w:r w:rsidRPr="00592AE6">
              <w:t xml:space="preserve">рој ученика који су </w:t>
            </w:r>
            <w:r>
              <w:t>похађали</w:t>
            </w:r>
          </w:p>
        </w:tc>
      </w:tr>
      <w:tr w:rsidR="00107C08" w:rsidTr="00515722">
        <w:tc>
          <w:tcPr>
            <w:tcW w:w="1988" w:type="dxa"/>
            <w:vMerge/>
            <w:shd w:val="clear" w:color="auto" w:fill="FDE9D9" w:themeFill="accent6" w:themeFillTint="33"/>
          </w:tcPr>
          <w:p w:rsidR="00107C08" w:rsidRPr="00592AE6" w:rsidRDefault="00107C08" w:rsidP="00107C08">
            <w:pPr>
              <w:pStyle w:val="NoSpacing"/>
            </w:pPr>
          </w:p>
        </w:tc>
        <w:tc>
          <w:tcPr>
            <w:tcW w:w="1839" w:type="dxa"/>
          </w:tcPr>
          <w:p w:rsidR="00107C08" w:rsidRPr="00592AE6" w:rsidRDefault="00107C08" w:rsidP="00107C08">
            <w:pPr>
              <w:pStyle w:val="NoSpacing"/>
            </w:pPr>
            <w:r>
              <w:t>0</w:t>
            </w:r>
          </w:p>
        </w:tc>
        <w:tc>
          <w:tcPr>
            <w:tcW w:w="1701" w:type="dxa"/>
          </w:tcPr>
          <w:p w:rsidR="00107C08" w:rsidRPr="00592AE6" w:rsidRDefault="00107C08" w:rsidP="00107C08">
            <w:pPr>
              <w:pStyle w:val="NoSpacing"/>
            </w:pPr>
            <w:r>
              <w:t>0</w:t>
            </w:r>
          </w:p>
        </w:tc>
        <w:tc>
          <w:tcPr>
            <w:tcW w:w="2268" w:type="dxa"/>
          </w:tcPr>
          <w:p w:rsidR="00107C08" w:rsidRPr="00592AE6" w:rsidRDefault="00107C08" w:rsidP="00107C08">
            <w:pPr>
              <w:pStyle w:val="NoSpacing"/>
            </w:pPr>
            <w:r>
              <w:t>0</w:t>
            </w:r>
          </w:p>
        </w:tc>
      </w:tr>
    </w:tbl>
    <w:p w:rsidR="00107C08" w:rsidRPr="00592AE6" w:rsidRDefault="00107C08" w:rsidP="00107C08">
      <w:pPr>
        <w:pStyle w:val="NoSpacing"/>
      </w:pPr>
    </w:p>
    <w:p w:rsidR="00107C08" w:rsidRDefault="00107C08" w:rsidP="00107C08">
      <w:pPr>
        <w:pStyle w:val="NoSpacing"/>
      </w:pPr>
    </w:p>
    <w:p w:rsidR="00107C08" w:rsidRPr="00107C08" w:rsidRDefault="00107C08" w:rsidP="00107C08">
      <w:pPr>
        <w:pStyle w:val="NoSpacing"/>
      </w:pPr>
      <w:r w:rsidRPr="00592AE6">
        <w:rPr>
          <w:b/>
        </w:rPr>
        <w:t>До</w:t>
      </w:r>
      <w:r>
        <w:rPr>
          <w:b/>
        </w:rPr>
        <w:t>пунска</w:t>
      </w:r>
      <w:r w:rsidRPr="00592AE6">
        <w:rPr>
          <w:b/>
        </w:rPr>
        <w:t xml:space="preserve"> настава</w:t>
      </w:r>
    </w:p>
    <w:p w:rsidR="00107C08" w:rsidRDefault="00107C08" w:rsidP="00107C08">
      <w:pPr>
        <w:pStyle w:val="NoSpacing"/>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1839"/>
        <w:gridCol w:w="1701"/>
        <w:gridCol w:w="2268"/>
      </w:tblGrid>
      <w:tr w:rsidR="00107C08" w:rsidTr="00515722">
        <w:tc>
          <w:tcPr>
            <w:tcW w:w="1988" w:type="dxa"/>
            <w:vMerge w:val="restart"/>
            <w:shd w:val="clear" w:color="auto" w:fill="FDE9D9" w:themeFill="accent6" w:themeFillTint="33"/>
            <w:vAlign w:val="center"/>
          </w:tcPr>
          <w:p w:rsidR="00107C08" w:rsidRPr="00592AE6" w:rsidRDefault="00107C08" w:rsidP="00107C08">
            <w:pPr>
              <w:pStyle w:val="NoSpacing"/>
            </w:pPr>
            <w:r>
              <w:t>Д</w:t>
            </w:r>
            <w:r w:rsidRPr="00592AE6">
              <w:t>о</w:t>
            </w:r>
            <w:r>
              <w:t>пунска</w:t>
            </w:r>
            <w:r w:rsidRPr="00592AE6">
              <w:t xml:space="preserve"> настава</w:t>
            </w:r>
          </w:p>
        </w:tc>
        <w:tc>
          <w:tcPr>
            <w:tcW w:w="1839" w:type="dxa"/>
            <w:shd w:val="clear" w:color="auto" w:fill="FDE9D9" w:themeFill="accent6" w:themeFillTint="33"/>
          </w:tcPr>
          <w:p w:rsidR="00107C08" w:rsidRPr="00592AE6" w:rsidRDefault="00107C08" w:rsidP="00107C08">
            <w:pPr>
              <w:pStyle w:val="NoSpacing"/>
            </w:pPr>
            <w:r>
              <w:t>Б</w:t>
            </w:r>
            <w:r w:rsidRPr="00592AE6">
              <w:t>рој планираних часова</w:t>
            </w:r>
          </w:p>
        </w:tc>
        <w:tc>
          <w:tcPr>
            <w:tcW w:w="1701" w:type="dxa"/>
            <w:shd w:val="clear" w:color="auto" w:fill="FDE9D9" w:themeFill="accent6" w:themeFillTint="33"/>
          </w:tcPr>
          <w:p w:rsidR="00107C08" w:rsidRPr="00592AE6" w:rsidRDefault="00107C08" w:rsidP="00107C08">
            <w:pPr>
              <w:pStyle w:val="NoSpacing"/>
            </w:pPr>
            <w:r>
              <w:t>Б</w:t>
            </w:r>
            <w:r w:rsidRPr="00592AE6">
              <w:t>рој одржаних часова</w:t>
            </w:r>
          </w:p>
        </w:tc>
        <w:tc>
          <w:tcPr>
            <w:tcW w:w="2268" w:type="dxa"/>
            <w:shd w:val="clear" w:color="auto" w:fill="FDE9D9" w:themeFill="accent6" w:themeFillTint="33"/>
          </w:tcPr>
          <w:p w:rsidR="00107C08" w:rsidRPr="00592AE6" w:rsidRDefault="00107C08" w:rsidP="00107C08">
            <w:pPr>
              <w:pStyle w:val="NoSpacing"/>
            </w:pPr>
            <w:r>
              <w:t>Б</w:t>
            </w:r>
            <w:r w:rsidRPr="00592AE6">
              <w:t xml:space="preserve">рој ученика који су </w:t>
            </w:r>
            <w:r>
              <w:t>похађали</w:t>
            </w:r>
          </w:p>
        </w:tc>
      </w:tr>
      <w:tr w:rsidR="00107C08" w:rsidTr="00515722">
        <w:tc>
          <w:tcPr>
            <w:tcW w:w="1988" w:type="dxa"/>
            <w:vMerge/>
            <w:shd w:val="clear" w:color="auto" w:fill="FDE9D9" w:themeFill="accent6" w:themeFillTint="33"/>
          </w:tcPr>
          <w:p w:rsidR="00107C08" w:rsidRPr="00592AE6" w:rsidRDefault="00107C08" w:rsidP="00107C08">
            <w:pPr>
              <w:pStyle w:val="NoSpacing"/>
            </w:pPr>
          </w:p>
        </w:tc>
        <w:tc>
          <w:tcPr>
            <w:tcW w:w="1839" w:type="dxa"/>
          </w:tcPr>
          <w:p w:rsidR="00107C08" w:rsidRPr="00592AE6" w:rsidRDefault="00107C08" w:rsidP="00107C08">
            <w:pPr>
              <w:pStyle w:val="NoSpacing"/>
            </w:pPr>
            <w:r>
              <w:t>0</w:t>
            </w:r>
          </w:p>
        </w:tc>
        <w:tc>
          <w:tcPr>
            <w:tcW w:w="1701" w:type="dxa"/>
          </w:tcPr>
          <w:p w:rsidR="00107C08" w:rsidRPr="00592AE6" w:rsidRDefault="00107C08" w:rsidP="00107C08">
            <w:pPr>
              <w:pStyle w:val="NoSpacing"/>
            </w:pPr>
            <w:r>
              <w:t>0</w:t>
            </w:r>
          </w:p>
        </w:tc>
        <w:tc>
          <w:tcPr>
            <w:tcW w:w="2268" w:type="dxa"/>
          </w:tcPr>
          <w:p w:rsidR="00107C08" w:rsidRPr="00AE00E4" w:rsidRDefault="00107C08" w:rsidP="00107C08">
            <w:pPr>
              <w:pStyle w:val="NoSpacing"/>
            </w:pPr>
            <w:r>
              <w:t>0</w:t>
            </w:r>
          </w:p>
        </w:tc>
      </w:tr>
    </w:tbl>
    <w:p w:rsidR="00107C08" w:rsidRDefault="00107C08" w:rsidP="00107C08">
      <w:pPr>
        <w:pStyle w:val="NoSpacing"/>
      </w:pPr>
    </w:p>
    <w:p w:rsidR="00107C08" w:rsidRDefault="00107C08" w:rsidP="00107C08">
      <w:pPr>
        <w:pStyle w:val="NoSpacing"/>
      </w:pPr>
    </w:p>
    <w:p w:rsidR="00BF4482" w:rsidRDefault="00BF4482" w:rsidP="00107C08">
      <w:pPr>
        <w:pStyle w:val="NoSpacing"/>
        <w:jc w:val="center"/>
        <w:rPr>
          <w:b/>
        </w:rPr>
      </w:pPr>
    </w:p>
    <w:p w:rsidR="00BF4482" w:rsidRDefault="00BF4482" w:rsidP="00107C08">
      <w:pPr>
        <w:pStyle w:val="NoSpacing"/>
        <w:jc w:val="center"/>
        <w:rPr>
          <w:b/>
        </w:rPr>
      </w:pPr>
    </w:p>
    <w:p w:rsidR="00107C08" w:rsidRDefault="00107C08" w:rsidP="00107C08">
      <w:pPr>
        <w:pStyle w:val="NoSpacing"/>
        <w:jc w:val="center"/>
        <w:rPr>
          <w:b/>
        </w:rPr>
      </w:pPr>
      <w:r>
        <w:rPr>
          <w:b/>
        </w:rPr>
        <w:t>ОСМИ РАЗРЕД</w:t>
      </w:r>
    </w:p>
    <w:p w:rsidR="00107C08" w:rsidRPr="00BE2901" w:rsidRDefault="00107C08" w:rsidP="00107C08">
      <w:pPr>
        <w:pStyle w:val="NoSpacing"/>
        <w:rPr>
          <w:b/>
        </w:rPr>
      </w:pPr>
    </w:p>
    <w:tbl>
      <w:tblPr>
        <w:tblW w:w="8231" w:type="dxa"/>
        <w:jc w:val="center"/>
        <w:tblInd w:w="-80" w:type="dxa"/>
        <w:tblLayout w:type="fixed"/>
        <w:tblLook w:val="0400"/>
      </w:tblPr>
      <w:tblGrid>
        <w:gridCol w:w="2012"/>
        <w:gridCol w:w="1541"/>
        <w:gridCol w:w="1276"/>
        <w:gridCol w:w="2268"/>
        <w:gridCol w:w="1134"/>
      </w:tblGrid>
      <w:tr w:rsidR="00107C08" w:rsidRPr="004613CC" w:rsidTr="00515722">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107C08" w:rsidRPr="004613CC" w:rsidRDefault="00107C08" w:rsidP="00107C08">
            <w:pPr>
              <w:pStyle w:val="NoSpacing"/>
            </w:pPr>
            <w:r w:rsidRPr="007521B0">
              <w:t>Број ученика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107C08" w:rsidRPr="0083559E" w:rsidRDefault="00107C08" w:rsidP="00107C08">
            <w:pPr>
              <w:pStyle w:val="NoSpacing"/>
            </w:pPr>
            <w:r>
              <w:t>17</w:t>
            </w:r>
          </w:p>
        </w:tc>
        <w:tc>
          <w:tcPr>
            <w:tcW w:w="1276" w:type="dxa"/>
            <w:tcBorders>
              <w:left w:val="single" w:sz="4" w:space="0" w:color="000000"/>
              <w:right w:val="single" w:sz="4" w:space="0" w:color="auto"/>
            </w:tcBorders>
            <w:shd w:val="clear" w:color="auto" w:fill="FFFFFF" w:themeFill="background1"/>
          </w:tcPr>
          <w:p w:rsidR="00107C08" w:rsidRPr="004613CC" w:rsidRDefault="00107C08" w:rsidP="00107C08">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107C08" w:rsidRPr="004613CC" w:rsidRDefault="00107C08" w:rsidP="00107C08">
            <w:pPr>
              <w:pStyle w:val="NoSpacing"/>
            </w:pPr>
            <w:r w:rsidRPr="004613CC">
              <w:t>Планирано 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tcPr>
          <w:p w:rsidR="00107C08" w:rsidRPr="004613CC" w:rsidRDefault="00107C08" w:rsidP="00107C08">
            <w:pPr>
              <w:pStyle w:val="NoSpacing"/>
            </w:pPr>
            <w:r>
              <w:t>68</w:t>
            </w:r>
          </w:p>
        </w:tc>
      </w:tr>
      <w:tr w:rsidR="00107C08" w:rsidRPr="004613CC" w:rsidTr="00515722">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107C08" w:rsidRPr="004613CC" w:rsidRDefault="00107C08" w:rsidP="00107C08">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107C08" w:rsidRPr="004613CC" w:rsidRDefault="00107C08" w:rsidP="00107C08">
            <w:pPr>
              <w:pStyle w:val="NoSpacing"/>
            </w:pPr>
          </w:p>
        </w:tc>
        <w:tc>
          <w:tcPr>
            <w:tcW w:w="1276" w:type="dxa"/>
            <w:tcBorders>
              <w:left w:val="single" w:sz="4" w:space="0" w:color="000000"/>
              <w:right w:val="single" w:sz="4" w:space="0" w:color="auto"/>
            </w:tcBorders>
            <w:shd w:val="clear" w:color="auto" w:fill="FFFFFF" w:themeFill="background1"/>
          </w:tcPr>
          <w:p w:rsidR="00107C08" w:rsidRPr="004613CC" w:rsidRDefault="00107C08" w:rsidP="00107C08">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107C08" w:rsidRPr="004613CC" w:rsidRDefault="00107C08" w:rsidP="00107C08">
            <w:pPr>
              <w:pStyle w:val="NoSpacing"/>
            </w:pPr>
            <w:r w:rsidRPr="004613CC">
              <w:t>Одржано часова</w:t>
            </w:r>
          </w:p>
        </w:tc>
        <w:tc>
          <w:tcPr>
            <w:tcW w:w="1134" w:type="dxa"/>
            <w:tcBorders>
              <w:top w:val="single" w:sz="4" w:space="0" w:color="000000"/>
              <w:left w:val="single" w:sz="4" w:space="0" w:color="auto"/>
              <w:bottom w:val="single" w:sz="4" w:space="0" w:color="auto"/>
              <w:right w:val="single" w:sz="4" w:space="0" w:color="auto"/>
            </w:tcBorders>
          </w:tcPr>
          <w:p w:rsidR="00107C08" w:rsidRPr="004613CC" w:rsidRDefault="00107C08" w:rsidP="00107C08">
            <w:pPr>
              <w:pStyle w:val="NoSpacing"/>
            </w:pPr>
            <w:r>
              <w:t>68</w:t>
            </w:r>
          </w:p>
        </w:tc>
      </w:tr>
    </w:tbl>
    <w:p w:rsidR="00107C08" w:rsidRDefault="00107C08" w:rsidP="00107C08">
      <w:pPr>
        <w:pStyle w:val="NoSpacing"/>
      </w:pPr>
    </w:p>
    <w:p w:rsidR="00BF4482" w:rsidRPr="00BF4482" w:rsidRDefault="00BF4482" w:rsidP="00107C08">
      <w:pPr>
        <w:pStyle w:val="NoSpacing"/>
      </w:pPr>
    </w:p>
    <w:tbl>
      <w:tblPr>
        <w:tblW w:w="9305" w:type="dxa"/>
        <w:jc w:val="center"/>
        <w:tblInd w:w="-1129" w:type="dxa"/>
        <w:tblLayout w:type="fixed"/>
        <w:tblLook w:val="0400"/>
      </w:tblPr>
      <w:tblGrid>
        <w:gridCol w:w="1165"/>
        <w:gridCol w:w="1125"/>
        <w:gridCol w:w="993"/>
        <w:gridCol w:w="850"/>
        <w:gridCol w:w="1212"/>
        <w:gridCol w:w="1440"/>
        <w:gridCol w:w="1260"/>
        <w:gridCol w:w="1260"/>
      </w:tblGrid>
      <w:tr w:rsidR="00107C08" w:rsidRPr="007521B0" w:rsidTr="00BF4482">
        <w:trPr>
          <w:cantSplit/>
          <w:trHeight w:val="383"/>
          <w:tblHeader/>
          <w:jc w:val="center"/>
        </w:trPr>
        <w:tc>
          <w:tcPr>
            <w:tcW w:w="9305"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107C08" w:rsidRPr="004613CC" w:rsidRDefault="00107C08" w:rsidP="00107C08">
            <w:pPr>
              <w:pStyle w:val="NoSpacing"/>
              <w:rPr>
                <w:b/>
              </w:rPr>
            </w:pPr>
            <w:r>
              <w:rPr>
                <w:b/>
              </w:rPr>
              <w:t>Успех ученика на крају школске године</w:t>
            </w:r>
          </w:p>
        </w:tc>
      </w:tr>
      <w:tr w:rsidR="00107C08" w:rsidRPr="007521B0" w:rsidTr="00BF4482">
        <w:trPr>
          <w:cantSplit/>
          <w:trHeight w:val="515"/>
          <w:tblHeader/>
          <w:jc w:val="center"/>
        </w:trPr>
        <w:tc>
          <w:tcPr>
            <w:tcW w:w="1165" w:type="dxa"/>
            <w:tcBorders>
              <w:top w:val="single" w:sz="4" w:space="0" w:color="000000"/>
              <w:left w:val="single" w:sz="4" w:space="0" w:color="000000"/>
              <w:bottom w:val="single" w:sz="4" w:space="0" w:color="000000"/>
              <w:right w:val="nil"/>
            </w:tcBorders>
            <w:shd w:val="clear" w:color="auto" w:fill="FDE9D9" w:themeFill="accent6" w:themeFillTint="33"/>
          </w:tcPr>
          <w:p w:rsidR="00107C08" w:rsidRPr="00D52CA3" w:rsidRDefault="00107C08" w:rsidP="00107C08">
            <w:pPr>
              <w:pStyle w:val="NoSpacing"/>
              <w:rPr>
                <w:b/>
              </w:rPr>
            </w:pPr>
            <w:r w:rsidRPr="00D52CA3">
              <w:rPr>
                <w:b/>
              </w:rPr>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107C08" w:rsidRPr="00D52CA3" w:rsidRDefault="00107C08" w:rsidP="00107C08">
            <w:pPr>
              <w:pStyle w:val="NoSpacing"/>
            </w:pPr>
            <w:r w:rsidRPr="00D52CA3">
              <w:t>Одличан</w:t>
            </w:r>
          </w:p>
        </w:tc>
        <w:tc>
          <w:tcPr>
            <w:tcW w:w="993" w:type="dxa"/>
            <w:tcBorders>
              <w:top w:val="single" w:sz="4" w:space="0" w:color="000000"/>
              <w:left w:val="single" w:sz="4" w:space="0" w:color="000000"/>
              <w:bottom w:val="single" w:sz="4" w:space="0" w:color="000000"/>
              <w:right w:val="nil"/>
            </w:tcBorders>
            <w:shd w:val="clear" w:color="auto" w:fill="FDE9D9" w:themeFill="accent6" w:themeFillTint="33"/>
          </w:tcPr>
          <w:p w:rsidR="00107C08" w:rsidRPr="00D52CA3" w:rsidRDefault="00107C08" w:rsidP="00107C08">
            <w:pPr>
              <w:pStyle w:val="NoSpacing"/>
            </w:pPr>
            <w:r>
              <w:t>Врло 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107C08" w:rsidRPr="00D52CA3" w:rsidRDefault="00107C08" w:rsidP="00107C08">
            <w:pPr>
              <w:pStyle w:val="NoSpacing"/>
            </w:pPr>
            <w:r w:rsidRPr="00D52CA3">
              <w:t>Добар</w:t>
            </w:r>
          </w:p>
        </w:tc>
        <w:tc>
          <w:tcPr>
            <w:tcW w:w="1212" w:type="dxa"/>
            <w:tcBorders>
              <w:top w:val="single" w:sz="4" w:space="0" w:color="000000"/>
              <w:left w:val="single" w:sz="4" w:space="0" w:color="000000"/>
              <w:bottom w:val="single" w:sz="4" w:space="0" w:color="000000"/>
              <w:right w:val="nil"/>
            </w:tcBorders>
            <w:shd w:val="clear" w:color="auto" w:fill="FDE9D9" w:themeFill="accent6" w:themeFillTint="33"/>
          </w:tcPr>
          <w:p w:rsidR="00107C08" w:rsidRPr="00D52CA3" w:rsidRDefault="00107C08" w:rsidP="00107C08">
            <w:pPr>
              <w:pStyle w:val="NoSpacing"/>
            </w:pPr>
            <w:r w:rsidRPr="00D52CA3">
              <w:t>Довољан</w:t>
            </w:r>
          </w:p>
        </w:tc>
        <w:tc>
          <w:tcPr>
            <w:tcW w:w="1440" w:type="dxa"/>
            <w:tcBorders>
              <w:top w:val="single" w:sz="4" w:space="0" w:color="000000"/>
              <w:left w:val="single" w:sz="4" w:space="0" w:color="000000"/>
              <w:bottom w:val="single" w:sz="4" w:space="0" w:color="000000"/>
              <w:right w:val="nil"/>
            </w:tcBorders>
            <w:shd w:val="clear" w:color="auto" w:fill="FDE9D9" w:themeFill="accent6" w:themeFillTint="33"/>
          </w:tcPr>
          <w:p w:rsidR="00107C08" w:rsidRPr="00D52CA3" w:rsidRDefault="00107C08" w:rsidP="00107C08">
            <w:pPr>
              <w:pStyle w:val="NoSpacing"/>
            </w:pPr>
            <w:r w:rsidRPr="00D52CA3">
              <w:t>Недовољан</w:t>
            </w:r>
          </w:p>
        </w:tc>
        <w:tc>
          <w:tcPr>
            <w:tcW w:w="1260" w:type="dxa"/>
            <w:tcBorders>
              <w:top w:val="single" w:sz="4" w:space="0" w:color="000000"/>
              <w:left w:val="single" w:sz="4" w:space="0" w:color="000000"/>
              <w:bottom w:val="single" w:sz="4" w:space="0" w:color="000000"/>
              <w:right w:val="nil"/>
            </w:tcBorders>
            <w:shd w:val="clear" w:color="auto" w:fill="FDE9D9" w:themeFill="accent6" w:themeFillTint="33"/>
          </w:tcPr>
          <w:p w:rsidR="00107C08" w:rsidRPr="00D52CA3" w:rsidRDefault="00107C08" w:rsidP="00107C08">
            <w:pPr>
              <w:pStyle w:val="NoSpacing"/>
            </w:pPr>
            <w:r w:rsidRPr="00D52CA3">
              <w:t>Неоцењен</w:t>
            </w:r>
          </w:p>
        </w:tc>
        <w:tc>
          <w:tcPr>
            <w:tcW w:w="1260"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107C08" w:rsidRPr="00D52CA3" w:rsidRDefault="00107C08" w:rsidP="00107C08">
            <w:pPr>
              <w:pStyle w:val="NoSpacing"/>
              <w:rPr>
                <w:b/>
              </w:rPr>
            </w:pPr>
            <w:r w:rsidRPr="00D52CA3">
              <w:rPr>
                <w:b/>
              </w:rPr>
              <w:t>Просек</w:t>
            </w:r>
          </w:p>
        </w:tc>
      </w:tr>
      <w:tr w:rsidR="00107C08" w:rsidRPr="007521B0" w:rsidTr="00BF4482">
        <w:trPr>
          <w:cantSplit/>
          <w:trHeight w:val="561"/>
          <w:tblHeader/>
          <w:jc w:val="center"/>
        </w:trPr>
        <w:tc>
          <w:tcPr>
            <w:tcW w:w="1165" w:type="dxa"/>
            <w:tcBorders>
              <w:top w:val="nil"/>
              <w:left w:val="single" w:sz="4" w:space="0" w:color="000000"/>
              <w:bottom w:val="single" w:sz="4" w:space="0" w:color="000000"/>
              <w:right w:val="nil"/>
            </w:tcBorders>
            <w:shd w:val="clear" w:color="auto" w:fill="FDE9D9" w:themeFill="accent6" w:themeFillTint="33"/>
          </w:tcPr>
          <w:p w:rsidR="00107C08" w:rsidRPr="00D52CA3" w:rsidRDefault="00107C08" w:rsidP="00107C08">
            <w:pPr>
              <w:pStyle w:val="NoSpacing"/>
              <w:rPr>
                <w:b/>
              </w:rPr>
            </w:pPr>
            <w:r w:rsidRPr="00D52CA3">
              <w:rPr>
                <w:b/>
              </w:rPr>
              <w:t xml:space="preserve">Број ученика </w:t>
            </w:r>
          </w:p>
        </w:tc>
        <w:tc>
          <w:tcPr>
            <w:tcW w:w="1125" w:type="dxa"/>
            <w:tcBorders>
              <w:top w:val="nil"/>
              <w:left w:val="single" w:sz="4" w:space="0" w:color="000000"/>
              <w:bottom w:val="single" w:sz="4" w:space="0" w:color="000000"/>
              <w:right w:val="nil"/>
            </w:tcBorders>
          </w:tcPr>
          <w:p w:rsidR="00107C08" w:rsidRPr="00D52CA3" w:rsidRDefault="00107C08" w:rsidP="00107C08">
            <w:pPr>
              <w:pStyle w:val="NoSpacing"/>
              <w:rPr>
                <w:sz w:val="20"/>
                <w:szCs w:val="20"/>
              </w:rPr>
            </w:pPr>
            <w:r>
              <w:rPr>
                <w:sz w:val="20"/>
                <w:szCs w:val="20"/>
              </w:rPr>
              <w:t>4</w:t>
            </w:r>
          </w:p>
        </w:tc>
        <w:tc>
          <w:tcPr>
            <w:tcW w:w="993" w:type="dxa"/>
            <w:tcBorders>
              <w:top w:val="nil"/>
              <w:left w:val="single" w:sz="4" w:space="0" w:color="000000"/>
              <w:bottom w:val="single" w:sz="4" w:space="0" w:color="000000"/>
              <w:right w:val="nil"/>
            </w:tcBorders>
          </w:tcPr>
          <w:p w:rsidR="00107C08" w:rsidRPr="00D52CA3" w:rsidRDefault="00107C08" w:rsidP="00107C08">
            <w:pPr>
              <w:pStyle w:val="NoSpacing"/>
              <w:rPr>
                <w:sz w:val="20"/>
                <w:szCs w:val="20"/>
              </w:rPr>
            </w:pPr>
            <w:r>
              <w:rPr>
                <w:sz w:val="20"/>
                <w:szCs w:val="20"/>
              </w:rPr>
              <w:t>8</w:t>
            </w:r>
          </w:p>
        </w:tc>
        <w:tc>
          <w:tcPr>
            <w:tcW w:w="850" w:type="dxa"/>
            <w:tcBorders>
              <w:top w:val="nil"/>
              <w:left w:val="single" w:sz="4" w:space="0" w:color="000000"/>
              <w:bottom w:val="single" w:sz="4" w:space="0" w:color="000000"/>
              <w:right w:val="nil"/>
            </w:tcBorders>
          </w:tcPr>
          <w:p w:rsidR="00107C08" w:rsidRPr="00D52CA3" w:rsidRDefault="00107C08" w:rsidP="00107C08">
            <w:pPr>
              <w:pStyle w:val="NoSpacing"/>
              <w:rPr>
                <w:sz w:val="20"/>
                <w:szCs w:val="20"/>
              </w:rPr>
            </w:pPr>
            <w:r>
              <w:rPr>
                <w:sz w:val="20"/>
                <w:szCs w:val="20"/>
              </w:rPr>
              <w:t>2</w:t>
            </w:r>
          </w:p>
        </w:tc>
        <w:tc>
          <w:tcPr>
            <w:tcW w:w="1212" w:type="dxa"/>
            <w:tcBorders>
              <w:top w:val="nil"/>
              <w:left w:val="single" w:sz="4" w:space="0" w:color="000000"/>
              <w:bottom w:val="single" w:sz="4" w:space="0" w:color="000000"/>
              <w:right w:val="nil"/>
            </w:tcBorders>
          </w:tcPr>
          <w:p w:rsidR="00107C08" w:rsidRPr="00D52CA3" w:rsidRDefault="00107C08" w:rsidP="00107C08">
            <w:pPr>
              <w:pStyle w:val="NoSpacing"/>
              <w:rPr>
                <w:sz w:val="20"/>
                <w:szCs w:val="20"/>
              </w:rPr>
            </w:pPr>
            <w:r>
              <w:rPr>
                <w:sz w:val="20"/>
                <w:szCs w:val="20"/>
              </w:rPr>
              <w:t>3</w:t>
            </w:r>
          </w:p>
        </w:tc>
        <w:tc>
          <w:tcPr>
            <w:tcW w:w="1440" w:type="dxa"/>
            <w:tcBorders>
              <w:top w:val="nil"/>
              <w:left w:val="single" w:sz="4" w:space="0" w:color="000000"/>
              <w:bottom w:val="single" w:sz="4" w:space="0" w:color="000000"/>
              <w:right w:val="nil"/>
            </w:tcBorders>
          </w:tcPr>
          <w:p w:rsidR="00107C08" w:rsidRPr="00D52CA3" w:rsidRDefault="00107C08" w:rsidP="00107C08">
            <w:pPr>
              <w:pStyle w:val="NoSpacing"/>
              <w:rPr>
                <w:sz w:val="20"/>
                <w:szCs w:val="20"/>
              </w:rPr>
            </w:pPr>
            <w:r>
              <w:rPr>
                <w:sz w:val="20"/>
                <w:szCs w:val="20"/>
              </w:rPr>
              <w:t>0</w:t>
            </w:r>
          </w:p>
        </w:tc>
        <w:tc>
          <w:tcPr>
            <w:tcW w:w="1260" w:type="dxa"/>
            <w:tcBorders>
              <w:top w:val="nil"/>
              <w:left w:val="single" w:sz="4" w:space="0" w:color="000000"/>
              <w:bottom w:val="single" w:sz="4" w:space="0" w:color="000000"/>
              <w:right w:val="nil"/>
            </w:tcBorders>
          </w:tcPr>
          <w:p w:rsidR="00107C08" w:rsidRPr="00D52CA3" w:rsidRDefault="00107C08" w:rsidP="00107C08">
            <w:pPr>
              <w:pStyle w:val="NoSpacing"/>
              <w:rPr>
                <w:sz w:val="20"/>
                <w:szCs w:val="20"/>
              </w:rPr>
            </w:pPr>
            <w:r>
              <w:rPr>
                <w:sz w:val="20"/>
                <w:szCs w:val="20"/>
              </w:rPr>
              <w:t>0</w:t>
            </w:r>
          </w:p>
        </w:tc>
        <w:tc>
          <w:tcPr>
            <w:tcW w:w="1260" w:type="dxa"/>
            <w:tcBorders>
              <w:top w:val="single" w:sz="4" w:space="0" w:color="000000"/>
              <w:left w:val="single" w:sz="4" w:space="0" w:color="000000"/>
              <w:bottom w:val="single" w:sz="4" w:space="0" w:color="000000"/>
              <w:right w:val="single" w:sz="4" w:space="0" w:color="auto"/>
            </w:tcBorders>
          </w:tcPr>
          <w:p w:rsidR="00107C08" w:rsidRPr="00BE2901" w:rsidRDefault="00107C08" w:rsidP="00107C08">
            <w:pPr>
              <w:pStyle w:val="NoSpacing"/>
              <w:rPr>
                <w:sz w:val="20"/>
                <w:szCs w:val="20"/>
              </w:rPr>
            </w:pPr>
            <w:r>
              <w:rPr>
                <w:sz w:val="20"/>
                <w:szCs w:val="20"/>
              </w:rPr>
              <w:t>3,76</w:t>
            </w:r>
          </w:p>
        </w:tc>
      </w:tr>
    </w:tbl>
    <w:p w:rsidR="00107C08" w:rsidRDefault="00107C08" w:rsidP="00107C08">
      <w:pPr>
        <w:pStyle w:val="NoSpacing"/>
      </w:pPr>
    </w:p>
    <w:p w:rsidR="00107C08" w:rsidRDefault="00107C08" w:rsidP="00107C08">
      <w:pPr>
        <w:pStyle w:val="NoSpacing"/>
      </w:pPr>
    </w:p>
    <w:p w:rsidR="00BF4482" w:rsidRDefault="00BF4482" w:rsidP="00107C08">
      <w:pPr>
        <w:pStyle w:val="NoSpacing"/>
      </w:pPr>
    </w:p>
    <w:p w:rsidR="00107C08" w:rsidRDefault="00107C08" w:rsidP="00107C08">
      <w:pPr>
        <w:pStyle w:val="NoSpacing"/>
      </w:pPr>
      <w:r w:rsidRPr="00592AE6">
        <w:rPr>
          <w:b/>
        </w:rPr>
        <w:t>Додатна настава</w:t>
      </w:r>
    </w:p>
    <w:p w:rsidR="00107C08" w:rsidRPr="00592AE6" w:rsidRDefault="00107C08" w:rsidP="00107C08">
      <w:pPr>
        <w:pStyle w:val="NoSpacing"/>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1839"/>
        <w:gridCol w:w="1701"/>
        <w:gridCol w:w="2268"/>
      </w:tblGrid>
      <w:tr w:rsidR="00107C08" w:rsidTr="00515722">
        <w:tc>
          <w:tcPr>
            <w:tcW w:w="1988" w:type="dxa"/>
            <w:vMerge w:val="restart"/>
            <w:shd w:val="clear" w:color="auto" w:fill="FDE9D9" w:themeFill="accent6" w:themeFillTint="33"/>
            <w:vAlign w:val="center"/>
          </w:tcPr>
          <w:p w:rsidR="00107C08" w:rsidRDefault="00107C08" w:rsidP="00107C08">
            <w:pPr>
              <w:pStyle w:val="NoSpacing"/>
            </w:pPr>
            <w:r>
              <w:t>Д</w:t>
            </w:r>
            <w:r w:rsidRPr="00592AE6">
              <w:t xml:space="preserve">одатна </w:t>
            </w:r>
          </w:p>
          <w:p w:rsidR="00107C08" w:rsidRPr="00592AE6" w:rsidRDefault="00107C08" w:rsidP="00107C08">
            <w:pPr>
              <w:pStyle w:val="NoSpacing"/>
            </w:pPr>
            <w:r w:rsidRPr="00592AE6">
              <w:t>настава</w:t>
            </w:r>
          </w:p>
        </w:tc>
        <w:tc>
          <w:tcPr>
            <w:tcW w:w="1839" w:type="dxa"/>
            <w:shd w:val="clear" w:color="auto" w:fill="FDE9D9" w:themeFill="accent6" w:themeFillTint="33"/>
          </w:tcPr>
          <w:p w:rsidR="00107C08" w:rsidRPr="00592AE6" w:rsidRDefault="00107C08" w:rsidP="00107C08">
            <w:pPr>
              <w:pStyle w:val="NoSpacing"/>
            </w:pPr>
            <w:r>
              <w:t>Б</w:t>
            </w:r>
            <w:r w:rsidRPr="00592AE6">
              <w:t>рој планираних часова</w:t>
            </w:r>
          </w:p>
        </w:tc>
        <w:tc>
          <w:tcPr>
            <w:tcW w:w="1701" w:type="dxa"/>
            <w:shd w:val="clear" w:color="auto" w:fill="FDE9D9" w:themeFill="accent6" w:themeFillTint="33"/>
          </w:tcPr>
          <w:p w:rsidR="00107C08" w:rsidRPr="00592AE6" w:rsidRDefault="00107C08" w:rsidP="00107C08">
            <w:pPr>
              <w:pStyle w:val="NoSpacing"/>
            </w:pPr>
            <w:r>
              <w:t>Б</w:t>
            </w:r>
            <w:r w:rsidRPr="00592AE6">
              <w:t>рој одржаних часова</w:t>
            </w:r>
          </w:p>
        </w:tc>
        <w:tc>
          <w:tcPr>
            <w:tcW w:w="2268" w:type="dxa"/>
            <w:shd w:val="clear" w:color="auto" w:fill="FDE9D9" w:themeFill="accent6" w:themeFillTint="33"/>
          </w:tcPr>
          <w:p w:rsidR="00107C08" w:rsidRPr="00592AE6" w:rsidRDefault="00107C08" w:rsidP="00107C08">
            <w:pPr>
              <w:pStyle w:val="NoSpacing"/>
            </w:pPr>
            <w:r>
              <w:t>Б</w:t>
            </w:r>
            <w:r w:rsidRPr="00592AE6">
              <w:t xml:space="preserve">рој ученика који су </w:t>
            </w:r>
            <w:r>
              <w:t>похађали</w:t>
            </w:r>
          </w:p>
        </w:tc>
      </w:tr>
      <w:tr w:rsidR="00107C08" w:rsidTr="00515722">
        <w:tc>
          <w:tcPr>
            <w:tcW w:w="1988" w:type="dxa"/>
            <w:vMerge/>
            <w:shd w:val="clear" w:color="auto" w:fill="FDE9D9" w:themeFill="accent6" w:themeFillTint="33"/>
          </w:tcPr>
          <w:p w:rsidR="00107C08" w:rsidRPr="00592AE6" w:rsidRDefault="00107C08" w:rsidP="00107C08">
            <w:pPr>
              <w:pStyle w:val="NoSpacing"/>
            </w:pPr>
          </w:p>
        </w:tc>
        <w:tc>
          <w:tcPr>
            <w:tcW w:w="1839" w:type="dxa"/>
          </w:tcPr>
          <w:p w:rsidR="00107C08" w:rsidRPr="00592AE6" w:rsidRDefault="00107C08" w:rsidP="00107C08">
            <w:pPr>
              <w:pStyle w:val="NoSpacing"/>
            </w:pPr>
            <w:r>
              <w:t>0</w:t>
            </w:r>
          </w:p>
        </w:tc>
        <w:tc>
          <w:tcPr>
            <w:tcW w:w="1701" w:type="dxa"/>
          </w:tcPr>
          <w:p w:rsidR="00107C08" w:rsidRPr="00592AE6" w:rsidRDefault="00107C08" w:rsidP="00107C08">
            <w:pPr>
              <w:pStyle w:val="NoSpacing"/>
            </w:pPr>
            <w:r>
              <w:t>0</w:t>
            </w:r>
          </w:p>
        </w:tc>
        <w:tc>
          <w:tcPr>
            <w:tcW w:w="2268" w:type="dxa"/>
          </w:tcPr>
          <w:p w:rsidR="00107C08" w:rsidRPr="00592AE6" w:rsidRDefault="00107C08" w:rsidP="00107C08">
            <w:pPr>
              <w:pStyle w:val="NoSpacing"/>
            </w:pPr>
            <w:r>
              <w:t>0</w:t>
            </w:r>
          </w:p>
        </w:tc>
      </w:tr>
    </w:tbl>
    <w:p w:rsidR="00107C08" w:rsidRPr="00592AE6" w:rsidRDefault="00107C08" w:rsidP="00107C08">
      <w:pPr>
        <w:pStyle w:val="NoSpacing"/>
      </w:pPr>
    </w:p>
    <w:p w:rsidR="00107C08" w:rsidRDefault="00107C08" w:rsidP="00107C08">
      <w:pPr>
        <w:pStyle w:val="NoSpacing"/>
      </w:pPr>
    </w:p>
    <w:p w:rsidR="00107C08" w:rsidRDefault="00107C08" w:rsidP="00107C08">
      <w:pPr>
        <w:pStyle w:val="NoSpacing"/>
      </w:pPr>
      <w:r w:rsidRPr="00592AE6">
        <w:rPr>
          <w:b/>
        </w:rPr>
        <w:t>До</w:t>
      </w:r>
      <w:r>
        <w:rPr>
          <w:b/>
        </w:rPr>
        <w:t>пунска</w:t>
      </w:r>
      <w:r w:rsidRPr="00592AE6">
        <w:rPr>
          <w:b/>
        </w:rPr>
        <w:t xml:space="preserve"> настава </w:t>
      </w:r>
    </w:p>
    <w:p w:rsidR="00107C08" w:rsidRDefault="00107C08" w:rsidP="00107C08">
      <w:pPr>
        <w:pStyle w:val="NoSpacing"/>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1839"/>
        <w:gridCol w:w="1701"/>
        <w:gridCol w:w="2268"/>
      </w:tblGrid>
      <w:tr w:rsidR="00107C08" w:rsidTr="00515722">
        <w:tc>
          <w:tcPr>
            <w:tcW w:w="1988" w:type="dxa"/>
            <w:vMerge w:val="restart"/>
            <w:shd w:val="clear" w:color="auto" w:fill="FDE9D9" w:themeFill="accent6" w:themeFillTint="33"/>
            <w:vAlign w:val="center"/>
          </w:tcPr>
          <w:p w:rsidR="00107C08" w:rsidRPr="00592AE6" w:rsidRDefault="00107C08" w:rsidP="00107C08">
            <w:pPr>
              <w:pStyle w:val="NoSpacing"/>
            </w:pPr>
            <w:r>
              <w:t>Д</w:t>
            </w:r>
            <w:r w:rsidRPr="00592AE6">
              <w:t>о</w:t>
            </w:r>
            <w:r>
              <w:t>пунска</w:t>
            </w:r>
            <w:r w:rsidRPr="00592AE6">
              <w:t xml:space="preserve"> настава</w:t>
            </w:r>
          </w:p>
        </w:tc>
        <w:tc>
          <w:tcPr>
            <w:tcW w:w="1839" w:type="dxa"/>
            <w:shd w:val="clear" w:color="auto" w:fill="FDE9D9" w:themeFill="accent6" w:themeFillTint="33"/>
          </w:tcPr>
          <w:p w:rsidR="00107C08" w:rsidRPr="00592AE6" w:rsidRDefault="00107C08" w:rsidP="00107C08">
            <w:pPr>
              <w:pStyle w:val="NoSpacing"/>
            </w:pPr>
            <w:r>
              <w:t>Б</w:t>
            </w:r>
            <w:r w:rsidRPr="00592AE6">
              <w:t>рој планираних часова</w:t>
            </w:r>
          </w:p>
        </w:tc>
        <w:tc>
          <w:tcPr>
            <w:tcW w:w="1701" w:type="dxa"/>
            <w:shd w:val="clear" w:color="auto" w:fill="FDE9D9" w:themeFill="accent6" w:themeFillTint="33"/>
          </w:tcPr>
          <w:p w:rsidR="00107C08" w:rsidRPr="00592AE6" w:rsidRDefault="00107C08" w:rsidP="00107C08">
            <w:pPr>
              <w:pStyle w:val="NoSpacing"/>
            </w:pPr>
            <w:r>
              <w:t>Б</w:t>
            </w:r>
            <w:r w:rsidRPr="00592AE6">
              <w:t>рој одржаних часова</w:t>
            </w:r>
          </w:p>
        </w:tc>
        <w:tc>
          <w:tcPr>
            <w:tcW w:w="2268" w:type="dxa"/>
            <w:shd w:val="clear" w:color="auto" w:fill="FDE9D9" w:themeFill="accent6" w:themeFillTint="33"/>
          </w:tcPr>
          <w:p w:rsidR="00107C08" w:rsidRPr="00592AE6" w:rsidRDefault="00107C08" w:rsidP="00107C08">
            <w:pPr>
              <w:pStyle w:val="NoSpacing"/>
            </w:pPr>
            <w:r>
              <w:t>Б</w:t>
            </w:r>
            <w:r w:rsidRPr="00592AE6">
              <w:t xml:space="preserve">рој ученика који су </w:t>
            </w:r>
            <w:r>
              <w:t>похађали</w:t>
            </w:r>
          </w:p>
        </w:tc>
      </w:tr>
      <w:tr w:rsidR="00107C08" w:rsidTr="00515722">
        <w:tc>
          <w:tcPr>
            <w:tcW w:w="1988" w:type="dxa"/>
            <w:vMerge/>
            <w:shd w:val="clear" w:color="auto" w:fill="FDE9D9" w:themeFill="accent6" w:themeFillTint="33"/>
          </w:tcPr>
          <w:p w:rsidR="00107C08" w:rsidRPr="00592AE6" w:rsidRDefault="00107C08" w:rsidP="00107C08">
            <w:pPr>
              <w:pStyle w:val="NoSpacing"/>
            </w:pPr>
          </w:p>
        </w:tc>
        <w:tc>
          <w:tcPr>
            <w:tcW w:w="1839" w:type="dxa"/>
          </w:tcPr>
          <w:p w:rsidR="00107C08" w:rsidRPr="00592AE6" w:rsidRDefault="00107C08" w:rsidP="00107C08">
            <w:pPr>
              <w:pStyle w:val="NoSpacing"/>
            </w:pPr>
            <w:r>
              <w:t>7</w:t>
            </w:r>
          </w:p>
        </w:tc>
        <w:tc>
          <w:tcPr>
            <w:tcW w:w="1701" w:type="dxa"/>
          </w:tcPr>
          <w:p w:rsidR="00107C08" w:rsidRPr="00592AE6" w:rsidRDefault="00107C08" w:rsidP="00107C08">
            <w:pPr>
              <w:pStyle w:val="NoSpacing"/>
            </w:pPr>
            <w:r>
              <w:t>7</w:t>
            </w:r>
          </w:p>
        </w:tc>
        <w:tc>
          <w:tcPr>
            <w:tcW w:w="2268" w:type="dxa"/>
          </w:tcPr>
          <w:p w:rsidR="00107C08" w:rsidRPr="00592AE6" w:rsidRDefault="00107C08" w:rsidP="00107C08">
            <w:pPr>
              <w:pStyle w:val="NoSpacing"/>
            </w:pPr>
            <w:r>
              <w:t>2</w:t>
            </w:r>
          </w:p>
        </w:tc>
      </w:tr>
    </w:tbl>
    <w:p w:rsidR="00107C08" w:rsidRDefault="00107C08" w:rsidP="00107C08">
      <w:pPr>
        <w:pStyle w:val="NoSpacing"/>
      </w:pPr>
    </w:p>
    <w:p w:rsidR="00BF4482" w:rsidRDefault="00BF4482" w:rsidP="00BF4482">
      <w:pPr>
        <w:pStyle w:val="NoSpacing"/>
      </w:pPr>
    </w:p>
    <w:p w:rsidR="00BF4482" w:rsidRPr="00576FCA" w:rsidRDefault="00BF4482" w:rsidP="00BF4482">
      <w:pPr>
        <w:pStyle w:val="NoSpacing"/>
        <w:rPr>
          <w:b/>
        </w:rPr>
      </w:pPr>
      <w:r>
        <w:rPr>
          <w:b/>
        </w:rPr>
        <w:t>НАПОМЕНА</w:t>
      </w:r>
      <w:r w:rsidRPr="00576FCA">
        <w:t xml:space="preserve"> </w:t>
      </w:r>
      <w:r>
        <w:rPr>
          <w:bCs/>
        </w:rPr>
        <w:t>Часови од петог до седмог разреда нису реализовани због промене школског календара. Школска година која је требало, према школском календару за ученике од петог до седмог разреда да се заврши 20. јуна, дописом Министарства просвете завршена је 6. јуна 2023. године.</w:t>
      </w:r>
    </w:p>
    <w:p w:rsidR="00107C08" w:rsidRDefault="00107C08" w:rsidP="00107C08">
      <w:pPr>
        <w:pStyle w:val="NoSpacing"/>
      </w:pPr>
    </w:p>
    <w:p w:rsidR="00D14F3F" w:rsidRDefault="00D14F3F" w:rsidP="00D14F3F">
      <w:pPr>
        <w:pStyle w:val="NoSpacing"/>
        <w:jc w:val="center"/>
      </w:pPr>
    </w:p>
    <w:p w:rsidR="00D14F3F" w:rsidRPr="000B2A80" w:rsidRDefault="00D14F3F" w:rsidP="00D14F3F">
      <w:pPr>
        <w:pStyle w:val="NoSpacing"/>
        <w:jc w:val="center"/>
        <w:rPr>
          <w:b/>
          <w:lang w:val="ru-RU"/>
        </w:rPr>
      </w:pPr>
      <w:r w:rsidRPr="00BE2901">
        <w:rPr>
          <w:b/>
          <w:lang w:val="ru-RU"/>
        </w:rPr>
        <w:t xml:space="preserve">ИЗВЕШТАЈ </w:t>
      </w:r>
      <w:r>
        <w:rPr>
          <w:b/>
        </w:rPr>
        <w:t>О РЕАЛИЗАЦИЈИ</w:t>
      </w:r>
      <w:r w:rsidRPr="00BE2901">
        <w:rPr>
          <w:b/>
        </w:rPr>
        <w:t xml:space="preserve"> НАСТАВНИХ САДРЖАЈА ИЗ </w:t>
      </w:r>
    </w:p>
    <w:p w:rsidR="00D14F3F" w:rsidRPr="005E4262" w:rsidRDefault="00D14F3F" w:rsidP="00D14F3F">
      <w:pPr>
        <w:pStyle w:val="NoSpacing"/>
        <w:jc w:val="center"/>
        <w:rPr>
          <w:b/>
        </w:rPr>
      </w:pPr>
      <w:r>
        <w:rPr>
          <w:b/>
        </w:rPr>
        <w:t>ГЕОГРАФИЈЕ</w:t>
      </w:r>
    </w:p>
    <w:p w:rsidR="00D14F3F" w:rsidRDefault="00D14F3F" w:rsidP="00D14F3F">
      <w:pPr>
        <w:pStyle w:val="NoSpacing"/>
      </w:pPr>
    </w:p>
    <w:p w:rsidR="00D14F3F" w:rsidRPr="005E4262" w:rsidRDefault="00D14F3F" w:rsidP="00514503">
      <w:pPr>
        <w:pStyle w:val="NoSpacing"/>
        <w:tabs>
          <w:tab w:val="left" w:pos="5475"/>
        </w:tabs>
      </w:pPr>
      <w:r w:rsidRPr="00BE2901">
        <w:t xml:space="preserve">Наставник: </w:t>
      </w:r>
      <w:r>
        <w:t>Дарко Перић</w:t>
      </w:r>
      <w:r w:rsidR="00514503">
        <w:tab/>
      </w:r>
    </w:p>
    <w:p w:rsidR="00D14F3F" w:rsidRPr="00BE2901" w:rsidRDefault="00D14F3F" w:rsidP="00D14F3F">
      <w:pPr>
        <w:pStyle w:val="NoSpacing"/>
      </w:pPr>
    </w:p>
    <w:p w:rsidR="00D14F3F" w:rsidRPr="00D14F3F" w:rsidRDefault="00D14F3F" w:rsidP="00D14F3F">
      <w:pPr>
        <w:pStyle w:val="NoSpacing"/>
        <w:jc w:val="center"/>
        <w:rPr>
          <w:b/>
        </w:rPr>
      </w:pPr>
      <w:r>
        <w:rPr>
          <w:b/>
        </w:rPr>
        <w:t>ПЕТИ РАЗРЕД</w:t>
      </w:r>
    </w:p>
    <w:p w:rsidR="00D14F3F" w:rsidRPr="004613CC" w:rsidRDefault="00D14F3F" w:rsidP="00D14F3F">
      <w:pPr>
        <w:pStyle w:val="NoSpacing"/>
      </w:pPr>
    </w:p>
    <w:tbl>
      <w:tblPr>
        <w:tblW w:w="8231" w:type="dxa"/>
        <w:jc w:val="center"/>
        <w:tblLayout w:type="fixed"/>
        <w:tblLook w:val="0400"/>
      </w:tblPr>
      <w:tblGrid>
        <w:gridCol w:w="2012"/>
        <w:gridCol w:w="1541"/>
        <w:gridCol w:w="1276"/>
        <w:gridCol w:w="2268"/>
        <w:gridCol w:w="1134"/>
      </w:tblGrid>
      <w:tr w:rsidR="00D14F3F" w:rsidRPr="004613CC" w:rsidTr="00515722">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D14F3F" w:rsidRPr="004613CC" w:rsidRDefault="00D14F3F" w:rsidP="00515722">
            <w:pPr>
              <w:pStyle w:val="NoSpacing"/>
              <w:jc w:val="center"/>
            </w:pPr>
            <w:r w:rsidRPr="007521B0">
              <w:t>Број ученика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D14F3F" w:rsidRPr="005E4262" w:rsidRDefault="00D14F3F" w:rsidP="00515722">
            <w:pPr>
              <w:pStyle w:val="NoSpacing"/>
              <w:jc w:val="center"/>
            </w:pPr>
            <w:r w:rsidRPr="005E4262">
              <w:t>10</w:t>
            </w:r>
          </w:p>
        </w:tc>
        <w:tc>
          <w:tcPr>
            <w:tcW w:w="1276" w:type="dxa"/>
            <w:tcBorders>
              <w:left w:val="single" w:sz="4" w:space="0" w:color="000000"/>
              <w:right w:val="single" w:sz="4" w:space="0" w:color="auto"/>
            </w:tcBorders>
            <w:shd w:val="clear" w:color="auto" w:fill="FFFFFF" w:themeFill="background1"/>
          </w:tcPr>
          <w:p w:rsidR="00D14F3F" w:rsidRPr="004613CC" w:rsidRDefault="00D14F3F" w:rsidP="00515722">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D14F3F" w:rsidRPr="004613CC" w:rsidRDefault="00D14F3F" w:rsidP="00515722">
            <w:pPr>
              <w:pStyle w:val="NoSpacing"/>
            </w:pPr>
            <w:r w:rsidRPr="004613CC">
              <w:t>Планирано 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D14F3F" w:rsidRPr="005E4262" w:rsidRDefault="00D14F3F" w:rsidP="00515722">
            <w:pPr>
              <w:pStyle w:val="NoSpacing"/>
              <w:jc w:val="center"/>
            </w:pPr>
            <w:r w:rsidRPr="005E4262">
              <w:t>36</w:t>
            </w:r>
          </w:p>
        </w:tc>
      </w:tr>
      <w:tr w:rsidR="00D14F3F" w:rsidRPr="004613CC" w:rsidTr="00515722">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D14F3F" w:rsidRPr="004613CC" w:rsidRDefault="00D14F3F" w:rsidP="00515722">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D14F3F" w:rsidRPr="004613CC" w:rsidRDefault="00D14F3F" w:rsidP="00515722">
            <w:pPr>
              <w:pStyle w:val="NoSpacing"/>
            </w:pPr>
          </w:p>
        </w:tc>
        <w:tc>
          <w:tcPr>
            <w:tcW w:w="1276" w:type="dxa"/>
            <w:tcBorders>
              <w:left w:val="single" w:sz="4" w:space="0" w:color="000000"/>
              <w:right w:val="single" w:sz="4" w:space="0" w:color="auto"/>
            </w:tcBorders>
            <w:shd w:val="clear" w:color="auto" w:fill="FFFFFF" w:themeFill="background1"/>
          </w:tcPr>
          <w:p w:rsidR="00D14F3F" w:rsidRPr="004613CC" w:rsidRDefault="00D14F3F" w:rsidP="00515722">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D14F3F" w:rsidRPr="004613CC" w:rsidRDefault="00D14F3F" w:rsidP="00515722">
            <w:pPr>
              <w:pStyle w:val="NoSpacing"/>
            </w:pPr>
            <w:r w:rsidRPr="004613CC">
              <w:t>Одржано часова</w:t>
            </w:r>
          </w:p>
        </w:tc>
        <w:tc>
          <w:tcPr>
            <w:tcW w:w="1134" w:type="dxa"/>
            <w:tcBorders>
              <w:top w:val="single" w:sz="4" w:space="0" w:color="000000"/>
              <w:left w:val="single" w:sz="4" w:space="0" w:color="auto"/>
              <w:bottom w:val="single" w:sz="4" w:space="0" w:color="auto"/>
              <w:right w:val="single" w:sz="4" w:space="0" w:color="auto"/>
            </w:tcBorders>
            <w:vAlign w:val="center"/>
          </w:tcPr>
          <w:p w:rsidR="00D14F3F" w:rsidRPr="005E4262" w:rsidRDefault="00D14F3F" w:rsidP="00515722">
            <w:pPr>
              <w:pStyle w:val="NoSpacing"/>
              <w:jc w:val="center"/>
            </w:pPr>
            <w:r w:rsidRPr="005E4262">
              <w:t>34</w:t>
            </w:r>
          </w:p>
        </w:tc>
      </w:tr>
    </w:tbl>
    <w:p w:rsidR="00D14F3F" w:rsidRDefault="00D14F3F" w:rsidP="00D14F3F">
      <w:pPr>
        <w:pStyle w:val="NoSpacing"/>
      </w:pPr>
    </w:p>
    <w:tbl>
      <w:tblPr>
        <w:tblW w:w="9253" w:type="dxa"/>
        <w:jc w:val="center"/>
        <w:tblInd w:w="-213" w:type="dxa"/>
        <w:tblLayout w:type="fixed"/>
        <w:tblLook w:val="0400"/>
      </w:tblPr>
      <w:tblGrid>
        <w:gridCol w:w="1268"/>
        <w:gridCol w:w="1125"/>
        <w:gridCol w:w="993"/>
        <w:gridCol w:w="850"/>
        <w:gridCol w:w="1242"/>
        <w:gridCol w:w="1440"/>
        <w:gridCol w:w="1260"/>
        <w:gridCol w:w="1075"/>
      </w:tblGrid>
      <w:tr w:rsidR="00D14F3F" w:rsidRPr="007521B0" w:rsidTr="00D14F3F">
        <w:trPr>
          <w:cantSplit/>
          <w:trHeight w:val="383"/>
          <w:tblHeader/>
          <w:jc w:val="center"/>
        </w:trPr>
        <w:tc>
          <w:tcPr>
            <w:tcW w:w="9253"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D14F3F" w:rsidRPr="004613CC" w:rsidRDefault="00D14F3F" w:rsidP="00515722">
            <w:pPr>
              <w:pStyle w:val="NoSpacing"/>
              <w:jc w:val="center"/>
              <w:rPr>
                <w:b/>
              </w:rPr>
            </w:pPr>
            <w:r>
              <w:rPr>
                <w:b/>
              </w:rPr>
              <w:t>Успех ученика на крају школске године</w:t>
            </w:r>
          </w:p>
        </w:tc>
      </w:tr>
      <w:tr w:rsidR="00D14F3F" w:rsidRPr="007521B0" w:rsidTr="00D14F3F">
        <w:trPr>
          <w:cantSplit/>
          <w:trHeight w:val="515"/>
          <w:tblHeader/>
          <w:jc w:val="center"/>
        </w:trPr>
        <w:tc>
          <w:tcPr>
            <w:tcW w:w="1268" w:type="dxa"/>
            <w:tcBorders>
              <w:top w:val="single" w:sz="4" w:space="0" w:color="000000"/>
              <w:left w:val="single" w:sz="4" w:space="0" w:color="000000"/>
              <w:bottom w:val="single" w:sz="4" w:space="0" w:color="000000"/>
              <w:right w:val="nil"/>
            </w:tcBorders>
            <w:shd w:val="clear" w:color="auto" w:fill="FDE9D9" w:themeFill="accent6" w:themeFillTint="33"/>
          </w:tcPr>
          <w:p w:rsidR="00D14F3F" w:rsidRPr="00D52CA3" w:rsidRDefault="00D14F3F" w:rsidP="00515722">
            <w:pPr>
              <w:pStyle w:val="NoSpacing"/>
              <w:jc w:val="both"/>
              <w:rPr>
                <w:b/>
              </w:rPr>
            </w:pPr>
            <w:r w:rsidRPr="00D52CA3">
              <w:rPr>
                <w:b/>
              </w:rPr>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D14F3F" w:rsidRPr="00D52CA3" w:rsidRDefault="00D14F3F" w:rsidP="00515722">
            <w:pPr>
              <w:pStyle w:val="NoSpacing"/>
            </w:pPr>
            <w:r w:rsidRPr="00D52CA3">
              <w:t>Одличан</w:t>
            </w:r>
          </w:p>
        </w:tc>
        <w:tc>
          <w:tcPr>
            <w:tcW w:w="993" w:type="dxa"/>
            <w:tcBorders>
              <w:top w:val="single" w:sz="4" w:space="0" w:color="000000"/>
              <w:left w:val="single" w:sz="4" w:space="0" w:color="000000"/>
              <w:bottom w:val="single" w:sz="4" w:space="0" w:color="000000"/>
              <w:right w:val="nil"/>
            </w:tcBorders>
            <w:shd w:val="clear" w:color="auto" w:fill="FDE9D9" w:themeFill="accent6" w:themeFillTint="33"/>
          </w:tcPr>
          <w:p w:rsidR="00D14F3F" w:rsidRPr="00D52CA3" w:rsidRDefault="00D14F3F" w:rsidP="00515722">
            <w:pPr>
              <w:pStyle w:val="NoSpacing"/>
            </w:pPr>
            <w:r>
              <w:t>Врло 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D14F3F" w:rsidRPr="00D52CA3" w:rsidRDefault="00D14F3F" w:rsidP="00515722">
            <w:pPr>
              <w:pStyle w:val="NoSpacing"/>
            </w:pPr>
            <w:r w:rsidRPr="00D52CA3">
              <w:t>Добар</w:t>
            </w:r>
          </w:p>
        </w:tc>
        <w:tc>
          <w:tcPr>
            <w:tcW w:w="1242" w:type="dxa"/>
            <w:tcBorders>
              <w:top w:val="single" w:sz="4" w:space="0" w:color="000000"/>
              <w:left w:val="single" w:sz="4" w:space="0" w:color="000000"/>
              <w:bottom w:val="single" w:sz="4" w:space="0" w:color="000000"/>
              <w:right w:val="nil"/>
            </w:tcBorders>
            <w:shd w:val="clear" w:color="auto" w:fill="FDE9D9" w:themeFill="accent6" w:themeFillTint="33"/>
          </w:tcPr>
          <w:p w:rsidR="00D14F3F" w:rsidRPr="00D52CA3" w:rsidRDefault="00D14F3F" w:rsidP="00515722">
            <w:pPr>
              <w:pStyle w:val="NoSpacing"/>
            </w:pPr>
            <w:r w:rsidRPr="00D52CA3">
              <w:t>Довољан</w:t>
            </w:r>
          </w:p>
        </w:tc>
        <w:tc>
          <w:tcPr>
            <w:tcW w:w="1440" w:type="dxa"/>
            <w:tcBorders>
              <w:top w:val="single" w:sz="4" w:space="0" w:color="000000"/>
              <w:left w:val="single" w:sz="4" w:space="0" w:color="000000"/>
              <w:bottom w:val="single" w:sz="4" w:space="0" w:color="000000"/>
              <w:right w:val="nil"/>
            </w:tcBorders>
            <w:shd w:val="clear" w:color="auto" w:fill="FDE9D9" w:themeFill="accent6" w:themeFillTint="33"/>
          </w:tcPr>
          <w:p w:rsidR="00D14F3F" w:rsidRPr="00D52CA3" w:rsidRDefault="00D14F3F" w:rsidP="00515722">
            <w:pPr>
              <w:pStyle w:val="NoSpacing"/>
            </w:pPr>
            <w:r w:rsidRPr="00D52CA3">
              <w:t>Недовољан</w:t>
            </w:r>
          </w:p>
        </w:tc>
        <w:tc>
          <w:tcPr>
            <w:tcW w:w="1260" w:type="dxa"/>
            <w:tcBorders>
              <w:top w:val="single" w:sz="4" w:space="0" w:color="000000"/>
              <w:left w:val="single" w:sz="4" w:space="0" w:color="000000"/>
              <w:bottom w:val="single" w:sz="4" w:space="0" w:color="000000"/>
              <w:right w:val="nil"/>
            </w:tcBorders>
            <w:shd w:val="clear" w:color="auto" w:fill="FDE9D9" w:themeFill="accent6" w:themeFillTint="33"/>
          </w:tcPr>
          <w:p w:rsidR="00D14F3F" w:rsidRPr="00D52CA3" w:rsidRDefault="00D14F3F" w:rsidP="00515722">
            <w:pPr>
              <w:pStyle w:val="NoSpacing"/>
            </w:pPr>
            <w:r w:rsidRPr="00D52CA3">
              <w:t>Неоцењен</w:t>
            </w:r>
          </w:p>
        </w:tc>
        <w:tc>
          <w:tcPr>
            <w:tcW w:w="1075"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D14F3F" w:rsidRPr="00D52CA3" w:rsidRDefault="00D14F3F" w:rsidP="00515722">
            <w:pPr>
              <w:pStyle w:val="NoSpacing"/>
              <w:rPr>
                <w:b/>
              </w:rPr>
            </w:pPr>
            <w:r w:rsidRPr="00D52CA3">
              <w:rPr>
                <w:b/>
              </w:rPr>
              <w:t>Просек</w:t>
            </w:r>
          </w:p>
        </w:tc>
      </w:tr>
      <w:tr w:rsidR="00D14F3F" w:rsidRPr="007521B0" w:rsidTr="00D14F3F">
        <w:trPr>
          <w:cantSplit/>
          <w:trHeight w:val="561"/>
          <w:tblHeader/>
          <w:jc w:val="center"/>
        </w:trPr>
        <w:tc>
          <w:tcPr>
            <w:tcW w:w="1268" w:type="dxa"/>
            <w:tcBorders>
              <w:top w:val="nil"/>
              <w:left w:val="single" w:sz="4" w:space="0" w:color="000000"/>
              <w:bottom w:val="single" w:sz="4" w:space="0" w:color="000000"/>
              <w:right w:val="nil"/>
            </w:tcBorders>
            <w:shd w:val="clear" w:color="auto" w:fill="FDE9D9" w:themeFill="accent6" w:themeFillTint="33"/>
          </w:tcPr>
          <w:p w:rsidR="00D14F3F" w:rsidRPr="00D52CA3" w:rsidRDefault="00D14F3F" w:rsidP="00515722">
            <w:pPr>
              <w:pStyle w:val="NoSpacing"/>
              <w:rPr>
                <w:b/>
              </w:rPr>
            </w:pPr>
            <w:r w:rsidRPr="00D52CA3">
              <w:rPr>
                <w:b/>
              </w:rPr>
              <w:t xml:space="preserve">Број ученика </w:t>
            </w:r>
          </w:p>
        </w:tc>
        <w:tc>
          <w:tcPr>
            <w:tcW w:w="1125" w:type="dxa"/>
            <w:tcBorders>
              <w:top w:val="nil"/>
              <w:left w:val="single" w:sz="4" w:space="0" w:color="000000"/>
              <w:bottom w:val="single" w:sz="4" w:space="0" w:color="000000"/>
              <w:right w:val="nil"/>
            </w:tcBorders>
            <w:vAlign w:val="center"/>
          </w:tcPr>
          <w:p w:rsidR="00D14F3F" w:rsidRPr="005E4262" w:rsidRDefault="00D14F3F" w:rsidP="00515722">
            <w:pPr>
              <w:pStyle w:val="NoSpacing"/>
              <w:jc w:val="center"/>
            </w:pPr>
            <w:r w:rsidRPr="005E4262">
              <w:t>4</w:t>
            </w:r>
          </w:p>
        </w:tc>
        <w:tc>
          <w:tcPr>
            <w:tcW w:w="993" w:type="dxa"/>
            <w:tcBorders>
              <w:top w:val="nil"/>
              <w:left w:val="single" w:sz="4" w:space="0" w:color="000000"/>
              <w:bottom w:val="single" w:sz="4" w:space="0" w:color="000000"/>
              <w:right w:val="nil"/>
            </w:tcBorders>
            <w:vAlign w:val="center"/>
          </w:tcPr>
          <w:p w:rsidR="00D14F3F" w:rsidRPr="005E4262" w:rsidRDefault="00D14F3F" w:rsidP="00515722">
            <w:pPr>
              <w:pStyle w:val="NoSpacing"/>
              <w:jc w:val="center"/>
            </w:pPr>
            <w:r w:rsidRPr="005E4262">
              <w:t>/</w:t>
            </w:r>
          </w:p>
        </w:tc>
        <w:tc>
          <w:tcPr>
            <w:tcW w:w="850" w:type="dxa"/>
            <w:tcBorders>
              <w:top w:val="nil"/>
              <w:left w:val="single" w:sz="4" w:space="0" w:color="000000"/>
              <w:bottom w:val="single" w:sz="4" w:space="0" w:color="000000"/>
              <w:right w:val="nil"/>
            </w:tcBorders>
            <w:vAlign w:val="center"/>
          </w:tcPr>
          <w:p w:rsidR="00D14F3F" w:rsidRPr="005E4262" w:rsidRDefault="00D14F3F" w:rsidP="00515722">
            <w:pPr>
              <w:pStyle w:val="NoSpacing"/>
              <w:jc w:val="center"/>
            </w:pPr>
            <w:r w:rsidRPr="005E4262">
              <w:t>2</w:t>
            </w:r>
          </w:p>
        </w:tc>
        <w:tc>
          <w:tcPr>
            <w:tcW w:w="1242" w:type="dxa"/>
            <w:tcBorders>
              <w:top w:val="nil"/>
              <w:left w:val="single" w:sz="4" w:space="0" w:color="000000"/>
              <w:bottom w:val="single" w:sz="4" w:space="0" w:color="000000"/>
              <w:right w:val="nil"/>
            </w:tcBorders>
            <w:vAlign w:val="center"/>
          </w:tcPr>
          <w:p w:rsidR="00D14F3F" w:rsidRPr="005E4262" w:rsidRDefault="00D14F3F" w:rsidP="00515722">
            <w:pPr>
              <w:pStyle w:val="NoSpacing"/>
              <w:jc w:val="center"/>
            </w:pPr>
            <w:r>
              <w:t>4</w:t>
            </w:r>
          </w:p>
        </w:tc>
        <w:tc>
          <w:tcPr>
            <w:tcW w:w="1440" w:type="dxa"/>
            <w:tcBorders>
              <w:top w:val="nil"/>
              <w:left w:val="single" w:sz="4" w:space="0" w:color="000000"/>
              <w:bottom w:val="single" w:sz="4" w:space="0" w:color="000000"/>
              <w:right w:val="nil"/>
            </w:tcBorders>
            <w:vAlign w:val="center"/>
          </w:tcPr>
          <w:p w:rsidR="00D14F3F" w:rsidRPr="005E4262" w:rsidRDefault="00D14F3F" w:rsidP="00515722">
            <w:pPr>
              <w:pStyle w:val="NoSpacing"/>
              <w:jc w:val="center"/>
            </w:pPr>
            <w:r>
              <w:t>/</w:t>
            </w:r>
          </w:p>
        </w:tc>
        <w:tc>
          <w:tcPr>
            <w:tcW w:w="1260" w:type="dxa"/>
            <w:tcBorders>
              <w:top w:val="nil"/>
              <w:left w:val="single" w:sz="4" w:space="0" w:color="000000"/>
              <w:bottom w:val="single" w:sz="4" w:space="0" w:color="000000"/>
              <w:right w:val="nil"/>
            </w:tcBorders>
            <w:vAlign w:val="center"/>
          </w:tcPr>
          <w:p w:rsidR="00D14F3F" w:rsidRPr="005E4262" w:rsidRDefault="00D14F3F" w:rsidP="00515722">
            <w:pPr>
              <w:pStyle w:val="NoSpacing"/>
              <w:jc w:val="center"/>
            </w:pPr>
            <w:r>
              <w:t>/</w:t>
            </w:r>
          </w:p>
        </w:tc>
        <w:tc>
          <w:tcPr>
            <w:tcW w:w="1075" w:type="dxa"/>
            <w:tcBorders>
              <w:top w:val="single" w:sz="4" w:space="0" w:color="000000"/>
              <w:left w:val="single" w:sz="4" w:space="0" w:color="000000"/>
              <w:bottom w:val="single" w:sz="4" w:space="0" w:color="000000"/>
              <w:right w:val="single" w:sz="4" w:space="0" w:color="auto"/>
            </w:tcBorders>
            <w:vAlign w:val="center"/>
          </w:tcPr>
          <w:p w:rsidR="00D14F3F" w:rsidRPr="005E4262" w:rsidRDefault="00D14F3F" w:rsidP="00515722">
            <w:pPr>
              <w:pStyle w:val="NoSpacing"/>
              <w:jc w:val="center"/>
            </w:pPr>
            <w:r>
              <w:t>3.40</w:t>
            </w:r>
          </w:p>
        </w:tc>
      </w:tr>
    </w:tbl>
    <w:p w:rsidR="00D14F3F" w:rsidRDefault="00D14F3F" w:rsidP="00D14F3F">
      <w:pPr>
        <w:pStyle w:val="NoSpacing"/>
      </w:pPr>
    </w:p>
    <w:p w:rsidR="00D14F3F" w:rsidRPr="005E32FB" w:rsidRDefault="00D14F3F" w:rsidP="00D14F3F">
      <w:pPr>
        <w:pStyle w:val="NoSpacing"/>
        <w:rPr>
          <w:b/>
          <w:iCs/>
        </w:rPr>
      </w:pPr>
      <w:r w:rsidRPr="005E32FB">
        <w:rPr>
          <w:b/>
          <w:iCs/>
        </w:rPr>
        <w:t>Ученик који је радио по ИОП-у</w:t>
      </w:r>
      <w:r>
        <w:rPr>
          <w:b/>
          <w:iCs/>
        </w:rPr>
        <w:t xml:space="preserve"> 2</w:t>
      </w:r>
      <w:r w:rsidRPr="005E32FB">
        <w:rPr>
          <w:b/>
          <w:iCs/>
        </w:rPr>
        <w:t xml:space="preserve">: </w:t>
      </w:r>
      <w:r w:rsidRPr="005E32FB">
        <w:rPr>
          <w:bCs/>
          <w:iCs/>
        </w:rPr>
        <w:t>Јована Јовић</w:t>
      </w:r>
    </w:p>
    <w:p w:rsidR="00D14F3F" w:rsidRPr="005E32FB" w:rsidRDefault="00D14F3F" w:rsidP="00D14F3F">
      <w:pPr>
        <w:pStyle w:val="NoSpacing"/>
      </w:pPr>
      <w:r w:rsidRPr="005E32FB">
        <w:t>-Ученик је у довољној мери усвојио прилагођене појмове и садржаје из географије</w:t>
      </w:r>
      <w:r>
        <w:t>.</w:t>
      </w:r>
    </w:p>
    <w:p w:rsidR="00D14F3F" w:rsidRDefault="00D14F3F" w:rsidP="00D14F3F">
      <w:pPr>
        <w:pStyle w:val="NoSpacing"/>
      </w:pPr>
    </w:p>
    <w:p w:rsidR="00D14F3F" w:rsidRPr="00D14F3F" w:rsidRDefault="00D14F3F" w:rsidP="00D14F3F">
      <w:pPr>
        <w:pStyle w:val="NoSpacing"/>
      </w:pPr>
      <w:r w:rsidRPr="00592AE6">
        <w:rPr>
          <w:b/>
        </w:rPr>
        <w:t>Додатна настава</w:t>
      </w:r>
      <w:r>
        <w:rPr>
          <w:b/>
        </w:rPr>
        <w:t>:</w:t>
      </w:r>
      <w:r>
        <w:t xml:space="preserve"> </w:t>
      </w:r>
      <w:r w:rsidRPr="005E4262">
        <w:t>Планом и програмом наставе географије, додатна настава није планирана за ученике петог разреда.</w:t>
      </w:r>
    </w:p>
    <w:p w:rsidR="00D14F3F" w:rsidRPr="00D14F3F" w:rsidRDefault="00D14F3F" w:rsidP="00D14F3F">
      <w:pPr>
        <w:pStyle w:val="NoSpacing"/>
      </w:pPr>
      <w:r w:rsidRPr="00592AE6">
        <w:rPr>
          <w:b/>
        </w:rPr>
        <w:t>До</w:t>
      </w:r>
      <w:r>
        <w:rPr>
          <w:b/>
        </w:rPr>
        <w:t>пунска</w:t>
      </w:r>
      <w:r w:rsidRPr="00592AE6">
        <w:rPr>
          <w:b/>
        </w:rPr>
        <w:t xml:space="preserve"> настава</w:t>
      </w:r>
      <w:r>
        <w:t>:Није било потребе за извођењем допунске наставе, јер су сви ученици савладали наставне садржаје на часовима редовне наставе</w:t>
      </w:r>
      <w:r w:rsidRPr="005E4262">
        <w:t>.</w:t>
      </w:r>
    </w:p>
    <w:p w:rsidR="00D14F3F" w:rsidRDefault="00D14F3F" w:rsidP="00D14F3F">
      <w:pPr>
        <w:pStyle w:val="NoSpacing"/>
      </w:pPr>
    </w:p>
    <w:p w:rsidR="00D14F3F" w:rsidRPr="00D14F3F" w:rsidRDefault="00D14F3F" w:rsidP="00D14F3F">
      <w:pPr>
        <w:pStyle w:val="NoSpacing"/>
        <w:rPr>
          <w:b/>
          <w:bCs/>
        </w:rPr>
      </w:pPr>
      <w:r w:rsidRPr="005E32FB">
        <w:rPr>
          <w:b/>
          <w:bCs/>
        </w:rPr>
        <w:t>НАПОМЕНА:</w:t>
      </w:r>
      <w:r>
        <w:rPr>
          <w:b/>
          <w:bCs/>
        </w:rPr>
        <w:t xml:space="preserve"> </w:t>
      </w:r>
      <w:r w:rsidRPr="00290D4E">
        <w:rPr>
          <w:bCs/>
        </w:rPr>
        <w:t>Због промене школског календара и ранијег завршетка школске 2022/23. године, ни</w:t>
      </w:r>
      <w:r>
        <w:rPr>
          <w:bCs/>
        </w:rPr>
        <w:t>су</w:t>
      </w:r>
      <w:r w:rsidRPr="00290D4E">
        <w:rPr>
          <w:bCs/>
        </w:rPr>
        <w:t xml:space="preserve"> реализован</w:t>
      </w:r>
      <w:r>
        <w:rPr>
          <w:bCs/>
        </w:rPr>
        <w:t>а2</w:t>
      </w:r>
      <w:r w:rsidRPr="00290D4E">
        <w:rPr>
          <w:bCs/>
        </w:rPr>
        <w:t xml:space="preserve"> часа.</w:t>
      </w:r>
      <w:r>
        <w:rPr>
          <w:b/>
        </w:rPr>
        <w:br w:type="page"/>
      </w:r>
    </w:p>
    <w:p w:rsidR="00D14F3F" w:rsidRDefault="00D14F3F" w:rsidP="00D14F3F">
      <w:pPr>
        <w:pStyle w:val="NoSpacing"/>
        <w:jc w:val="center"/>
        <w:rPr>
          <w:b/>
        </w:rPr>
      </w:pPr>
      <w:r>
        <w:rPr>
          <w:b/>
        </w:rPr>
        <w:lastRenderedPageBreak/>
        <w:t>ШЕСТИ РАЗРЕД</w:t>
      </w:r>
    </w:p>
    <w:p w:rsidR="00D14F3F" w:rsidRPr="00BE2901" w:rsidRDefault="00D14F3F" w:rsidP="00D14F3F">
      <w:pPr>
        <w:pStyle w:val="NoSpacing"/>
        <w:jc w:val="center"/>
        <w:rPr>
          <w:b/>
        </w:rPr>
      </w:pPr>
    </w:p>
    <w:p w:rsidR="00D14F3F" w:rsidRPr="004613CC" w:rsidRDefault="00D14F3F" w:rsidP="00D14F3F">
      <w:pPr>
        <w:pStyle w:val="NoSpacing"/>
      </w:pPr>
    </w:p>
    <w:tbl>
      <w:tblPr>
        <w:tblW w:w="8231" w:type="dxa"/>
        <w:jc w:val="center"/>
        <w:tblLayout w:type="fixed"/>
        <w:tblLook w:val="0400"/>
      </w:tblPr>
      <w:tblGrid>
        <w:gridCol w:w="2012"/>
        <w:gridCol w:w="1541"/>
        <w:gridCol w:w="1276"/>
        <w:gridCol w:w="2268"/>
        <w:gridCol w:w="1134"/>
      </w:tblGrid>
      <w:tr w:rsidR="00D14F3F" w:rsidRPr="004613CC" w:rsidTr="00515722">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D14F3F" w:rsidRPr="004613CC" w:rsidRDefault="00D14F3F" w:rsidP="00515722">
            <w:pPr>
              <w:pStyle w:val="NoSpacing"/>
              <w:jc w:val="center"/>
            </w:pPr>
            <w:r w:rsidRPr="007521B0">
              <w:t>Број ученика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D14F3F" w:rsidRPr="00636A84" w:rsidRDefault="00D14F3F" w:rsidP="00515722">
            <w:pPr>
              <w:pStyle w:val="NoSpacing"/>
              <w:jc w:val="center"/>
            </w:pPr>
            <w:r>
              <w:t>21</w:t>
            </w:r>
          </w:p>
        </w:tc>
        <w:tc>
          <w:tcPr>
            <w:tcW w:w="1276" w:type="dxa"/>
            <w:tcBorders>
              <w:left w:val="single" w:sz="4" w:space="0" w:color="000000"/>
              <w:right w:val="single" w:sz="4" w:space="0" w:color="auto"/>
            </w:tcBorders>
            <w:shd w:val="clear" w:color="auto" w:fill="FFFFFF" w:themeFill="background1"/>
          </w:tcPr>
          <w:p w:rsidR="00D14F3F" w:rsidRPr="004613CC" w:rsidRDefault="00D14F3F" w:rsidP="00515722">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D14F3F" w:rsidRPr="004613CC" w:rsidRDefault="00D14F3F" w:rsidP="00515722">
            <w:pPr>
              <w:pStyle w:val="NoSpacing"/>
            </w:pPr>
            <w:r w:rsidRPr="004613CC">
              <w:t>Планирано 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D14F3F" w:rsidRPr="00636A84" w:rsidRDefault="00D14F3F" w:rsidP="00515722">
            <w:pPr>
              <w:pStyle w:val="NoSpacing"/>
              <w:jc w:val="center"/>
            </w:pPr>
            <w:r>
              <w:t>72</w:t>
            </w:r>
          </w:p>
        </w:tc>
      </w:tr>
      <w:tr w:rsidR="00D14F3F" w:rsidRPr="004613CC" w:rsidTr="00515722">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D14F3F" w:rsidRPr="004613CC" w:rsidRDefault="00D14F3F" w:rsidP="00515722">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D14F3F" w:rsidRPr="004613CC" w:rsidRDefault="00D14F3F" w:rsidP="00515722">
            <w:pPr>
              <w:pStyle w:val="NoSpacing"/>
            </w:pPr>
          </w:p>
        </w:tc>
        <w:tc>
          <w:tcPr>
            <w:tcW w:w="1276" w:type="dxa"/>
            <w:tcBorders>
              <w:left w:val="single" w:sz="4" w:space="0" w:color="000000"/>
              <w:right w:val="single" w:sz="4" w:space="0" w:color="auto"/>
            </w:tcBorders>
            <w:shd w:val="clear" w:color="auto" w:fill="FFFFFF" w:themeFill="background1"/>
          </w:tcPr>
          <w:p w:rsidR="00D14F3F" w:rsidRPr="004613CC" w:rsidRDefault="00D14F3F" w:rsidP="00515722">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D14F3F" w:rsidRPr="004613CC" w:rsidRDefault="00D14F3F" w:rsidP="00515722">
            <w:pPr>
              <w:pStyle w:val="NoSpacing"/>
            </w:pPr>
            <w:r w:rsidRPr="004613CC">
              <w:t>Одржано часова</w:t>
            </w:r>
          </w:p>
        </w:tc>
        <w:tc>
          <w:tcPr>
            <w:tcW w:w="1134" w:type="dxa"/>
            <w:tcBorders>
              <w:top w:val="single" w:sz="4" w:space="0" w:color="000000"/>
              <w:left w:val="single" w:sz="4" w:space="0" w:color="auto"/>
              <w:bottom w:val="single" w:sz="4" w:space="0" w:color="auto"/>
              <w:right w:val="single" w:sz="4" w:space="0" w:color="auto"/>
            </w:tcBorders>
            <w:vAlign w:val="center"/>
          </w:tcPr>
          <w:p w:rsidR="00D14F3F" w:rsidRPr="00636A84" w:rsidRDefault="00D14F3F" w:rsidP="00515722">
            <w:pPr>
              <w:pStyle w:val="NoSpacing"/>
              <w:jc w:val="center"/>
            </w:pPr>
            <w:r>
              <w:t>68</w:t>
            </w:r>
          </w:p>
        </w:tc>
      </w:tr>
    </w:tbl>
    <w:p w:rsidR="00D14F3F" w:rsidRPr="00D14F3F" w:rsidRDefault="00D14F3F" w:rsidP="00D14F3F">
      <w:pPr>
        <w:pStyle w:val="NoSpacing"/>
      </w:pPr>
    </w:p>
    <w:tbl>
      <w:tblPr>
        <w:tblW w:w="9298" w:type="dxa"/>
        <w:jc w:val="center"/>
        <w:tblInd w:w="-303" w:type="dxa"/>
        <w:tblLayout w:type="fixed"/>
        <w:tblLook w:val="0400"/>
      </w:tblPr>
      <w:tblGrid>
        <w:gridCol w:w="1358"/>
        <w:gridCol w:w="1125"/>
        <w:gridCol w:w="993"/>
        <w:gridCol w:w="850"/>
        <w:gridCol w:w="1174"/>
        <w:gridCol w:w="1440"/>
        <w:gridCol w:w="1350"/>
        <w:gridCol w:w="1008"/>
      </w:tblGrid>
      <w:tr w:rsidR="00D14F3F" w:rsidRPr="007521B0" w:rsidTr="00D14F3F">
        <w:trPr>
          <w:cantSplit/>
          <w:trHeight w:val="383"/>
          <w:tblHeader/>
          <w:jc w:val="center"/>
        </w:trPr>
        <w:tc>
          <w:tcPr>
            <w:tcW w:w="9298"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D14F3F" w:rsidRPr="004613CC" w:rsidRDefault="00D14F3F" w:rsidP="00515722">
            <w:pPr>
              <w:pStyle w:val="NoSpacing"/>
              <w:jc w:val="center"/>
              <w:rPr>
                <w:b/>
              </w:rPr>
            </w:pPr>
            <w:r>
              <w:rPr>
                <w:b/>
              </w:rPr>
              <w:t>Успех ученика на крају школске године</w:t>
            </w:r>
          </w:p>
        </w:tc>
      </w:tr>
      <w:tr w:rsidR="00D14F3F" w:rsidRPr="007521B0" w:rsidTr="00D14F3F">
        <w:trPr>
          <w:cantSplit/>
          <w:trHeight w:val="515"/>
          <w:tblHeader/>
          <w:jc w:val="center"/>
        </w:trPr>
        <w:tc>
          <w:tcPr>
            <w:tcW w:w="1358" w:type="dxa"/>
            <w:tcBorders>
              <w:top w:val="single" w:sz="4" w:space="0" w:color="000000"/>
              <w:left w:val="single" w:sz="4" w:space="0" w:color="000000"/>
              <w:bottom w:val="single" w:sz="4" w:space="0" w:color="000000"/>
              <w:right w:val="nil"/>
            </w:tcBorders>
            <w:shd w:val="clear" w:color="auto" w:fill="FDE9D9" w:themeFill="accent6" w:themeFillTint="33"/>
          </w:tcPr>
          <w:p w:rsidR="00D14F3F" w:rsidRPr="00D52CA3" w:rsidRDefault="00D14F3F" w:rsidP="00515722">
            <w:pPr>
              <w:pStyle w:val="NoSpacing"/>
              <w:jc w:val="both"/>
              <w:rPr>
                <w:b/>
              </w:rPr>
            </w:pPr>
            <w:r w:rsidRPr="00D52CA3">
              <w:rPr>
                <w:b/>
              </w:rPr>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D14F3F" w:rsidRPr="00D52CA3" w:rsidRDefault="00D14F3F" w:rsidP="00515722">
            <w:pPr>
              <w:pStyle w:val="NoSpacing"/>
            </w:pPr>
            <w:r w:rsidRPr="00D52CA3">
              <w:t>Одличан</w:t>
            </w:r>
          </w:p>
        </w:tc>
        <w:tc>
          <w:tcPr>
            <w:tcW w:w="993" w:type="dxa"/>
            <w:tcBorders>
              <w:top w:val="single" w:sz="4" w:space="0" w:color="000000"/>
              <w:left w:val="single" w:sz="4" w:space="0" w:color="000000"/>
              <w:bottom w:val="single" w:sz="4" w:space="0" w:color="000000"/>
              <w:right w:val="nil"/>
            </w:tcBorders>
            <w:shd w:val="clear" w:color="auto" w:fill="FDE9D9" w:themeFill="accent6" w:themeFillTint="33"/>
          </w:tcPr>
          <w:p w:rsidR="00D14F3F" w:rsidRPr="00D52CA3" w:rsidRDefault="00D14F3F" w:rsidP="00515722">
            <w:pPr>
              <w:pStyle w:val="NoSpacing"/>
            </w:pPr>
            <w:r>
              <w:t>Врло 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D14F3F" w:rsidRPr="00D52CA3" w:rsidRDefault="00D14F3F" w:rsidP="00515722">
            <w:pPr>
              <w:pStyle w:val="NoSpacing"/>
            </w:pPr>
            <w:r w:rsidRPr="00D52CA3">
              <w:t>Добар</w:t>
            </w:r>
          </w:p>
        </w:tc>
        <w:tc>
          <w:tcPr>
            <w:tcW w:w="1174" w:type="dxa"/>
            <w:tcBorders>
              <w:top w:val="single" w:sz="4" w:space="0" w:color="000000"/>
              <w:left w:val="single" w:sz="4" w:space="0" w:color="000000"/>
              <w:bottom w:val="single" w:sz="4" w:space="0" w:color="000000"/>
              <w:right w:val="nil"/>
            </w:tcBorders>
            <w:shd w:val="clear" w:color="auto" w:fill="FDE9D9" w:themeFill="accent6" w:themeFillTint="33"/>
          </w:tcPr>
          <w:p w:rsidR="00D14F3F" w:rsidRPr="00D52CA3" w:rsidRDefault="00D14F3F" w:rsidP="00515722">
            <w:pPr>
              <w:pStyle w:val="NoSpacing"/>
            </w:pPr>
            <w:r w:rsidRPr="00D52CA3">
              <w:t>Довољан</w:t>
            </w:r>
          </w:p>
        </w:tc>
        <w:tc>
          <w:tcPr>
            <w:tcW w:w="1440" w:type="dxa"/>
            <w:tcBorders>
              <w:top w:val="single" w:sz="4" w:space="0" w:color="000000"/>
              <w:left w:val="single" w:sz="4" w:space="0" w:color="000000"/>
              <w:bottom w:val="single" w:sz="4" w:space="0" w:color="000000"/>
              <w:right w:val="nil"/>
            </w:tcBorders>
            <w:shd w:val="clear" w:color="auto" w:fill="FDE9D9" w:themeFill="accent6" w:themeFillTint="33"/>
          </w:tcPr>
          <w:p w:rsidR="00D14F3F" w:rsidRPr="00D52CA3" w:rsidRDefault="00D14F3F" w:rsidP="00515722">
            <w:pPr>
              <w:pStyle w:val="NoSpacing"/>
            </w:pPr>
            <w:r w:rsidRPr="00D52CA3">
              <w:t>Недовољан</w:t>
            </w:r>
          </w:p>
        </w:tc>
        <w:tc>
          <w:tcPr>
            <w:tcW w:w="1350" w:type="dxa"/>
            <w:tcBorders>
              <w:top w:val="single" w:sz="4" w:space="0" w:color="000000"/>
              <w:left w:val="single" w:sz="4" w:space="0" w:color="000000"/>
              <w:bottom w:val="single" w:sz="4" w:space="0" w:color="000000"/>
              <w:right w:val="nil"/>
            </w:tcBorders>
            <w:shd w:val="clear" w:color="auto" w:fill="FDE9D9" w:themeFill="accent6" w:themeFillTint="33"/>
          </w:tcPr>
          <w:p w:rsidR="00D14F3F" w:rsidRPr="00D52CA3" w:rsidRDefault="00D14F3F" w:rsidP="00515722">
            <w:pPr>
              <w:pStyle w:val="NoSpacing"/>
            </w:pPr>
            <w:r w:rsidRPr="00D52CA3">
              <w:t>Неоцењен</w:t>
            </w:r>
          </w:p>
        </w:tc>
        <w:tc>
          <w:tcPr>
            <w:tcW w:w="100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D14F3F" w:rsidRPr="00D52CA3" w:rsidRDefault="00D14F3F" w:rsidP="00515722">
            <w:pPr>
              <w:pStyle w:val="NoSpacing"/>
              <w:rPr>
                <w:b/>
              </w:rPr>
            </w:pPr>
            <w:r w:rsidRPr="00D52CA3">
              <w:rPr>
                <w:b/>
              </w:rPr>
              <w:t>Просек</w:t>
            </w:r>
          </w:p>
        </w:tc>
      </w:tr>
      <w:tr w:rsidR="00D14F3F" w:rsidRPr="007521B0" w:rsidTr="00D14F3F">
        <w:trPr>
          <w:cantSplit/>
          <w:trHeight w:val="561"/>
          <w:tblHeader/>
          <w:jc w:val="center"/>
        </w:trPr>
        <w:tc>
          <w:tcPr>
            <w:tcW w:w="1358" w:type="dxa"/>
            <w:tcBorders>
              <w:top w:val="nil"/>
              <w:left w:val="single" w:sz="4" w:space="0" w:color="000000"/>
              <w:bottom w:val="single" w:sz="4" w:space="0" w:color="000000"/>
              <w:right w:val="nil"/>
            </w:tcBorders>
            <w:shd w:val="clear" w:color="auto" w:fill="FDE9D9" w:themeFill="accent6" w:themeFillTint="33"/>
          </w:tcPr>
          <w:p w:rsidR="00D14F3F" w:rsidRPr="00D52CA3" w:rsidRDefault="00D14F3F" w:rsidP="00515722">
            <w:pPr>
              <w:pStyle w:val="NoSpacing"/>
              <w:rPr>
                <w:b/>
              </w:rPr>
            </w:pPr>
            <w:r w:rsidRPr="00D52CA3">
              <w:rPr>
                <w:b/>
              </w:rPr>
              <w:t xml:space="preserve">Број ученика </w:t>
            </w:r>
          </w:p>
        </w:tc>
        <w:tc>
          <w:tcPr>
            <w:tcW w:w="1125" w:type="dxa"/>
            <w:tcBorders>
              <w:top w:val="nil"/>
              <w:left w:val="single" w:sz="4" w:space="0" w:color="000000"/>
              <w:bottom w:val="single" w:sz="4" w:space="0" w:color="000000"/>
              <w:right w:val="nil"/>
            </w:tcBorders>
            <w:vAlign w:val="center"/>
          </w:tcPr>
          <w:p w:rsidR="00D14F3F" w:rsidRPr="00636A84" w:rsidRDefault="00D14F3F" w:rsidP="00515722">
            <w:pPr>
              <w:pStyle w:val="NoSpacing"/>
              <w:jc w:val="center"/>
            </w:pPr>
            <w:r>
              <w:t>11</w:t>
            </w:r>
          </w:p>
        </w:tc>
        <w:tc>
          <w:tcPr>
            <w:tcW w:w="993" w:type="dxa"/>
            <w:tcBorders>
              <w:top w:val="nil"/>
              <w:left w:val="single" w:sz="4" w:space="0" w:color="000000"/>
              <w:bottom w:val="single" w:sz="4" w:space="0" w:color="000000"/>
              <w:right w:val="nil"/>
            </w:tcBorders>
            <w:vAlign w:val="center"/>
          </w:tcPr>
          <w:p w:rsidR="00D14F3F" w:rsidRPr="00636A84" w:rsidRDefault="00D14F3F" w:rsidP="00515722">
            <w:pPr>
              <w:pStyle w:val="NoSpacing"/>
              <w:jc w:val="center"/>
            </w:pPr>
            <w:r>
              <w:t>1</w:t>
            </w:r>
          </w:p>
        </w:tc>
        <w:tc>
          <w:tcPr>
            <w:tcW w:w="850" w:type="dxa"/>
            <w:tcBorders>
              <w:top w:val="nil"/>
              <w:left w:val="single" w:sz="4" w:space="0" w:color="000000"/>
              <w:bottom w:val="single" w:sz="4" w:space="0" w:color="000000"/>
              <w:right w:val="nil"/>
            </w:tcBorders>
            <w:vAlign w:val="center"/>
          </w:tcPr>
          <w:p w:rsidR="00D14F3F" w:rsidRPr="00636A84" w:rsidRDefault="00D14F3F" w:rsidP="00515722">
            <w:pPr>
              <w:pStyle w:val="NoSpacing"/>
              <w:jc w:val="center"/>
            </w:pPr>
            <w:r>
              <w:t>3</w:t>
            </w:r>
          </w:p>
        </w:tc>
        <w:tc>
          <w:tcPr>
            <w:tcW w:w="1174" w:type="dxa"/>
            <w:tcBorders>
              <w:top w:val="nil"/>
              <w:left w:val="single" w:sz="4" w:space="0" w:color="000000"/>
              <w:bottom w:val="single" w:sz="4" w:space="0" w:color="000000"/>
              <w:right w:val="nil"/>
            </w:tcBorders>
            <w:vAlign w:val="center"/>
          </w:tcPr>
          <w:p w:rsidR="00D14F3F" w:rsidRPr="00636A84" w:rsidRDefault="00D14F3F" w:rsidP="00515722">
            <w:pPr>
              <w:pStyle w:val="NoSpacing"/>
              <w:jc w:val="center"/>
            </w:pPr>
            <w:r>
              <w:t>6</w:t>
            </w:r>
          </w:p>
        </w:tc>
        <w:tc>
          <w:tcPr>
            <w:tcW w:w="1440" w:type="dxa"/>
            <w:tcBorders>
              <w:top w:val="nil"/>
              <w:left w:val="single" w:sz="4" w:space="0" w:color="000000"/>
              <w:bottom w:val="single" w:sz="4" w:space="0" w:color="000000"/>
              <w:right w:val="nil"/>
            </w:tcBorders>
            <w:vAlign w:val="center"/>
          </w:tcPr>
          <w:p w:rsidR="00D14F3F" w:rsidRPr="00636A84" w:rsidRDefault="00D14F3F" w:rsidP="00515722">
            <w:pPr>
              <w:pStyle w:val="NoSpacing"/>
              <w:jc w:val="center"/>
            </w:pPr>
            <w:r>
              <w:t>/</w:t>
            </w:r>
          </w:p>
        </w:tc>
        <w:tc>
          <w:tcPr>
            <w:tcW w:w="1350" w:type="dxa"/>
            <w:tcBorders>
              <w:top w:val="nil"/>
              <w:left w:val="single" w:sz="4" w:space="0" w:color="000000"/>
              <w:bottom w:val="single" w:sz="4" w:space="0" w:color="000000"/>
              <w:right w:val="nil"/>
            </w:tcBorders>
            <w:vAlign w:val="center"/>
          </w:tcPr>
          <w:p w:rsidR="00D14F3F" w:rsidRPr="00636A84" w:rsidRDefault="00D14F3F" w:rsidP="00515722">
            <w:pPr>
              <w:pStyle w:val="NoSpacing"/>
              <w:jc w:val="center"/>
            </w:pPr>
            <w:r>
              <w:t>/</w:t>
            </w:r>
          </w:p>
        </w:tc>
        <w:tc>
          <w:tcPr>
            <w:tcW w:w="1008" w:type="dxa"/>
            <w:tcBorders>
              <w:top w:val="single" w:sz="4" w:space="0" w:color="000000"/>
              <w:left w:val="single" w:sz="4" w:space="0" w:color="000000"/>
              <w:bottom w:val="single" w:sz="4" w:space="0" w:color="000000"/>
              <w:right w:val="single" w:sz="4" w:space="0" w:color="auto"/>
            </w:tcBorders>
            <w:vAlign w:val="center"/>
          </w:tcPr>
          <w:p w:rsidR="00D14F3F" w:rsidRPr="00636A84" w:rsidRDefault="00D14F3F" w:rsidP="00515722">
            <w:pPr>
              <w:pStyle w:val="NoSpacing"/>
              <w:jc w:val="center"/>
            </w:pPr>
            <w:r>
              <w:t>3.81</w:t>
            </w:r>
          </w:p>
        </w:tc>
      </w:tr>
    </w:tbl>
    <w:p w:rsidR="00D14F3F" w:rsidRDefault="00D14F3F" w:rsidP="00D14F3F">
      <w:pPr>
        <w:pStyle w:val="NoSpacing"/>
      </w:pPr>
    </w:p>
    <w:p w:rsidR="00D14F3F" w:rsidRPr="005E4262" w:rsidRDefault="00D14F3F" w:rsidP="00D14F3F">
      <w:pPr>
        <w:pStyle w:val="NoSpacing"/>
      </w:pPr>
      <w:r w:rsidRPr="00592AE6">
        <w:rPr>
          <w:b/>
        </w:rPr>
        <w:t>Додатна настава</w:t>
      </w:r>
      <w:r>
        <w:rPr>
          <w:b/>
        </w:rPr>
        <w:t xml:space="preserve">: </w:t>
      </w:r>
      <w:r w:rsidRPr="005E4262">
        <w:t xml:space="preserve">Планом и програмом наставе географије, додатна настава није планирана за ученике </w:t>
      </w:r>
      <w:r>
        <w:t>шестог</w:t>
      </w:r>
      <w:r w:rsidRPr="005E4262">
        <w:t xml:space="preserve"> разреда.</w:t>
      </w:r>
    </w:p>
    <w:p w:rsidR="00D14F3F" w:rsidRDefault="00D14F3F" w:rsidP="00D14F3F">
      <w:pPr>
        <w:pStyle w:val="NoSpacing"/>
      </w:pPr>
    </w:p>
    <w:p w:rsidR="00D14F3F" w:rsidRDefault="00D14F3F" w:rsidP="00D14F3F">
      <w:pPr>
        <w:pStyle w:val="NoSpacing"/>
      </w:pPr>
      <w:r w:rsidRPr="00592AE6">
        <w:rPr>
          <w:b/>
        </w:rPr>
        <w:t>До</w:t>
      </w:r>
      <w:r>
        <w:rPr>
          <w:b/>
        </w:rPr>
        <w:t>пунска</w:t>
      </w:r>
      <w:r w:rsidRPr="00592AE6">
        <w:rPr>
          <w:b/>
        </w:rPr>
        <w:t xml:space="preserve"> настава</w:t>
      </w:r>
      <w:r>
        <w:t>: Није било потребе за извођењем допунске наставе, јер су сви ученици савладали наставне садржаје на часовима редовне наставе</w:t>
      </w:r>
      <w:r w:rsidRPr="005E4262">
        <w:t>.</w:t>
      </w:r>
    </w:p>
    <w:p w:rsidR="00D14F3F" w:rsidRPr="005E4262" w:rsidRDefault="00D14F3F" w:rsidP="00D14F3F">
      <w:pPr>
        <w:pStyle w:val="NoSpacing"/>
      </w:pPr>
    </w:p>
    <w:p w:rsidR="00D14F3F" w:rsidRDefault="00D14F3F" w:rsidP="00D14F3F">
      <w:pPr>
        <w:pStyle w:val="NoSpacing"/>
        <w:rPr>
          <w:bCs/>
        </w:rPr>
      </w:pPr>
      <w:r w:rsidRPr="005E32FB">
        <w:rPr>
          <w:b/>
          <w:bCs/>
        </w:rPr>
        <w:t>НАПОМЕНА:</w:t>
      </w:r>
      <w:r>
        <w:rPr>
          <w:b/>
          <w:bCs/>
        </w:rPr>
        <w:t xml:space="preserve"> </w:t>
      </w:r>
      <w:r>
        <w:rPr>
          <w:bCs/>
        </w:rPr>
        <w:t>Због промене школског календара и ранијег завршетка школске 2022/23. године, није реализовано 4 часа.</w:t>
      </w:r>
    </w:p>
    <w:p w:rsidR="00D14F3F" w:rsidRDefault="00D14F3F" w:rsidP="00D14F3F">
      <w:pPr>
        <w:pStyle w:val="NoSpacing"/>
        <w:rPr>
          <w:bCs/>
        </w:rPr>
      </w:pPr>
    </w:p>
    <w:p w:rsidR="00D14F3F" w:rsidRPr="00D14F3F" w:rsidRDefault="00D14F3F" w:rsidP="00D14F3F">
      <w:pPr>
        <w:pStyle w:val="NoSpacing"/>
        <w:jc w:val="center"/>
        <w:rPr>
          <w:b/>
          <w:bCs/>
        </w:rPr>
      </w:pPr>
      <w:r>
        <w:rPr>
          <w:b/>
        </w:rPr>
        <w:t>СЕДМИ РАЗРЕД</w:t>
      </w:r>
    </w:p>
    <w:p w:rsidR="00D14F3F" w:rsidRPr="00BE2901" w:rsidRDefault="00D14F3F" w:rsidP="00D14F3F">
      <w:pPr>
        <w:pStyle w:val="NoSpacing"/>
        <w:jc w:val="center"/>
        <w:rPr>
          <w:b/>
        </w:rPr>
      </w:pPr>
    </w:p>
    <w:p w:rsidR="00D14F3F" w:rsidRPr="004613CC" w:rsidRDefault="00D14F3F" w:rsidP="00D14F3F">
      <w:pPr>
        <w:pStyle w:val="NoSpacing"/>
      </w:pPr>
    </w:p>
    <w:tbl>
      <w:tblPr>
        <w:tblW w:w="8231" w:type="dxa"/>
        <w:jc w:val="center"/>
        <w:tblLayout w:type="fixed"/>
        <w:tblLook w:val="0400"/>
      </w:tblPr>
      <w:tblGrid>
        <w:gridCol w:w="2012"/>
        <w:gridCol w:w="1541"/>
        <w:gridCol w:w="1276"/>
        <w:gridCol w:w="2268"/>
        <w:gridCol w:w="1134"/>
      </w:tblGrid>
      <w:tr w:rsidR="00D14F3F" w:rsidRPr="004613CC" w:rsidTr="00515722">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D14F3F" w:rsidRPr="004613CC" w:rsidRDefault="00D14F3F" w:rsidP="00515722">
            <w:pPr>
              <w:pStyle w:val="NoSpacing"/>
              <w:jc w:val="center"/>
            </w:pPr>
            <w:r w:rsidRPr="007521B0">
              <w:t>Број ученика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D14F3F" w:rsidRPr="00BA3549" w:rsidRDefault="00D14F3F" w:rsidP="00515722">
            <w:pPr>
              <w:pStyle w:val="NoSpacing"/>
              <w:jc w:val="center"/>
            </w:pPr>
            <w:r>
              <w:t>10</w:t>
            </w:r>
          </w:p>
        </w:tc>
        <w:tc>
          <w:tcPr>
            <w:tcW w:w="1276" w:type="dxa"/>
            <w:tcBorders>
              <w:left w:val="single" w:sz="4" w:space="0" w:color="000000"/>
              <w:right w:val="single" w:sz="4" w:space="0" w:color="auto"/>
            </w:tcBorders>
            <w:shd w:val="clear" w:color="auto" w:fill="FFFFFF" w:themeFill="background1"/>
          </w:tcPr>
          <w:p w:rsidR="00D14F3F" w:rsidRPr="004613CC" w:rsidRDefault="00D14F3F" w:rsidP="00515722">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D14F3F" w:rsidRPr="004613CC" w:rsidRDefault="00D14F3F" w:rsidP="00515722">
            <w:pPr>
              <w:pStyle w:val="NoSpacing"/>
            </w:pPr>
            <w:r w:rsidRPr="004613CC">
              <w:t>Планирано 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D14F3F" w:rsidRPr="00BA3549" w:rsidRDefault="00D14F3F" w:rsidP="00515722">
            <w:pPr>
              <w:pStyle w:val="NoSpacing"/>
              <w:jc w:val="center"/>
            </w:pPr>
            <w:r>
              <w:t>72</w:t>
            </w:r>
          </w:p>
        </w:tc>
      </w:tr>
      <w:tr w:rsidR="00D14F3F" w:rsidRPr="004613CC" w:rsidTr="00515722">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D14F3F" w:rsidRPr="004613CC" w:rsidRDefault="00D14F3F" w:rsidP="00515722">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D14F3F" w:rsidRPr="004613CC" w:rsidRDefault="00D14F3F" w:rsidP="00515722">
            <w:pPr>
              <w:pStyle w:val="NoSpacing"/>
            </w:pPr>
          </w:p>
        </w:tc>
        <w:tc>
          <w:tcPr>
            <w:tcW w:w="1276" w:type="dxa"/>
            <w:tcBorders>
              <w:left w:val="single" w:sz="4" w:space="0" w:color="000000"/>
              <w:right w:val="single" w:sz="4" w:space="0" w:color="auto"/>
            </w:tcBorders>
            <w:shd w:val="clear" w:color="auto" w:fill="FFFFFF" w:themeFill="background1"/>
          </w:tcPr>
          <w:p w:rsidR="00D14F3F" w:rsidRPr="004613CC" w:rsidRDefault="00D14F3F" w:rsidP="00515722">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D14F3F" w:rsidRPr="004613CC" w:rsidRDefault="00D14F3F" w:rsidP="00515722">
            <w:pPr>
              <w:pStyle w:val="NoSpacing"/>
            </w:pPr>
            <w:r w:rsidRPr="004613CC">
              <w:t>Одржано часова</w:t>
            </w:r>
          </w:p>
        </w:tc>
        <w:tc>
          <w:tcPr>
            <w:tcW w:w="1134" w:type="dxa"/>
            <w:tcBorders>
              <w:top w:val="single" w:sz="4" w:space="0" w:color="000000"/>
              <w:left w:val="single" w:sz="4" w:space="0" w:color="auto"/>
              <w:bottom w:val="single" w:sz="4" w:space="0" w:color="auto"/>
              <w:right w:val="single" w:sz="4" w:space="0" w:color="auto"/>
            </w:tcBorders>
            <w:vAlign w:val="center"/>
          </w:tcPr>
          <w:p w:rsidR="00D14F3F" w:rsidRPr="00BA3549" w:rsidRDefault="00D14F3F" w:rsidP="00515722">
            <w:pPr>
              <w:pStyle w:val="NoSpacing"/>
              <w:jc w:val="center"/>
            </w:pPr>
            <w:r>
              <w:t>68</w:t>
            </w:r>
          </w:p>
        </w:tc>
      </w:tr>
    </w:tbl>
    <w:p w:rsidR="00D14F3F" w:rsidRPr="00D14F3F" w:rsidRDefault="00D14F3F" w:rsidP="00D14F3F">
      <w:pPr>
        <w:pStyle w:val="NoSpacing"/>
      </w:pPr>
    </w:p>
    <w:tbl>
      <w:tblPr>
        <w:tblW w:w="9163" w:type="dxa"/>
        <w:jc w:val="center"/>
        <w:tblInd w:w="-213" w:type="dxa"/>
        <w:tblLayout w:type="fixed"/>
        <w:tblLook w:val="0400"/>
      </w:tblPr>
      <w:tblGrid>
        <w:gridCol w:w="1268"/>
        <w:gridCol w:w="1125"/>
        <w:gridCol w:w="993"/>
        <w:gridCol w:w="850"/>
        <w:gridCol w:w="1197"/>
        <w:gridCol w:w="1440"/>
        <w:gridCol w:w="1260"/>
        <w:gridCol w:w="1030"/>
      </w:tblGrid>
      <w:tr w:rsidR="00D14F3F" w:rsidRPr="007521B0" w:rsidTr="00D14F3F">
        <w:trPr>
          <w:cantSplit/>
          <w:trHeight w:val="383"/>
          <w:tblHeader/>
          <w:jc w:val="center"/>
        </w:trPr>
        <w:tc>
          <w:tcPr>
            <w:tcW w:w="9163"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D14F3F" w:rsidRPr="004613CC" w:rsidRDefault="00D14F3F" w:rsidP="00515722">
            <w:pPr>
              <w:pStyle w:val="NoSpacing"/>
              <w:jc w:val="center"/>
              <w:rPr>
                <w:b/>
              </w:rPr>
            </w:pPr>
            <w:r>
              <w:rPr>
                <w:b/>
              </w:rPr>
              <w:t>Успех ученика на крају школске године</w:t>
            </w:r>
          </w:p>
        </w:tc>
      </w:tr>
      <w:tr w:rsidR="00D14F3F" w:rsidRPr="007521B0" w:rsidTr="00D14F3F">
        <w:trPr>
          <w:cantSplit/>
          <w:trHeight w:val="515"/>
          <w:tblHeader/>
          <w:jc w:val="center"/>
        </w:trPr>
        <w:tc>
          <w:tcPr>
            <w:tcW w:w="1268" w:type="dxa"/>
            <w:tcBorders>
              <w:top w:val="single" w:sz="4" w:space="0" w:color="000000"/>
              <w:left w:val="single" w:sz="4" w:space="0" w:color="000000"/>
              <w:bottom w:val="single" w:sz="4" w:space="0" w:color="000000"/>
              <w:right w:val="nil"/>
            </w:tcBorders>
            <w:shd w:val="clear" w:color="auto" w:fill="FDE9D9" w:themeFill="accent6" w:themeFillTint="33"/>
          </w:tcPr>
          <w:p w:rsidR="00D14F3F" w:rsidRPr="00D52CA3" w:rsidRDefault="00D14F3F" w:rsidP="00515722">
            <w:pPr>
              <w:pStyle w:val="NoSpacing"/>
              <w:jc w:val="both"/>
              <w:rPr>
                <w:b/>
              </w:rPr>
            </w:pPr>
            <w:r w:rsidRPr="00D52CA3">
              <w:rPr>
                <w:b/>
              </w:rPr>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D14F3F" w:rsidRPr="00D52CA3" w:rsidRDefault="00D14F3F" w:rsidP="00515722">
            <w:pPr>
              <w:pStyle w:val="NoSpacing"/>
            </w:pPr>
            <w:r w:rsidRPr="00D52CA3">
              <w:t>Одличан</w:t>
            </w:r>
          </w:p>
        </w:tc>
        <w:tc>
          <w:tcPr>
            <w:tcW w:w="993" w:type="dxa"/>
            <w:tcBorders>
              <w:top w:val="single" w:sz="4" w:space="0" w:color="000000"/>
              <w:left w:val="single" w:sz="4" w:space="0" w:color="000000"/>
              <w:bottom w:val="single" w:sz="4" w:space="0" w:color="000000"/>
              <w:right w:val="nil"/>
            </w:tcBorders>
            <w:shd w:val="clear" w:color="auto" w:fill="FDE9D9" w:themeFill="accent6" w:themeFillTint="33"/>
          </w:tcPr>
          <w:p w:rsidR="00D14F3F" w:rsidRPr="00D52CA3" w:rsidRDefault="00D14F3F" w:rsidP="00515722">
            <w:pPr>
              <w:pStyle w:val="NoSpacing"/>
            </w:pPr>
            <w:r>
              <w:t>Врло 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D14F3F" w:rsidRPr="00D52CA3" w:rsidRDefault="00D14F3F" w:rsidP="00515722">
            <w:pPr>
              <w:pStyle w:val="NoSpacing"/>
            </w:pPr>
            <w:r w:rsidRPr="00D52CA3">
              <w:t>Добар</w:t>
            </w:r>
          </w:p>
        </w:tc>
        <w:tc>
          <w:tcPr>
            <w:tcW w:w="1197" w:type="dxa"/>
            <w:tcBorders>
              <w:top w:val="single" w:sz="4" w:space="0" w:color="000000"/>
              <w:left w:val="single" w:sz="4" w:space="0" w:color="000000"/>
              <w:bottom w:val="single" w:sz="4" w:space="0" w:color="000000"/>
              <w:right w:val="nil"/>
            </w:tcBorders>
            <w:shd w:val="clear" w:color="auto" w:fill="FDE9D9" w:themeFill="accent6" w:themeFillTint="33"/>
          </w:tcPr>
          <w:p w:rsidR="00D14F3F" w:rsidRPr="00D52CA3" w:rsidRDefault="00D14F3F" w:rsidP="00515722">
            <w:pPr>
              <w:pStyle w:val="NoSpacing"/>
            </w:pPr>
            <w:r w:rsidRPr="00D52CA3">
              <w:t>Довољан</w:t>
            </w:r>
          </w:p>
        </w:tc>
        <w:tc>
          <w:tcPr>
            <w:tcW w:w="1440" w:type="dxa"/>
            <w:tcBorders>
              <w:top w:val="single" w:sz="4" w:space="0" w:color="000000"/>
              <w:left w:val="single" w:sz="4" w:space="0" w:color="000000"/>
              <w:bottom w:val="single" w:sz="4" w:space="0" w:color="000000"/>
              <w:right w:val="nil"/>
            </w:tcBorders>
            <w:shd w:val="clear" w:color="auto" w:fill="FDE9D9" w:themeFill="accent6" w:themeFillTint="33"/>
          </w:tcPr>
          <w:p w:rsidR="00D14F3F" w:rsidRPr="00D52CA3" w:rsidRDefault="00D14F3F" w:rsidP="00515722">
            <w:pPr>
              <w:pStyle w:val="NoSpacing"/>
            </w:pPr>
            <w:r w:rsidRPr="00D52CA3">
              <w:t>Недовољан</w:t>
            </w:r>
          </w:p>
        </w:tc>
        <w:tc>
          <w:tcPr>
            <w:tcW w:w="1260" w:type="dxa"/>
            <w:tcBorders>
              <w:top w:val="single" w:sz="4" w:space="0" w:color="000000"/>
              <w:left w:val="single" w:sz="4" w:space="0" w:color="000000"/>
              <w:bottom w:val="single" w:sz="4" w:space="0" w:color="000000"/>
              <w:right w:val="nil"/>
            </w:tcBorders>
            <w:shd w:val="clear" w:color="auto" w:fill="FDE9D9" w:themeFill="accent6" w:themeFillTint="33"/>
          </w:tcPr>
          <w:p w:rsidR="00D14F3F" w:rsidRPr="00D52CA3" w:rsidRDefault="00D14F3F" w:rsidP="00515722">
            <w:pPr>
              <w:pStyle w:val="NoSpacing"/>
            </w:pPr>
            <w:r w:rsidRPr="00D52CA3">
              <w:t>Неоцењен</w:t>
            </w:r>
          </w:p>
        </w:tc>
        <w:tc>
          <w:tcPr>
            <w:tcW w:w="1030"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D14F3F" w:rsidRPr="00D52CA3" w:rsidRDefault="00D14F3F" w:rsidP="00515722">
            <w:pPr>
              <w:pStyle w:val="NoSpacing"/>
              <w:rPr>
                <w:b/>
              </w:rPr>
            </w:pPr>
            <w:r w:rsidRPr="00D52CA3">
              <w:rPr>
                <w:b/>
              </w:rPr>
              <w:t>Просек</w:t>
            </w:r>
          </w:p>
        </w:tc>
      </w:tr>
      <w:tr w:rsidR="00D14F3F" w:rsidRPr="007521B0" w:rsidTr="00D14F3F">
        <w:trPr>
          <w:cantSplit/>
          <w:trHeight w:val="561"/>
          <w:tblHeader/>
          <w:jc w:val="center"/>
        </w:trPr>
        <w:tc>
          <w:tcPr>
            <w:tcW w:w="1268" w:type="dxa"/>
            <w:tcBorders>
              <w:top w:val="nil"/>
              <w:left w:val="single" w:sz="4" w:space="0" w:color="000000"/>
              <w:bottom w:val="single" w:sz="4" w:space="0" w:color="000000"/>
              <w:right w:val="nil"/>
            </w:tcBorders>
            <w:shd w:val="clear" w:color="auto" w:fill="FDE9D9" w:themeFill="accent6" w:themeFillTint="33"/>
          </w:tcPr>
          <w:p w:rsidR="00D14F3F" w:rsidRPr="00D52CA3" w:rsidRDefault="00D14F3F" w:rsidP="00515722">
            <w:pPr>
              <w:pStyle w:val="NoSpacing"/>
              <w:rPr>
                <w:b/>
              </w:rPr>
            </w:pPr>
            <w:r w:rsidRPr="00D52CA3">
              <w:rPr>
                <w:b/>
              </w:rPr>
              <w:t xml:space="preserve">Број ученика </w:t>
            </w:r>
          </w:p>
        </w:tc>
        <w:tc>
          <w:tcPr>
            <w:tcW w:w="1125" w:type="dxa"/>
            <w:tcBorders>
              <w:top w:val="nil"/>
              <w:left w:val="single" w:sz="4" w:space="0" w:color="000000"/>
              <w:bottom w:val="single" w:sz="4" w:space="0" w:color="000000"/>
              <w:right w:val="nil"/>
            </w:tcBorders>
            <w:vAlign w:val="center"/>
          </w:tcPr>
          <w:p w:rsidR="00D14F3F" w:rsidRPr="00BA3549" w:rsidRDefault="00D14F3F" w:rsidP="00515722">
            <w:pPr>
              <w:pStyle w:val="NoSpacing"/>
              <w:jc w:val="center"/>
            </w:pPr>
            <w:r>
              <w:t>5</w:t>
            </w:r>
          </w:p>
        </w:tc>
        <w:tc>
          <w:tcPr>
            <w:tcW w:w="993" w:type="dxa"/>
            <w:tcBorders>
              <w:top w:val="nil"/>
              <w:left w:val="single" w:sz="4" w:space="0" w:color="000000"/>
              <w:bottom w:val="single" w:sz="4" w:space="0" w:color="000000"/>
              <w:right w:val="nil"/>
            </w:tcBorders>
            <w:vAlign w:val="center"/>
          </w:tcPr>
          <w:p w:rsidR="00D14F3F" w:rsidRPr="00BA3549" w:rsidRDefault="00D14F3F" w:rsidP="00515722">
            <w:pPr>
              <w:pStyle w:val="NoSpacing"/>
              <w:jc w:val="center"/>
            </w:pPr>
            <w:r>
              <w:t>2</w:t>
            </w:r>
          </w:p>
        </w:tc>
        <w:tc>
          <w:tcPr>
            <w:tcW w:w="850" w:type="dxa"/>
            <w:tcBorders>
              <w:top w:val="nil"/>
              <w:left w:val="single" w:sz="4" w:space="0" w:color="000000"/>
              <w:bottom w:val="single" w:sz="4" w:space="0" w:color="000000"/>
              <w:right w:val="nil"/>
            </w:tcBorders>
            <w:vAlign w:val="center"/>
          </w:tcPr>
          <w:p w:rsidR="00D14F3F" w:rsidRPr="00BA3549" w:rsidRDefault="00D14F3F" w:rsidP="00515722">
            <w:pPr>
              <w:pStyle w:val="NoSpacing"/>
              <w:jc w:val="center"/>
            </w:pPr>
            <w:r>
              <w:t>3</w:t>
            </w:r>
          </w:p>
        </w:tc>
        <w:tc>
          <w:tcPr>
            <w:tcW w:w="1197" w:type="dxa"/>
            <w:tcBorders>
              <w:top w:val="nil"/>
              <w:left w:val="single" w:sz="4" w:space="0" w:color="000000"/>
              <w:bottom w:val="single" w:sz="4" w:space="0" w:color="000000"/>
              <w:right w:val="nil"/>
            </w:tcBorders>
            <w:vAlign w:val="center"/>
          </w:tcPr>
          <w:p w:rsidR="00D14F3F" w:rsidRPr="00BA3549" w:rsidRDefault="00D14F3F" w:rsidP="00515722">
            <w:pPr>
              <w:pStyle w:val="NoSpacing"/>
              <w:jc w:val="center"/>
            </w:pPr>
            <w:r>
              <w:t>/</w:t>
            </w:r>
          </w:p>
        </w:tc>
        <w:tc>
          <w:tcPr>
            <w:tcW w:w="1440" w:type="dxa"/>
            <w:tcBorders>
              <w:top w:val="nil"/>
              <w:left w:val="single" w:sz="4" w:space="0" w:color="000000"/>
              <w:bottom w:val="single" w:sz="4" w:space="0" w:color="000000"/>
              <w:right w:val="nil"/>
            </w:tcBorders>
            <w:vAlign w:val="center"/>
          </w:tcPr>
          <w:p w:rsidR="00D14F3F" w:rsidRPr="00BA3549" w:rsidRDefault="00D14F3F" w:rsidP="00515722">
            <w:pPr>
              <w:pStyle w:val="NoSpacing"/>
              <w:jc w:val="center"/>
            </w:pPr>
            <w:r>
              <w:t>/</w:t>
            </w:r>
          </w:p>
        </w:tc>
        <w:tc>
          <w:tcPr>
            <w:tcW w:w="1260" w:type="dxa"/>
            <w:tcBorders>
              <w:top w:val="nil"/>
              <w:left w:val="single" w:sz="4" w:space="0" w:color="000000"/>
              <w:bottom w:val="single" w:sz="4" w:space="0" w:color="000000"/>
              <w:right w:val="nil"/>
            </w:tcBorders>
            <w:vAlign w:val="center"/>
          </w:tcPr>
          <w:p w:rsidR="00D14F3F" w:rsidRPr="00BA3549" w:rsidRDefault="00D14F3F" w:rsidP="00515722">
            <w:pPr>
              <w:pStyle w:val="NoSpacing"/>
              <w:jc w:val="center"/>
            </w:pPr>
            <w:r>
              <w:t>/</w:t>
            </w:r>
          </w:p>
        </w:tc>
        <w:tc>
          <w:tcPr>
            <w:tcW w:w="1030" w:type="dxa"/>
            <w:tcBorders>
              <w:top w:val="single" w:sz="4" w:space="0" w:color="000000"/>
              <w:left w:val="single" w:sz="4" w:space="0" w:color="000000"/>
              <w:bottom w:val="single" w:sz="4" w:space="0" w:color="000000"/>
              <w:right w:val="single" w:sz="4" w:space="0" w:color="auto"/>
            </w:tcBorders>
            <w:vAlign w:val="center"/>
          </w:tcPr>
          <w:p w:rsidR="00D14F3F" w:rsidRPr="00BA3549" w:rsidRDefault="00D14F3F" w:rsidP="00515722">
            <w:pPr>
              <w:pStyle w:val="NoSpacing"/>
              <w:jc w:val="center"/>
            </w:pPr>
            <w:r>
              <w:t>4.20</w:t>
            </w:r>
          </w:p>
        </w:tc>
      </w:tr>
    </w:tbl>
    <w:p w:rsidR="00D14F3F" w:rsidRDefault="00D14F3F" w:rsidP="00D14F3F">
      <w:pPr>
        <w:pStyle w:val="NoSpacing"/>
      </w:pPr>
    </w:p>
    <w:p w:rsidR="00D14F3F" w:rsidRDefault="00D14F3F" w:rsidP="00D14F3F">
      <w:pPr>
        <w:pStyle w:val="NoSpacing"/>
      </w:pPr>
    </w:p>
    <w:p w:rsidR="00D14F3F" w:rsidRPr="005E4262" w:rsidRDefault="00D14F3F" w:rsidP="00D14F3F">
      <w:pPr>
        <w:pStyle w:val="NoSpacing"/>
      </w:pPr>
      <w:r w:rsidRPr="00592AE6">
        <w:rPr>
          <w:b/>
        </w:rPr>
        <w:t>Додатна настава</w:t>
      </w:r>
      <w:r>
        <w:rPr>
          <w:b/>
        </w:rPr>
        <w:t>:</w:t>
      </w:r>
      <w:r>
        <w:t xml:space="preserve"> Није било заинтересованих ученика за додатну наставу, као ни ученика који би се посебним (додатним) интересовањем за предмет истакао</w:t>
      </w:r>
      <w:r w:rsidRPr="005E4262">
        <w:t>.</w:t>
      </w:r>
    </w:p>
    <w:p w:rsidR="00D14F3F" w:rsidRDefault="00D14F3F" w:rsidP="00D14F3F">
      <w:pPr>
        <w:pStyle w:val="NoSpacing"/>
      </w:pPr>
    </w:p>
    <w:p w:rsidR="00D14F3F" w:rsidRDefault="00D14F3F" w:rsidP="00D14F3F">
      <w:pPr>
        <w:pStyle w:val="NoSpacing"/>
      </w:pPr>
      <w:r w:rsidRPr="00592AE6">
        <w:rPr>
          <w:b/>
        </w:rPr>
        <w:t>До</w:t>
      </w:r>
      <w:r>
        <w:rPr>
          <w:b/>
        </w:rPr>
        <w:t>пунска</w:t>
      </w:r>
      <w:r w:rsidRPr="00592AE6">
        <w:rPr>
          <w:b/>
        </w:rPr>
        <w:t xml:space="preserve"> настава</w:t>
      </w:r>
      <w:r>
        <w:t>: Није било потребе за извођењем допунске наставе, јер су сви ученици савладали наставне садржаје на часовима редовне наставе</w:t>
      </w:r>
      <w:r w:rsidRPr="005E4262">
        <w:t>.</w:t>
      </w:r>
    </w:p>
    <w:p w:rsidR="00D14F3F" w:rsidRPr="005E4262" w:rsidRDefault="00D14F3F" w:rsidP="00D14F3F">
      <w:pPr>
        <w:pStyle w:val="NoSpacing"/>
      </w:pPr>
    </w:p>
    <w:p w:rsidR="00D14F3F" w:rsidRDefault="00D14F3F" w:rsidP="00D14F3F">
      <w:pPr>
        <w:pStyle w:val="NoSpacing"/>
      </w:pPr>
    </w:p>
    <w:p w:rsidR="00D14F3F" w:rsidRPr="00D14F3F" w:rsidRDefault="00D14F3F" w:rsidP="00D14F3F">
      <w:pPr>
        <w:pStyle w:val="NoSpacing"/>
        <w:rPr>
          <w:b/>
          <w:bCs/>
        </w:rPr>
      </w:pPr>
      <w:r w:rsidRPr="005E32FB">
        <w:rPr>
          <w:b/>
          <w:bCs/>
        </w:rPr>
        <w:t>НАПОМЕНА:</w:t>
      </w:r>
      <w:r>
        <w:rPr>
          <w:b/>
          <w:bCs/>
        </w:rPr>
        <w:t xml:space="preserve"> </w:t>
      </w:r>
      <w:r>
        <w:rPr>
          <w:bCs/>
        </w:rPr>
        <w:t>Због промене школског календара и ранијег завршетка школске 2022/23. године, није реализовано 4 часа.</w:t>
      </w:r>
    </w:p>
    <w:p w:rsidR="00D14F3F" w:rsidRDefault="00D14F3F" w:rsidP="00D14F3F">
      <w:pPr>
        <w:rPr>
          <w:rFonts w:eastAsia="Calibri"/>
          <w:b/>
        </w:rPr>
      </w:pPr>
      <w:r>
        <w:rPr>
          <w:b/>
        </w:rPr>
        <w:br w:type="page"/>
      </w:r>
    </w:p>
    <w:p w:rsidR="00D14F3F" w:rsidRDefault="00D14F3F" w:rsidP="00D14F3F">
      <w:pPr>
        <w:pStyle w:val="NoSpacing"/>
        <w:jc w:val="center"/>
        <w:rPr>
          <w:b/>
        </w:rPr>
      </w:pPr>
      <w:r>
        <w:rPr>
          <w:b/>
        </w:rPr>
        <w:lastRenderedPageBreak/>
        <w:t>ОСМИ РАЗРЕД</w:t>
      </w:r>
    </w:p>
    <w:p w:rsidR="00D14F3F" w:rsidRDefault="00D14F3F" w:rsidP="00D14F3F">
      <w:pPr>
        <w:pStyle w:val="NoSpacing"/>
        <w:jc w:val="center"/>
        <w:rPr>
          <w:b/>
        </w:rPr>
      </w:pPr>
    </w:p>
    <w:p w:rsidR="00D14F3F" w:rsidRPr="00BE2901" w:rsidRDefault="00D14F3F" w:rsidP="00D14F3F">
      <w:pPr>
        <w:pStyle w:val="NoSpacing"/>
        <w:jc w:val="center"/>
        <w:rPr>
          <w:b/>
        </w:rPr>
      </w:pPr>
    </w:p>
    <w:tbl>
      <w:tblPr>
        <w:tblW w:w="8231" w:type="dxa"/>
        <w:jc w:val="center"/>
        <w:tblLayout w:type="fixed"/>
        <w:tblLook w:val="0400"/>
      </w:tblPr>
      <w:tblGrid>
        <w:gridCol w:w="2012"/>
        <w:gridCol w:w="1541"/>
        <w:gridCol w:w="1276"/>
        <w:gridCol w:w="2268"/>
        <w:gridCol w:w="1134"/>
      </w:tblGrid>
      <w:tr w:rsidR="00D14F3F" w:rsidRPr="004613CC" w:rsidTr="00515722">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D14F3F" w:rsidRPr="004613CC" w:rsidRDefault="00D14F3F" w:rsidP="00515722">
            <w:pPr>
              <w:pStyle w:val="NoSpacing"/>
              <w:jc w:val="center"/>
            </w:pPr>
            <w:r w:rsidRPr="007521B0">
              <w:t>Број ученика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D14F3F" w:rsidRPr="00EA0C73" w:rsidRDefault="00D14F3F" w:rsidP="00515722">
            <w:pPr>
              <w:pStyle w:val="NoSpacing"/>
              <w:jc w:val="center"/>
            </w:pPr>
            <w:r>
              <w:t>16</w:t>
            </w:r>
          </w:p>
        </w:tc>
        <w:tc>
          <w:tcPr>
            <w:tcW w:w="1276" w:type="dxa"/>
            <w:tcBorders>
              <w:left w:val="single" w:sz="4" w:space="0" w:color="000000"/>
              <w:right w:val="single" w:sz="4" w:space="0" w:color="auto"/>
            </w:tcBorders>
            <w:shd w:val="clear" w:color="auto" w:fill="FFFFFF" w:themeFill="background1"/>
          </w:tcPr>
          <w:p w:rsidR="00D14F3F" w:rsidRPr="004613CC" w:rsidRDefault="00D14F3F" w:rsidP="00515722">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D14F3F" w:rsidRPr="004613CC" w:rsidRDefault="00D14F3F" w:rsidP="00515722">
            <w:pPr>
              <w:pStyle w:val="NoSpacing"/>
            </w:pPr>
            <w:r w:rsidRPr="004613CC">
              <w:t>Планирано 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D14F3F" w:rsidRPr="00EA0C73" w:rsidRDefault="00D14F3F" w:rsidP="00515722">
            <w:pPr>
              <w:pStyle w:val="NoSpacing"/>
              <w:jc w:val="center"/>
            </w:pPr>
            <w:r>
              <w:t>68</w:t>
            </w:r>
          </w:p>
        </w:tc>
      </w:tr>
      <w:tr w:rsidR="00D14F3F" w:rsidRPr="004613CC" w:rsidTr="00515722">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D14F3F" w:rsidRPr="004613CC" w:rsidRDefault="00D14F3F" w:rsidP="00515722">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D14F3F" w:rsidRPr="004613CC" w:rsidRDefault="00D14F3F" w:rsidP="00515722">
            <w:pPr>
              <w:pStyle w:val="NoSpacing"/>
            </w:pPr>
          </w:p>
        </w:tc>
        <w:tc>
          <w:tcPr>
            <w:tcW w:w="1276" w:type="dxa"/>
            <w:tcBorders>
              <w:left w:val="single" w:sz="4" w:space="0" w:color="000000"/>
              <w:right w:val="single" w:sz="4" w:space="0" w:color="auto"/>
            </w:tcBorders>
            <w:shd w:val="clear" w:color="auto" w:fill="FFFFFF" w:themeFill="background1"/>
          </w:tcPr>
          <w:p w:rsidR="00D14F3F" w:rsidRPr="004613CC" w:rsidRDefault="00D14F3F" w:rsidP="00515722">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D14F3F" w:rsidRPr="004613CC" w:rsidRDefault="00D14F3F" w:rsidP="00515722">
            <w:pPr>
              <w:pStyle w:val="NoSpacing"/>
            </w:pPr>
            <w:r w:rsidRPr="004613CC">
              <w:t>Одржано часова</w:t>
            </w:r>
          </w:p>
        </w:tc>
        <w:tc>
          <w:tcPr>
            <w:tcW w:w="1134" w:type="dxa"/>
            <w:tcBorders>
              <w:top w:val="single" w:sz="4" w:space="0" w:color="000000"/>
              <w:left w:val="single" w:sz="4" w:space="0" w:color="auto"/>
              <w:bottom w:val="single" w:sz="4" w:space="0" w:color="auto"/>
              <w:right w:val="single" w:sz="4" w:space="0" w:color="auto"/>
            </w:tcBorders>
            <w:vAlign w:val="center"/>
          </w:tcPr>
          <w:p w:rsidR="00D14F3F" w:rsidRPr="00EA0C73" w:rsidRDefault="00D14F3F" w:rsidP="00515722">
            <w:pPr>
              <w:pStyle w:val="NoSpacing"/>
              <w:jc w:val="center"/>
            </w:pPr>
            <w:r>
              <w:t>68</w:t>
            </w:r>
          </w:p>
        </w:tc>
      </w:tr>
    </w:tbl>
    <w:p w:rsidR="00D14F3F" w:rsidRPr="00D14F3F" w:rsidRDefault="00D14F3F" w:rsidP="00D14F3F">
      <w:pPr>
        <w:pStyle w:val="NoSpacing"/>
      </w:pPr>
    </w:p>
    <w:tbl>
      <w:tblPr>
        <w:tblW w:w="9253" w:type="dxa"/>
        <w:jc w:val="center"/>
        <w:tblInd w:w="-213" w:type="dxa"/>
        <w:tblLayout w:type="fixed"/>
        <w:tblLook w:val="0400"/>
      </w:tblPr>
      <w:tblGrid>
        <w:gridCol w:w="1268"/>
        <w:gridCol w:w="1125"/>
        <w:gridCol w:w="993"/>
        <w:gridCol w:w="850"/>
        <w:gridCol w:w="1242"/>
        <w:gridCol w:w="1440"/>
        <w:gridCol w:w="1260"/>
        <w:gridCol w:w="1075"/>
      </w:tblGrid>
      <w:tr w:rsidR="00D14F3F" w:rsidRPr="007521B0" w:rsidTr="00D14F3F">
        <w:trPr>
          <w:cantSplit/>
          <w:trHeight w:val="383"/>
          <w:tblHeader/>
          <w:jc w:val="center"/>
        </w:trPr>
        <w:tc>
          <w:tcPr>
            <w:tcW w:w="9253"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D14F3F" w:rsidRPr="004613CC" w:rsidRDefault="00D14F3F" w:rsidP="00515722">
            <w:pPr>
              <w:pStyle w:val="NoSpacing"/>
              <w:jc w:val="center"/>
              <w:rPr>
                <w:b/>
              </w:rPr>
            </w:pPr>
            <w:r>
              <w:rPr>
                <w:b/>
              </w:rPr>
              <w:t>Успех ученика на крају школске године</w:t>
            </w:r>
          </w:p>
        </w:tc>
      </w:tr>
      <w:tr w:rsidR="00D14F3F" w:rsidRPr="007521B0" w:rsidTr="00D14F3F">
        <w:trPr>
          <w:cantSplit/>
          <w:trHeight w:val="515"/>
          <w:tblHeader/>
          <w:jc w:val="center"/>
        </w:trPr>
        <w:tc>
          <w:tcPr>
            <w:tcW w:w="1268" w:type="dxa"/>
            <w:tcBorders>
              <w:top w:val="single" w:sz="4" w:space="0" w:color="000000"/>
              <w:left w:val="single" w:sz="4" w:space="0" w:color="000000"/>
              <w:bottom w:val="single" w:sz="4" w:space="0" w:color="000000"/>
              <w:right w:val="nil"/>
            </w:tcBorders>
            <w:shd w:val="clear" w:color="auto" w:fill="FDE9D9" w:themeFill="accent6" w:themeFillTint="33"/>
          </w:tcPr>
          <w:p w:rsidR="00D14F3F" w:rsidRPr="00D52CA3" w:rsidRDefault="00D14F3F" w:rsidP="00515722">
            <w:pPr>
              <w:pStyle w:val="NoSpacing"/>
              <w:jc w:val="both"/>
              <w:rPr>
                <w:b/>
              </w:rPr>
            </w:pPr>
            <w:r w:rsidRPr="00D52CA3">
              <w:rPr>
                <w:b/>
              </w:rPr>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D14F3F" w:rsidRPr="00D52CA3" w:rsidRDefault="00D14F3F" w:rsidP="00515722">
            <w:pPr>
              <w:pStyle w:val="NoSpacing"/>
            </w:pPr>
            <w:r w:rsidRPr="00D52CA3">
              <w:t>Одличан</w:t>
            </w:r>
          </w:p>
        </w:tc>
        <w:tc>
          <w:tcPr>
            <w:tcW w:w="993" w:type="dxa"/>
            <w:tcBorders>
              <w:top w:val="single" w:sz="4" w:space="0" w:color="000000"/>
              <w:left w:val="single" w:sz="4" w:space="0" w:color="000000"/>
              <w:bottom w:val="single" w:sz="4" w:space="0" w:color="000000"/>
              <w:right w:val="nil"/>
            </w:tcBorders>
            <w:shd w:val="clear" w:color="auto" w:fill="FDE9D9" w:themeFill="accent6" w:themeFillTint="33"/>
          </w:tcPr>
          <w:p w:rsidR="00D14F3F" w:rsidRPr="00D52CA3" w:rsidRDefault="00D14F3F" w:rsidP="00515722">
            <w:pPr>
              <w:pStyle w:val="NoSpacing"/>
            </w:pPr>
            <w:r>
              <w:t>Врло 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D14F3F" w:rsidRPr="00D52CA3" w:rsidRDefault="00D14F3F" w:rsidP="00515722">
            <w:pPr>
              <w:pStyle w:val="NoSpacing"/>
            </w:pPr>
            <w:r w:rsidRPr="00D52CA3">
              <w:t>Добар</w:t>
            </w:r>
          </w:p>
        </w:tc>
        <w:tc>
          <w:tcPr>
            <w:tcW w:w="1242" w:type="dxa"/>
            <w:tcBorders>
              <w:top w:val="single" w:sz="4" w:space="0" w:color="000000"/>
              <w:left w:val="single" w:sz="4" w:space="0" w:color="000000"/>
              <w:bottom w:val="single" w:sz="4" w:space="0" w:color="000000"/>
              <w:right w:val="nil"/>
            </w:tcBorders>
            <w:shd w:val="clear" w:color="auto" w:fill="FDE9D9" w:themeFill="accent6" w:themeFillTint="33"/>
          </w:tcPr>
          <w:p w:rsidR="00D14F3F" w:rsidRPr="00D52CA3" w:rsidRDefault="00D14F3F" w:rsidP="00515722">
            <w:pPr>
              <w:pStyle w:val="NoSpacing"/>
            </w:pPr>
            <w:r w:rsidRPr="00D52CA3">
              <w:t>Довољан</w:t>
            </w:r>
          </w:p>
        </w:tc>
        <w:tc>
          <w:tcPr>
            <w:tcW w:w="1440" w:type="dxa"/>
            <w:tcBorders>
              <w:top w:val="single" w:sz="4" w:space="0" w:color="000000"/>
              <w:left w:val="single" w:sz="4" w:space="0" w:color="000000"/>
              <w:bottom w:val="single" w:sz="4" w:space="0" w:color="000000"/>
              <w:right w:val="nil"/>
            </w:tcBorders>
            <w:shd w:val="clear" w:color="auto" w:fill="FDE9D9" w:themeFill="accent6" w:themeFillTint="33"/>
          </w:tcPr>
          <w:p w:rsidR="00D14F3F" w:rsidRPr="00D52CA3" w:rsidRDefault="00D14F3F" w:rsidP="00515722">
            <w:pPr>
              <w:pStyle w:val="NoSpacing"/>
            </w:pPr>
            <w:r w:rsidRPr="00D52CA3">
              <w:t>Недовољан</w:t>
            </w:r>
          </w:p>
        </w:tc>
        <w:tc>
          <w:tcPr>
            <w:tcW w:w="1260" w:type="dxa"/>
            <w:tcBorders>
              <w:top w:val="single" w:sz="4" w:space="0" w:color="000000"/>
              <w:left w:val="single" w:sz="4" w:space="0" w:color="000000"/>
              <w:bottom w:val="single" w:sz="4" w:space="0" w:color="000000"/>
              <w:right w:val="nil"/>
            </w:tcBorders>
            <w:shd w:val="clear" w:color="auto" w:fill="FDE9D9" w:themeFill="accent6" w:themeFillTint="33"/>
          </w:tcPr>
          <w:p w:rsidR="00D14F3F" w:rsidRPr="00D52CA3" w:rsidRDefault="00D14F3F" w:rsidP="00515722">
            <w:pPr>
              <w:pStyle w:val="NoSpacing"/>
            </w:pPr>
            <w:r w:rsidRPr="00D52CA3">
              <w:t>Неоцењен</w:t>
            </w:r>
          </w:p>
        </w:tc>
        <w:tc>
          <w:tcPr>
            <w:tcW w:w="1075"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D14F3F" w:rsidRPr="00D52CA3" w:rsidRDefault="00D14F3F" w:rsidP="00515722">
            <w:pPr>
              <w:pStyle w:val="NoSpacing"/>
              <w:rPr>
                <w:b/>
              </w:rPr>
            </w:pPr>
            <w:r w:rsidRPr="00D52CA3">
              <w:rPr>
                <w:b/>
              </w:rPr>
              <w:t>Просек</w:t>
            </w:r>
          </w:p>
        </w:tc>
      </w:tr>
      <w:tr w:rsidR="00D14F3F" w:rsidRPr="007521B0" w:rsidTr="00D14F3F">
        <w:trPr>
          <w:cantSplit/>
          <w:trHeight w:val="561"/>
          <w:tblHeader/>
          <w:jc w:val="center"/>
        </w:trPr>
        <w:tc>
          <w:tcPr>
            <w:tcW w:w="1268" w:type="dxa"/>
            <w:tcBorders>
              <w:top w:val="nil"/>
              <w:left w:val="single" w:sz="4" w:space="0" w:color="000000"/>
              <w:bottom w:val="single" w:sz="4" w:space="0" w:color="000000"/>
              <w:right w:val="nil"/>
            </w:tcBorders>
            <w:shd w:val="clear" w:color="auto" w:fill="FDE9D9" w:themeFill="accent6" w:themeFillTint="33"/>
          </w:tcPr>
          <w:p w:rsidR="00D14F3F" w:rsidRPr="00D52CA3" w:rsidRDefault="00D14F3F" w:rsidP="00515722">
            <w:pPr>
              <w:pStyle w:val="NoSpacing"/>
              <w:rPr>
                <w:b/>
              </w:rPr>
            </w:pPr>
            <w:r w:rsidRPr="00D52CA3">
              <w:rPr>
                <w:b/>
              </w:rPr>
              <w:t xml:space="preserve">Број ученика </w:t>
            </w:r>
          </w:p>
        </w:tc>
        <w:tc>
          <w:tcPr>
            <w:tcW w:w="1125" w:type="dxa"/>
            <w:tcBorders>
              <w:top w:val="nil"/>
              <w:left w:val="single" w:sz="4" w:space="0" w:color="000000"/>
              <w:bottom w:val="single" w:sz="4" w:space="0" w:color="000000"/>
              <w:right w:val="nil"/>
            </w:tcBorders>
            <w:vAlign w:val="center"/>
          </w:tcPr>
          <w:p w:rsidR="00D14F3F" w:rsidRPr="00EA0C73" w:rsidRDefault="00D14F3F" w:rsidP="00515722">
            <w:pPr>
              <w:pStyle w:val="NoSpacing"/>
              <w:jc w:val="center"/>
            </w:pPr>
            <w:r>
              <w:t>10</w:t>
            </w:r>
          </w:p>
        </w:tc>
        <w:tc>
          <w:tcPr>
            <w:tcW w:w="993" w:type="dxa"/>
            <w:tcBorders>
              <w:top w:val="nil"/>
              <w:left w:val="single" w:sz="4" w:space="0" w:color="000000"/>
              <w:bottom w:val="single" w:sz="4" w:space="0" w:color="000000"/>
              <w:right w:val="nil"/>
            </w:tcBorders>
            <w:vAlign w:val="center"/>
          </w:tcPr>
          <w:p w:rsidR="00D14F3F" w:rsidRPr="00EA0C73" w:rsidRDefault="00D14F3F" w:rsidP="00515722">
            <w:pPr>
              <w:pStyle w:val="NoSpacing"/>
              <w:jc w:val="center"/>
            </w:pPr>
            <w:r>
              <w:t>3</w:t>
            </w:r>
          </w:p>
        </w:tc>
        <w:tc>
          <w:tcPr>
            <w:tcW w:w="850" w:type="dxa"/>
            <w:tcBorders>
              <w:top w:val="nil"/>
              <w:left w:val="single" w:sz="4" w:space="0" w:color="000000"/>
              <w:bottom w:val="single" w:sz="4" w:space="0" w:color="000000"/>
              <w:right w:val="nil"/>
            </w:tcBorders>
            <w:vAlign w:val="center"/>
          </w:tcPr>
          <w:p w:rsidR="00D14F3F" w:rsidRPr="00EA0C73" w:rsidRDefault="00D14F3F" w:rsidP="00515722">
            <w:pPr>
              <w:pStyle w:val="NoSpacing"/>
              <w:jc w:val="center"/>
            </w:pPr>
            <w:r>
              <w:t>1</w:t>
            </w:r>
          </w:p>
        </w:tc>
        <w:tc>
          <w:tcPr>
            <w:tcW w:w="1242" w:type="dxa"/>
            <w:tcBorders>
              <w:top w:val="nil"/>
              <w:left w:val="single" w:sz="4" w:space="0" w:color="000000"/>
              <w:bottom w:val="single" w:sz="4" w:space="0" w:color="000000"/>
              <w:right w:val="nil"/>
            </w:tcBorders>
            <w:vAlign w:val="center"/>
          </w:tcPr>
          <w:p w:rsidR="00D14F3F" w:rsidRPr="00EA0C73" w:rsidRDefault="00D14F3F" w:rsidP="00515722">
            <w:pPr>
              <w:pStyle w:val="NoSpacing"/>
              <w:jc w:val="center"/>
            </w:pPr>
            <w:r>
              <w:t>2</w:t>
            </w:r>
          </w:p>
        </w:tc>
        <w:tc>
          <w:tcPr>
            <w:tcW w:w="1440" w:type="dxa"/>
            <w:tcBorders>
              <w:top w:val="nil"/>
              <w:left w:val="single" w:sz="4" w:space="0" w:color="000000"/>
              <w:bottom w:val="single" w:sz="4" w:space="0" w:color="000000"/>
              <w:right w:val="nil"/>
            </w:tcBorders>
            <w:vAlign w:val="center"/>
          </w:tcPr>
          <w:p w:rsidR="00D14F3F" w:rsidRPr="00EA0C73" w:rsidRDefault="00D14F3F" w:rsidP="00515722">
            <w:pPr>
              <w:pStyle w:val="NoSpacing"/>
              <w:jc w:val="center"/>
            </w:pPr>
            <w:r>
              <w:t>/</w:t>
            </w:r>
          </w:p>
        </w:tc>
        <w:tc>
          <w:tcPr>
            <w:tcW w:w="1260" w:type="dxa"/>
            <w:tcBorders>
              <w:top w:val="nil"/>
              <w:left w:val="single" w:sz="4" w:space="0" w:color="000000"/>
              <w:bottom w:val="single" w:sz="4" w:space="0" w:color="000000"/>
              <w:right w:val="nil"/>
            </w:tcBorders>
            <w:vAlign w:val="center"/>
          </w:tcPr>
          <w:p w:rsidR="00D14F3F" w:rsidRPr="00EA0C73" w:rsidRDefault="00D14F3F" w:rsidP="00515722">
            <w:pPr>
              <w:pStyle w:val="NoSpacing"/>
              <w:jc w:val="center"/>
            </w:pPr>
            <w:r>
              <w:t>1</w:t>
            </w:r>
          </w:p>
        </w:tc>
        <w:tc>
          <w:tcPr>
            <w:tcW w:w="1075" w:type="dxa"/>
            <w:tcBorders>
              <w:top w:val="single" w:sz="4" w:space="0" w:color="000000"/>
              <w:left w:val="single" w:sz="4" w:space="0" w:color="000000"/>
              <w:bottom w:val="single" w:sz="4" w:space="0" w:color="000000"/>
              <w:right w:val="single" w:sz="4" w:space="0" w:color="auto"/>
            </w:tcBorders>
            <w:vAlign w:val="center"/>
          </w:tcPr>
          <w:p w:rsidR="00D14F3F" w:rsidRPr="00EA0C73" w:rsidRDefault="00D14F3F" w:rsidP="00515722">
            <w:pPr>
              <w:pStyle w:val="NoSpacing"/>
              <w:jc w:val="center"/>
            </w:pPr>
            <w:r>
              <w:t>4.31</w:t>
            </w:r>
          </w:p>
        </w:tc>
      </w:tr>
    </w:tbl>
    <w:p w:rsidR="00D14F3F" w:rsidRDefault="00D14F3F" w:rsidP="00D14F3F">
      <w:pPr>
        <w:pStyle w:val="NoSpacing"/>
      </w:pPr>
    </w:p>
    <w:p w:rsidR="00D14F3F" w:rsidRPr="00D14F3F" w:rsidRDefault="00D14F3F" w:rsidP="00D14F3F">
      <w:pPr>
        <w:pStyle w:val="NoSpacing"/>
        <w:rPr>
          <w:b/>
          <w:bCs/>
        </w:rPr>
      </w:pPr>
      <w:r>
        <w:rPr>
          <w:b/>
          <w:bCs/>
        </w:rPr>
        <w:tab/>
      </w:r>
      <w:r w:rsidRPr="00EA0C73">
        <w:rPr>
          <w:b/>
          <w:bCs/>
        </w:rPr>
        <w:t>НАПОМЕНА:</w:t>
      </w:r>
      <w:r>
        <w:t>Ученица Анђелија Лалић је положила разредни испит из географије 12. јуна 2023. године са оценом довољан (2).</w:t>
      </w:r>
    </w:p>
    <w:p w:rsidR="00D14F3F" w:rsidRDefault="00D14F3F" w:rsidP="00D14F3F">
      <w:pPr>
        <w:pStyle w:val="NoSpacing"/>
      </w:pPr>
    </w:p>
    <w:p w:rsidR="00D14F3F" w:rsidRPr="005E4262" w:rsidRDefault="00D14F3F" w:rsidP="00D14F3F">
      <w:pPr>
        <w:pStyle w:val="NoSpacing"/>
      </w:pPr>
      <w:r w:rsidRPr="00592AE6">
        <w:rPr>
          <w:b/>
        </w:rPr>
        <w:t>Додатна настава</w:t>
      </w:r>
      <w:r>
        <w:rPr>
          <w:b/>
        </w:rPr>
        <w:t>:</w:t>
      </w:r>
      <w:r>
        <w:t xml:space="preserve"> Није било заинтересованих ученика за додатну наставу, као ни ученика који би се посебним (додатним) интересовањем за предмет истакао</w:t>
      </w:r>
      <w:r w:rsidRPr="005E4262">
        <w:t>.</w:t>
      </w:r>
    </w:p>
    <w:p w:rsidR="00D14F3F" w:rsidRDefault="00D14F3F" w:rsidP="00D14F3F">
      <w:pPr>
        <w:pStyle w:val="NoSpacing"/>
      </w:pPr>
    </w:p>
    <w:p w:rsidR="00D14F3F" w:rsidRDefault="00D14F3F" w:rsidP="00D14F3F">
      <w:pPr>
        <w:pStyle w:val="NoSpacing"/>
      </w:pPr>
      <w:r w:rsidRPr="00592AE6">
        <w:rPr>
          <w:b/>
        </w:rPr>
        <w:t>До</w:t>
      </w:r>
      <w:r>
        <w:rPr>
          <w:b/>
        </w:rPr>
        <w:t>пунска</w:t>
      </w:r>
      <w:r w:rsidRPr="00592AE6">
        <w:rPr>
          <w:b/>
        </w:rPr>
        <w:t xml:space="preserve"> настава</w:t>
      </w:r>
      <w:r>
        <w:t>: Није било потребе за извођењем допунске наставе, јер су сви ученици савладали наставне садржаје на часовима редовне наставе</w:t>
      </w:r>
      <w:r w:rsidRPr="005E4262">
        <w:t>.</w:t>
      </w:r>
    </w:p>
    <w:p w:rsidR="00D14F3F" w:rsidRDefault="00D14F3F" w:rsidP="00D14F3F">
      <w:pPr>
        <w:pStyle w:val="NoSpacing"/>
      </w:pPr>
    </w:p>
    <w:p w:rsidR="00D14F3F" w:rsidRDefault="00D14F3F" w:rsidP="00D14F3F">
      <w:pPr>
        <w:pStyle w:val="NoSpacing"/>
      </w:pPr>
    </w:p>
    <w:p w:rsidR="00D14F3F" w:rsidRPr="0051507F" w:rsidRDefault="00D14F3F" w:rsidP="00D14F3F">
      <w:pPr>
        <w:pStyle w:val="NoSpacing"/>
        <w:jc w:val="center"/>
        <w:rPr>
          <w:b/>
        </w:rPr>
      </w:pPr>
      <w:r w:rsidRPr="003558E8">
        <w:rPr>
          <w:b/>
        </w:rPr>
        <w:t>ПРИПРЕМНА НАСТ</w:t>
      </w:r>
      <w:r>
        <w:rPr>
          <w:b/>
        </w:rPr>
        <w:t>А</w:t>
      </w:r>
      <w:r w:rsidRPr="003558E8">
        <w:rPr>
          <w:b/>
        </w:rPr>
        <w:t>ВА ЗА ЗАВРШНИ ИСПИТ</w:t>
      </w:r>
    </w:p>
    <w:p w:rsidR="00D14F3F" w:rsidRPr="003558E8" w:rsidRDefault="00D14F3F" w:rsidP="00D14F3F">
      <w:pPr>
        <w:pStyle w:val="No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2"/>
        <w:gridCol w:w="2232"/>
        <w:gridCol w:w="1984"/>
        <w:gridCol w:w="2410"/>
      </w:tblGrid>
      <w:tr w:rsidR="00D14F3F" w:rsidTr="00515722">
        <w:trPr>
          <w:jc w:val="center"/>
        </w:trPr>
        <w:tc>
          <w:tcPr>
            <w:tcW w:w="2232" w:type="dxa"/>
            <w:vMerge w:val="restart"/>
            <w:shd w:val="clear" w:color="auto" w:fill="FDE9D9" w:themeFill="accent6" w:themeFillTint="33"/>
          </w:tcPr>
          <w:p w:rsidR="00D14F3F" w:rsidRPr="00B27A1A" w:rsidRDefault="00D14F3F" w:rsidP="00515722">
            <w:pPr>
              <w:pStyle w:val="NoSpacing"/>
              <w:rPr>
                <w:b/>
              </w:rPr>
            </w:pPr>
            <w:r w:rsidRPr="003558E8">
              <w:rPr>
                <w:b/>
              </w:rPr>
              <w:t>Припремна наст</w:t>
            </w:r>
            <w:r>
              <w:rPr>
                <w:b/>
              </w:rPr>
              <w:t>а</w:t>
            </w:r>
            <w:r w:rsidRPr="003558E8">
              <w:rPr>
                <w:b/>
              </w:rPr>
              <w:t>ва за завршни испит</w:t>
            </w:r>
          </w:p>
        </w:tc>
        <w:tc>
          <w:tcPr>
            <w:tcW w:w="2232" w:type="dxa"/>
            <w:shd w:val="clear" w:color="auto" w:fill="FDE9D9" w:themeFill="accent6" w:themeFillTint="33"/>
          </w:tcPr>
          <w:p w:rsidR="00D14F3F" w:rsidRPr="00B27A1A" w:rsidRDefault="00D14F3F" w:rsidP="00515722">
            <w:pPr>
              <w:pStyle w:val="NoSpacing"/>
              <w:rPr>
                <w:b/>
              </w:rPr>
            </w:pPr>
            <w:r w:rsidRPr="00B27A1A">
              <w:rPr>
                <w:b/>
              </w:rPr>
              <w:t>број планираних часова</w:t>
            </w:r>
          </w:p>
        </w:tc>
        <w:tc>
          <w:tcPr>
            <w:tcW w:w="1984" w:type="dxa"/>
            <w:shd w:val="clear" w:color="auto" w:fill="FDE9D9" w:themeFill="accent6" w:themeFillTint="33"/>
          </w:tcPr>
          <w:p w:rsidR="00D14F3F" w:rsidRPr="00B27A1A" w:rsidRDefault="00D14F3F" w:rsidP="00515722">
            <w:pPr>
              <w:pStyle w:val="NoSpacing"/>
              <w:rPr>
                <w:b/>
              </w:rPr>
            </w:pPr>
            <w:r w:rsidRPr="00B27A1A">
              <w:rPr>
                <w:b/>
              </w:rPr>
              <w:t>број одржаних часова</w:t>
            </w:r>
          </w:p>
        </w:tc>
        <w:tc>
          <w:tcPr>
            <w:tcW w:w="2410" w:type="dxa"/>
            <w:shd w:val="clear" w:color="auto" w:fill="FDE9D9" w:themeFill="accent6" w:themeFillTint="33"/>
          </w:tcPr>
          <w:p w:rsidR="00D14F3F" w:rsidRPr="00B27A1A" w:rsidRDefault="00D14F3F" w:rsidP="00515722">
            <w:pPr>
              <w:pStyle w:val="NoSpacing"/>
              <w:rPr>
                <w:b/>
              </w:rPr>
            </w:pPr>
            <w:r w:rsidRPr="00B27A1A">
              <w:rPr>
                <w:b/>
              </w:rPr>
              <w:t>број ученика који су учествовали у раду</w:t>
            </w:r>
          </w:p>
        </w:tc>
      </w:tr>
      <w:tr w:rsidR="00D14F3F" w:rsidTr="00515722">
        <w:trPr>
          <w:jc w:val="center"/>
        </w:trPr>
        <w:tc>
          <w:tcPr>
            <w:tcW w:w="2232" w:type="dxa"/>
            <w:vMerge/>
          </w:tcPr>
          <w:p w:rsidR="00D14F3F" w:rsidRPr="003558E8" w:rsidRDefault="00D14F3F" w:rsidP="00515722">
            <w:pPr>
              <w:pStyle w:val="NoSpacing"/>
            </w:pPr>
          </w:p>
        </w:tc>
        <w:tc>
          <w:tcPr>
            <w:tcW w:w="2232" w:type="dxa"/>
            <w:vAlign w:val="center"/>
          </w:tcPr>
          <w:p w:rsidR="00D14F3F" w:rsidRPr="0051507F" w:rsidRDefault="00D14F3F" w:rsidP="00515722">
            <w:pPr>
              <w:pStyle w:val="NoSpacing"/>
              <w:jc w:val="center"/>
            </w:pPr>
            <w:r>
              <w:t>4</w:t>
            </w:r>
          </w:p>
        </w:tc>
        <w:tc>
          <w:tcPr>
            <w:tcW w:w="1984" w:type="dxa"/>
            <w:vAlign w:val="center"/>
          </w:tcPr>
          <w:p w:rsidR="00D14F3F" w:rsidRPr="0051507F" w:rsidRDefault="00D14F3F" w:rsidP="00515722">
            <w:pPr>
              <w:pStyle w:val="NoSpacing"/>
              <w:jc w:val="center"/>
            </w:pPr>
            <w:r>
              <w:t>4</w:t>
            </w:r>
          </w:p>
        </w:tc>
        <w:tc>
          <w:tcPr>
            <w:tcW w:w="2410" w:type="dxa"/>
            <w:vAlign w:val="center"/>
          </w:tcPr>
          <w:p w:rsidR="00D14F3F" w:rsidRPr="0051507F" w:rsidRDefault="00D14F3F" w:rsidP="00515722">
            <w:pPr>
              <w:pStyle w:val="NoSpacing"/>
              <w:jc w:val="center"/>
            </w:pPr>
            <w:r>
              <w:t>5</w:t>
            </w:r>
          </w:p>
        </w:tc>
      </w:tr>
    </w:tbl>
    <w:p w:rsidR="00D14F3F" w:rsidRDefault="00D14F3F" w:rsidP="00D14F3F">
      <w:pPr>
        <w:pStyle w:val="NoSpacing"/>
        <w:rPr>
          <w:rFonts w:eastAsia="Times New Roman"/>
          <w:sz w:val="32"/>
          <w:szCs w:val="32"/>
        </w:rPr>
      </w:pPr>
    </w:p>
    <w:p w:rsidR="00D14F3F" w:rsidRDefault="00D14F3F" w:rsidP="00D14F3F">
      <w:pPr>
        <w:pStyle w:val="NoSpacing"/>
        <w:rPr>
          <w:rFonts w:eastAsia="Times New Roman"/>
        </w:rPr>
      </w:pPr>
      <w:r w:rsidRPr="0051507F">
        <w:rPr>
          <w:rFonts w:eastAsia="Times New Roman"/>
        </w:rPr>
        <w:t>-</w:t>
      </w:r>
      <w:r>
        <w:rPr>
          <w:rFonts w:eastAsia="Times New Roman"/>
        </w:rPr>
        <w:t xml:space="preserve"> Припремна настава је посебно реализована током последње 2 недеље у школској 2022/23. години, понедељком 1. и 3. часа. Током школске године вршено је повезивање градива осмог са градивом петог, шестог и седмог разреда на часовима редовне наставе.</w:t>
      </w:r>
    </w:p>
    <w:p w:rsidR="00D14F3F" w:rsidRPr="0051507F" w:rsidRDefault="00D14F3F" w:rsidP="00D14F3F">
      <w:pPr>
        <w:pStyle w:val="NoSpacing"/>
        <w:rPr>
          <w:rFonts w:eastAsia="Times New Roman"/>
        </w:rPr>
      </w:pPr>
      <w:r>
        <w:rPr>
          <w:rFonts w:eastAsia="Times New Roman"/>
        </w:rPr>
        <w:t xml:space="preserve">- Ученицима је прослеђен материјал за припрему завршног испита (сажетак градива петог, шестог и седмог разреда) који је припремио наставник 27. марта 2023. године. Ученици материјал </w:t>
      </w:r>
      <w:r w:rsidRPr="0051507F">
        <w:rPr>
          <w:rFonts w:eastAsia="Times New Roman"/>
          <w:b/>
          <w:bCs/>
          <w:u w:val="single"/>
        </w:rPr>
        <w:t>нису</w:t>
      </w:r>
      <w:r>
        <w:rPr>
          <w:rFonts w:eastAsia="Times New Roman"/>
        </w:rPr>
        <w:t xml:space="preserve"> користили за припрему.</w:t>
      </w:r>
    </w:p>
    <w:p w:rsidR="00107C08" w:rsidRDefault="00107C08" w:rsidP="00107C08">
      <w:pPr>
        <w:pStyle w:val="NoSpacing"/>
      </w:pPr>
    </w:p>
    <w:p w:rsidR="00107C08" w:rsidRPr="002571C5" w:rsidRDefault="00107C08" w:rsidP="00107C08">
      <w:pPr>
        <w:pStyle w:val="NoSpacing"/>
        <w:rPr>
          <w:bCs/>
        </w:rPr>
      </w:pPr>
    </w:p>
    <w:p w:rsidR="00AA65F2" w:rsidRPr="00C81B29" w:rsidRDefault="00AA65F2" w:rsidP="00107C08">
      <w:pPr>
        <w:pStyle w:val="NoSpacing"/>
        <w:rPr>
          <w:lang w:val="ru-RU"/>
        </w:rPr>
      </w:pPr>
    </w:p>
    <w:p w:rsidR="00AA65F2" w:rsidRPr="00C81B29" w:rsidRDefault="00AA65F2" w:rsidP="00107C08">
      <w:pPr>
        <w:pStyle w:val="NoSpacing"/>
        <w:rPr>
          <w:lang w:val="ru-RU"/>
        </w:rPr>
      </w:pPr>
    </w:p>
    <w:p w:rsidR="00AA65F2" w:rsidRPr="00C81B29" w:rsidRDefault="00AA65F2" w:rsidP="00107C08">
      <w:pPr>
        <w:pStyle w:val="NoSpacing"/>
        <w:rPr>
          <w:lang w:val="ru-RU"/>
        </w:rPr>
      </w:pPr>
    </w:p>
    <w:p w:rsidR="0071797B" w:rsidRDefault="0071797B" w:rsidP="0071797B">
      <w:pPr>
        <w:pStyle w:val="NoSpacing"/>
        <w:rPr>
          <w:b/>
          <w:lang w:val="ru-RU"/>
        </w:rPr>
      </w:pPr>
    </w:p>
    <w:p w:rsidR="0071797B" w:rsidRDefault="0071797B" w:rsidP="0071797B">
      <w:pPr>
        <w:pStyle w:val="NoSpacing"/>
        <w:rPr>
          <w:b/>
          <w:lang w:val="ru-RU"/>
        </w:rPr>
      </w:pPr>
    </w:p>
    <w:p w:rsidR="0071797B" w:rsidRDefault="0071797B" w:rsidP="0071797B">
      <w:pPr>
        <w:pStyle w:val="NoSpacing"/>
        <w:rPr>
          <w:b/>
          <w:lang w:val="ru-RU"/>
        </w:rPr>
      </w:pPr>
    </w:p>
    <w:p w:rsidR="0071797B" w:rsidRDefault="0071797B" w:rsidP="0071797B">
      <w:pPr>
        <w:pStyle w:val="NoSpacing"/>
        <w:rPr>
          <w:b/>
          <w:lang w:val="ru-RU"/>
        </w:rPr>
      </w:pPr>
    </w:p>
    <w:p w:rsidR="0071797B" w:rsidRDefault="0071797B" w:rsidP="0071797B">
      <w:pPr>
        <w:pStyle w:val="NoSpacing"/>
        <w:rPr>
          <w:b/>
          <w:lang w:val="ru-RU"/>
        </w:rPr>
      </w:pPr>
    </w:p>
    <w:p w:rsidR="0071797B" w:rsidRDefault="0071797B" w:rsidP="0071797B">
      <w:pPr>
        <w:pStyle w:val="NoSpacing"/>
        <w:rPr>
          <w:b/>
          <w:lang w:val="ru-RU"/>
        </w:rPr>
      </w:pPr>
    </w:p>
    <w:p w:rsidR="0071797B" w:rsidRDefault="0071797B" w:rsidP="0071797B">
      <w:pPr>
        <w:pStyle w:val="NoSpacing"/>
        <w:rPr>
          <w:b/>
          <w:lang w:val="ru-RU"/>
        </w:rPr>
      </w:pPr>
    </w:p>
    <w:p w:rsidR="0071797B" w:rsidRDefault="0071797B" w:rsidP="0071797B">
      <w:pPr>
        <w:pStyle w:val="NoSpacing"/>
        <w:rPr>
          <w:b/>
          <w:lang w:val="ru-RU"/>
        </w:rPr>
      </w:pPr>
    </w:p>
    <w:p w:rsidR="0071797B" w:rsidRDefault="0071797B" w:rsidP="0071797B">
      <w:pPr>
        <w:pStyle w:val="NoSpacing"/>
        <w:rPr>
          <w:b/>
          <w:lang w:val="ru-RU"/>
        </w:rPr>
      </w:pPr>
    </w:p>
    <w:p w:rsidR="0071797B" w:rsidRDefault="0071797B" w:rsidP="0071797B">
      <w:pPr>
        <w:pStyle w:val="NoSpacing"/>
        <w:rPr>
          <w:b/>
          <w:lang w:val="ru-RU"/>
        </w:rPr>
      </w:pPr>
    </w:p>
    <w:p w:rsidR="0071797B" w:rsidRDefault="0071797B" w:rsidP="0071797B">
      <w:pPr>
        <w:pStyle w:val="NoSpacing"/>
        <w:jc w:val="center"/>
        <w:rPr>
          <w:b/>
        </w:rPr>
      </w:pPr>
      <w:r w:rsidRPr="00BE2901">
        <w:rPr>
          <w:b/>
          <w:lang w:val="ru-RU"/>
        </w:rPr>
        <w:lastRenderedPageBreak/>
        <w:t xml:space="preserve">ИЗВЕШТАЈ </w:t>
      </w:r>
      <w:r w:rsidRPr="00BE2901">
        <w:rPr>
          <w:b/>
        </w:rPr>
        <w:t>РЕАЛИЗАЦИЈЕ НАСТАВНИХ САДРЖАЈА ИЗ ПРЕДМЕТА</w:t>
      </w:r>
    </w:p>
    <w:p w:rsidR="0071797B" w:rsidRPr="008407E1" w:rsidRDefault="0071797B" w:rsidP="0071797B">
      <w:pPr>
        <w:pStyle w:val="NoSpacing"/>
        <w:jc w:val="center"/>
        <w:rPr>
          <w:b/>
        </w:rPr>
      </w:pPr>
      <w:r>
        <w:rPr>
          <w:b/>
        </w:rPr>
        <w:t>БИОЛОГИЈА</w:t>
      </w:r>
    </w:p>
    <w:p w:rsidR="0071797B" w:rsidRDefault="0071797B" w:rsidP="0071797B">
      <w:pPr>
        <w:pStyle w:val="NoSpacing"/>
      </w:pPr>
    </w:p>
    <w:p w:rsidR="0071797B" w:rsidRPr="00414A4D" w:rsidRDefault="0071797B" w:rsidP="0071797B">
      <w:pPr>
        <w:pStyle w:val="NoSpacing"/>
        <w:rPr>
          <w:b/>
        </w:rPr>
      </w:pPr>
      <w:r w:rsidRPr="00BE2901">
        <w:t xml:space="preserve">Наставник: </w:t>
      </w:r>
      <w:r w:rsidRPr="00414A4D">
        <w:rPr>
          <w:b/>
        </w:rPr>
        <w:t>Оливера Ђорђевић</w:t>
      </w:r>
    </w:p>
    <w:p w:rsidR="0071797B" w:rsidRPr="00414A4D" w:rsidRDefault="0071797B" w:rsidP="0071797B">
      <w:pPr>
        <w:pStyle w:val="NoSpacing"/>
        <w:rPr>
          <w:b/>
        </w:rPr>
      </w:pPr>
    </w:p>
    <w:p w:rsidR="0071797B" w:rsidRPr="00BE2901" w:rsidRDefault="0071797B" w:rsidP="0071797B">
      <w:pPr>
        <w:pStyle w:val="NoSpacing"/>
        <w:jc w:val="center"/>
        <w:rPr>
          <w:b/>
        </w:rPr>
      </w:pPr>
      <w:r>
        <w:rPr>
          <w:b/>
        </w:rPr>
        <w:t>ПЕТИ РАЗРЕД</w:t>
      </w:r>
    </w:p>
    <w:p w:rsidR="0071797B" w:rsidRPr="004613CC" w:rsidRDefault="0071797B" w:rsidP="0071797B">
      <w:pPr>
        <w:pStyle w:val="NoSpacing"/>
      </w:pPr>
    </w:p>
    <w:p w:rsidR="0071797B" w:rsidRPr="004613CC" w:rsidRDefault="0071797B" w:rsidP="0071797B">
      <w:pPr>
        <w:pStyle w:val="NoSpacing"/>
      </w:pPr>
    </w:p>
    <w:tbl>
      <w:tblPr>
        <w:tblW w:w="8231" w:type="dxa"/>
        <w:jc w:val="center"/>
        <w:tblInd w:w="-80" w:type="dxa"/>
        <w:tblLayout w:type="fixed"/>
        <w:tblLook w:val="0400"/>
      </w:tblPr>
      <w:tblGrid>
        <w:gridCol w:w="2012"/>
        <w:gridCol w:w="1541"/>
        <w:gridCol w:w="1276"/>
        <w:gridCol w:w="2268"/>
        <w:gridCol w:w="1134"/>
      </w:tblGrid>
      <w:tr w:rsidR="0071797B" w:rsidRPr="004613CC" w:rsidTr="00515722">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71797B" w:rsidRPr="004613CC" w:rsidRDefault="0071797B" w:rsidP="00515722">
            <w:pPr>
              <w:pStyle w:val="NoSpacing"/>
              <w:jc w:val="center"/>
            </w:pPr>
            <w:r w:rsidRPr="007521B0">
              <w:t>Број ученика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71797B" w:rsidRPr="00C850CD" w:rsidRDefault="0071797B" w:rsidP="00515722">
            <w:pPr>
              <w:pStyle w:val="NoSpacing"/>
              <w:jc w:val="center"/>
              <w:rPr>
                <w:b/>
              </w:rPr>
            </w:pPr>
            <w:r w:rsidRPr="00C850CD">
              <w:rPr>
                <w:b/>
              </w:rPr>
              <w:t>10</w:t>
            </w:r>
          </w:p>
        </w:tc>
        <w:tc>
          <w:tcPr>
            <w:tcW w:w="1276" w:type="dxa"/>
            <w:tcBorders>
              <w:left w:val="single" w:sz="4" w:space="0" w:color="000000"/>
              <w:right w:val="single" w:sz="4" w:space="0" w:color="auto"/>
            </w:tcBorders>
            <w:shd w:val="clear" w:color="auto" w:fill="FFFFFF" w:themeFill="background1"/>
          </w:tcPr>
          <w:p w:rsidR="0071797B" w:rsidRPr="00C850CD" w:rsidRDefault="0071797B" w:rsidP="00515722">
            <w:pPr>
              <w:pStyle w:val="NoSpacing"/>
              <w:rPr>
                <w:b/>
              </w:rPr>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71797B" w:rsidRPr="004613CC" w:rsidRDefault="0071797B" w:rsidP="00515722">
            <w:pPr>
              <w:pStyle w:val="NoSpacing"/>
            </w:pPr>
            <w:r w:rsidRPr="004613CC">
              <w:t>Планирано 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tcPr>
          <w:p w:rsidR="0071797B" w:rsidRPr="00C850CD" w:rsidRDefault="0071797B" w:rsidP="00515722">
            <w:pPr>
              <w:pStyle w:val="NoSpacing"/>
              <w:rPr>
                <w:b/>
              </w:rPr>
            </w:pPr>
            <w:r w:rsidRPr="00C850CD">
              <w:rPr>
                <w:b/>
              </w:rPr>
              <w:t>72</w:t>
            </w:r>
          </w:p>
        </w:tc>
      </w:tr>
      <w:tr w:rsidR="0071797B" w:rsidRPr="004613CC" w:rsidTr="00515722">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71797B" w:rsidRPr="004613CC" w:rsidRDefault="0071797B" w:rsidP="00515722">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71797B" w:rsidRPr="004613CC" w:rsidRDefault="0071797B" w:rsidP="00515722">
            <w:pPr>
              <w:pStyle w:val="NoSpacing"/>
            </w:pPr>
          </w:p>
        </w:tc>
        <w:tc>
          <w:tcPr>
            <w:tcW w:w="1276" w:type="dxa"/>
            <w:tcBorders>
              <w:left w:val="single" w:sz="4" w:space="0" w:color="000000"/>
              <w:right w:val="single" w:sz="4" w:space="0" w:color="auto"/>
            </w:tcBorders>
            <w:shd w:val="clear" w:color="auto" w:fill="FFFFFF" w:themeFill="background1"/>
          </w:tcPr>
          <w:p w:rsidR="0071797B" w:rsidRPr="004613CC" w:rsidRDefault="0071797B" w:rsidP="00515722">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71797B" w:rsidRPr="004613CC" w:rsidRDefault="0071797B" w:rsidP="00515722">
            <w:pPr>
              <w:pStyle w:val="NoSpacing"/>
            </w:pPr>
            <w:r w:rsidRPr="004613CC">
              <w:t>Одржано часова</w:t>
            </w:r>
          </w:p>
        </w:tc>
        <w:tc>
          <w:tcPr>
            <w:tcW w:w="1134" w:type="dxa"/>
            <w:tcBorders>
              <w:top w:val="single" w:sz="4" w:space="0" w:color="000000"/>
              <w:left w:val="single" w:sz="4" w:space="0" w:color="auto"/>
              <w:bottom w:val="single" w:sz="4" w:space="0" w:color="auto"/>
              <w:right w:val="single" w:sz="4" w:space="0" w:color="auto"/>
            </w:tcBorders>
          </w:tcPr>
          <w:p w:rsidR="0071797B" w:rsidRPr="00C850CD" w:rsidRDefault="0071797B" w:rsidP="00515722">
            <w:pPr>
              <w:pStyle w:val="NoSpacing"/>
              <w:rPr>
                <w:b/>
              </w:rPr>
            </w:pPr>
            <w:r w:rsidRPr="00C850CD">
              <w:rPr>
                <w:b/>
              </w:rPr>
              <w:t>68</w:t>
            </w:r>
          </w:p>
        </w:tc>
      </w:tr>
    </w:tbl>
    <w:p w:rsidR="0071797B" w:rsidRDefault="0071797B" w:rsidP="0071797B">
      <w:pPr>
        <w:pStyle w:val="NoSpacing"/>
      </w:pPr>
    </w:p>
    <w:tbl>
      <w:tblPr>
        <w:tblW w:w="9360" w:type="dxa"/>
        <w:jc w:val="center"/>
        <w:tblInd w:w="-1322" w:type="dxa"/>
        <w:tblLayout w:type="fixed"/>
        <w:tblLook w:val="0400"/>
      </w:tblPr>
      <w:tblGrid>
        <w:gridCol w:w="1358"/>
        <w:gridCol w:w="1125"/>
        <w:gridCol w:w="993"/>
        <w:gridCol w:w="850"/>
        <w:gridCol w:w="1295"/>
        <w:gridCol w:w="1440"/>
        <w:gridCol w:w="1260"/>
        <w:gridCol w:w="1039"/>
      </w:tblGrid>
      <w:tr w:rsidR="0071797B" w:rsidRPr="007521B0" w:rsidTr="0071797B">
        <w:trPr>
          <w:cantSplit/>
          <w:trHeight w:val="383"/>
          <w:tblHeader/>
          <w:jc w:val="center"/>
        </w:trPr>
        <w:tc>
          <w:tcPr>
            <w:tcW w:w="9360"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71797B" w:rsidRPr="004613CC" w:rsidRDefault="0071797B" w:rsidP="00515722">
            <w:pPr>
              <w:pStyle w:val="NoSpacing"/>
              <w:jc w:val="center"/>
              <w:rPr>
                <w:b/>
              </w:rPr>
            </w:pPr>
            <w:r>
              <w:rPr>
                <w:b/>
              </w:rPr>
              <w:t>Успех ученика на крају школске године</w:t>
            </w:r>
          </w:p>
        </w:tc>
      </w:tr>
      <w:tr w:rsidR="0071797B" w:rsidRPr="007521B0" w:rsidTr="0071797B">
        <w:trPr>
          <w:cantSplit/>
          <w:trHeight w:val="515"/>
          <w:tblHeader/>
          <w:jc w:val="center"/>
        </w:trPr>
        <w:tc>
          <w:tcPr>
            <w:tcW w:w="1358" w:type="dxa"/>
            <w:tcBorders>
              <w:top w:val="single" w:sz="4" w:space="0" w:color="000000"/>
              <w:left w:val="single" w:sz="4" w:space="0" w:color="000000"/>
              <w:bottom w:val="single" w:sz="4" w:space="0" w:color="000000"/>
              <w:right w:val="nil"/>
            </w:tcBorders>
            <w:shd w:val="clear" w:color="auto" w:fill="FDE9D9" w:themeFill="accent6" w:themeFillTint="33"/>
          </w:tcPr>
          <w:p w:rsidR="0071797B" w:rsidRPr="00D52CA3" w:rsidRDefault="0071797B" w:rsidP="00515722">
            <w:pPr>
              <w:pStyle w:val="NoSpacing"/>
              <w:jc w:val="both"/>
              <w:rPr>
                <w:b/>
              </w:rPr>
            </w:pPr>
            <w:r w:rsidRPr="00D52CA3">
              <w:rPr>
                <w:b/>
              </w:rPr>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71797B" w:rsidRPr="00D52CA3" w:rsidRDefault="0071797B" w:rsidP="00515722">
            <w:pPr>
              <w:pStyle w:val="NoSpacing"/>
            </w:pPr>
            <w:r w:rsidRPr="00D52CA3">
              <w:t>Одличан</w:t>
            </w:r>
          </w:p>
        </w:tc>
        <w:tc>
          <w:tcPr>
            <w:tcW w:w="993" w:type="dxa"/>
            <w:tcBorders>
              <w:top w:val="single" w:sz="4" w:space="0" w:color="000000"/>
              <w:left w:val="single" w:sz="4" w:space="0" w:color="000000"/>
              <w:bottom w:val="single" w:sz="4" w:space="0" w:color="000000"/>
              <w:right w:val="nil"/>
            </w:tcBorders>
            <w:shd w:val="clear" w:color="auto" w:fill="FDE9D9" w:themeFill="accent6" w:themeFillTint="33"/>
          </w:tcPr>
          <w:p w:rsidR="0071797B" w:rsidRPr="00D52CA3" w:rsidRDefault="0071797B" w:rsidP="00515722">
            <w:pPr>
              <w:pStyle w:val="NoSpacing"/>
            </w:pPr>
            <w:r>
              <w:t>Врло 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71797B" w:rsidRPr="00D52CA3" w:rsidRDefault="0071797B" w:rsidP="00515722">
            <w:pPr>
              <w:pStyle w:val="NoSpacing"/>
            </w:pPr>
            <w:r w:rsidRPr="00D52CA3">
              <w:t>Добар</w:t>
            </w:r>
          </w:p>
        </w:tc>
        <w:tc>
          <w:tcPr>
            <w:tcW w:w="1295" w:type="dxa"/>
            <w:tcBorders>
              <w:top w:val="single" w:sz="4" w:space="0" w:color="000000"/>
              <w:left w:val="single" w:sz="4" w:space="0" w:color="000000"/>
              <w:bottom w:val="single" w:sz="4" w:space="0" w:color="000000"/>
              <w:right w:val="nil"/>
            </w:tcBorders>
            <w:shd w:val="clear" w:color="auto" w:fill="FDE9D9" w:themeFill="accent6" w:themeFillTint="33"/>
          </w:tcPr>
          <w:p w:rsidR="0071797B" w:rsidRPr="00D52CA3" w:rsidRDefault="0071797B" w:rsidP="00515722">
            <w:pPr>
              <w:pStyle w:val="NoSpacing"/>
            </w:pPr>
            <w:r w:rsidRPr="00D52CA3">
              <w:t>Довољан</w:t>
            </w:r>
          </w:p>
        </w:tc>
        <w:tc>
          <w:tcPr>
            <w:tcW w:w="1440" w:type="dxa"/>
            <w:tcBorders>
              <w:top w:val="single" w:sz="4" w:space="0" w:color="000000"/>
              <w:left w:val="single" w:sz="4" w:space="0" w:color="000000"/>
              <w:bottom w:val="single" w:sz="4" w:space="0" w:color="000000"/>
              <w:right w:val="nil"/>
            </w:tcBorders>
            <w:shd w:val="clear" w:color="auto" w:fill="FDE9D9" w:themeFill="accent6" w:themeFillTint="33"/>
          </w:tcPr>
          <w:p w:rsidR="0071797B" w:rsidRPr="00D52CA3" w:rsidRDefault="0071797B" w:rsidP="00515722">
            <w:pPr>
              <w:pStyle w:val="NoSpacing"/>
            </w:pPr>
            <w:r w:rsidRPr="00D52CA3">
              <w:t>Недовољан</w:t>
            </w:r>
          </w:p>
        </w:tc>
        <w:tc>
          <w:tcPr>
            <w:tcW w:w="1260" w:type="dxa"/>
            <w:tcBorders>
              <w:top w:val="single" w:sz="4" w:space="0" w:color="000000"/>
              <w:left w:val="single" w:sz="4" w:space="0" w:color="000000"/>
              <w:bottom w:val="single" w:sz="4" w:space="0" w:color="000000"/>
              <w:right w:val="nil"/>
            </w:tcBorders>
            <w:shd w:val="clear" w:color="auto" w:fill="FDE9D9" w:themeFill="accent6" w:themeFillTint="33"/>
          </w:tcPr>
          <w:p w:rsidR="0071797B" w:rsidRPr="00D52CA3" w:rsidRDefault="0071797B" w:rsidP="00515722">
            <w:pPr>
              <w:pStyle w:val="NoSpacing"/>
            </w:pPr>
            <w:r w:rsidRPr="00D52CA3">
              <w:t>Неоцењен</w:t>
            </w:r>
          </w:p>
        </w:tc>
        <w:tc>
          <w:tcPr>
            <w:tcW w:w="1039"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71797B" w:rsidRPr="00D52CA3" w:rsidRDefault="0071797B" w:rsidP="00515722">
            <w:pPr>
              <w:pStyle w:val="NoSpacing"/>
              <w:rPr>
                <w:b/>
              </w:rPr>
            </w:pPr>
            <w:r w:rsidRPr="00D52CA3">
              <w:rPr>
                <w:b/>
              </w:rPr>
              <w:t>Просек</w:t>
            </w:r>
          </w:p>
        </w:tc>
      </w:tr>
      <w:tr w:rsidR="0071797B" w:rsidRPr="007521B0" w:rsidTr="0071797B">
        <w:trPr>
          <w:cantSplit/>
          <w:trHeight w:val="561"/>
          <w:tblHeader/>
          <w:jc w:val="center"/>
        </w:trPr>
        <w:tc>
          <w:tcPr>
            <w:tcW w:w="1358" w:type="dxa"/>
            <w:tcBorders>
              <w:top w:val="nil"/>
              <w:left w:val="single" w:sz="4" w:space="0" w:color="000000"/>
              <w:bottom w:val="single" w:sz="4" w:space="0" w:color="000000"/>
              <w:right w:val="nil"/>
            </w:tcBorders>
            <w:shd w:val="clear" w:color="auto" w:fill="FDE9D9" w:themeFill="accent6" w:themeFillTint="33"/>
          </w:tcPr>
          <w:p w:rsidR="0071797B" w:rsidRPr="00D52CA3" w:rsidRDefault="0071797B" w:rsidP="00515722">
            <w:pPr>
              <w:pStyle w:val="NoSpacing"/>
              <w:rPr>
                <w:b/>
              </w:rPr>
            </w:pPr>
            <w:r w:rsidRPr="00D52CA3">
              <w:rPr>
                <w:b/>
              </w:rPr>
              <w:t xml:space="preserve">Број ученика </w:t>
            </w:r>
          </w:p>
        </w:tc>
        <w:tc>
          <w:tcPr>
            <w:tcW w:w="1125" w:type="dxa"/>
            <w:tcBorders>
              <w:top w:val="nil"/>
              <w:left w:val="single" w:sz="4" w:space="0" w:color="000000"/>
              <w:bottom w:val="single" w:sz="4" w:space="0" w:color="000000"/>
              <w:right w:val="nil"/>
            </w:tcBorders>
          </w:tcPr>
          <w:p w:rsidR="0071797B" w:rsidRPr="00C850CD" w:rsidRDefault="0071797B" w:rsidP="00515722">
            <w:pPr>
              <w:pStyle w:val="NoSpacing"/>
              <w:rPr>
                <w:b/>
                <w:sz w:val="20"/>
                <w:szCs w:val="20"/>
              </w:rPr>
            </w:pPr>
            <w:r w:rsidRPr="00C850CD">
              <w:rPr>
                <w:b/>
                <w:sz w:val="20"/>
                <w:szCs w:val="20"/>
              </w:rPr>
              <w:t>1</w:t>
            </w:r>
          </w:p>
        </w:tc>
        <w:tc>
          <w:tcPr>
            <w:tcW w:w="993" w:type="dxa"/>
            <w:tcBorders>
              <w:top w:val="nil"/>
              <w:left w:val="single" w:sz="4" w:space="0" w:color="000000"/>
              <w:bottom w:val="single" w:sz="4" w:space="0" w:color="000000"/>
              <w:right w:val="nil"/>
            </w:tcBorders>
          </w:tcPr>
          <w:p w:rsidR="0071797B" w:rsidRPr="00C850CD" w:rsidRDefault="0071797B" w:rsidP="00515722">
            <w:pPr>
              <w:pStyle w:val="NoSpacing"/>
              <w:rPr>
                <w:b/>
                <w:sz w:val="20"/>
                <w:szCs w:val="20"/>
              </w:rPr>
            </w:pPr>
            <w:r w:rsidRPr="00C850CD">
              <w:rPr>
                <w:b/>
                <w:sz w:val="20"/>
                <w:szCs w:val="20"/>
              </w:rPr>
              <w:t>3</w:t>
            </w:r>
          </w:p>
        </w:tc>
        <w:tc>
          <w:tcPr>
            <w:tcW w:w="850" w:type="dxa"/>
            <w:tcBorders>
              <w:top w:val="nil"/>
              <w:left w:val="single" w:sz="4" w:space="0" w:color="000000"/>
              <w:bottom w:val="single" w:sz="4" w:space="0" w:color="000000"/>
              <w:right w:val="nil"/>
            </w:tcBorders>
          </w:tcPr>
          <w:p w:rsidR="0071797B" w:rsidRPr="00C850CD" w:rsidRDefault="0071797B" w:rsidP="00515722">
            <w:pPr>
              <w:pStyle w:val="NoSpacing"/>
              <w:rPr>
                <w:b/>
                <w:sz w:val="20"/>
                <w:szCs w:val="20"/>
              </w:rPr>
            </w:pPr>
            <w:r w:rsidRPr="00C850CD">
              <w:rPr>
                <w:b/>
                <w:sz w:val="20"/>
                <w:szCs w:val="20"/>
              </w:rPr>
              <w:t>4</w:t>
            </w:r>
          </w:p>
        </w:tc>
        <w:tc>
          <w:tcPr>
            <w:tcW w:w="1295" w:type="dxa"/>
            <w:tcBorders>
              <w:top w:val="nil"/>
              <w:left w:val="single" w:sz="4" w:space="0" w:color="000000"/>
              <w:bottom w:val="single" w:sz="4" w:space="0" w:color="000000"/>
              <w:right w:val="nil"/>
            </w:tcBorders>
          </w:tcPr>
          <w:p w:rsidR="0071797B" w:rsidRPr="00C850CD" w:rsidRDefault="0071797B" w:rsidP="00515722">
            <w:pPr>
              <w:pStyle w:val="NoSpacing"/>
              <w:rPr>
                <w:b/>
                <w:sz w:val="20"/>
                <w:szCs w:val="20"/>
              </w:rPr>
            </w:pPr>
            <w:r w:rsidRPr="00C850CD">
              <w:rPr>
                <w:b/>
                <w:sz w:val="20"/>
                <w:szCs w:val="20"/>
              </w:rPr>
              <w:t>2</w:t>
            </w:r>
          </w:p>
        </w:tc>
        <w:tc>
          <w:tcPr>
            <w:tcW w:w="1440" w:type="dxa"/>
            <w:tcBorders>
              <w:top w:val="nil"/>
              <w:left w:val="single" w:sz="4" w:space="0" w:color="000000"/>
              <w:bottom w:val="single" w:sz="4" w:space="0" w:color="000000"/>
              <w:right w:val="nil"/>
            </w:tcBorders>
          </w:tcPr>
          <w:p w:rsidR="0071797B" w:rsidRPr="00C850CD" w:rsidRDefault="0071797B" w:rsidP="00515722">
            <w:pPr>
              <w:pStyle w:val="NoSpacing"/>
              <w:rPr>
                <w:b/>
                <w:sz w:val="20"/>
                <w:szCs w:val="20"/>
              </w:rPr>
            </w:pPr>
            <w:r w:rsidRPr="00C850CD">
              <w:rPr>
                <w:b/>
                <w:sz w:val="20"/>
                <w:szCs w:val="20"/>
              </w:rPr>
              <w:t>/</w:t>
            </w:r>
          </w:p>
        </w:tc>
        <w:tc>
          <w:tcPr>
            <w:tcW w:w="1260" w:type="dxa"/>
            <w:tcBorders>
              <w:top w:val="nil"/>
              <w:left w:val="single" w:sz="4" w:space="0" w:color="000000"/>
              <w:bottom w:val="single" w:sz="4" w:space="0" w:color="000000"/>
              <w:right w:val="nil"/>
            </w:tcBorders>
          </w:tcPr>
          <w:p w:rsidR="0071797B" w:rsidRPr="00C850CD" w:rsidRDefault="0071797B" w:rsidP="00515722">
            <w:pPr>
              <w:pStyle w:val="NoSpacing"/>
              <w:rPr>
                <w:b/>
                <w:sz w:val="20"/>
                <w:szCs w:val="20"/>
              </w:rPr>
            </w:pPr>
            <w:r w:rsidRPr="00C850CD">
              <w:rPr>
                <w:b/>
                <w:sz w:val="20"/>
                <w:szCs w:val="20"/>
              </w:rPr>
              <w:t>/</w:t>
            </w:r>
          </w:p>
        </w:tc>
        <w:tc>
          <w:tcPr>
            <w:tcW w:w="1039" w:type="dxa"/>
            <w:tcBorders>
              <w:top w:val="single" w:sz="4" w:space="0" w:color="000000"/>
              <w:left w:val="single" w:sz="4" w:space="0" w:color="000000"/>
              <w:bottom w:val="single" w:sz="4" w:space="0" w:color="000000"/>
              <w:right w:val="single" w:sz="4" w:space="0" w:color="auto"/>
            </w:tcBorders>
          </w:tcPr>
          <w:p w:rsidR="0071797B" w:rsidRPr="00C850CD" w:rsidRDefault="0071797B" w:rsidP="00515722">
            <w:pPr>
              <w:pStyle w:val="NoSpacing"/>
              <w:rPr>
                <w:b/>
                <w:sz w:val="20"/>
                <w:szCs w:val="20"/>
              </w:rPr>
            </w:pPr>
            <w:r w:rsidRPr="00C850CD">
              <w:rPr>
                <w:b/>
                <w:sz w:val="20"/>
                <w:szCs w:val="20"/>
              </w:rPr>
              <w:t>3,30</w:t>
            </w:r>
          </w:p>
        </w:tc>
      </w:tr>
    </w:tbl>
    <w:p w:rsidR="0071797B" w:rsidRDefault="0071797B" w:rsidP="0071797B">
      <w:pPr>
        <w:pStyle w:val="NoSpacing"/>
      </w:pPr>
    </w:p>
    <w:p w:rsidR="0071797B" w:rsidRDefault="0071797B" w:rsidP="0071797B">
      <w:pPr>
        <w:pStyle w:val="NoSpacing"/>
      </w:pPr>
      <w:r w:rsidRPr="00BE2901">
        <w:rPr>
          <w:b/>
          <w:i/>
        </w:rPr>
        <w:t>*</w:t>
      </w:r>
      <w:r>
        <w:rPr>
          <w:b/>
          <w:i/>
        </w:rPr>
        <w:t>Јована Јовић похађа наставу по ИОП-у 2</w:t>
      </w:r>
      <w:r>
        <w:t xml:space="preserve"> </w:t>
      </w:r>
    </w:p>
    <w:p w:rsidR="0071797B" w:rsidRPr="00904CFD" w:rsidRDefault="0071797B" w:rsidP="0071797B">
      <w:pPr>
        <w:pStyle w:val="NoSpacing"/>
        <w:jc w:val="both"/>
        <w:rPr>
          <w:b/>
          <w:i/>
        </w:rPr>
      </w:pPr>
      <w:r>
        <w:t>З</w:t>
      </w:r>
      <w:r w:rsidRPr="009714F2">
        <w:t>апажање о савладавању програмских садржаја</w:t>
      </w:r>
      <w:r>
        <w:t xml:space="preserve">: </w:t>
      </w:r>
      <w:r w:rsidRPr="0071797B">
        <w:t>Планирани програмски садржаји и предвиђени исходи учења из свих наставних области су остварени. У оквиру наставне теме “Човек и здравље“ планиран је час за наставну јединицу „Алкохолизам“, али због измене школског календара и ранијег завршетка школске године није било времена за дискусију и утврђивање ове наставне јединице, што ће бити релизовано на самом почетку 6. разреда.</w:t>
      </w:r>
    </w:p>
    <w:p w:rsidR="0071797B" w:rsidRPr="00904CFD" w:rsidRDefault="0071797B" w:rsidP="0071797B">
      <w:pPr>
        <w:pStyle w:val="NoSpacing"/>
        <w:rPr>
          <w:b/>
          <w:i/>
        </w:rPr>
      </w:pPr>
    </w:p>
    <w:p w:rsidR="0071797B" w:rsidRDefault="0071797B" w:rsidP="0071797B">
      <w:pPr>
        <w:pStyle w:val="NoSpacing"/>
      </w:pPr>
    </w:p>
    <w:p w:rsidR="0071797B" w:rsidRDefault="0071797B" w:rsidP="0071797B">
      <w:pPr>
        <w:pStyle w:val="NoSpacing"/>
      </w:pPr>
      <w:r>
        <w:t xml:space="preserve">        </w:t>
      </w:r>
      <w:r w:rsidRPr="00592AE6">
        <w:rPr>
          <w:b/>
        </w:rPr>
        <w:t>Додатна настава</w:t>
      </w:r>
      <w:r>
        <w:t>:</w:t>
      </w:r>
    </w:p>
    <w:p w:rsidR="0071797B" w:rsidRPr="00592AE6" w:rsidRDefault="0071797B" w:rsidP="0071797B">
      <w:pPr>
        <w:pStyle w:val="NoSpacing"/>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1839"/>
        <w:gridCol w:w="1701"/>
        <w:gridCol w:w="2268"/>
      </w:tblGrid>
      <w:tr w:rsidR="0071797B" w:rsidTr="00515722">
        <w:tc>
          <w:tcPr>
            <w:tcW w:w="1988" w:type="dxa"/>
            <w:vMerge w:val="restart"/>
            <w:shd w:val="clear" w:color="auto" w:fill="FDE9D9" w:themeFill="accent6" w:themeFillTint="33"/>
            <w:vAlign w:val="center"/>
          </w:tcPr>
          <w:p w:rsidR="0071797B" w:rsidRDefault="0071797B" w:rsidP="00515722">
            <w:pPr>
              <w:pStyle w:val="NoSpacing"/>
              <w:jc w:val="center"/>
            </w:pPr>
            <w:r>
              <w:t>Д</w:t>
            </w:r>
            <w:r w:rsidRPr="00592AE6">
              <w:t xml:space="preserve">одатна </w:t>
            </w:r>
          </w:p>
          <w:p w:rsidR="0071797B" w:rsidRPr="00592AE6" w:rsidRDefault="0071797B" w:rsidP="00515722">
            <w:pPr>
              <w:pStyle w:val="NoSpacing"/>
              <w:jc w:val="center"/>
            </w:pPr>
            <w:r w:rsidRPr="00592AE6">
              <w:t>настава</w:t>
            </w:r>
          </w:p>
        </w:tc>
        <w:tc>
          <w:tcPr>
            <w:tcW w:w="1839" w:type="dxa"/>
            <w:shd w:val="clear" w:color="auto" w:fill="FDE9D9" w:themeFill="accent6" w:themeFillTint="33"/>
          </w:tcPr>
          <w:p w:rsidR="0071797B" w:rsidRPr="00592AE6" w:rsidRDefault="0071797B" w:rsidP="00515722">
            <w:pPr>
              <w:pStyle w:val="NoSpacing"/>
            </w:pPr>
            <w:r>
              <w:t>Б</w:t>
            </w:r>
            <w:r w:rsidRPr="00592AE6">
              <w:t>рој планираних часова</w:t>
            </w:r>
          </w:p>
        </w:tc>
        <w:tc>
          <w:tcPr>
            <w:tcW w:w="1701" w:type="dxa"/>
            <w:shd w:val="clear" w:color="auto" w:fill="FDE9D9" w:themeFill="accent6" w:themeFillTint="33"/>
          </w:tcPr>
          <w:p w:rsidR="0071797B" w:rsidRPr="00592AE6" w:rsidRDefault="0071797B" w:rsidP="00515722">
            <w:pPr>
              <w:pStyle w:val="NoSpacing"/>
            </w:pPr>
            <w:r>
              <w:t>Б</w:t>
            </w:r>
            <w:r w:rsidRPr="00592AE6">
              <w:t>рој одржаних часова</w:t>
            </w:r>
          </w:p>
        </w:tc>
        <w:tc>
          <w:tcPr>
            <w:tcW w:w="2268" w:type="dxa"/>
            <w:shd w:val="clear" w:color="auto" w:fill="FDE9D9" w:themeFill="accent6" w:themeFillTint="33"/>
          </w:tcPr>
          <w:p w:rsidR="0071797B" w:rsidRPr="00592AE6" w:rsidRDefault="0071797B" w:rsidP="00515722">
            <w:pPr>
              <w:pStyle w:val="NoSpacing"/>
            </w:pPr>
            <w:r>
              <w:t>Б</w:t>
            </w:r>
            <w:r w:rsidRPr="00592AE6">
              <w:t xml:space="preserve">рој ученика који су </w:t>
            </w:r>
            <w:r>
              <w:t>похађали</w:t>
            </w:r>
          </w:p>
        </w:tc>
      </w:tr>
      <w:tr w:rsidR="0071797B" w:rsidRPr="00C850CD" w:rsidTr="00515722">
        <w:tc>
          <w:tcPr>
            <w:tcW w:w="1988" w:type="dxa"/>
            <w:vMerge/>
            <w:shd w:val="clear" w:color="auto" w:fill="FDE9D9" w:themeFill="accent6" w:themeFillTint="33"/>
          </w:tcPr>
          <w:p w:rsidR="0071797B" w:rsidRPr="00C850CD" w:rsidRDefault="0071797B" w:rsidP="00515722">
            <w:pPr>
              <w:pStyle w:val="NoSpacing"/>
              <w:rPr>
                <w:b/>
              </w:rPr>
            </w:pPr>
          </w:p>
        </w:tc>
        <w:tc>
          <w:tcPr>
            <w:tcW w:w="1839" w:type="dxa"/>
          </w:tcPr>
          <w:p w:rsidR="0071797B" w:rsidRPr="00C850CD" w:rsidRDefault="0071797B" w:rsidP="00515722">
            <w:pPr>
              <w:pStyle w:val="NoSpacing"/>
              <w:rPr>
                <w:b/>
              </w:rPr>
            </w:pPr>
            <w:r w:rsidRPr="00C850CD">
              <w:rPr>
                <w:b/>
              </w:rPr>
              <w:t>/</w:t>
            </w:r>
          </w:p>
        </w:tc>
        <w:tc>
          <w:tcPr>
            <w:tcW w:w="1701" w:type="dxa"/>
          </w:tcPr>
          <w:p w:rsidR="0071797B" w:rsidRPr="00C850CD" w:rsidRDefault="0071797B" w:rsidP="00515722">
            <w:pPr>
              <w:pStyle w:val="NoSpacing"/>
              <w:rPr>
                <w:b/>
              </w:rPr>
            </w:pPr>
            <w:r w:rsidRPr="00C850CD">
              <w:rPr>
                <w:b/>
              </w:rPr>
              <w:t>/</w:t>
            </w:r>
          </w:p>
        </w:tc>
        <w:tc>
          <w:tcPr>
            <w:tcW w:w="2268" w:type="dxa"/>
          </w:tcPr>
          <w:p w:rsidR="0071797B" w:rsidRPr="00C850CD" w:rsidRDefault="0071797B" w:rsidP="00515722">
            <w:pPr>
              <w:pStyle w:val="NoSpacing"/>
              <w:rPr>
                <w:b/>
              </w:rPr>
            </w:pPr>
            <w:r w:rsidRPr="00C850CD">
              <w:rPr>
                <w:b/>
              </w:rPr>
              <w:t>/</w:t>
            </w:r>
          </w:p>
        </w:tc>
      </w:tr>
    </w:tbl>
    <w:p w:rsidR="0071797B" w:rsidRPr="00C850CD" w:rsidRDefault="0071797B" w:rsidP="0071797B">
      <w:pPr>
        <w:pStyle w:val="NoSpacing"/>
        <w:rPr>
          <w:b/>
        </w:rPr>
      </w:pPr>
    </w:p>
    <w:p w:rsidR="0071797B" w:rsidRDefault="0071797B" w:rsidP="0071797B">
      <w:pPr>
        <w:pStyle w:val="NoSpacing"/>
      </w:pPr>
    </w:p>
    <w:p w:rsidR="0071797B" w:rsidRPr="0008704B" w:rsidRDefault="0071797B" w:rsidP="0071797B">
      <w:pPr>
        <w:pStyle w:val="NoSpacing"/>
      </w:pPr>
      <w:r w:rsidRPr="00592AE6">
        <w:rPr>
          <w:b/>
        </w:rPr>
        <w:t>До</w:t>
      </w:r>
      <w:r>
        <w:rPr>
          <w:b/>
        </w:rPr>
        <w:t>пунска настава:</w:t>
      </w:r>
      <w:r>
        <w:t xml:space="preserve"> </w:t>
      </w:r>
      <w:r>
        <w:rPr>
          <w:b/>
          <w:i/>
        </w:rPr>
        <w:t>Делимична оствареност предвиђених исхода учења о особинама живих бића због недостатка пажње појединих ученика на часовима.</w:t>
      </w:r>
    </w:p>
    <w:p w:rsidR="0071797B" w:rsidRDefault="0071797B" w:rsidP="0071797B">
      <w:pPr>
        <w:pStyle w:val="NoSpacing"/>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1839"/>
        <w:gridCol w:w="1701"/>
        <w:gridCol w:w="2268"/>
      </w:tblGrid>
      <w:tr w:rsidR="0071797B" w:rsidTr="00515722">
        <w:tc>
          <w:tcPr>
            <w:tcW w:w="1988" w:type="dxa"/>
            <w:vMerge w:val="restart"/>
            <w:shd w:val="clear" w:color="auto" w:fill="FDE9D9" w:themeFill="accent6" w:themeFillTint="33"/>
            <w:vAlign w:val="center"/>
          </w:tcPr>
          <w:p w:rsidR="0071797B" w:rsidRPr="00592AE6" w:rsidRDefault="0071797B" w:rsidP="00515722">
            <w:pPr>
              <w:pStyle w:val="NoSpacing"/>
              <w:jc w:val="center"/>
            </w:pPr>
            <w:r>
              <w:t>Д</w:t>
            </w:r>
            <w:r w:rsidRPr="00592AE6">
              <w:t>о</w:t>
            </w:r>
            <w:r>
              <w:t>пунска</w:t>
            </w:r>
            <w:r w:rsidRPr="00592AE6">
              <w:t xml:space="preserve"> настава</w:t>
            </w:r>
          </w:p>
        </w:tc>
        <w:tc>
          <w:tcPr>
            <w:tcW w:w="1839" w:type="dxa"/>
            <w:shd w:val="clear" w:color="auto" w:fill="FDE9D9" w:themeFill="accent6" w:themeFillTint="33"/>
          </w:tcPr>
          <w:p w:rsidR="0071797B" w:rsidRPr="00592AE6" w:rsidRDefault="0071797B" w:rsidP="00515722">
            <w:pPr>
              <w:pStyle w:val="NoSpacing"/>
            </w:pPr>
            <w:r>
              <w:t>Б</w:t>
            </w:r>
            <w:r w:rsidRPr="00592AE6">
              <w:t>рој планираних часова</w:t>
            </w:r>
          </w:p>
        </w:tc>
        <w:tc>
          <w:tcPr>
            <w:tcW w:w="1701" w:type="dxa"/>
            <w:shd w:val="clear" w:color="auto" w:fill="FDE9D9" w:themeFill="accent6" w:themeFillTint="33"/>
          </w:tcPr>
          <w:p w:rsidR="0071797B" w:rsidRPr="00592AE6" w:rsidRDefault="0071797B" w:rsidP="00515722">
            <w:pPr>
              <w:pStyle w:val="NoSpacing"/>
            </w:pPr>
            <w:r>
              <w:t>Б</w:t>
            </w:r>
            <w:r w:rsidRPr="00592AE6">
              <w:t>рој одржаних часова</w:t>
            </w:r>
          </w:p>
        </w:tc>
        <w:tc>
          <w:tcPr>
            <w:tcW w:w="2268" w:type="dxa"/>
            <w:shd w:val="clear" w:color="auto" w:fill="FDE9D9" w:themeFill="accent6" w:themeFillTint="33"/>
          </w:tcPr>
          <w:p w:rsidR="0071797B" w:rsidRPr="00592AE6" w:rsidRDefault="0071797B" w:rsidP="00515722">
            <w:pPr>
              <w:pStyle w:val="NoSpacing"/>
            </w:pPr>
            <w:r>
              <w:t>Б</w:t>
            </w:r>
            <w:r w:rsidRPr="00592AE6">
              <w:t xml:space="preserve">рој ученика који су </w:t>
            </w:r>
            <w:r>
              <w:t>похађали</w:t>
            </w:r>
          </w:p>
        </w:tc>
      </w:tr>
      <w:tr w:rsidR="0071797B" w:rsidTr="00515722">
        <w:tc>
          <w:tcPr>
            <w:tcW w:w="1988" w:type="dxa"/>
            <w:vMerge/>
            <w:shd w:val="clear" w:color="auto" w:fill="FDE9D9" w:themeFill="accent6" w:themeFillTint="33"/>
          </w:tcPr>
          <w:p w:rsidR="0071797B" w:rsidRPr="00592AE6" w:rsidRDefault="0071797B" w:rsidP="00515722">
            <w:pPr>
              <w:pStyle w:val="NoSpacing"/>
            </w:pPr>
          </w:p>
        </w:tc>
        <w:tc>
          <w:tcPr>
            <w:tcW w:w="1839" w:type="dxa"/>
          </w:tcPr>
          <w:p w:rsidR="0071797B" w:rsidRPr="00C850CD" w:rsidRDefault="0071797B" w:rsidP="00515722">
            <w:pPr>
              <w:pStyle w:val="NoSpacing"/>
              <w:rPr>
                <w:b/>
              </w:rPr>
            </w:pPr>
            <w:r w:rsidRPr="00C850CD">
              <w:rPr>
                <w:b/>
              </w:rPr>
              <w:t>5</w:t>
            </w:r>
          </w:p>
        </w:tc>
        <w:tc>
          <w:tcPr>
            <w:tcW w:w="1701" w:type="dxa"/>
          </w:tcPr>
          <w:p w:rsidR="0071797B" w:rsidRPr="00C850CD" w:rsidRDefault="0071797B" w:rsidP="00515722">
            <w:pPr>
              <w:pStyle w:val="NoSpacing"/>
              <w:rPr>
                <w:b/>
              </w:rPr>
            </w:pPr>
            <w:r w:rsidRPr="00C850CD">
              <w:rPr>
                <w:b/>
              </w:rPr>
              <w:t>3</w:t>
            </w:r>
          </w:p>
        </w:tc>
        <w:tc>
          <w:tcPr>
            <w:tcW w:w="2268" w:type="dxa"/>
          </w:tcPr>
          <w:p w:rsidR="0071797B" w:rsidRPr="00C850CD" w:rsidRDefault="0071797B" w:rsidP="00515722">
            <w:pPr>
              <w:pStyle w:val="NoSpacing"/>
              <w:rPr>
                <w:b/>
              </w:rPr>
            </w:pPr>
            <w:r w:rsidRPr="00C850CD">
              <w:rPr>
                <w:b/>
              </w:rPr>
              <w:t>4</w:t>
            </w:r>
          </w:p>
        </w:tc>
      </w:tr>
    </w:tbl>
    <w:p w:rsidR="0071797B" w:rsidRDefault="0071797B" w:rsidP="0071797B">
      <w:pPr>
        <w:pStyle w:val="NoSpacing"/>
      </w:pPr>
    </w:p>
    <w:p w:rsidR="0071797B" w:rsidRPr="00B33D92" w:rsidRDefault="0071797B" w:rsidP="0071797B">
      <w:pPr>
        <w:pStyle w:val="NoSpacing"/>
      </w:pPr>
    </w:p>
    <w:p w:rsidR="0071797B" w:rsidRPr="00414A4D" w:rsidRDefault="0071797B" w:rsidP="0071797B">
      <w:pPr>
        <w:pStyle w:val="NoSpacing"/>
        <w:rPr>
          <w:b/>
          <w:i/>
        </w:rPr>
      </w:pPr>
      <w:r w:rsidRPr="00414A4D">
        <w:rPr>
          <w:b/>
          <w:i/>
        </w:rPr>
        <w:t>Часова еколошке секције –</w:t>
      </w:r>
      <w:r>
        <w:rPr>
          <w:b/>
          <w:i/>
        </w:rPr>
        <w:t xml:space="preserve"> 4</w:t>
      </w:r>
      <w:r w:rsidRPr="00414A4D">
        <w:rPr>
          <w:b/>
          <w:i/>
        </w:rPr>
        <w:t>.</w:t>
      </w:r>
    </w:p>
    <w:p w:rsidR="0071797B" w:rsidRPr="00414A4D" w:rsidRDefault="0071797B" w:rsidP="0071797B">
      <w:pPr>
        <w:pStyle w:val="NoSpacing"/>
        <w:rPr>
          <w:b/>
          <w:i/>
        </w:rPr>
      </w:pPr>
    </w:p>
    <w:p w:rsidR="0071797B" w:rsidRPr="00414A4D" w:rsidRDefault="0071797B" w:rsidP="0071797B">
      <w:pPr>
        <w:pStyle w:val="NoSpacing"/>
      </w:pPr>
    </w:p>
    <w:p w:rsidR="0071797B" w:rsidRPr="00BE2901" w:rsidRDefault="0071797B" w:rsidP="0071797B">
      <w:pPr>
        <w:pStyle w:val="NoSpacing"/>
        <w:rPr>
          <w:b/>
        </w:rPr>
      </w:pPr>
      <w:r>
        <w:t xml:space="preserve">                                                                   </w:t>
      </w:r>
      <w:r>
        <w:rPr>
          <w:b/>
        </w:rPr>
        <w:t>ШЕСТИ РАЗРЕД</w:t>
      </w:r>
    </w:p>
    <w:p w:rsidR="0071797B" w:rsidRPr="004613CC" w:rsidRDefault="0071797B" w:rsidP="0071797B">
      <w:pPr>
        <w:pStyle w:val="NoSpacing"/>
      </w:pPr>
    </w:p>
    <w:tbl>
      <w:tblPr>
        <w:tblW w:w="8231" w:type="dxa"/>
        <w:jc w:val="center"/>
        <w:tblInd w:w="-80" w:type="dxa"/>
        <w:tblLayout w:type="fixed"/>
        <w:tblLook w:val="0400"/>
      </w:tblPr>
      <w:tblGrid>
        <w:gridCol w:w="2012"/>
        <w:gridCol w:w="1541"/>
        <w:gridCol w:w="1276"/>
        <w:gridCol w:w="2268"/>
        <w:gridCol w:w="1134"/>
      </w:tblGrid>
      <w:tr w:rsidR="0071797B" w:rsidRPr="004613CC" w:rsidTr="00515722">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71797B" w:rsidRPr="004613CC" w:rsidRDefault="0071797B" w:rsidP="00515722">
            <w:pPr>
              <w:pStyle w:val="NoSpacing"/>
              <w:jc w:val="center"/>
            </w:pPr>
            <w:r w:rsidRPr="007521B0">
              <w:t>Број ученика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71797B" w:rsidRPr="00FC03D9" w:rsidRDefault="0071797B" w:rsidP="00515722">
            <w:pPr>
              <w:pStyle w:val="NoSpacing"/>
              <w:jc w:val="center"/>
              <w:rPr>
                <w:b/>
              </w:rPr>
            </w:pPr>
            <w:r w:rsidRPr="00FC03D9">
              <w:rPr>
                <w:b/>
              </w:rPr>
              <w:t>21</w:t>
            </w:r>
          </w:p>
        </w:tc>
        <w:tc>
          <w:tcPr>
            <w:tcW w:w="1276" w:type="dxa"/>
            <w:tcBorders>
              <w:left w:val="single" w:sz="4" w:space="0" w:color="000000"/>
              <w:right w:val="single" w:sz="4" w:space="0" w:color="auto"/>
            </w:tcBorders>
            <w:shd w:val="clear" w:color="auto" w:fill="FFFFFF" w:themeFill="background1"/>
          </w:tcPr>
          <w:p w:rsidR="0071797B" w:rsidRPr="004613CC" w:rsidRDefault="0071797B" w:rsidP="00515722">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71797B" w:rsidRPr="004613CC" w:rsidRDefault="0071797B" w:rsidP="00515722">
            <w:pPr>
              <w:pStyle w:val="NoSpacing"/>
            </w:pPr>
            <w:r w:rsidRPr="004613CC">
              <w:t>Планирано 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tcPr>
          <w:p w:rsidR="0071797B" w:rsidRPr="00FC03D9" w:rsidRDefault="0071797B" w:rsidP="00515722">
            <w:pPr>
              <w:pStyle w:val="NoSpacing"/>
              <w:rPr>
                <w:b/>
              </w:rPr>
            </w:pPr>
            <w:r w:rsidRPr="00FC03D9">
              <w:rPr>
                <w:b/>
              </w:rPr>
              <w:t>72</w:t>
            </w:r>
          </w:p>
        </w:tc>
      </w:tr>
      <w:tr w:rsidR="0071797B" w:rsidRPr="004613CC" w:rsidTr="00515722">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71797B" w:rsidRPr="004613CC" w:rsidRDefault="0071797B" w:rsidP="00515722">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71797B" w:rsidRPr="004613CC" w:rsidRDefault="0071797B" w:rsidP="00515722">
            <w:pPr>
              <w:pStyle w:val="NoSpacing"/>
            </w:pPr>
          </w:p>
        </w:tc>
        <w:tc>
          <w:tcPr>
            <w:tcW w:w="1276" w:type="dxa"/>
            <w:tcBorders>
              <w:left w:val="single" w:sz="4" w:space="0" w:color="000000"/>
              <w:right w:val="single" w:sz="4" w:space="0" w:color="auto"/>
            </w:tcBorders>
            <w:shd w:val="clear" w:color="auto" w:fill="FFFFFF" w:themeFill="background1"/>
          </w:tcPr>
          <w:p w:rsidR="0071797B" w:rsidRPr="004613CC" w:rsidRDefault="0071797B" w:rsidP="00515722">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71797B" w:rsidRPr="004613CC" w:rsidRDefault="0071797B" w:rsidP="00515722">
            <w:pPr>
              <w:pStyle w:val="NoSpacing"/>
            </w:pPr>
            <w:r w:rsidRPr="004613CC">
              <w:t>Одржано часова</w:t>
            </w:r>
          </w:p>
        </w:tc>
        <w:tc>
          <w:tcPr>
            <w:tcW w:w="1134" w:type="dxa"/>
            <w:tcBorders>
              <w:top w:val="single" w:sz="4" w:space="0" w:color="000000"/>
              <w:left w:val="single" w:sz="4" w:space="0" w:color="auto"/>
              <w:bottom w:val="single" w:sz="4" w:space="0" w:color="auto"/>
              <w:right w:val="single" w:sz="4" w:space="0" w:color="auto"/>
            </w:tcBorders>
          </w:tcPr>
          <w:p w:rsidR="0071797B" w:rsidRPr="00C850CD" w:rsidRDefault="0071797B" w:rsidP="00515722">
            <w:pPr>
              <w:pStyle w:val="NoSpacing"/>
              <w:rPr>
                <w:b/>
              </w:rPr>
            </w:pPr>
            <w:r>
              <w:rPr>
                <w:b/>
              </w:rPr>
              <w:t>68</w:t>
            </w:r>
          </w:p>
        </w:tc>
      </w:tr>
    </w:tbl>
    <w:p w:rsidR="0071797B" w:rsidRPr="004613CC" w:rsidRDefault="0071797B" w:rsidP="0071797B">
      <w:pPr>
        <w:pStyle w:val="NoSpacing"/>
      </w:pPr>
    </w:p>
    <w:p w:rsidR="0071797B" w:rsidRDefault="0071797B" w:rsidP="0071797B">
      <w:pPr>
        <w:pStyle w:val="NoSpacing"/>
      </w:pPr>
    </w:p>
    <w:tbl>
      <w:tblPr>
        <w:tblW w:w="9253" w:type="dxa"/>
        <w:jc w:val="center"/>
        <w:tblInd w:w="-1232" w:type="dxa"/>
        <w:tblLayout w:type="fixed"/>
        <w:tblLook w:val="0400"/>
      </w:tblPr>
      <w:tblGrid>
        <w:gridCol w:w="1268"/>
        <w:gridCol w:w="1125"/>
        <w:gridCol w:w="993"/>
        <w:gridCol w:w="850"/>
        <w:gridCol w:w="1242"/>
        <w:gridCol w:w="1440"/>
        <w:gridCol w:w="1260"/>
        <w:gridCol w:w="1075"/>
      </w:tblGrid>
      <w:tr w:rsidR="0071797B" w:rsidRPr="007521B0" w:rsidTr="0071797B">
        <w:trPr>
          <w:cantSplit/>
          <w:trHeight w:val="383"/>
          <w:tblHeader/>
          <w:jc w:val="center"/>
        </w:trPr>
        <w:tc>
          <w:tcPr>
            <w:tcW w:w="9253"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71797B" w:rsidRPr="004613CC" w:rsidRDefault="0071797B" w:rsidP="00515722">
            <w:pPr>
              <w:pStyle w:val="NoSpacing"/>
              <w:jc w:val="center"/>
              <w:rPr>
                <w:b/>
              </w:rPr>
            </w:pPr>
            <w:r>
              <w:rPr>
                <w:b/>
              </w:rPr>
              <w:t>Успех ученика на крају школске године</w:t>
            </w:r>
          </w:p>
        </w:tc>
      </w:tr>
      <w:tr w:rsidR="0071797B" w:rsidRPr="007521B0" w:rsidTr="0071797B">
        <w:trPr>
          <w:cantSplit/>
          <w:trHeight w:val="515"/>
          <w:tblHeader/>
          <w:jc w:val="center"/>
        </w:trPr>
        <w:tc>
          <w:tcPr>
            <w:tcW w:w="1268" w:type="dxa"/>
            <w:tcBorders>
              <w:top w:val="single" w:sz="4" w:space="0" w:color="000000"/>
              <w:left w:val="single" w:sz="4" w:space="0" w:color="000000"/>
              <w:bottom w:val="single" w:sz="4" w:space="0" w:color="000000"/>
              <w:right w:val="nil"/>
            </w:tcBorders>
            <w:shd w:val="clear" w:color="auto" w:fill="FDE9D9" w:themeFill="accent6" w:themeFillTint="33"/>
          </w:tcPr>
          <w:p w:rsidR="0071797B" w:rsidRPr="00D52CA3" w:rsidRDefault="0071797B" w:rsidP="00515722">
            <w:pPr>
              <w:pStyle w:val="NoSpacing"/>
              <w:jc w:val="both"/>
              <w:rPr>
                <w:b/>
              </w:rPr>
            </w:pPr>
            <w:r w:rsidRPr="00D52CA3">
              <w:rPr>
                <w:b/>
              </w:rPr>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71797B" w:rsidRPr="00D52CA3" w:rsidRDefault="0071797B" w:rsidP="00515722">
            <w:pPr>
              <w:pStyle w:val="NoSpacing"/>
            </w:pPr>
            <w:r w:rsidRPr="00D52CA3">
              <w:t>Одличан</w:t>
            </w:r>
          </w:p>
        </w:tc>
        <w:tc>
          <w:tcPr>
            <w:tcW w:w="993" w:type="dxa"/>
            <w:tcBorders>
              <w:top w:val="single" w:sz="4" w:space="0" w:color="000000"/>
              <w:left w:val="single" w:sz="4" w:space="0" w:color="000000"/>
              <w:bottom w:val="single" w:sz="4" w:space="0" w:color="000000"/>
              <w:right w:val="nil"/>
            </w:tcBorders>
            <w:shd w:val="clear" w:color="auto" w:fill="FDE9D9" w:themeFill="accent6" w:themeFillTint="33"/>
          </w:tcPr>
          <w:p w:rsidR="0071797B" w:rsidRPr="00D52CA3" w:rsidRDefault="0071797B" w:rsidP="00515722">
            <w:pPr>
              <w:pStyle w:val="NoSpacing"/>
            </w:pPr>
            <w:r>
              <w:t>Врло 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71797B" w:rsidRPr="00D52CA3" w:rsidRDefault="0071797B" w:rsidP="00515722">
            <w:pPr>
              <w:pStyle w:val="NoSpacing"/>
            </w:pPr>
            <w:r w:rsidRPr="00D52CA3">
              <w:t>Добар</w:t>
            </w:r>
          </w:p>
        </w:tc>
        <w:tc>
          <w:tcPr>
            <w:tcW w:w="1242" w:type="dxa"/>
            <w:tcBorders>
              <w:top w:val="single" w:sz="4" w:space="0" w:color="000000"/>
              <w:left w:val="single" w:sz="4" w:space="0" w:color="000000"/>
              <w:bottom w:val="single" w:sz="4" w:space="0" w:color="000000"/>
              <w:right w:val="nil"/>
            </w:tcBorders>
            <w:shd w:val="clear" w:color="auto" w:fill="FDE9D9" w:themeFill="accent6" w:themeFillTint="33"/>
          </w:tcPr>
          <w:p w:rsidR="0071797B" w:rsidRPr="00D52CA3" w:rsidRDefault="0071797B" w:rsidP="00515722">
            <w:pPr>
              <w:pStyle w:val="NoSpacing"/>
            </w:pPr>
            <w:r w:rsidRPr="00D52CA3">
              <w:t>Довољан</w:t>
            </w:r>
          </w:p>
        </w:tc>
        <w:tc>
          <w:tcPr>
            <w:tcW w:w="1440" w:type="dxa"/>
            <w:tcBorders>
              <w:top w:val="single" w:sz="4" w:space="0" w:color="000000"/>
              <w:left w:val="single" w:sz="4" w:space="0" w:color="000000"/>
              <w:bottom w:val="single" w:sz="4" w:space="0" w:color="000000"/>
              <w:right w:val="nil"/>
            </w:tcBorders>
            <w:shd w:val="clear" w:color="auto" w:fill="FDE9D9" w:themeFill="accent6" w:themeFillTint="33"/>
          </w:tcPr>
          <w:p w:rsidR="0071797B" w:rsidRPr="00D52CA3" w:rsidRDefault="0071797B" w:rsidP="00515722">
            <w:pPr>
              <w:pStyle w:val="NoSpacing"/>
            </w:pPr>
            <w:r w:rsidRPr="00D52CA3">
              <w:t>Недовољан</w:t>
            </w:r>
          </w:p>
        </w:tc>
        <w:tc>
          <w:tcPr>
            <w:tcW w:w="1260" w:type="dxa"/>
            <w:tcBorders>
              <w:top w:val="single" w:sz="4" w:space="0" w:color="000000"/>
              <w:left w:val="single" w:sz="4" w:space="0" w:color="000000"/>
              <w:bottom w:val="single" w:sz="4" w:space="0" w:color="000000"/>
              <w:right w:val="nil"/>
            </w:tcBorders>
            <w:shd w:val="clear" w:color="auto" w:fill="FDE9D9" w:themeFill="accent6" w:themeFillTint="33"/>
          </w:tcPr>
          <w:p w:rsidR="0071797B" w:rsidRPr="00D52CA3" w:rsidRDefault="0071797B" w:rsidP="00515722">
            <w:pPr>
              <w:pStyle w:val="NoSpacing"/>
            </w:pPr>
            <w:r w:rsidRPr="00D52CA3">
              <w:t>Неоцењен</w:t>
            </w:r>
          </w:p>
        </w:tc>
        <w:tc>
          <w:tcPr>
            <w:tcW w:w="1075"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71797B" w:rsidRPr="00D52CA3" w:rsidRDefault="0071797B" w:rsidP="00515722">
            <w:pPr>
              <w:pStyle w:val="NoSpacing"/>
              <w:rPr>
                <w:b/>
              </w:rPr>
            </w:pPr>
            <w:r w:rsidRPr="00D52CA3">
              <w:rPr>
                <w:b/>
              </w:rPr>
              <w:t>Просек</w:t>
            </w:r>
          </w:p>
        </w:tc>
      </w:tr>
      <w:tr w:rsidR="0071797B" w:rsidRPr="007521B0" w:rsidTr="0071797B">
        <w:trPr>
          <w:cantSplit/>
          <w:trHeight w:val="561"/>
          <w:tblHeader/>
          <w:jc w:val="center"/>
        </w:trPr>
        <w:tc>
          <w:tcPr>
            <w:tcW w:w="1268" w:type="dxa"/>
            <w:tcBorders>
              <w:top w:val="nil"/>
              <w:left w:val="single" w:sz="4" w:space="0" w:color="000000"/>
              <w:bottom w:val="single" w:sz="4" w:space="0" w:color="000000"/>
              <w:right w:val="nil"/>
            </w:tcBorders>
            <w:shd w:val="clear" w:color="auto" w:fill="FDE9D9" w:themeFill="accent6" w:themeFillTint="33"/>
          </w:tcPr>
          <w:p w:rsidR="0071797B" w:rsidRPr="00D52CA3" w:rsidRDefault="0071797B" w:rsidP="00515722">
            <w:pPr>
              <w:pStyle w:val="NoSpacing"/>
              <w:rPr>
                <w:b/>
              </w:rPr>
            </w:pPr>
            <w:r w:rsidRPr="00D52CA3">
              <w:rPr>
                <w:b/>
              </w:rPr>
              <w:t xml:space="preserve">Број ученика </w:t>
            </w:r>
          </w:p>
        </w:tc>
        <w:tc>
          <w:tcPr>
            <w:tcW w:w="1125" w:type="dxa"/>
            <w:tcBorders>
              <w:top w:val="nil"/>
              <w:left w:val="single" w:sz="4" w:space="0" w:color="000000"/>
              <w:bottom w:val="single" w:sz="4" w:space="0" w:color="000000"/>
              <w:right w:val="nil"/>
            </w:tcBorders>
          </w:tcPr>
          <w:p w:rsidR="0071797B" w:rsidRPr="0008704B" w:rsidRDefault="0071797B" w:rsidP="00515722">
            <w:pPr>
              <w:pStyle w:val="NoSpacing"/>
              <w:rPr>
                <w:b/>
                <w:sz w:val="20"/>
                <w:szCs w:val="20"/>
              </w:rPr>
            </w:pPr>
            <w:r w:rsidRPr="0008704B">
              <w:rPr>
                <w:b/>
                <w:sz w:val="20"/>
                <w:szCs w:val="20"/>
              </w:rPr>
              <w:t>10</w:t>
            </w:r>
          </w:p>
        </w:tc>
        <w:tc>
          <w:tcPr>
            <w:tcW w:w="993" w:type="dxa"/>
            <w:tcBorders>
              <w:top w:val="nil"/>
              <w:left w:val="single" w:sz="4" w:space="0" w:color="000000"/>
              <w:bottom w:val="single" w:sz="4" w:space="0" w:color="000000"/>
              <w:right w:val="nil"/>
            </w:tcBorders>
          </w:tcPr>
          <w:p w:rsidR="0071797B" w:rsidRPr="0008704B" w:rsidRDefault="0071797B" w:rsidP="00515722">
            <w:pPr>
              <w:pStyle w:val="NoSpacing"/>
              <w:rPr>
                <w:b/>
                <w:sz w:val="20"/>
                <w:szCs w:val="20"/>
              </w:rPr>
            </w:pPr>
            <w:r w:rsidRPr="0008704B">
              <w:rPr>
                <w:b/>
                <w:sz w:val="20"/>
                <w:szCs w:val="20"/>
              </w:rPr>
              <w:t>2</w:t>
            </w:r>
          </w:p>
        </w:tc>
        <w:tc>
          <w:tcPr>
            <w:tcW w:w="850" w:type="dxa"/>
            <w:tcBorders>
              <w:top w:val="nil"/>
              <w:left w:val="single" w:sz="4" w:space="0" w:color="000000"/>
              <w:bottom w:val="single" w:sz="4" w:space="0" w:color="000000"/>
              <w:right w:val="nil"/>
            </w:tcBorders>
          </w:tcPr>
          <w:p w:rsidR="0071797B" w:rsidRPr="0008704B" w:rsidRDefault="0071797B" w:rsidP="00515722">
            <w:pPr>
              <w:pStyle w:val="NoSpacing"/>
              <w:rPr>
                <w:b/>
                <w:sz w:val="20"/>
                <w:szCs w:val="20"/>
              </w:rPr>
            </w:pPr>
            <w:r w:rsidRPr="0008704B">
              <w:rPr>
                <w:b/>
                <w:sz w:val="20"/>
                <w:szCs w:val="20"/>
              </w:rPr>
              <w:t>5</w:t>
            </w:r>
          </w:p>
        </w:tc>
        <w:tc>
          <w:tcPr>
            <w:tcW w:w="1242" w:type="dxa"/>
            <w:tcBorders>
              <w:top w:val="nil"/>
              <w:left w:val="single" w:sz="4" w:space="0" w:color="000000"/>
              <w:bottom w:val="single" w:sz="4" w:space="0" w:color="000000"/>
              <w:right w:val="nil"/>
            </w:tcBorders>
          </w:tcPr>
          <w:p w:rsidR="0071797B" w:rsidRPr="0008704B" w:rsidRDefault="0071797B" w:rsidP="00515722">
            <w:pPr>
              <w:pStyle w:val="NoSpacing"/>
              <w:rPr>
                <w:b/>
                <w:sz w:val="20"/>
                <w:szCs w:val="20"/>
              </w:rPr>
            </w:pPr>
            <w:r w:rsidRPr="0008704B">
              <w:rPr>
                <w:b/>
                <w:sz w:val="20"/>
                <w:szCs w:val="20"/>
              </w:rPr>
              <w:t>2</w:t>
            </w:r>
          </w:p>
        </w:tc>
        <w:tc>
          <w:tcPr>
            <w:tcW w:w="1440" w:type="dxa"/>
            <w:tcBorders>
              <w:top w:val="nil"/>
              <w:left w:val="single" w:sz="4" w:space="0" w:color="000000"/>
              <w:bottom w:val="single" w:sz="4" w:space="0" w:color="000000"/>
              <w:right w:val="nil"/>
            </w:tcBorders>
          </w:tcPr>
          <w:p w:rsidR="0071797B" w:rsidRPr="0008704B" w:rsidRDefault="0071797B" w:rsidP="00515722">
            <w:pPr>
              <w:pStyle w:val="NoSpacing"/>
              <w:rPr>
                <w:b/>
                <w:sz w:val="20"/>
                <w:szCs w:val="20"/>
              </w:rPr>
            </w:pPr>
            <w:r w:rsidRPr="0008704B">
              <w:rPr>
                <w:b/>
                <w:sz w:val="20"/>
                <w:szCs w:val="20"/>
              </w:rPr>
              <w:t>/</w:t>
            </w:r>
          </w:p>
        </w:tc>
        <w:tc>
          <w:tcPr>
            <w:tcW w:w="1260" w:type="dxa"/>
            <w:tcBorders>
              <w:top w:val="nil"/>
              <w:left w:val="single" w:sz="4" w:space="0" w:color="000000"/>
              <w:bottom w:val="single" w:sz="4" w:space="0" w:color="000000"/>
              <w:right w:val="nil"/>
            </w:tcBorders>
          </w:tcPr>
          <w:p w:rsidR="0071797B" w:rsidRPr="0008704B" w:rsidRDefault="0071797B" w:rsidP="00515722">
            <w:pPr>
              <w:pStyle w:val="NoSpacing"/>
              <w:rPr>
                <w:b/>
                <w:sz w:val="20"/>
                <w:szCs w:val="20"/>
              </w:rPr>
            </w:pPr>
            <w:r w:rsidRPr="0008704B">
              <w:rPr>
                <w:b/>
                <w:sz w:val="20"/>
                <w:szCs w:val="20"/>
              </w:rPr>
              <w:t>/</w:t>
            </w:r>
          </w:p>
        </w:tc>
        <w:tc>
          <w:tcPr>
            <w:tcW w:w="1075" w:type="dxa"/>
            <w:tcBorders>
              <w:top w:val="single" w:sz="4" w:space="0" w:color="000000"/>
              <w:left w:val="single" w:sz="4" w:space="0" w:color="000000"/>
              <w:bottom w:val="single" w:sz="4" w:space="0" w:color="000000"/>
              <w:right w:val="single" w:sz="4" w:space="0" w:color="auto"/>
            </w:tcBorders>
          </w:tcPr>
          <w:p w:rsidR="0071797B" w:rsidRPr="0008704B" w:rsidRDefault="0071797B" w:rsidP="00515722">
            <w:pPr>
              <w:pStyle w:val="NoSpacing"/>
              <w:rPr>
                <w:b/>
                <w:sz w:val="20"/>
                <w:szCs w:val="20"/>
              </w:rPr>
            </w:pPr>
            <w:r w:rsidRPr="0008704B">
              <w:rPr>
                <w:b/>
                <w:sz w:val="20"/>
                <w:szCs w:val="20"/>
              </w:rPr>
              <w:t>3,86</w:t>
            </w:r>
          </w:p>
        </w:tc>
      </w:tr>
    </w:tbl>
    <w:p w:rsidR="0071797B" w:rsidRDefault="0071797B" w:rsidP="0071797B">
      <w:pPr>
        <w:pStyle w:val="NoSpacing"/>
      </w:pPr>
    </w:p>
    <w:p w:rsidR="0071797B" w:rsidRPr="0008704B" w:rsidRDefault="0071797B" w:rsidP="0071797B">
      <w:pPr>
        <w:pStyle w:val="NoSpacing"/>
        <w:rPr>
          <w:b/>
          <w:i/>
        </w:rPr>
      </w:pPr>
      <w:r w:rsidRPr="00BE2901">
        <w:rPr>
          <w:b/>
          <w:i/>
        </w:rPr>
        <w:t>*</w:t>
      </w:r>
      <w:r>
        <w:rPr>
          <w:b/>
          <w:i/>
        </w:rPr>
        <w:t>Стефан Арсић похађа наставу по ИОП-у 2</w:t>
      </w:r>
    </w:p>
    <w:p w:rsidR="0071797B" w:rsidRDefault="0071797B" w:rsidP="0071797B">
      <w:pPr>
        <w:pStyle w:val="NoSpacing"/>
      </w:pPr>
    </w:p>
    <w:p w:rsidR="0071797B" w:rsidRPr="00FC03D9" w:rsidRDefault="0071797B" w:rsidP="0071797B">
      <w:pPr>
        <w:pStyle w:val="NoSpacing"/>
        <w:rPr>
          <w:b/>
          <w:i/>
        </w:rPr>
      </w:pPr>
      <w:r>
        <w:t>З</w:t>
      </w:r>
      <w:r w:rsidRPr="009714F2">
        <w:t>апажање о савладавању програмских садржаја</w:t>
      </w:r>
      <w:r>
        <w:t xml:space="preserve">: </w:t>
      </w:r>
      <w:r w:rsidRPr="0071797B">
        <w:t>Редовна настава реализована је пп предвиђеном Плану наставе и учења. Планирани циљеви и исходи учења су остварени.</w:t>
      </w:r>
    </w:p>
    <w:p w:rsidR="0071797B" w:rsidRDefault="0071797B" w:rsidP="0071797B">
      <w:pPr>
        <w:pStyle w:val="NoSpacing"/>
      </w:pPr>
    </w:p>
    <w:p w:rsidR="0071797B" w:rsidRDefault="0071797B" w:rsidP="0071797B">
      <w:pPr>
        <w:pStyle w:val="NoSpacing"/>
        <w:rPr>
          <w:b/>
        </w:rPr>
      </w:pPr>
      <w:r w:rsidRPr="00592AE6">
        <w:rPr>
          <w:b/>
        </w:rPr>
        <w:t>Додатна настава</w:t>
      </w:r>
      <w:r>
        <w:rPr>
          <w:b/>
        </w:rPr>
        <w:t>:</w:t>
      </w:r>
      <w:r w:rsidRPr="00592AE6">
        <w:rPr>
          <w:b/>
        </w:rPr>
        <w:t xml:space="preserve"> </w:t>
      </w:r>
    </w:p>
    <w:p w:rsidR="0071797B" w:rsidRPr="0071797B" w:rsidRDefault="0071797B" w:rsidP="0071797B">
      <w:pPr>
        <w:pStyle w:val="NoSpacing"/>
        <w:rPr>
          <w:b/>
          <w:i/>
        </w:rPr>
      </w:pPr>
      <w:r>
        <w:rPr>
          <w:b/>
        </w:rPr>
        <w:tab/>
      </w:r>
      <w:r w:rsidRPr="0071797B">
        <w:t>Додатна настава је реализована са циљем проширивања знања и детаљнијег објашњења биолошких појава и процеса. На додатној настави ученици су се припремали за такмичење.</w:t>
      </w:r>
    </w:p>
    <w:p w:rsidR="0071797B" w:rsidRPr="00FC03D9" w:rsidRDefault="0071797B" w:rsidP="0071797B">
      <w:pPr>
        <w:pStyle w:val="NoSpacing"/>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1839"/>
        <w:gridCol w:w="1701"/>
        <w:gridCol w:w="2268"/>
      </w:tblGrid>
      <w:tr w:rsidR="0071797B" w:rsidTr="00515722">
        <w:tc>
          <w:tcPr>
            <w:tcW w:w="1988" w:type="dxa"/>
            <w:vMerge w:val="restart"/>
            <w:shd w:val="clear" w:color="auto" w:fill="FDE9D9" w:themeFill="accent6" w:themeFillTint="33"/>
            <w:vAlign w:val="center"/>
          </w:tcPr>
          <w:p w:rsidR="0071797B" w:rsidRDefault="0071797B" w:rsidP="00515722">
            <w:pPr>
              <w:pStyle w:val="NoSpacing"/>
              <w:jc w:val="center"/>
            </w:pPr>
            <w:r>
              <w:t>Д</w:t>
            </w:r>
            <w:r w:rsidRPr="00592AE6">
              <w:t xml:space="preserve">одатна </w:t>
            </w:r>
          </w:p>
          <w:p w:rsidR="0071797B" w:rsidRPr="00592AE6" w:rsidRDefault="0071797B" w:rsidP="00515722">
            <w:pPr>
              <w:pStyle w:val="NoSpacing"/>
              <w:jc w:val="center"/>
            </w:pPr>
            <w:r w:rsidRPr="00592AE6">
              <w:t>настава</w:t>
            </w:r>
          </w:p>
        </w:tc>
        <w:tc>
          <w:tcPr>
            <w:tcW w:w="1839" w:type="dxa"/>
            <w:shd w:val="clear" w:color="auto" w:fill="FDE9D9" w:themeFill="accent6" w:themeFillTint="33"/>
          </w:tcPr>
          <w:p w:rsidR="0071797B" w:rsidRPr="00592AE6" w:rsidRDefault="0071797B" w:rsidP="00515722">
            <w:pPr>
              <w:pStyle w:val="NoSpacing"/>
            </w:pPr>
            <w:r>
              <w:t>Б</w:t>
            </w:r>
            <w:r w:rsidRPr="00592AE6">
              <w:t>рој планираних часова</w:t>
            </w:r>
          </w:p>
        </w:tc>
        <w:tc>
          <w:tcPr>
            <w:tcW w:w="1701" w:type="dxa"/>
            <w:shd w:val="clear" w:color="auto" w:fill="FDE9D9" w:themeFill="accent6" w:themeFillTint="33"/>
          </w:tcPr>
          <w:p w:rsidR="0071797B" w:rsidRPr="00592AE6" w:rsidRDefault="0071797B" w:rsidP="00515722">
            <w:pPr>
              <w:pStyle w:val="NoSpacing"/>
            </w:pPr>
            <w:r>
              <w:t>Б</w:t>
            </w:r>
            <w:r w:rsidRPr="00592AE6">
              <w:t>рој одржаних часова</w:t>
            </w:r>
          </w:p>
        </w:tc>
        <w:tc>
          <w:tcPr>
            <w:tcW w:w="2268" w:type="dxa"/>
            <w:shd w:val="clear" w:color="auto" w:fill="FDE9D9" w:themeFill="accent6" w:themeFillTint="33"/>
          </w:tcPr>
          <w:p w:rsidR="0071797B" w:rsidRPr="00592AE6" w:rsidRDefault="0071797B" w:rsidP="00515722">
            <w:pPr>
              <w:pStyle w:val="NoSpacing"/>
            </w:pPr>
            <w:r>
              <w:t>Б</w:t>
            </w:r>
            <w:r w:rsidRPr="00592AE6">
              <w:t xml:space="preserve">рој ученика који су </w:t>
            </w:r>
            <w:r>
              <w:t>похађали</w:t>
            </w:r>
          </w:p>
        </w:tc>
      </w:tr>
      <w:tr w:rsidR="0071797B" w:rsidTr="00515722">
        <w:tc>
          <w:tcPr>
            <w:tcW w:w="1988" w:type="dxa"/>
            <w:vMerge/>
            <w:shd w:val="clear" w:color="auto" w:fill="FDE9D9" w:themeFill="accent6" w:themeFillTint="33"/>
          </w:tcPr>
          <w:p w:rsidR="0071797B" w:rsidRPr="00592AE6" w:rsidRDefault="0071797B" w:rsidP="00515722">
            <w:pPr>
              <w:pStyle w:val="NoSpacing"/>
            </w:pPr>
          </w:p>
        </w:tc>
        <w:tc>
          <w:tcPr>
            <w:tcW w:w="1839" w:type="dxa"/>
          </w:tcPr>
          <w:p w:rsidR="0071797B" w:rsidRPr="00FC03D9" w:rsidRDefault="0071797B" w:rsidP="00515722">
            <w:pPr>
              <w:pStyle w:val="NoSpacing"/>
              <w:rPr>
                <w:b/>
              </w:rPr>
            </w:pPr>
            <w:r w:rsidRPr="00FC03D9">
              <w:rPr>
                <w:b/>
              </w:rPr>
              <w:t>10</w:t>
            </w:r>
          </w:p>
        </w:tc>
        <w:tc>
          <w:tcPr>
            <w:tcW w:w="1701" w:type="dxa"/>
          </w:tcPr>
          <w:p w:rsidR="0071797B" w:rsidRPr="00FC03D9" w:rsidRDefault="0071797B" w:rsidP="00515722">
            <w:pPr>
              <w:pStyle w:val="NoSpacing"/>
              <w:rPr>
                <w:b/>
              </w:rPr>
            </w:pPr>
            <w:r w:rsidRPr="00FC03D9">
              <w:rPr>
                <w:b/>
              </w:rPr>
              <w:t>9</w:t>
            </w:r>
          </w:p>
        </w:tc>
        <w:tc>
          <w:tcPr>
            <w:tcW w:w="2268" w:type="dxa"/>
          </w:tcPr>
          <w:p w:rsidR="0071797B" w:rsidRPr="00FC03D9" w:rsidRDefault="0071797B" w:rsidP="00515722">
            <w:pPr>
              <w:pStyle w:val="NoSpacing"/>
              <w:rPr>
                <w:b/>
              </w:rPr>
            </w:pPr>
            <w:r w:rsidRPr="00FC03D9">
              <w:rPr>
                <w:b/>
              </w:rPr>
              <w:t>4</w:t>
            </w:r>
          </w:p>
        </w:tc>
      </w:tr>
    </w:tbl>
    <w:p w:rsidR="0071797B" w:rsidRPr="00592AE6" w:rsidRDefault="0071797B" w:rsidP="0071797B">
      <w:pPr>
        <w:pStyle w:val="NoSpacing"/>
      </w:pPr>
    </w:p>
    <w:p w:rsidR="0071797B" w:rsidRDefault="0071797B" w:rsidP="0071797B">
      <w:pPr>
        <w:pStyle w:val="NoSpacing"/>
      </w:pPr>
    </w:p>
    <w:p w:rsidR="0071797B" w:rsidRPr="0071797B" w:rsidRDefault="0071797B" w:rsidP="0071797B">
      <w:pPr>
        <w:pStyle w:val="NoSpacing"/>
      </w:pPr>
      <w:r w:rsidRPr="00592AE6">
        <w:rPr>
          <w:b/>
        </w:rPr>
        <w:t>До</w:t>
      </w:r>
      <w:r>
        <w:rPr>
          <w:b/>
        </w:rPr>
        <w:t>пунска</w:t>
      </w:r>
      <w:r w:rsidRPr="00592AE6">
        <w:rPr>
          <w:b/>
        </w:rPr>
        <w:t xml:space="preserve"> настава</w:t>
      </w:r>
      <w:r>
        <w:rPr>
          <w:b/>
        </w:rPr>
        <w:t>:</w:t>
      </w:r>
      <w:r>
        <w:t xml:space="preserve"> </w:t>
      </w:r>
      <w:r w:rsidRPr="0071797B">
        <w:t>Деломична оствареност предвиђених исхода учења, посевно у оквиру наставне области „Наслеђивање и еволуција“.</w:t>
      </w:r>
    </w:p>
    <w:p w:rsidR="0071797B" w:rsidRDefault="0071797B" w:rsidP="0071797B">
      <w:pPr>
        <w:pStyle w:val="NoSpacing"/>
        <w:rPr>
          <w:b/>
          <w:i/>
        </w:rPr>
      </w:pPr>
    </w:p>
    <w:p w:rsidR="0071797B" w:rsidRPr="00FC03D9" w:rsidRDefault="0071797B" w:rsidP="0071797B">
      <w:pPr>
        <w:pStyle w:val="NoSpacing"/>
      </w:pPr>
      <w:r w:rsidRPr="00FC03D9">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1839"/>
        <w:gridCol w:w="1701"/>
        <w:gridCol w:w="2268"/>
      </w:tblGrid>
      <w:tr w:rsidR="0071797B" w:rsidTr="00515722">
        <w:tc>
          <w:tcPr>
            <w:tcW w:w="1988" w:type="dxa"/>
            <w:vMerge w:val="restart"/>
            <w:shd w:val="clear" w:color="auto" w:fill="FDE9D9" w:themeFill="accent6" w:themeFillTint="33"/>
            <w:vAlign w:val="center"/>
          </w:tcPr>
          <w:p w:rsidR="0071797B" w:rsidRPr="00C850CD" w:rsidRDefault="0071797B" w:rsidP="00515722">
            <w:pPr>
              <w:pStyle w:val="NoSpacing"/>
              <w:jc w:val="center"/>
            </w:pPr>
            <w:r>
              <w:t>Д</w:t>
            </w:r>
            <w:r w:rsidRPr="00592AE6">
              <w:t>о</w:t>
            </w:r>
            <w:r>
              <w:t>пунска</w:t>
            </w:r>
            <w:r w:rsidRPr="00592AE6">
              <w:t xml:space="preserve"> настава</w:t>
            </w:r>
          </w:p>
        </w:tc>
        <w:tc>
          <w:tcPr>
            <w:tcW w:w="1839" w:type="dxa"/>
            <w:shd w:val="clear" w:color="auto" w:fill="FDE9D9" w:themeFill="accent6" w:themeFillTint="33"/>
          </w:tcPr>
          <w:p w:rsidR="0071797B" w:rsidRPr="00592AE6" w:rsidRDefault="0071797B" w:rsidP="00515722">
            <w:pPr>
              <w:pStyle w:val="NoSpacing"/>
            </w:pPr>
            <w:r>
              <w:t>Б</w:t>
            </w:r>
            <w:r w:rsidRPr="00592AE6">
              <w:t>рој планираних часова</w:t>
            </w:r>
          </w:p>
        </w:tc>
        <w:tc>
          <w:tcPr>
            <w:tcW w:w="1701" w:type="dxa"/>
            <w:shd w:val="clear" w:color="auto" w:fill="FDE9D9" w:themeFill="accent6" w:themeFillTint="33"/>
          </w:tcPr>
          <w:p w:rsidR="0071797B" w:rsidRPr="00592AE6" w:rsidRDefault="0071797B" w:rsidP="00515722">
            <w:pPr>
              <w:pStyle w:val="NoSpacing"/>
            </w:pPr>
            <w:r>
              <w:t>Б</w:t>
            </w:r>
            <w:r w:rsidRPr="00592AE6">
              <w:t>рој одржаних часова</w:t>
            </w:r>
          </w:p>
        </w:tc>
        <w:tc>
          <w:tcPr>
            <w:tcW w:w="2268" w:type="dxa"/>
            <w:shd w:val="clear" w:color="auto" w:fill="FDE9D9" w:themeFill="accent6" w:themeFillTint="33"/>
          </w:tcPr>
          <w:p w:rsidR="0071797B" w:rsidRPr="00592AE6" w:rsidRDefault="0071797B" w:rsidP="00515722">
            <w:pPr>
              <w:pStyle w:val="NoSpacing"/>
            </w:pPr>
            <w:r>
              <w:t>Б</w:t>
            </w:r>
            <w:r w:rsidRPr="00592AE6">
              <w:t xml:space="preserve">рој ученика који су </w:t>
            </w:r>
            <w:r>
              <w:t>похађали</w:t>
            </w:r>
          </w:p>
        </w:tc>
      </w:tr>
      <w:tr w:rsidR="0071797B" w:rsidRPr="00FC03D9" w:rsidTr="00515722">
        <w:tc>
          <w:tcPr>
            <w:tcW w:w="1988" w:type="dxa"/>
            <w:vMerge/>
            <w:shd w:val="clear" w:color="auto" w:fill="FDE9D9" w:themeFill="accent6" w:themeFillTint="33"/>
          </w:tcPr>
          <w:p w:rsidR="0071797B" w:rsidRPr="00FC03D9" w:rsidRDefault="0071797B" w:rsidP="00515722">
            <w:pPr>
              <w:pStyle w:val="NoSpacing"/>
              <w:rPr>
                <w:b/>
              </w:rPr>
            </w:pPr>
          </w:p>
        </w:tc>
        <w:tc>
          <w:tcPr>
            <w:tcW w:w="1839" w:type="dxa"/>
          </w:tcPr>
          <w:p w:rsidR="0071797B" w:rsidRPr="00FC03D9" w:rsidRDefault="0071797B" w:rsidP="00515722">
            <w:pPr>
              <w:pStyle w:val="NoSpacing"/>
              <w:rPr>
                <w:b/>
              </w:rPr>
            </w:pPr>
            <w:r w:rsidRPr="00FC03D9">
              <w:rPr>
                <w:b/>
              </w:rPr>
              <w:t>5</w:t>
            </w:r>
          </w:p>
        </w:tc>
        <w:tc>
          <w:tcPr>
            <w:tcW w:w="1701" w:type="dxa"/>
          </w:tcPr>
          <w:p w:rsidR="0071797B" w:rsidRPr="00FC03D9" w:rsidRDefault="0071797B" w:rsidP="00515722">
            <w:pPr>
              <w:pStyle w:val="NoSpacing"/>
              <w:rPr>
                <w:b/>
              </w:rPr>
            </w:pPr>
            <w:r w:rsidRPr="00FC03D9">
              <w:rPr>
                <w:b/>
              </w:rPr>
              <w:t>3</w:t>
            </w:r>
          </w:p>
        </w:tc>
        <w:tc>
          <w:tcPr>
            <w:tcW w:w="2268" w:type="dxa"/>
          </w:tcPr>
          <w:p w:rsidR="0071797B" w:rsidRPr="00FC03D9" w:rsidRDefault="0071797B" w:rsidP="00515722">
            <w:pPr>
              <w:pStyle w:val="NoSpacing"/>
              <w:rPr>
                <w:b/>
              </w:rPr>
            </w:pPr>
            <w:r w:rsidRPr="00FC03D9">
              <w:rPr>
                <w:b/>
              </w:rPr>
              <w:t>6</w:t>
            </w:r>
          </w:p>
        </w:tc>
      </w:tr>
    </w:tbl>
    <w:p w:rsidR="0071797B" w:rsidRPr="00FC03D9" w:rsidRDefault="0071797B" w:rsidP="0071797B">
      <w:pPr>
        <w:pStyle w:val="NoSpacing"/>
        <w:rPr>
          <w:b/>
        </w:rPr>
      </w:pPr>
    </w:p>
    <w:p w:rsidR="0071797B" w:rsidRDefault="0071797B" w:rsidP="0071797B">
      <w:pPr>
        <w:pStyle w:val="NoSpacing"/>
      </w:pPr>
    </w:p>
    <w:p w:rsidR="0071797B" w:rsidRPr="0071797B" w:rsidRDefault="0071797B" w:rsidP="0071797B">
      <w:pPr>
        <w:pStyle w:val="NoSpacing"/>
      </w:pPr>
      <w:r w:rsidRPr="00B33D92">
        <w:rPr>
          <w:b/>
        </w:rPr>
        <w:t>Успеси ученика на такмичењима/смотрама</w:t>
      </w:r>
      <w:r>
        <w:t>:</w:t>
      </w:r>
    </w:p>
    <w:p w:rsidR="0071797B" w:rsidRPr="0071797B" w:rsidRDefault="0071797B" w:rsidP="0071797B">
      <w:pPr>
        <w:pStyle w:val="NoSpacing"/>
      </w:pPr>
      <w:r w:rsidRPr="0071797B">
        <w:t>Учесници општинског такмичења: Ивановић Тијана, Влајић Немања</w:t>
      </w:r>
      <w:r>
        <w:t xml:space="preserve"> и</w:t>
      </w:r>
      <w:r w:rsidRPr="0071797B">
        <w:t xml:space="preserve"> Јана Илић</w:t>
      </w:r>
      <w:r>
        <w:t xml:space="preserve">. </w:t>
      </w:r>
      <w:r w:rsidRPr="0071797B">
        <w:t>Ученици се нису пласирали за наредни ниво такмичења.</w:t>
      </w:r>
    </w:p>
    <w:p w:rsidR="0071797B" w:rsidRDefault="0071797B" w:rsidP="0071797B">
      <w:pPr>
        <w:pStyle w:val="NoSpacing"/>
        <w:rPr>
          <w:b/>
          <w:i/>
        </w:rPr>
      </w:pPr>
    </w:p>
    <w:p w:rsidR="0071797B" w:rsidRPr="00BE2901" w:rsidRDefault="0071797B" w:rsidP="0071797B">
      <w:pPr>
        <w:pStyle w:val="NoSpacing"/>
        <w:rPr>
          <w:b/>
        </w:rPr>
      </w:pPr>
      <w:r>
        <w:rPr>
          <w:b/>
          <w:i/>
        </w:rPr>
        <w:t xml:space="preserve">                                                                       </w:t>
      </w:r>
      <w:r>
        <w:rPr>
          <w:b/>
        </w:rPr>
        <w:t>СЕДМИ РАЗРЕД</w:t>
      </w:r>
    </w:p>
    <w:p w:rsidR="0071797B" w:rsidRPr="004613CC" w:rsidRDefault="0071797B" w:rsidP="0071797B">
      <w:pPr>
        <w:pStyle w:val="NoSpacing"/>
      </w:pPr>
    </w:p>
    <w:tbl>
      <w:tblPr>
        <w:tblW w:w="8231" w:type="dxa"/>
        <w:jc w:val="center"/>
        <w:tblInd w:w="-80" w:type="dxa"/>
        <w:tblLayout w:type="fixed"/>
        <w:tblLook w:val="0400"/>
      </w:tblPr>
      <w:tblGrid>
        <w:gridCol w:w="2012"/>
        <w:gridCol w:w="1541"/>
        <w:gridCol w:w="1276"/>
        <w:gridCol w:w="2268"/>
        <w:gridCol w:w="1134"/>
      </w:tblGrid>
      <w:tr w:rsidR="0071797B" w:rsidRPr="004613CC" w:rsidTr="00515722">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71797B" w:rsidRPr="004613CC" w:rsidRDefault="0071797B" w:rsidP="00515722">
            <w:pPr>
              <w:pStyle w:val="NoSpacing"/>
              <w:jc w:val="center"/>
            </w:pPr>
            <w:r w:rsidRPr="007521B0">
              <w:t>Број ученика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71797B" w:rsidRPr="00C850CD" w:rsidRDefault="0071797B" w:rsidP="00515722">
            <w:pPr>
              <w:pStyle w:val="NoSpacing"/>
              <w:jc w:val="center"/>
              <w:rPr>
                <w:b/>
              </w:rPr>
            </w:pPr>
            <w:r w:rsidRPr="00C850CD">
              <w:rPr>
                <w:b/>
              </w:rPr>
              <w:t>10</w:t>
            </w:r>
          </w:p>
        </w:tc>
        <w:tc>
          <w:tcPr>
            <w:tcW w:w="1276" w:type="dxa"/>
            <w:tcBorders>
              <w:left w:val="single" w:sz="4" w:space="0" w:color="000000"/>
              <w:right w:val="single" w:sz="4" w:space="0" w:color="auto"/>
            </w:tcBorders>
            <w:shd w:val="clear" w:color="auto" w:fill="FFFFFF" w:themeFill="background1"/>
          </w:tcPr>
          <w:p w:rsidR="0071797B" w:rsidRPr="004613CC" w:rsidRDefault="0071797B" w:rsidP="00515722">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71797B" w:rsidRPr="004613CC" w:rsidRDefault="0071797B" w:rsidP="00515722">
            <w:pPr>
              <w:pStyle w:val="NoSpacing"/>
            </w:pPr>
            <w:r w:rsidRPr="004613CC">
              <w:t>Планирано 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tcPr>
          <w:p w:rsidR="0071797B" w:rsidRPr="00C850CD" w:rsidRDefault="0071797B" w:rsidP="00515722">
            <w:pPr>
              <w:pStyle w:val="NoSpacing"/>
              <w:rPr>
                <w:b/>
              </w:rPr>
            </w:pPr>
            <w:r w:rsidRPr="00C850CD">
              <w:rPr>
                <w:b/>
              </w:rPr>
              <w:t>72</w:t>
            </w:r>
          </w:p>
        </w:tc>
      </w:tr>
      <w:tr w:rsidR="0071797B" w:rsidRPr="004613CC" w:rsidTr="00515722">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71797B" w:rsidRPr="004613CC" w:rsidRDefault="0071797B" w:rsidP="00515722">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71797B" w:rsidRPr="004613CC" w:rsidRDefault="0071797B" w:rsidP="00515722">
            <w:pPr>
              <w:pStyle w:val="NoSpacing"/>
            </w:pPr>
          </w:p>
        </w:tc>
        <w:tc>
          <w:tcPr>
            <w:tcW w:w="1276" w:type="dxa"/>
            <w:tcBorders>
              <w:left w:val="single" w:sz="4" w:space="0" w:color="000000"/>
              <w:right w:val="single" w:sz="4" w:space="0" w:color="auto"/>
            </w:tcBorders>
            <w:shd w:val="clear" w:color="auto" w:fill="FFFFFF" w:themeFill="background1"/>
          </w:tcPr>
          <w:p w:rsidR="0071797B" w:rsidRPr="004613CC" w:rsidRDefault="0071797B" w:rsidP="00515722">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71797B" w:rsidRPr="004613CC" w:rsidRDefault="0071797B" w:rsidP="00515722">
            <w:pPr>
              <w:pStyle w:val="NoSpacing"/>
            </w:pPr>
            <w:r w:rsidRPr="004613CC">
              <w:t>Одржано часова</w:t>
            </w:r>
          </w:p>
        </w:tc>
        <w:tc>
          <w:tcPr>
            <w:tcW w:w="1134" w:type="dxa"/>
            <w:tcBorders>
              <w:top w:val="single" w:sz="4" w:space="0" w:color="000000"/>
              <w:left w:val="single" w:sz="4" w:space="0" w:color="auto"/>
              <w:bottom w:val="single" w:sz="4" w:space="0" w:color="auto"/>
              <w:right w:val="single" w:sz="4" w:space="0" w:color="auto"/>
            </w:tcBorders>
          </w:tcPr>
          <w:p w:rsidR="0071797B" w:rsidRPr="00C850CD" w:rsidRDefault="0071797B" w:rsidP="00515722">
            <w:pPr>
              <w:pStyle w:val="NoSpacing"/>
              <w:rPr>
                <w:b/>
              </w:rPr>
            </w:pPr>
            <w:r w:rsidRPr="00C850CD">
              <w:rPr>
                <w:b/>
              </w:rPr>
              <w:t>68</w:t>
            </w:r>
          </w:p>
        </w:tc>
      </w:tr>
    </w:tbl>
    <w:p w:rsidR="0071797B" w:rsidRPr="004613CC" w:rsidRDefault="0071797B" w:rsidP="0071797B">
      <w:pPr>
        <w:pStyle w:val="NoSpacing"/>
      </w:pPr>
    </w:p>
    <w:p w:rsidR="0071797B" w:rsidRDefault="0071797B" w:rsidP="0071797B">
      <w:pPr>
        <w:pStyle w:val="NoSpacing"/>
      </w:pPr>
    </w:p>
    <w:tbl>
      <w:tblPr>
        <w:tblW w:w="9343" w:type="dxa"/>
        <w:jc w:val="center"/>
        <w:tblInd w:w="-1232" w:type="dxa"/>
        <w:tblLayout w:type="fixed"/>
        <w:tblLook w:val="0400"/>
      </w:tblPr>
      <w:tblGrid>
        <w:gridCol w:w="1268"/>
        <w:gridCol w:w="1125"/>
        <w:gridCol w:w="993"/>
        <w:gridCol w:w="850"/>
        <w:gridCol w:w="1287"/>
        <w:gridCol w:w="1440"/>
        <w:gridCol w:w="1260"/>
        <w:gridCol w:w="1120"/>
      </w:tblGrid>
      <w:tr w:rsidR="0071797B" w:rsidRPr="007521B0" w:rsidTr="0071797B">
        <w:trPr>
          <w:cantSplit/>
          <w:trHeight w:val="383"/>
          <w:tblHeader/>
          <w:jc w:val="center"/>
        </w:trPr>
        <w:tc>
          <w:tcPr>
            <w:tcW w:w="9343"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71797B" w:rsidRPr="004613CC" w:rsidRDefault="0071797B" w:rsidP="00515722">
            <w:pPr>
              <w:pStyle w:val="NoSpacing"/>
              <w:jc w:val="center"/>
              <w:rPr>
                <w:b/>
              </w:rPr>
            </w:pPr>
            <w:r>
              <w:rPr>
                <w:b/>
              </w:rPr>
              <w:t>Успех ученика на крају школске године</w:t>
            </w:r>
          </w:p>
        </w:tc>
      </w:tr>
      <w:tr w:rsidR="0071797B" w:rsidRPr="007521B0" w:rsidTr="0071797B">
        <w:trPr>
          <w:cantSplit/>
          <w:trHeight w:val="515"/>
          <w:tblHeader/>
          <w:jc w:val="center"/>
        </w:trPr>
        <w:tc>
          <w:tcPr>
            <w:tcW w:w="1268" w:type="dxa"/>
            <w:tcBorders>
              <w:top w:val="single" w:sz="4" w:space="0" w:color="000000"/>
              <w:left w:val="single" w:sz="4" w:space="0" w:color="000000"/>
              <w:bottom w:val="single" w:sz="4" w:space="0" w:color="000000"/>
              <w:right w:val="nil"/>
            </w:tcBorders>
            <w:shd w:val="clear" w:color="auto" w:fill="FDE9D9" w:themeFill="accent6" w:themeFillTint="33"/>
          </w:tcPr>
          <w:p w:rsidR="0071797B" w:rsidRPr="00D52CA3" w:rsidRDefault="0071797B" w:rsidP="00515722">
            <w:pPr>
              <w:pStyle w:val="NoSpacing"/>
              <w:jc w:val="both"/>
              <w:rPr>
                <w:b/>
              </w:rPr>
            </w:pPr>
            <w:r w:rsidRPr="00D52CA3">
              <w:rPr>
                <w:b/>
              </w:rPr>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71797B" w:rsidRPr="00D52CA3" w:rsidRDefault="0071797B" w:rsidP="00515722">
            <w:pPr>
              <w:pStyle w:val="NoSpacing"/>
            </w:pPr>
            <w:r w:rsidRPr="00D52CA3">
              <w:t>Одличан</w:t>
            </w:r>
          </w:p>
        </w:tc>
        <w:tc>
          <w:tcPr>
            <w:tcW w:w="993" w:type="dxa"/>
            <w:tcBorders>
              <w:top w:val="single" w:sz="4" w:space="0" w:color="000000"/>
              <w:left w:val="single" w:sz="4" w:space="0" w:color="000000"/>
              <w:bottom w:val="single" w:sz="4" w:space="0" w:color="000000"/>
              <w:right w:val="nil"/>
            </w:tcBorders>
            <w:shd w:val="clear" w:color="auto" w:fill="FDE9D9" w:themeFill="accent6" w:themeFillTint="33"/>
          </w:tcPr>
          <w:p w:rsidR="0071797B" w:rsidRPr="00D52CA3" w:rsidRDefault="0071797B" w:rsidP="00515722">
            <w:pPr>
              <w:pStyle w:val="NoSpacing"/>
            </w:pPr>
            <w:r>
              <w:t>Врло 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71797B" w:rsidRPr="00D52CA3" w:rsidRDefault="0071797B" w:rsidP="00515722">
            <w:pPr>
              <w:pStyle w:val="NoSpacing"/>
            </w:pPr>
            <w:r w:rsidRPr="00D52CA3">
              <w:t>Добар</w:t>
            </w:r>
          </w:p>
        </w:tc>
        <w:tc>
          <w:tcPr>
            <w:tcW w:w="1287" w:type="dxa"/>
            <w:tcBorders>
              <w:top w:val="single" w:sz="4" w:space="0" w:color="000000"/>
              <w:left w:val="single" w:sz="4" w:space="0" w:color="000000"/>
              <w:bottom w:val="single" w:sz="4" w:space="0" w:color="000000"/>
              <w:right w:val="nil"/>
            </w:tcBorders>
            <w:shd w:val="clear" w:color="auto" w:fill="FDE9D9" w:themeFill="accent6" w:themeFillTint="33"/>
          </w:tcPr>
          <w:p w:rsidR="0071797B" w:rsidRPr="00D52CA3" w:rsidRDefault="0071797B" w:rsidP="00515722">
            <w:pPr>
              <w:pStyle w:val="NoSpacing"/>
            </w:pPr>
            <w:r w:rsidRPr="00D52CA3">
              <w:t>Довољан</w:t>
            </w:r>
          </w:p>
        </w:tc>
        <w:tc>
          <w:tcPr>
            <w:tcW w:w="1440" w:type="dxa"/>
            <w:tcBorders>
              <w:top w:val="single" w:sz="4" w:space="0" w:color="000000"/>
              <w:left w:val="single" w:sz="4" w:space="0" w:color="000000"/>
              <w:bottom w:val="single" w:sz="4" w:space="0" w:color="000000"/>
              <w:right w:val="nil"/>
            </w:tcBorders>
            <w:shd w:val="clear" w:color="auto" w:fill="FDE9D9" w:themeFill="accent6" w:themeFillTint="33"/>
          </w:tcPr>
          <w:p w:rsidR="0071797B" w:rsidRPr="00D52CA3" w:rsidRDefault="0071797B" w:rsidP="00515722">
            <w:pPr>
              <w:pStyle w:val="NoSpacing"/>
            </w:pPr>
            <w:r w:rsidRPr="00D52CA3">
              <w:t>Недовољан</w:t>
            </w:r>
          </w:p>
        </w:tc>
        <w:tc>
          <w:tcPr>
            <w:tcW w:w="1260" w:type="dxa"/>
            <w:tcBorders>
              <w:top w:val="single" w:sz="4" w:space="0" w:color="000000"/>
              <w:left w:val="single" w:sz="4" w:space="0" w:color="000000"/>
              <w:bottom w:val="single" w:sz="4" w:space="0" w:color="000000"/>
              <w:right w:val="nil"/>
            </w:tcBorders>
            <w:shd w:val="clear" w:color="auto" w:fill="FDE9D9" w:themeFill="accent6" w:themeFillTint="33"/>
          </w:tcPr>
          <w:p w:rsidR="0071797B" w:rsidRPr="00D52CA3" w:rsidRDefault="0071797B" w:rsidP="00515722">
            <w:pPr>
              <w:pStyle w:val="NoSpacing"/>
            </w:pPr>
            <w:r w:rsidRPr="00D52CA3">
              <w:t>Неоцењен</w:t>
            </w:r>
          </w:p>
        </w:tc>
        <w:tc>
          <w:tcPr>
            <w:tcW w:w="1120"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71797B" w:rsidRPr="00D52CA3" w:rsidRDefault="0071797B" w:rsidP="00515722">
            <w:pPr>
              <w:pStyle w:val="NoSpacing"/>
              <w:rPr>
                <w:b/>
              </w:rPr>
            </w:pPr>
            <w:r w:rsidRPr="00D52CA3">
              <w:rPr>
                <w:b/>
              </w:rPr>
              <w:t>Просек</w:t>
            </w:r>
          </w:p>
        </w:tc>
      </w:tr>
      <w:tr w:rsidR="0071797B" w:rsidRPr="00C850CD" w:rsidTr="0071797B">
        <w:trPr>
          <w:cantSplit/>
          <w:trHeight w:val="561"/>
          <w:tblHeader/>
          <w:jc w:val="center"/>
        </w:trPr>
        <w:tc>
          <w:tcPr>
            <w:tcW w:w="1268" w:type="dxa"/>
            <w:tcBorders>
              <w:top w:val="nil"/>
              <w:left w:val="single" w:sz="4" w:space="0" w:color="000000"/>
              <w:bottom w:val="single" w:sz="4" w:space="0" w:color="000000"/>
              <w:right w:val="nil"/>
            </w:tcBorders>
            <w:shd w:val="clear" w:color="auto" w:fill="FDE9D9" w:themeFill="accent6" w:themeFillTint="33"/>
          </w:tcPr>
          <w:p w:rsidR="0071797B" w:rsidRPr="00D52CA3" w:rsidRDefault="0071797B" w:rsidP="00515722">
            <w:pPr>
              <w:pStyle w:val="NoSpacing"/>
              <w:rPr>
                <w:b/>
              </w:rPr>
            </w:pPr>
            <w:r w:rsidRPr="00D52CA3">
              <w:rPr>
                <w:b/>
              </w:rPr>
              <w:t xml:space="preserve">Број ученика </w:t>
            </w:r>
          </w:p>
        </w:tc>
        <w:tc>
          <w:tcPr>
            <w:tcW w:w="1125" w:type="dxa"/>
            <w:tcBorders>
              <w:top w:val="nil"/>
              <w:left w:val="single" w:sz="4" w:space="0" w:color="000000"/>
              <w:bottom w:val="single" w:sz="4" w:space="0" w:color="000000"/>
              <w:right w:val="nil"/>
            </w:tcBorders>
          </w:tcPr>
          <w:p w:rsidR="0071797B" w:rsidRPr="00C850CD" w:rsidRDefault="0071797B" w:rsidP="00515722">
            <w:pPr>
              <w:pStyle w:val="NoSpacing"/>
              <w:rPr>
                <w:b/>
                <w:sz w:val="20"/>
                <w:szCs w:val="20"/>
              </w:rPr>
            </w:pPr>
            <w:r w:rsidRPr="00C850CD">
              <w:rPr>
                <w:b/>
                <w:sz w:val="20"/>
                <w:szCs w:val="20"/>
              </w:rPr>
              <w:t>5</w:t>
            </w:r>
          </w:p>
        </w:tc>
        <w:tc>
          <w:tcPr>
            <w:tcW w:w="993" w:type="dxa"/>
            <w:tcBorders>
              <w:top w:val="nil"/>
              <w:left w:val="single" w:sz="4" w:space="0" w:color="000000"/>
              <w:bottom w:val="single" w:sz="4" w:space="0" w:color="000000"/>
              <w:right w:val="nil"/>
            </w:tcBorders>
          </w:tcPr>
          <w:p w:rsidR="0071797B" w:rsidRPr="00C850CD" w:rsidRDefault="0071797B" w:rsidP="00515722">
            <w:pPr>
              <w:pStyle w:val="NoSpacing"/>
              <w:rPr>
                <w:b/>
                <w:sz w:val="20"/>
                <w:szCs w:val="20"/>
              </w:rPr>
            </w:pPr>
            <w:r w:rsidRPr="00C850CD">
              <w:rPr>
                <w:b/>
                <w:sz w:val="20"/>
                <w:szCs w:val="20"/>
              </w:rPr>
              <w:t>5</w:t>
            </w:r>
          </w:p>
        </w:tc>
        <w:tc>
          <w:tcPr>
            <w:tcW w:w="850" w:type="dxa"/>
            <w:tcBorders>
              <w:top w:val="nil"/>
              <w:left w:val="single" w:sz="4" w:space="0" w:color="000000"/>
              <w:bottom w:val="single" w:sz="4" w:space="0" w:color="000000"/>
              <w:right w:val="nil"/>
            </w:tcBorders>
          </w:tcPr>
          <w:p w:rsidR="0071797B" w:rsidRPr="00C850CD" w:rsidRDefault="0071797B" w:rsidP="00515722">
            <w:pPr>
              <w:pStyle w:val="NoSpacing"/>
              <w:rPr>
                <w:b/>
                <w:sz w:val="20"/>
                <w:szCs w:val="20"/>
              </w:rPr>
            </w:pPr>
            <w:r w:rsidRPr="00C850CD">
              <w:rPr>
                <w:b/>
                <w:sz w:val="20"/>
                <w:szCs w:val="20"/>
              </w:rPr>
              <w:t>/</w:t>
            </w:r>
          </w:p>
        </w:tc>
        <w:tc>
          <w:tcPr>
            <w:tcW w:w="1287" w:type="dxa"/>
            <w:tcBorders>
              <w:top w:val="nil"/>
              <w:left w:val="single" w:sz="4" w:space="0" w:color="000000"/>
              <w:bottom w:val="single" w:sz="4" w:space="0" w:color="000000"/>
              <w:right w:val="nil"/>
            </w:tcBorders>
          </w:tcPr>
          <w:p w:rsidR="0071797B" w:rsidRPr="00C850CD" w:rsidRDefault="0071797B" w:rsidP="00515722">
            <w:pPr>
              <w:pStyle w:val="NoSpacing"/>
              <w:rPr>
                <w:b/>
                <w:sz w:val="20"/>
                <w:szCs w:val="20"/>
              </w:rPr>
            </w:pPr>
            <w:r w:rsidRPr="00C850CD">
              <w:rPr>
                <w:b/>
                <w:sz w:val="20"/>
                <w:szCs w:val="20"/>
              </w:rPr>
              <w:t>/</w:t>
            </w:r>
          </w:p>
        </w:tc>
        <w:tc>
          <w:tcPr>
            <w:tcW w:w="1440" w:type="dxa"/>
            <w:tcBorders>
              <w:top w:val="nil"/>
              <w:left w:val="single" w:sz="4" w:space="0" w:color="000000"/>
              <w:bottom w:val="single" w:sz="4" w:space="0" w:color="000000"/>
              <w:right w:val="nil"/>
            </w:tcBorders>
          </w:tcPr>
          <w:p w:rsidR="0071797B" w:rsidRPr="00C850CD" w:rsidRDefault="0071797B" w:rsidP="00515722">
            <w:pPr>
              <w:pStyle w:val="NoSpacing"/>
              <w:rPr>
                <w:b/>
                <w:sz w:val="20"/>
                <w:szCs w:val="20"/>
              </w:rPr>
            </w:pPr>
            <w:r w:rsidRPr="00C850CD">
              <w:rPr>
                <w:b/>
                <w:sz w:val="20"/>
                <w:szCs w:val="20"/>
              </w:rPr>
              <w:t>/</w:t>
            </w:r>
          </w:p>
        </w:tc>
        <w:tc>
          <w:tcPr>
            <w:tcW w:w="1260" w:type="dxa"/>
            <w:tcBorders>
              <w:top w:val="nil"/>
              <w:left w:val="single" w:sz="4" w:space="0" w:color="000000"/>
              <w:bottom w:val="single" w:sz="4" w:space="0" w:color="000000"/>
              <w:right w:val="nil"/>
            </w:tcBorders>
          </w:tcPr>
          <w:p w:rsidR="0071797B" w:rsidRPr="00C850CD" w:rsidRDefault="0071797B" w:rsidP="00515722">
            <w:pPr>
              <w:pStyle w:val="NoSpacing"/>
              <w:rPr>
                <w:b/>
                <w:sz w:val="20"/>
                <w:szCs w:val="20"/>
              </w:rPr>
            </w:pPr>
            <w:r w:rsidRPr="00C850CD">
              <w:rPr>
                <w:b/>
                <w:sz w:val="20"/>
                <w:szCs w:val="20"/>
              </w:rPr>
              <w:t>/</w:t>
            </w:r>
          </w:p>
        </w:tc>
        <w:tc>
          <w:tcPr>
            <w:tcW w:w="1120" w:type="dxa"/>
            <w:tcBorders>
              <w:top w:val="single" w:sz="4" w:space="0" w:color="000000"/>
              <w:left w:val="single" w:sz="4" w:space="0" w:color="000000"/>
              <w:bottom w:val="single" w:sz="4" w:space="0" w:color="000000"/>
              <w:right w:val="single" w:sz="4" w:space="0" w:color="auto"/>
            </w:tcBorders>
          </w:tcPr>
          <w:p w:rsidR="0071797B" w:rsidRPr="00C850CD" w:rsidRDefault="0071797B" w:rsidP="00515722">
            <w:pPr>
              <w:pStyle w:val="NoSpacing"/>
              <w:rPr>
                <w:b/>
                <w:sz w:val="20"/>
                <w:szCs w:val="20"/>
              </w:rPr>
            </w:pPr>
            <w:r w:rsidRPr="00C850CD">
              <w:rPr>
                <w:b/>
                <w:sz w:val="20"/>
                <w:szCs w:val="20"/>
              </w:rPr>
              <w:t>4,50</w:t>
            </w:r>
          </w:p>
        </w:tc>
      </w:tr>
    </w:tbl>
    <w:p w:rsidR="0071797B" w:rsidRDefault="0071797B" w:rsidP="0071797B">
      <w:pPr>
        <w:pStyle w:val="NoSpacing"/>
      </w:pPr>
    </w:p>
    <w:p w:rsidR="0071797B" w:rsidRDefault="0071797B" w:rsidP="0071797B">
      <w:pPr>
        <w:pStyle w:val="NoSpacing"/>
      </w:pPr>
    </w:p>
    <w:p w:rsidR="0071797B" w:rsidRPr="0071797B" w:rsidRDefault="0071797B" w:rsidP="0071797B">
      <w:pPr>
        <w:pStyle w:val="NoSpacing"/>
        <w:rPr>
          <w:b/>
          <w:i/>
        </w:rPr>
      </w:pPr>
      <w:r w:rsidRPr="00BE2901">
        <w:rPr>
          <w:b/>
          <w:i/>
        </w:rPr>
        <w:t>*</w:t>
      </w:r>
      <w:r>
        <w:rPr>
          <w:b/>
          <w:i/>
        </w:rPr>
        <w:t>Нема</w:t>
      </w:r>
      <w:r w:rsidRPr="00BE2901">
        <w:rPr>
          <w:b/>
          <w:i/>
        </w:rPr>
        <w:t xml:space="preserve"> ученика по ИОПу</w:t>
      </w:r>
    </w:p>
    <w:p w:rsidR="0071797B" w:rsidRDefault="0071797B" w:rsidP="0071797B">
      <w:pPr>
        <w:pStyle w:val="NoSpacing"/>
      </w:pPr>
    </w:p>
    <w:p w:rsidR="0071797B" w:rsidRPr="0071797B" w:rsidRDefault="0071797B" w:rsidP="0071797B">
      <w:pPr>
        <w:pStyle w:val="NoSpacing"/>
      </w:pPr>
      <w:r>
        <w:t>З</w:t>
      </w:r>
      <w:r w:rsidRPr="009714F2">
        <w:t>апажање о савладавању програмских садржаја</w:t>
      </w:r>
      <w:r>
        <w:t>:</w:t>
      </w:r>
      <w:r w:rsidRPr="00C850CD">
        <w:rPr>
          <w:b/>
          <w:i/>
        </w:rPr>
        <w:t xml:space="preserve"> </w:t>
      </w:r>
      <w:r w:rsidRPr="0071797B">
        <w:t>Редовна настава реализована је пп предвиђеном Плану наставе и учења. Планирани циљеви и исходи учења су остварени.</w:t>
      </w:r>
    </w:p>
    <w:p w:rsidR="0071797B" w:rsidRPr="0071797B" w:rsidRDefault="0071797B" w:rsidP="0071797B">
      <w:pPr>
        <w:pStyle w:val="NoSpacing"/>
      </w:pPr>
    </w:p>
    <w:p w:rsidR="0071797B" w:rsidRDefault="0071797B" w:rsidP="0071797B">
      <w:pPr>
        <w:pStyle w:val="NoSpacing"/>
      </w:pPr>
    </w:p>
    <w:p w:rsidR="0071797B" w:rsidRPr="0071797B" w:rsidRDefault="0071797B" w:rsidP="0071797B">
      <w:pPr>
        <w:pStyle w:val="NoSpacing"/>
      </w:pPr>
      <w:r w:rsidRPr="00592AE6">
        <w:rPr>
          <w:b/>
        </w:rPr>
        <w:t>Додатна настава</w:t>
      </w:r>
      <w: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1839"/>
        <w:gridCol w:w="1701"/>
        <w:gridCol w:w="2268"/>
      </w:tblGrid>
      <w:tr w:rsidR="0071797B" w:rsidTr="00515722">
        <w:tc>
          <w:tcPr>
            <w:tcW w:w="1988" w:type="dxa"/>
            <w:vMerge w:val="restart"/>
            <w:shd w:val="clear" w:color="auto" w:fill="FDE9D9" w:themeFill="accent6" w:themeFillTint="33"/>
            <w:vAlign w:val="center"/>
          </w:tcPr>
          <w:p w:rsidR="0071797B" w:rsidRDefault="0071797B" w:rsidP="00515722">
            <w:pPr>
              <w:pStyle w:val="NoSpacing"/>
              <w:jc w:val="center"/>
            </w:pPr>
            <w:r>
              <w:t>Д</w:t>
            </w:r>
            <w:r w:rsidRPr="00592AE6">
              <w:t xml:space="preserve">одатна </w:t>
            </w:r>
          </w:p>
          <w:p w:rsidR="0071797B" w:rsidRPr="00592AE6" w:rsidRDefault="0071797B" w:rsidP="00515722">
            <w:pPr>
              <w:pStyle w:val="NoSpacing"/>
              <w:jc w:val="center"/>
            </w:pPr>
            <w:r w:rsidRPr="00592AE6">
              <w:t>настава</w:t>
            </w:r>
          </w:p>
        </w:tc>
        <w:tc>
          <w:tcPr>
            <w:tcW w:w="1839" w:type="dxa"/>
            <w:shd w:val="clear" w:color="auto" w:fill="FDE9D9" w:themeFill="accent6" w:themeFillTint="33"/>
          </w:tcPr>
          <w:p w:rsidR="0071797B" w:rsidRPr="00592AE6" w:rsidRDefault="0071797B" w:rsidP="00515722">
            <w:pPr>
              <w:pStyle w:val="NoSpacing"/>
            </w:pPr>
            <w:r>
              <w:t>Б</w:t>
            </w:r>
            <w:r w:rsidRPr="00592AE6">
              <w:t>рој планираних часова</w:t>
            </w:r>
          </w:p>
        </w:tc>
        <w:tc>
          <w:tcPr>
            <w:tcW w:w="1701" w:type="dxa"/>
            <w:shd w:val="clear" w:color="auto" w:fill="FDE9D9" w:themeFill="accent6" w:themeFillTint="33"/>
          </w:tcPr>
          <w:p w:rsidR="0071797B" w:rsidRPr="00592AE6" w:rsidRDefault="0071797B" w:rsidP="00515722">
            <w:pPr>
              <w:pStyle w:val="NoSpacing"/>
            </w:pPr>
            <w:r>
              <w:t>Б</w:t>
            </w:r>
            <w:r w:rsidRPr="00592AE6">
              <w:t>рој одржаних часова</w:t>
            </w:r>
          </w:p>
        </w:tc>
        <w:tc>
          <w:tcPr>
            <w:tcW w:w="2268" w:type="dxa"/>
            <w:shd w:val="clear" w:color="auto" w:fill="FDE9D9" w:themeFill="accent6" w:themeFillTint="33"/>
          </w:tcPr>
          <w:p w:rsidR="0071797B" w:rsidRPr="00592AE6" w:rsidRDefault="0071797B" w:rsidP="00515722">
            <w:pPr>
              <w:pStyle w:val="NoSpacing"/>
            </w:pPr>
            <w:r>
              <w:t>Б</w:t>
            </w:r>
            <w:r w:rsidRPr="00592AE6">
              <w:t xml:space="preserve">рој ученика који су </w:t>
            </w:r>
            <w:r>
              <w:t>похађали</w:t>
            </w:r>
          </w:p>
        </w:tc>
      </w:tr>
      <w:tr w:rsidR="0071797B" w:rsidTr="00515722">
        <w:tc>
          <w:tcPr>
            <w:tcW w:w="1988" w:type="dxa"/>
            <w:vMerge/>
            <w:shd w:val="clear" w:color="auto" w:fill="FDE9D9" w:themeFill="accent6" w:themeFillTint="33"/>
          </w:tcPr>
          <w:p w:rsidR="0071797B" w:rsidRPr="00592AE6" w:rsidRDefault="0071797B" w:rsidP="00515722">
            <w:pPr>
              <w:pStyle w:val="NoSpacing"/>
            </w:pPr>
          </w:p>
        </w:tc>
        <w:tc>
          <w:tcPr>
            <w:tcW w:w="1839" w:type="dxa"/>
          </w:tcPr>
          <w:p w:rsidR="0071797B" w:rsidRPr="00705C55" w:rsidRDefault="0071797B" w:rsidP="00515722">
            <w:pPr>
              <w:pStyle w:val="NoSpacing"/>
            </w:pPr>
            <w:r>
              <w:t>/</w:t>
            </w:r>
          </w:p>
        </w:tc>
        <w:tc>
          <w:tcPr>
            <w:tcW w:w="1701" w:type="dxa"/>
          </w:tcPr>
          <w:p w:rsidR="0071797B" w:rsidRPr="00705C55" w:rsidRDefault="0071797B" w:rsidP="00515722">
            <w:pPr>
              <w:pStyle w:val="NoSpacing"/>
            </w:pPr>
            <w:r>
              <w:t>/</w:t>
            </w:r>
          </w:p>
        </w:tc>
        <w:tc>
          <w:tcPr>
            <w:tcW w:w="2268" w:type="dxa"/>
          </w:tcPr>
          <w:p w:rsidR="0071797B" w:rsidRPr="00705C55" w:rsidRDefault="0071797B" w:rsidP="00515722">
            <w:pPr>
              <w:pStyle w:val="NoSpacing"/>
            </w:pPr>
            <w:r>
              <w:t>/</w:t>
            </w:r>
          </w:p>
        </w:tc>
      </w:tr>
    </w:tbl>
    <w:p w:rsidR="0071797B" w:rsidRPr="00592AE6" w:rsidRDefault="0071797B" w:rsidP="0071797B">
      <w:pPr>
        <w:pStyle w:val="NoSpacing"/>
      </w:pPr>
    </w:p>
    <w:p w:rsidR="0071797B" w:rsidRDefault="0071797B" w:rsidP="0071797B">
      <w:pPr>
        <w:pStyle w:val="NoSpacing"/>
      </w:pPr>
    </w:p>
    <w:p w:rsidR="0071797B" w:rsidRPr="0071797B" w:rsidRDefault="0071797B" w:rsidP="0071797B">
      <w:pPr>
        <w:pStyle w:val="NoSpacing"/>
      </w:pPr>
      <w:r w:rsidRPr="00592AE6">
        <w:rPr>
          <w:b/>
        </w:rPr>
        <w:t>До</w:t>
      </w:r>
      <w:r>
        <w:rPr>
          <w:b/>
        </w:rPr>
        <w:t>пунска</w:t>
      </w:r>
      <w:r w:rsidRPr="00592AE6">
        <w:rPr>
          <w:b/>
        </w:rPr>
        <w:t xml:space="preserve"> настава</w:t>
      </w:r>
      <w: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1839"/>
        <w:gridCol w:w="1701"/>
        <w:gridCol w:w="2268"/>
      </w:tblGrid>
      <w:tr w:rsidR="0071797B" w:rsidTr="00515722">
        <w:tc>
          <w:tcPr>
            <w:tcW w:w="1988" w:type="dxa"/>
            <w:vMerge w:val="restart"/>
            <w:shd w:val="clear" w:color="auto" w:fill="FDE9D9" w:themeFill="accent6" w:themeFillTint="33"/>
            <w:vAlign w:val="center"/>
          </w:tcPr>
          <w:p w:rsidR="0071797B" w:rsidRPr="00592AE6" w:rsidRDefault="0071797B" w:rsidP="00515722">
            <w:pPr>
              <w:pStyle w:val="NoSpacing"/>
              <w:jc w:val="center"/>
            </w:pPr>
            <w:r>
              <w:t>Д</w:t>
            </w:r>
            <w:r w:rsidRPr="00592AE6">
              <w:t>о</w:t>
            </w:r>
            <w:r>
              <w:t>пунска</w:t>
            </w:r>
            <w:r w:rsidRPr="00592AE6">
              <w:t xml:space="preserve"> настава</w:t>
            </w:r>
          </w:p>
        </w:tc>
        <w:tc>
          <w:tcPr>
            <w:tcW w:w="1839" w:type="dxa"/>
            <w:shd w:val="clear" w:color="auto" w:fill="FDE9D9" w:themeFill="accent6" w:themeFillTint="33"/>
          </w:tcPr>
          <w:p w:rsidR="0071797B" w:rsidRPr="00592AE6" w:rsidRDefault="0071797B" w:rsidP="00515722">
            <w:pPr>
              <w:pStyle w:val="NoSpacing"/>
            </w:pPr>
            <w:r>
              <w:t>Б</w:t>
            </w:r>
            <w:r w:rsidRPr="00592AE6">
              <w:t>рој планираних часова</w:t>
            </w:r>
          </w:p>
        </w:tc>
        <w:tc>
          <w:tcPr>
            <w:tcW w:w="1701" w:type="dxa"/>
            <w:shd w:val="clear" w:color="auto" w:fill="FDE9D9" w:themeFill="accent6" w:themeFillTint="33"/>
          </w:tcPr>
          <w:p w:rsidR="0071797B" w:rsidRPr="00592AE6" w:rsidRDefault="0071797B" w:rsidP="00515722">
            <w:pPr>
              <w:pStyle w:val="NoSpacing"/>
            </w:pPr>
            <w:r>
              <w:t>Б</w:t>
            </w:r>
            <w:r w:rsidRPr="00592AE6">
              <w:t>рој одржаних часова</w:t>
            </w:r>
          </w:p>
        </w:tc>
        <w:tc>
          <w:tcPr>
            <w:tcW w:w="2268" w:type="dxa"/>
            <w:shd w:val="clear" w:color="auto" w:fill="FDE9D9" w:themeFill="accent6" w:themeFillTint="33"/>
          </w:tcPr>
          <w:p w:rsidR="0071797B" w:rsidRPr="00592AE6" w:rsidRDefault="0071797B" w:rsidP="00515722">
            <w:pPr>
              <w:pStyle w:val="NoSpacing"/>
            </w:pPr>
            <w:r>
              <w:t>Б</w:t>
            </w:r>
            <w:r w:rsidRPr="00592AE6">
              <w:t xml:space="preserve">рој ученика који су </w:t>
            </w:r>
            <w:r>
              <w:t>похађали</w:t>
            </w:r>
          </w:p>
        </w:tc>
      </w:tr>
      <w:tr w:rsidR="0071797B" w:rsidRPr="00705C55" w:rsidTr="00515722">
        <w:tc>
          <w:tcPr>
            <w:tcW w:w="1988" w:type="dxa"/>
            <w:vMerge/>
            <w:shd w:val="clear" w:color="auto" w:fill="FDE9D9" w:themeFill="accent6" w:themeFillTint="33"/>
          </w:tcPr>
          <w:p w:rsidR="0071797B" w:rsidRPr="00705C55" w:rsidRDefault="0071797B" w:rsidP="00515722">
            <w:pPr>
              <w:pStyle w:val="NoSpacing"/>
              <w:rPr>
                <w:b/>
              </w:rPr>
            </w:pPr>
          </w:p>
        </w:tc>
        <w:tc>
          <w:tcPr>
            <w:tcW w:w="1839" w:type="dxa"/>
          </w:tcPr>
          <w:p w:rsidR="0071797B" w:rsidRPr="00705C55" w:rsidRDefault="0071797B" w:rsidP="00515722">
            <w:pPr>
              <w:pStyle w:val="NoSpacing"/>
              <w:rPr>
                <w:b/>
              </w:rPr>
            </w:pPr>
            <w:r w:rsidRPr="00705C55">
              <w:rPr>
                <w:b/>
              </w:rPr>
              <w:t>/</w:t>
            </w:r>
          </w:p>
        </w:tc>
        <w:tc>
          <w:tcPr>
            <w:tcW w:w="1701" w:type="dxa"/>
          </w:tcPr>
          <w:p w:rsidR="0071797B" w:rsidRPr="00705C55" w:rsidRDefault="0071797B" w:rsidP="00515722">
            <w:pPr>
              <w:pStyle w:val="NoSpacing"/>
              <w:rPr>
                <w:b/>
              </w:rPr>
            </w:pPr>
            <w:r w:rsidRPr="00705C55">
              <w:rPr>
                <w:b/>
              </w:rPr>
              <w:t>/</w:t>
            </w:r>
          </w:p>
        </w:tc>
        <w:tc>
          <w:tcPr>
            <w:tcW w:w="2268" w:type="dxa"/>
          </w:tcPr>
          <w:p w:rsidR="0071797B" w:rsidRPr="00705C55" w:rsidRDefault="0071797B" w:rsidP="00515722">
            <w:pPr>
              <w:pStyle w:val="NoSpacing"/>
              <w:rPr>
                <w:b/>
              </w:rPr>
            </w:pPr>
            <w:r w:rsidRPr="00705C55">
              <w:rPr>
                <w:b/>
              </w:rPr>
              <w:t>/</w:t>
            </w:r>
          </w:p>
        </w:tc>
      </w:tr>
    </w:tbl>
    <w:p w:rsidR="0071797B" w:rsidRPr="00705C55" w:rsidRDefault="0071797B" w:rsidP="0071797B">
      <w:pPr>
        <w:pStyle w:val="NoSpacing"/>
        <w:rPr>
          <w:b/>
        </w:rPr>
      </w:pPr>
    </w:p>
    <w:p w:rsidR="0071797B" w:rsidRDefault="0071797B" w:rsidP="0071797B">
      <w:pPr>
        <w:pStyle w:val="NoSpacing"/>
      </w:pPr>
    </w:p>
    <w:p w:rsidR="0071797B" w:rsidRPr="0071797B" w:rsidRDefault="0071797B" w:rsidP="0071797B">
      <w:pPr>
        <w:pStyle w:val="NoSpacing"/>
      </w:pPr>
      <w:r w:rsidRPr="00B33D92">
        <w:rPr>
          <w:b/>
        </w:rPr>
        <w:t>Успеси ученика на такмичењима/смотрама</w:t>
      </w:r>
      <w:r>
        <w:t>: није било учесника</w:t>
      </w:r>
    </w:p>
    <w:p w:rsidR="0071797B" w:rsidRDefault="0071797B" w:rsidP="0071797B">
      <w:pPr>
        <w:pStyle w:val="NoSpacing"/>
        <w:rPr>
          <w:b/>
          <w:i/>
        </w:rPr>
      </w:pPr>
    </w:p>
    <w:p w:rsidR="0071797B" w:rsidRPr="0071797B" w:rsidRDefault="0071797B" w:rsidP="0071797B">
      <w:pPr>
        <w:pStyle w:val="NoSpacing"/>
      </w:pPr>
      <w:r w:rsidRPr="0071797B">
        <w:rPr>
          <w:b/>
        </w:rPr>
        <w:t>Напомена</w:t>
      </w:r>
      <w:r w:rsidRPr="0071797B">
        <w:t>: У овом разреду ученици показали интересовање за еколошке теме и били су укључени у еколошке еколошке активности у оквиру биолошко-еколошке секције.</w:t>
      </w:r>
    </w:p>
    <w:p w:rsidR="0071797B" w:rsidRPr="00705C55" w:rsidRDefault="0071797B" w:rsidP="0071797B">
      <w:pPr>
        <w:pStyle w:val="NoSpacing"/>
        <w:rPr>
          <w:b/>
          <w:i/>
        </w:rPr>
      </w:pPr>
    </w:p>
    <w:p w:rsidR="0071797B" w:rsidRPr="0071797B" w:rsidRDefault="0071797B" w:rsidP="0071797B">
      <w:pPr>
        <w:pStyle w:val="NoSpacing"/>
      </w:pPr>
      <w:r w:rsidRPr="00414A4D">
        <w:rPr>
          <w:b/>
          <w:i/>
        </w:rPr>
        <w:t>Часова еколошке секције – 10.</w:t>
      </w:r>
    </w:p>
    <w:p w:rsidR="0071797B" w:rsidRDefault="0071797B" w:rsidP="0071797B">
      <w:pPr>
        <w:pStyle w:val="NoSpacing"/>
      </w:pPr>
      <w:r>
        <w:t xml:space="preserve">                                                      </w:t>
      </w:r>
    </w:p>
    <w:p w:rsidR="0071797B" w:rsidRDefault="0071797B" w:rsidP="0071797B">
      <w:pPr>
        <w:pStyle w:val="NoSpacing"/>
        <w:rPr>
          <w:b/>
        </w:rPr>
      </w:pPr>
      <w:r>
        <w:t xml:space="preserve">                                                            </w:t>
      </w:r>
      <w:r>
        <w:rPr>
          <w:b/>
        </w:rPr>
        <w:t>ОСМИ РАЗРЕД</w:t>
      </w:r>
    </w:p>
    <w:p w:rsidR="0071797B" w:rsidRPr="00BE2901" w:rsidRDefault="0071797B" w:rsidP="0071797B">
      <w:pPr>
        <w:pStyle w:val="NoSpacing"/>
        <w:jc w:val="center"/>
        <w:rPr>
          <w:b/>
        </w:rPr>
      </w:pPr>
    </w:p>
    <w:tbl>
      <w:tblPr>
        <w:tblW w:w="8231" w:type="dxa"/>
        <w:jc w:val="center"/>
        <w:tblInd w:w="-80" w:type="dxa"/>
        <w:tblLayout w:type="fixed"/>
        <w:tblLook w:val="0400"/>
      </w:tblPr>
      <w:tblGrid>
        <w:gridCol w:w="2012"/>
        <w:gridCol w:w="1541"/>
        <w:gridCol w:w="1276"/>
        <w:gridCol w:w="2268"/>
        <w:gridCol w:w="1134"/>
      </w:tblGrid>
      <w:tr w:rsidR="0071797B" w:rsidRPr="004613CC" w:rsidTr="00515722">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71797B" w:rsidRPr="004613CC" w:rsidRDefault="0071797B" w:rsidP="00515722">
            <w:pPr>
              <w:pStyle w:val="NoSpacing"/>
              <w:jc w:val="center"/>
            </w:pPr>
            <w:r w:rsidRPr="007521B0">
              <w:t>Број ученика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71797B" w:rsidRPr="00FC03D9" w:rsidRDefault="0071797B" w:rsidP="00515722">
            <w:pPr>
              <w:pStyle w:val="NoSpacing"/>
              <w:jc w:val="center"/>
              <w:rPr>
                <w:b/>
              </w:rPr>
            </w:pPr>
            <w:r w:rsidRPr="00FC03D9">
              <w:rPr>
                <w:b/>
              </w:rPr>
              <w:t>17</w:t>
            </w:r>
          </w:p>
        </w:tc>
        <w:tc>
          <w:tcPr>
            <w:tcW w:w="1276" w:type="dxa"/>
            <w:tcBorders>
              <w:left w:val="single" w:sz="4" w:space="0" w:color="000000"/>
              <w:right w:val="single" w:sz="4" w:space="0" w:color="auto"/>
            </w:tcBorders>
            <w:shd w:val="clear" w:color="auto" w:fill="FFFFFF" w:themeFill="background1"/>
          </w:tcPr>
          <w:p w:rsidR="0071797B" w:rsidRPr="004613CC" w:rsidRDefault="0071797B" w:rsidP="00515722">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71797B" w:rsidRPr="004613CC" w:rsidRDefault="0071797B" w:rsidP="00515722">
            <w:pPr>
              <w:pStyle w:val="NoSpacing"/>
            </w:pPr>
            <w:r w:rsidRPr="004613CC">
              <w:t>Планирано 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tcPr>
          <w:p w:rsidR="0071797B" w:rsidRPr="00FC03D9" w:rsidRDefault="0071797B" w:rsidP="00515722">
            <w:pPr>
              <w:pStyle w:val="NoSpacing"/>
              <w:rPr>
                <w:b/>
              </w:rPr>
            </w:pPr>
            <w:r w:rsidRPr="00FC03D9">
              <w:rPr>
                <w:b/>
              </w:rPr>
              <w:t>68</w:t>
            </w:r>
          </w:p>
        </w:tc>
      </w:tr>
      <w:tr w:rsidR="0071797B" w:rsidRPr="004613CC" w:rsidTr="00515722">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71797B" w:rsidRPr="004613CC" w:rsidRDefault="0071797B" w:rsidP="00515722">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71797B" w:rsidRPr="004613CC" w:rsidRDefault="0071797B" w:rsidP="00515722">
            <w:pPr>
              <w:pStyle w:val="NoSpacing"/>
            </w:pPr>
          </w:p>
        </w:tc>
        <w:tc>
          <w:tcPr>
            <w:tcW w:w="1276" w:type="dxa"/>
            <w:tcBorders>
              <w:left w:val="single" w:sz="4" w:space="0" w:color="000000"/>
              <w:right w:val="single" w:sz="4" w:space="0" w:color="auto"/>
            </w:tcBorders>
            <w:shd w:val="clear" w:color="auto" w:fill="FFFFFF" w:themeFill="background1"/>
          </w:tcPr>
          <w:p w:rsidR="0071797B" w:rsidRPr="004613CC" w:rsidRDefault="0071797B" w:rsidP="00515722">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71797B" w:rsidRPr="004613CC" w:rsidRDefault="0071797B" w:rsidP="00515722">
            <w:pPr>
              <w:pStyle w:val="NoSpacing"/>
            </w:pPr>
            <w:r w:rsidRPr="004613CC">
              <w:t>Одржано часова</w:t>
            </w:r>
          </w:p>
        </w:tc>
        <w:tc>
          <w:tcPr>
            <w:tcW w:w="1134" w:type="dxa"/>
            <w:tcBorders>
              <w:top w:val="single" w:sz="4" w:space="0" w:color="000000"/>
              <w:left w:val="single" w:sz="4" w:space="0" w:color="auto"/>
              <w:bottom w:val="single" w:sz="4" w:space="0" w:color="auto"/>
              <w:right w:val="single" w:sz="4" w:space="0" w:color="auto"/>
            </w:tcBorders>
          </w:tcPr>
          <w:p w:rsidR="0071797B" w:rsidRPr="00705C55" w:rsidRDefault="0071797B" w:rsidP="00515722">
            <w:pPr>
              <w:pStyle w:val="NoSpacing"/>
              <w:rPr>
                <w:b/>
              </w:rPr>
            </w:pPr>
            <w:r w:rsidRPr="00705C55">
              <w:rPr>
                <w:b/>
              </w:rPr>
              <w:t>68</w:t>
            </w:r>
          </w:p>
        </w:tc>
      </w:tr>
    </w:tbl>
    <w:p w:rsidR="0071797B" w:rsidRPr="004613CC" w:rsidRDefault="0071797B" w:rsidP="0071797B">
      <w:pPr>
        <w:pStyle w:val="NoSpacing"/>
      </w:pPr>
    </w:p>
    <w:p w:rsidR="0071797B" w:rsidRDefault="0071797B" w:rsidP="0071797B">
      <w:pPr>
        <w:pStyle w:val="NoSpacing"/>
      </w:pPr>
    </w:p>
    <w:tbl>
      <w:tblPr>
        <w:tblW w:w="9348" w:type="dxa"/>
        <w:jc w:val="center"/>
        <w:tblInd w:w="-1232" w:type="dxa"/>
        <w:tblLayout w:type="fixed"/>
        <w:tblLook w:val="0400"/>
      </w:tblPr>
      <w:tblGrid>
        <w:gridCol w:w="1268"/>
        <w:gridCol w:w="1125"/>
        <w:gridCol w:w="993"/>
        <w:gridCol w:w="850"/>
        <w:gridCol w:w="1242"/>
        <w:gridCol w:w="1440"/>
        <w:gridCol w:w="1307"/>
        <w:gridCol w:w="1123"/>
      </w:tblGrid>
      <w:tr w:rsidR="0071797B" w:rsidRPr="007521B0" w:rsidTr="0071797B">
        <w:trPr>
          <w:cantSplit/>
          <w:trHeight w:val="383"/>
          <w:tblHeader/>
          <w:jc w:val="center"/>
        </w:trPr>
        <w:tc>
          <w:tcPr>
            <w:tcW w:w="9348"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71797B" w:rsidRPr="004613CC" w:rsidRDefault="0071797B" w:rsidP="00515722">
            <w:pPr>
              <w:pStyle w:val="NoSpacing"/>
              <w:jc w:val="center"/>
              <w:rPr>
                <w:b/>
              </w:rPr>
            </w:pPr>
            <w:r>
              <w:rPr>
                <w:b/>
              </w:rPr>
              <w:t>Успех ученика на крају школске године</w:t>
            </w:r>
          </w:p>
        </w:tc>
      </w:tr>
      <w:tr w:rsidR="0071797B" w:rsidRPr="007521B0" w:rsidTr="0071797B">
        <w:trPr>
          <w:cantSplit/>
          <w:trHeight w:val="515"/>
          <w:tblHeader/>
          <w:jc w:val="center"/>
        </w:trPr>
        <w:tc>
          <w:tcPr>
            <w:tcW w:w="1268" w:type="dxa"/>
            <w:tcBorders>
              <w:top w:val="single" w:sz="4" w:space="0" w:color="000000"/>
              <w:left w:val="single" w:sz="4" w:space="0" w:color="000000"/>
              <w:bottom w:val="single" w:sz="4" w:space="0" w:color="000000"/>
              <w:right w:val="nil"/>
            </w:tcBorders>
            <w:shd w:val="clear" w:color="auto" w:fill="FDE9D9" w:themeFill="accent6" w:themeFillTint="33"/>
          </w:tcPr>
          <w:p w:rsidR="0071797B" w:rsidRPr="00D52CA3" w:rsidRDefault="0071797B" w:rsidP="00515722">
            <w:pPr>
              <w:pStyle w:val="NoSpacing"/>
              <w:jc w:val="both"/>
              <w:rPr>
                <w:b/>
              </w:rPr>
            </w:pPr>
            <w:r w:rsidRPr="00D52CA3">
              <w:rPr>
                <w:b/>
              </w:rPr>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71797B" w:rsidRPr="00D52CA3" w:rsidRDefault="0071797B" w:rsidP="00515722">
            <w:pPr>
              <w:pStyle w:val="NoSpacing"/>
            </w:pPr>
            <w:r w:rsidRPr="00D52CA3">
              <w:t>Одличан</w:t>
            </w:r>
          </w:p>
        </w:tc>
        <w:tc>
          <w:tcPr>
            <w:tcW w:w="993" w:type="dxa"/>
            <w:tcBorders>
              <w:top w:val="single" w:sz="4" w:space="0" w:color="000000"/>
              <w:left w:val="single" w:sz="4" w:space="0" w:color="000000"/>
              <w:bottom w:val="single" w:sz="4" w:space="0" w:color="000000"/>
              <w:right w:val="nil"/>
            </w:tcBorders>
            <w:shd w:val="clear" w:color="auto" w:fill="FDE9D9" w:themeFill="accent6" w:themeFillTint="33"/>
          </w:tcPr>
          <w:p w:rsidR="0071797B" w:rsidRPr="00D52CA3" w:rsidRDefault="0071797B" w:rsidP="00515722">
            <w:pPr>
              <w:pStyle w:val="NoSpacing"/>
            </w:pPr>
            <w:r>
              <w:t>Врло 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71797B" w:rsidRPr="00D52CA3" w:rsidRDefault="0071797B" w:rsidP="00515722">
            <w:pPr>
              <w:pStyle w:val="NoSpacing"/>
            </w:pPr>
            <w:r w:rsidRPr="00D52CA3">
              <w:t>Добар</w:t>
            </w:r>
          </w:p>
        </w:tc>
        <w:tc>
          <w:tcPr>
            <w:tcW w:w="1242" w:type="dxa"/>
            <w:tcBorders>
              <w:top w:val="single" w:sz="4" w:space="0" w:color="000000"/>
              <w:left w:val="single" w:sz="4" w:space="0" w:color="000000"/>
              <w:bottom w:val="single" w:sz="4" w:space="0" w:color="000000"/>
              <w:right w:val="nil"/>
            </w:tcBorders>
            <w:shd w:val="clear" w:color="auto" w:fill="FDE9D9" w:themeFill="accent6" w:themeFillTint="33"/>
          </w:tcPr>
          <w:p w:rsidR="0071797B" w:rsidRPr="00D52CA3" w:rsidRDefault="0071797B" w:rsidP="00515722">
            <w:pPr>
              <w:pStyle w:val="NoSpacing"/>
            </w:pPr>
            <w:r w:rsidRPr="00D52CA3">
              <w:t>Довољан</w:t>
            </w:r>
          </w:p>
        </w:tc>
        <w:tc>
          <w:tcPr>
            <w:tcW w:w="1440" w:type="dxa"/>
            <w:tcBorders>
              <w:top w:val="single" w:sz="4" w:space="0" w:color="000000"/>
              <w:left w:val="single" w:sz="4" w:space="0" w:color="000000"/>
              <w:bottom w:val="single" w:sz="4" w:space="0" w:color="000000"/>
              <w:right w:val="nil"/>
            </w:tcBorders>
            <w:shd w:val="clear" w:color="auto" w:fill="FDE9D9" w:themeFill="accent6" w:themeFillTint="33"/>
          </w:tcPr>
          <w:p w:rsidR="0071797B" w:rsidRPr="00D52CA3" w:rsidRDefault="0071797B" w:rsidP="00515722">
            <w:pPr>
              <w:pStyle w:val="NoSpacing"/>
            </w:pPr>
            <w:r w:rsidRPr="00D52CA3">
              <w:t>Недовољан</w:t>
            </w:r>
          </w:p>
        </w:tc>
        <w:tc>
          <w:tcPr>
            <w:tcW w:w="1307" w:type="dxa"/>
            <w:tcBorders>
              <w:top w:val="single" w:sz="4" w:space="0" w:color="000000"/>
              <w:left w:val="single" w:sz="4" w:space="0" w:color="000000"/>
              <w:bottom w:val="single" w:sz="4" w:space="0" w:color="000000"/>
              <w:right w:val="nil"/>
            </w:tcBorders>
            <w:shd w:val="clear" w:color="auto" w:fill="FDE9D9" w:themeFill="accent6" w:themeFillTint="33"/>
          </w:tcPr>
          <w:p w:rsidR="0071797B" w:rsidRPr="00D52CA3" w:rsidRDefault="0071797B" w:rsidP="00515722">
            <w:pPr>
              <w:pStyle w:val="NoSpacing"/>
            </w:pPr>
            <w:r w:rsidRPr="00D52CA3">
              <w:t>Неоцењен</w:t>
            </w:r>
          </w:p>
        </w:tc>
        <w:tc>
          <w:tcPr>
            <w:tcW w:w="1123"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71797B" w:rsidRPr="00D52CA3" w:rsidRDefault="0071797B" w:rsidP="00515722">
            <w:pPr>
              <w:pStyle w:val="NoSpacing"/>
              <w:rPr>
                <w:b/>
              </w:rPr>
            </w:pPr>
            <w:r w:rsidRPr="00D52CA3">
              <w:rPr>
                <w:b/>
              </w:rPr>
              <w:t>Просек</w:t>
            </w:r>
          </w:p>
        </w:tc>
      </w:tr>
      <w:tr w:rsidR="0071797B" w:rsidRPr="007521B0" w:rsidTr="0071797B">
        <w:trPr>
          <w:cantSplit/>
          <w:trHeight w:val="561"/>
          <w:tblHeader/>
          <w:jc w:val="center"/>
        </w:trPr>
        <w:tc>
          <w:tcPr>
            <w:tcW w:w="1268" w:type="dxa"/>
            <w:tcBorders>
              <w:top w:val="nil"/>
              <w:left w:val="single" w:sz="4" w:space="0" w:color="000000"/>
              <w:bottom w:val="single" w:sz="4" w:space="0" w:color="000000"/>
              <w:right w:val="nil"/>
            </w:tcBorders>
            <w:shd w:val="clear" w:color="auto" w:fill="FDE9D9" w:themeFill="accent6" w:themeFillTint="33"/>
          </w:tcPr>
          <w:p w:rsidR="0071797B" w:rsidRPr="00D52CA3" w:rsidRDefault="0071797B" w:rsidP="00515722">
            <w:pPr>
              <w:pStyle w:val="NoSpacing"/>
              <w:rPr>
                <w:b/>
              </w:rPr>
            </w:pPr>
            <w:r w:rsidRPr="00D52CA3">
              <w:rPr>
                <w:b/>
              </w:rPr>
              <w:t xml:space="preserve">Број ученика </w:t>
            </w:r>
          </w:p>
        </w:tc>
        <w:tc>
          <w:tcPr>
            <w:tcW w:w="1125" w:type="dxa"/>
            <w:tcBorders>
              <w:top w:val="nil"/>
              <w:left w:val="single" w:sz="4" w:space="0" w:color="000000"/>
              <w:bottom w:val="single" w:sz="4" w:space="0" w:color="000000"/>
              <w:right w:val="nil"/>
            </w:tcBorders>
          </w:tcPr>
          <w:p w:rsidR="0071797B" w:rsidRPr="00705C55" w:rsidRDefault="0071797B" w:rsidP="00515722">
            <w:pPr>
              <w:pStyle w:val="NoSpacing"/>
              <w:rPr>
                <w:b/>
                <w:sz w:val="20"/>
                <w:szCs w:val="20"/>
              </w:rPr>
            </w:pPr>
            <w:r w:rsidRPr="00705C55">
              <w:rPr>
                <w:b/>
                <w:sz w:val="20"/>
                <w:szCs w:val="20"/>
              </w:rPr>
              <w:t>2</w:t>
            </w:r>
          </w:p>
        </w:tc>
        <w:tc>
          <w:tcPr>
            <w:tcW w:w="993" w:type="dxa"/>
            <w:tcBorders>
              <w:top w:val="nil"/>
              <w:left w:val="single" w:sz="4" w:space="0" w:color="000000"/>
              <w:bottom w:val="single" w:sz="4" w:space="0" w:color="000000"/>
              <w:right w:val="nil"/>
            </w:tcBorders>
          </w:tcPr>
          <w:p w:rsidR="0071797B" w:rsidRPr="00705C55" w:rsidRDefault="0071797B" w:rsidP="00515722">
            <w:pPr>
              <w:pStyle w:val="NoSpacing"/>
              <w:rPr>
                <w:b/>
                <w:sz w:val="20"/>
                <w:szCs w:val="20"/>
              </w:rPr>
            </w:pPr>
            <w:r w:rsidRPr="00705C55">
              <w:rPr>
                <w:b/>
                <w:sz w:val="20"/>
                <w:szCs w:val="20"/>
              </w:rPr>
              <w:t>6</w:t>
            </w:r>
          </w:p>
        </w:tc>
        <w:tc>
          <w:tcPr>
            <w:tcW w:w="850" w:type="dxa"/>
            <w:tcBorders>
              <w:top w:val="nil"/>
              <w:left w:val="single" w:sz="4" w:space="0" w:color="000000"/>
              <w:bottom w:val="single" w:sz="4" w:space="0" w:color="000000"/>
              <w:right w:val="nil"/>
            </w:tcBorders>
          </w:tcPr>
          <w:p w:rsidR="0071797B" w:rsidRPr="00705C55" w:rsidRDefault="0071797B" w:rsidP="00515722">
            <w:pPr>
              <w:pStyle w:val="NoSpacing"/>
              <w:rPr>
                <w:b/>
                <w:sz w:val="20"/>
                <w:szCs w:val="20"/>
              </w:rPr>
            </w:pPr>
            <w:r w:rsidRPr="00705C55">
              <w:rPr>
                <w:b/>
                <w:sz w:val="20"/>
                <w:szCs w:val="20"/>
              </w:rPr>
              <w:t>6</w:t>
            </w:r>
          </w:p>
        </w:tc>
        <w:tc>
          <w:tcPr>
            <w:tcW w:w="1242" w:type="dxa"/>
            <w:tcBorders>
              <w:top w:val="nil"/>
              <w:left w:val="single" w:sz="4" w:space="0" w:color="000000"/>
              <w:bottom w:val="single" w:sz="4" w:space="0" w:color="000000"/>
              <w:right w:val="nil"/>
            </w:tcBorders>
          </w:tcPr>
          <w:p w:rsidR="0071797B" w:rsidRPr="00705C55" w:rsidRDefault="0071797B" w:rsidP="00515722">
            <w:pPr>
              <w:pStyle w:val="NoSpacing"/>
              <w:rPr>
                <w:b/>
                <w:sz w:val="20"/>
                <w:szCs w:val="20"/>
              </w:rPr>
            </w:pPr>
            <w:r w:rsidRPr="00705C55">
              <w:rPr>
                <w:b/>
                <w:sz w:val="20"/>
                <w:szCs w:val="20"/>
              </w:rPr>
              <w:t>3</w:t>
            </w:r>
          </w:p>
        </w:tc>
        <w:tc>
          <w:tcPr>
            <w:tcW w:w="1440" w:type="dxa"/>
            <w:tcBorders>
              <w:top w:val="nil"/>
              <w:left w:val="single" w:sz="4" w:space="0" w:color="000000"/>
              <w:bottom w:val="single" w:sz="4" w:space="0" w:color="000000"/>
              <w:right w:val="nil"/>
            </w:tcBorders>
          </w:tcPr>
          <w:p w:rsidR="0071797B" w:rsidRPr="00705C55" w:rsidRDefault="0071797B" w:rsidP="00515722">
            <w:pPr>
              <w:pStyle w:val="NoSpacing"/>
              <w:rPr>
                <w:b/>
                <w:sz w:val="20"/>
                <w:szCs w:val="20"/>
              </w:rPr>
            </w:pPr>
            <w:r w:rsidRPr="00705C55">
              <w:rPr>
                <w:b/>
                <w:sz w:val="20"/>
                <w:szCs w:val="20"/>
              </w:rPr>
              <w:t>/</w:t>
            </w:r>
          </w:p>
        </w:tc>
        <w:tc>
          <w:tcPr>
            <w:tcW w:w="1307" w:type="dxa"/>
            <w:tcBorders>
              <w:top w:val="nil"/>
              <w:left w:val="single" w:sz="4" w:space="0" w:color="000000"/>
              <w:bottom w:val="single" w:sz="4" w:space="0" w:color="000000"/>
              <w:right w:val="nil"/>
            </w:tcBorders>
          </w:tcPr>
          <w:p w:rsidR="0071797B" w:rsidRPr="00705C55" w:rsidRDefault="0071797B" w:rsidP="00515722">
            <w:pPr>
              <w:pStyle w:val="NoSpacing"/>
              <w:rPr>
                <w:b/>
                <w:sz w:val="20"/>
                <w:szCs w:val="20"/>
              </w:rPr>
            </w:pPr>
            <w:r w:rsidRPr="00705C55">
              <w:rPr>
                <w:b/>
                <w:sz w:val="20"/>
                <w:szCs w:val="20"/>
              </w:rPr>
              <w:t>/</w:t>
            </w:r>
          </w:p>
        </w:tc>
        <w:tc>
          <w:tcPr>
            <w:tcW w:w="1123" w:type="dxa"/>
            <w:tcBorders>
              <w:top w:val="single" w:sz="4" w:space="0" w:color="000000"/>
              <w:left w:val="single" w:sz="4" w:space="0" w:color="000000"/>
              <w:bottom w:val="single" w:sz="4" w:space="0" w:color="000000"/>
              <w:right w:val="single" w:sz="4" w:space="0" w:color="auto"/>
            </w:tcBorders>
          </w:tcPr>
          <w:p w:rsidR="0071797B" w:rsidRPr="00705C55" w:rsidRDefault="0071797B" w:rsidP="00515722">
            <w:pPr>
              <w:pStyle w:val="NoSpacing"/>
              <w:rPr>
                <w:b/>
                <w:sz w:val="20"/>
                <w:szCs w:val="20"/>
              </w:rPr>
            </w:pPr>
            <w:r w:rsidRPr="00705C55">
              <w:rPr>
                <w:b/>
                <w:sz w:val="20"/>
                <w:szCs w:val="20"/>
              </w:rPr>
              <w:t>3,41</w:t>
            </w:r>
          </w:p>
        </w:tc>
      </w:tr>
    </w:tbl>
    <w:p w:rsidR="0071797B" w:rsidRDefault="0071797B" w:rsidP="0071797B">
      <w:pPr>
        <w:pStyle w:val="NoSpacing"/>
      </w:pPr>
    </w:p>
    <w:p w:rsidR="0071797B" w:rsidRPr="0071797B" w:rsidRDefault="0071797B" w:rsidP="0071797B">
      <w:pPr>
        <w:pStyle w:val="NoSpacing"/>
        <w:rPr>
          <w:b/>
          <w:i/>
        </w:rPr>
      </w:pPr>
      <w:r>
        <w:rPr>
          <w:b/>
          <w:i/>
        </w:rPr>
        <w:t>Нема ученика по ИОПу</w:t>
      </w:r>
    </w:p>
    <w:p w:rsidR="0071797B" w:rsidRPr="0071797B" w:rsidRDefault="0071797B" w:rsidP="0071797B">
      <w:pPr>
        <w:pStyle w:val="NoSpacing"/>
      </w:pPr>
      <w:r>
        <w:t>З</w:t>
      </w:r>
      <w:r w:rsidRPr="009714F2">
        <w:t>апажање о савладавању програмских садржаја</w:t>
      </w:r>
      <w:r>
        <w:t>:</w:t>
      </w:r>
      <w:r w:rsidRPr="00705C55">
        <w:rPr>
          <w:b/>
          <w:i/>
        </w:rPr>
        <w:t xml:space="preserve"> </w:t>
      </w:r>
      <w:r w:rsidRPr="0071797B">
        <w:t>Редовна настава реализована је пп предвиђеном Плану наставе и учења. Планирани циљеви и исходи учења су остварени.</w:t>
      </w:r>
    </w:p>
    <w:p w:rsidR="0071797B" w:rsidRPr="0071797B" w:rsidRDefault="0071797B" w:rsidP="0071797B">
      <w:pPr>
        <w:pStyle w:val="NoSpacing"/>
      </w:pPr>
    </w:p>
    <w:p w:rsidR="0071797B" w:rsidRPr="0071797B" w:rsidRDefault="0071797B" w:rsidP="0071797B">
      <w:pPr>
        <w:pStyle w:val="NoSpacing"/>
      </w:pPr>
      <w:r w:rsidRPr="00592AE6">
        <w:rPr>
          <w:b/>
        </w:rPr>
        <w:t>Додатна настава</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1839"/>
        <w:gridCol w:w="1701"/>
        <w:gridCol w:w="2268"/>
      </w:tblGrid>
      <w:tr w:rsidR="0071797B" w:rsidTr="00515722">
        <w:tc>
          <w:tcPr>
            <w:tcW w:w="1988" w:type="dxa"/>
            <w:vMerge w:val="restart"/>
            <w:shd w:val="clear" w:color="auto" w:fill="FDE9D9" w:themeFill="accent6" w:themeFillTint="33"/>
            <w:vAlign w:val="center"/>
          </w:tcPr>
          <w:p w:rsidR="0071797B" w:rsidRDefault="0071797B" w:rsidP="00515722">
            <w:pPr>
              <w:pStyle w:val="NoSpacing"/>
              <w:jc w:val="center"/>
            </w:pPr>
            <w:r>
              <w:t>Д</w:t>
            </w:r>
            <w:r w:rsidRPr="00592AE6">
              <w:t xml:space="preserve">одатна </w:t>
            </w:r>
          </w:p>
          <w:p w:rsidR="0071797B" w:rsidRPr="00592AE6" w:rsidRDefault="0071797B" w:rsidP="00515722">
            <w:pPr>
              <w:pStyle w:val="NoSpacing"/>
              <w:jc w:val="center"/>
            </w:pPr>
            <w:r w:rsidRPr="00592AE6">
              <w:t>настава</w:t>
            </w:r>
          </w:p>
        </w:tc>
        <w:tc>
          <w:tcPr>
            <w:tcW w:w="1839" w:type="dxa"/>
            <w:shd w:val="clear" w:color="auto" w:fill="FDE9D9" w:themeFill="accent6" w:themeFillTint="33"/>
          </w:tcPr>
          <w:p w:rsidR="0071797B" w:rsidRPr="00592AE6" w:rsidRDefault="0071797B" w:rsidP="00515722">
            <w:pPr>
              <w:pStyle w:val="NoSpacing"/>
            </w:pPr>
            <w:r>
              <w:t>Б</w:t>
            </w:r>
            <w:r w:rsidRPr="00592AE6">
              <w:t>рој планираних часова</w:t>
            </w:r>
          </w:p>
        </w:tc>
        <w:tc>
          <w:tcPr>
            <w:tcW w:w="1701" w:type="dxa"/>
            <w:shd w:val="clear" w:color="auto" w:fill="FDE9D9" w:themeFill="accent6" w:themeFillTint="33"/>
          </w:tcPr>
          <w:p w:rsidR="0071797B" w:rsidRPr="00592AE6" w:rsidRDefault="0071797B" w:rsidP="00515722">
            <w:pPr>
              <w:pStyle w:val="NoSpacing"/>
            </w:pPr>
            <w:r>
              <w:t>Б</w:t>
            </w:r>
            <w:r w:rsidRPr="00592AE6">
              <w:t>рој одржаних часова</w:t>
            </w:r>
          </w:p>
        </w:tc>
        <w:tc>
          <w:tcPr>
            <w:tcW w:w="2268" w:type="dxa"/>
            <w:shd w:val="clear" w:color="auto" w:fill="FDE9D9" w:themeFill="accent6" w:themeFillTint="33"/>
          </w:tcPr>
          <w:p w:rsidR="0071797B" w:rsidRPr="00592AE6" w:rsidRDefault="0071797B" w:rsidP="00515722">
            <w:pPr>
              <w:pStyle w:val="NoSpacing"/>
            </w:pPr>
            <w:r>
              <w:t>Б</w:t>
            </w:r>
            <w:r w:rsidRPr="00592AE6">
              <w:t xml:space="preserve">рој ученика који су </w:t>
            </w:r>
            <w:r>
              <w:t>похађали</w:t>
            </w:r>
          </w:p>
        </w:tc>
      </w:tr>
      <w:tr w:rsidR="0071797B" w:rsidRPr="00ED71B4" w:rsidTr="00515722">
        <w:tc>
          <w:tcPr>
            <w:tcW w:w="1988" w:type="dxa"/>
            <w:vMerge/>
            <w:shd w:val="clear" w:color="auto" w:fill="FDE9D9" w:themeFill="accent6" w:themeFillTint="33"/>
          </w:tcPr>
          <w:p w:rsidR="0071797B" w:rsidRPr="00ED71B4" w:rsidRDefault="0071797B" w:rsidP="00515722">
            <w:pPr>
              <w:pStyle w:val="NoSpacing"/>
              <w:rPr>
                <w:b/>
              </w:rPr>
            </w:pPr>
          </w:p>
        </w:tc>
        <w:tc>
          <w:tcPr>
            <w:tcW w:w="1839" w:type="dxa"/>
          </w:tcPr>
          <w:p w:rsidR="0071797B" w:rsidRPr="00ED71B4" w:rsidRDefault="0071797B" w:rsidP="00515722">
            <w:pPr>
              <w:pStyle w:val="NoSpacing"/>
              <w:rPr>
                <w:b/>
              </w:rPr>
            </w:pPr>
            <w:r w:rsidRPr="00ED71B4">
              <w:rPr>
                <w:b/>
              </w:rPr>
              <w:t>/</w:t>
            </w:r>
          </w:p>
        </w:tc>
        <w:tc>
          <w:tcPr>
            <w:tcW w:w="1701" w:type="dxa"/>
          </w:tcPr>
          <w:p w:rsidR="0071797B" w:rsidRPr="00ED71B4" w:rsidRDefault="0071797B" w:rsidP="00515722">
            <w:pPr>
              <w:pStyle w:val="NoSpacing"/>
              <w:rPr>
                <w:b/>
              </w:rPr>
            </w:pPr>
            <w:r w:rsidRPr="00ED71B4">
              <w:rPr>
                <w:b/>
              </w:rPr>
              <w:t>1</w:t>
            </w:r>
          </w:p>
        </w:tc>
        <w:tc>
          <w:tcPr>
            <w:tcW w:w="2268" w:type="dxa"/>
          </w:tcPr>
          <w:p w:rsidR="0071797B" w:rsidRPr="00ED71B4" w:rsidRDefault="0071797B" w:rsidP="00515722">
            <w:pPr>
              <w:pStyle w:val="NoSpacing"/>
              <w:rPr>
                <w:b/>
              </w:rPr>
            </w:pPr>
            <w:r w:rsidRPr="00ED71B4">
              <w:rPr>
                <w:b/>
              </w:rPr>
              <w:t>2</w:t>
            </w:r>
          </w:p>
        </w:tc>
      </w:tr>
    </w:tbl>
    <w:p w:rsidR="0071797B" w:rsidRPr="00ED71B4" w:rsidRDefault="0071797B" w:rsidP="0071797B">
      <w:pPr>
        <w:pStyle w:val="NoSpacing"/>
        <w:rPr>
          <w:b/>
        </w:rPr>
      </w:pPr>
    </w:p>
    <w:p w:rsidR="0071797B" w:rsidRDefault="0071797B" w:rsidP="0071797B">
      <w:pPr>
        <w:pStyle w:val="NoSpacing"/>
      </w:pPr>
      <w:r w:rsidRPr="00592AE6">
        <w:rPr>
          <w:b/>
        </w:rPr>
        <w:lastRenderedPageBreak/>
        <w:t>До</w:t>
      </w:r>
      <w:r>
        <w:rPr>
          <w:b/>
        </w:rPr>
        <w:t>пунска</w:t>
      </w:r>
      <w:r w:rsidRPr="00592AE6">
        <w:rPr>
          <w:b/>
        </w:rPr>
        <w:t xml:space="preserve"> настава</w:t>
      </w:r>
      <w:r>
        <w:t>:</w:t>
      </w:r>
    </w:p>
    <w:p w:rsidR="0071797B" w:rsidRDefault="0071797B" w:rsidP="0071797B">
      <w:pPr>
        <w:pStyle w:val="NoSpacing"/>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1839"/>
        <w:gridCol w:w="1701"/>
        <w:gridCol w:w="2268"/>
      </w:tblGrid>
      <w:tr w:rsidR="0071797B" w:rsidTr="00515722">
        <w:tc>
          <w:tcPr>
            <w:tcW w:w="1988" w:type="dxa"/>
            <w:vMerge w:val="restart"/>
            <w:shd w:val="clear" w:color="auto" w:fill="FDE9D9" w:themeFill="accent6" w:themeFillTint="33"/>
            <w:vAlign w:val="center"/>
          </w:tcPr>
          <w:p w:rsidR="0071797B" w:rsidRPr="00592AE6" w:rsidRDefault="0071797B" w:rsidP="00515722">
            <w:pPr>
              <w:pStyle w:val="NoSpacing"/>
              <w:jc w:val="center"/>
            </w:pPr>
            <w:r>
              <w:t>Д</w:t>
            </w:r>
            <w:r w:rsidRPr="00592AE6">
              <w:t>о</w:t>
            </w:r>
            <w:r>
              <w:t>пунска</w:t>
            </w:r>
            <w:r w:rsidRPr="00592AE6">
              <w:t xml:space="preserve"> настава</w:t>
            </w:r>
          </w:p>
        </w:tc>
        <w:tc>
          <w:tcPr>
            <w:tcW w:w="1839" w:type="dxa"/>
            <w:shd w:val="clear" w:color="auto" w:fill="FDE9D9" w:themeFill="accent6" w:themeFillTint="33"/>
          </w:tcPr>
          <w:p w:rsidR="0071797B" w:rsidRPr="00592AE6" w:rsidRDefault="0071797B" w:rsidP="00515722">
            <w:pPr>
              <w:pStyle w:val="NoSpacing"/>
            </w:pPr>
            <w:r>
              <w:t>Б</w:t>
            </w:r>
            <w:r w:rsidRPr="00592AE6">
              <w:t>рој планираних часова</w:t>
            </w:r>
          </w:p>
        </w:tc>
        <w:tc>
          <w:tcPr>
            <w:tcW w:w="1701" w:type="dxa"/>
            <w:shd w:val="clear" w:color="auto" w:fill="FDE9D9" w:themeFill="accent6" w:themeFillTint="33"/>
          </w:tcPr>
          <w:p w:rsidR="0071797B" w:rsidRPr="00592AE6" w:rsidRDefault="0071797B" w:rsidP="00515722">
            <w:pPr>
              <w:pStyle w:val="NoSpacing"/>
            </w:pPr>
            <w:r>
              <w:t>Б</w:t>
            </w:r>
            <w:r w:rsidRPr="00592AE6">
              <w:t>рој одржаних часова</w:t>
            </w:r>
          </w:p>
        </w:tc>
        <w:tc>
          <w:tcPr>
            <w:tcW w:w="2268" w:type="dxa"/>
            <w:shd w:val="clear" w:color="auto" w:fill="FDE9D9" w:themeFill="accent6" w:themeFillTint="33"/>
          </w:tcPr>
          <w:p w:rsidR="0071797B" w:rsidRPr="00592AE6" w:rsidRDefault="0071797B" w:rsidP="00515722">
            <w:pPr>
              <w:pStyle w:val="NoSpacing"/>
            </w:pPr>
            <w:r>
              <w:t>Б</w:t>
            </w:r>
            <w:r w:rsidRPr="00592AE6">
              <w:t xml:space="preserve">рој ученика који су </w:t>
            </w:r>
            <w:r>
              <w:t>похађали</w:t>
            </w:r>
          </w:p>
        </w:tc>
      </w:tr>
      <w:tr w:rsidR="0071797B" w:rsidRPr="00ED71B4" w:rsidTr="00515722">
        <w:tc>
          <w:tcPr>
            <w:tcW w:w="1988" w:type="dxa"/>
            <w:vMerge/>
            <w:shd w:val="clear" w:color="auto" w:fill="FDE9D9" w:themeFill="accent6" w:themeFillTint="33"/>
          </w:tcPr>
          <w:p w:rsidR="0071797B" w:rsidRPr="00ED71B4" w:rsidRDefault="0071797B" w:rsidP="00515722">
            <w:pPr>
              <w:pStyle w:val="NoSpacing"/>
              <w:rPr>
                <w:b/>
              </w:rPr>
            </w:pPr>
          </w:p>
        </w:tc>
        <w:tc>
          <w:tcPr>
            <w:tcW w:w="1839" w:type="dxa"/>
          </w:tcPr>
          <w:p w:rsidR="0071797B" w:rsidRPr="00ED71B4" w:rsidRDefault="0071797B" w:rsidP="00515722">
            <w:pPr>
              <w:pStyle w:val="NoSpacing"/>
              <w:rPr>
                <w:b/>
              </w:rPr>
            </w:pPr>
            <w:r w:rsidRPr="00ED71B4">
              <w:rPr>
                <w:b/>
              </w:rPr>
              <w:t>/</w:t>
            </w:r>
          </w:p>
        </w:tc>
        <w:tc>
          <w:tcPr>
            <w:tcW w:w="1701" w:type="dxa"/>
          </w:tcPr>
          <w:p w:rsidR="0071797B" w:rsidRPr="00ED71B4" w:rsidRDefault="0071797B" w:rsidP="00515722">
            <w:pPr>
              <w:pStyle w:val="NoSpacing"/>
              <w:rPr>
                <w:b/>
              </w:rPr>
            </w:pPr>
            <w:r w:rsidRPr="00ED71B4">
              <w:rPr>
                <w:b/>
              </w:rPr>
              <w:t>/</w:t>
            </w:r>
          </w:p>
        </w:tc>
        <w:tc>
          <w:tcPr>
            <w:tcW w:w="2268" w:type="dxa"/>
          </w:tcPr>
          <w:p w:rsidR="0071797B" w:rsidRPr="00ED71B4" w:rsidRDefault="0071797B" w:rsidP="00515722">
            <w:pPr>
              <w:pStyle w:val="NoSpacing"/>
              <w:rPr>
                <w:b/>
              </w:rPr>
            </w:pPr>
            <w:r w:rsidRPr="00ED71B4">
              <w:rPr>
                <w:b/>
              </w:rPr>
              <w:t>/</w:t>
            </w:r>
          </w:p>
        </w:tc>
      </w:tr>
    </w:tbl>
    <w:p w:rsidR="0071797B" w:rsidRPr="00ED71B4" w:rsidRDefault="0071797B" w:rsidP="0071797B">
      <w:pPr>
        <w:pStyle w:val="NoSpacing"/>
        <w:rPr>
          <w:b/>
        </w:rPr>
      </w:pPr>
    </w:p>
    <w:p w:rsidR="0071797B" w:rsidRDefault="0071797B" w:rsidP="0071797B">
      <w:pPr>
        <w:pStyle w:val="NoSpacing"/>
      </w:pPr>
    </w:p>
    <w:p w:rsidR="0071797B" w:rsidRPr="0071797B" w:rsidRDefault="0071797B" w:rsidP="0071797B">
      <w:pPr>
        <w:pStyle w:val="NoSpacing"/>
      </w:pPr>
      <w:r w:rsidRPr="00B33D92">
        <w:rPr>
          <w:b/>
        </w:rPr>
        <w:t>Успеси ученика на такмичењима/смотрама</w:t>
      </w:r>
      <w:r>
        <w:t xml:space="preserve">: </w:t>
      </w:r>
      <w:r w:rsidRPr="0071797B">
        <w:t>Учесници општинског такмичења: Панић Виолета и Милисављевић Елена,  нису се пласирали на наредни ниво такмичења.</w:t>
      </w:r>
    </w:p>
    <w:p w:rsidR="0071797B" w:rsidRPr="0071797B" w:rsidRDefault="0071797B" w:rsidP="0071797B">
      <w:pPr>
        <w:pStyle w:val="NoSpacing"/>
      </w:pPr>
    </w:p>
    <w:p w:rsidR="0071797B" w:rsidRDefault="0071797B" w:rsidP="0071797B">
      <w:pPr>
        <w:pStyle w:val="NoSpacing"/>
      </w:pPr>
    </w:p>
    <w:p w:rsidR="0071797B" w:rsidRPr="006A2CEA" w:rsidRDefault="0071797B" w:rsidP="0071797B">
      <w:pPr>
        <w:pStyle w:val="NoSpacing"/>
        <w:rPr>
          <w:b/>
        </w:rPr>
      </w:pPr>
      <w:r>
        <w:rPr>
          <w:b/>
        </w:rPr>
        <w:t xml:space="preserve">ОСМИ РАЗРЕД - </w:t>
      </w:r>
      <w:r w:rsidRPr="003558E8">
        <w:rPr>
          <w:b/>
        </w:rPr>
        <w:t>ПРИПРЕМНА НАСТ</w:t>
      </w:r>
      <w:r>
        <w:rPr>
          <w:b/>
        </w:rPr>
        <w:t>А</w:t>
      </w:r>
      <w:r w:rsidRPr="003558E8">
        <w:rPr>
          <w:b/>
        </w:rPr>
        <w:t>ВА ЗА ЗАВРШНИ ИСПИТ</w:t>
      </w:r>
    </w:p>
    <w:p w:rsidR="0071797B" w:rsidRPr="0071797B" w:rsidRDefault="0071797B" w:rsidP="0071797B">
      <w:pPr>
        <w:pStyle w:val="NoSpacing"/>
      </w:pPr>
    </w:p>
    <w:tbl>
      <w:tblPr>
        <w:tblW w:w="0" w:type="auto"/>
        <w:jc w:val="cente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2"/>
        <w:gridCol w:w="2232"/>
        <w:gridCol w:w="1984"/>
        <w:gridCol w:w="2410"/>
      </w:tblGrid>
      <w:tr w:rsidR="0071797B" w:rsidTr="00515722">
        <w:trPr>
          <w:jc w:val="center"/>
        </w:trPr>
        <w:tc>
          <w:tcPr>
            <w:tcW w:w="2232" w:type="dxa"/>
            <w:vMerge w:val="restart"/>
            <w:shd w:val="clear" w:color="auto" w:fill="FDE9D9" w:themeFill="accent6" w:themeFillTint="33"/>
          </w:tcPr>
          <w:p w:rsidR="0071797B" w:rsidRPr="00B27A1A" w:rsidRDefault="0071797B" w:rsidP="00515722">
            <w:pPr>
              <w:pStyle w:val="NoSpacing"/>
              <w:rPr>
                <w:b/>
              </w:rPr>
            </w:pPr>
            <w:r w:rsidRPr="003558E8">
              <w:rPr>
                <w:b/>
              </w:rPr>
              <w:t>Припремна наст</w:t>
            </w:r>
            <w:r>
              <w:rPr>
                <w:b/>
              </w:rPr>
              <w:t>а</w:t>
            </w:r>
            <w:r w:rsidRPr="003558E8">
              <w:rPr>
                <w:b/>
              </w:rPr>
              <w:t>ва за завршни испит</w:t>
            </w:r>
          </w:p>
        </w:tc>
        <w:tc>
          <w:tcPr>
            <w:tcW w:w="2232" w:type="dxa"/>
            <w:shd w:val="clear" w:color="auto" w:fill="FDE9D9" w:themeFill="accent6" w:themeFillTint="33"/>
          </w:tcPr>
          <w:p w:rsidR="0071797B" w:rsidRPr="00B27A1A" w:rsidRDefault="0071797B" w:rsidP="00515722">
            <w:pPr>
              <w:pStyle w:val="NoSpacing"/>
              <w:rPr>
                <w:b/>
              </w:rPr>
            </w:pPr>
            <w:r w:rsidRPr="00B27A1A">
              <w:rPr>
                <w:b/>
              </w:rPr>
              <w:t>број планираних часова</w:t>
            </w:r>
          </w:p>
        </w:tc>
        <w:tc>
          <w:tcPr>
            <w:tcW w:w="1984" w:type="dxa"/>
            <w:shd w:val="clear" w:color="auto" w:fill="FDE9D9" w:themeFill="accent6" w:themeFillTint="33"/>
          </w:tcPr>
          <w:p w:rsidR="0071797B" w:rsidRPr="00B27A1A" w:rsidRDefault="0071797B" w:rsidP="00515722">
            <w:pPr>
              <w:pStyle w:val="NoSpacing"/>
              <w:rPr>
                <w:b/>
              </w:rPr>
            </w:pPr>
            <w:r w:rsidRPr="00B27A1A">
              <w:rPr>
                <w:b/>
              </w:rPr>
              <w:t>број одржаних часова</w:t>
            </w:r>
          </w:p>
        </w:tc>
        <w:tc>
          <w:tcPr>
            <w:tcW w:w="2410" w:type="dxa"/>
            <w:shd w:val="clear" w:color="auto" w:fill="FDE9D9" w:themeFill="accent6" w:themeFillTint="33"/>
          </w:tcPr>
          <w:p w:rsidR="0071797B" w:rsidRPr="00B27A1A" w:rsidRDefault="0071797B" w:rsidP="00515722">
            <w:pPr>
              <w:pStyle w:val="NoSpacing"/>
              <w:rPr>
                <w:b/>
              </w:rPr>
            </w:pPr>
            <w:r w:rsidRPr="00B27A1A">
              <w:rPr>
                <w:b/>
              </w:rPr>
              <w:t>број ученика који су учествовали у раду</w:t>
            </w:r>
          </w:p>
        </w:tc>
      </w:tr>
      <w:tr w:rsidR="0071797B" w:rsidRPr="00ED71B4" w:rsidTr="00515722">
        <w:trPr>
          <w:jc w:val="center"/>
        </w:trPr>
        <w:tc>
          <w:tcPr>
            <w:tcW w:w="2232" w:type="dxa"/>
            <w:vMerge/>
          </w:tcPr>
          <w:p w:rsidR="0071797B" w:rsidRPr="00ED71B4" w:rsidRDefault="0071797B" w:rsidP="00515722">
            <w:pPr>
              <w:pStyle w:val="NoSpacing"/>
              <w:rPr>
                <w:b/>
              </w:rPr>
            </w:pPr>
          </w:p>
        </w:tc>
        <w:tc>
          <w:tcPr>
            <w:tcW w:w="2232" w:type="dxa"/>
          </w:tcPr>
          <w:p w:rsidR="0071797B" w:rsidRPr="00ED71B4" w:rsidRDefault="0071797B" w:rsidP="00515722">
            <w:pPr>
              <w:pStyle w:val="NoSpacing"/>
              <w:rPr>
                <w:b/>
              </w:rPr>
            </w:pPr>
            <w:r w:rsidRPr="00ED71B4">
              <w:rPr>
                <w:b/>
              </w:rPr>
              <w:t>15</w:t>
            </w:r>
          </w:p>
        </w:tc>
        <w:tc>
          <w:tcPr>
            <w:tcW w:w="1984" w:type="dxa"/>
          </w:tcPr>
          <w:p w:rsidR="0071797B" w:rsidRPr="00ED71B4" w:rsidRDefault="0071797B" w:rsidP="00515722">
            <w:pPr>
              <w:pStyle w:val="NoSpacing"/>
              <w:rPr>
                <w:b/>
              </w:rPr>
            </w:pPr>
            <w:r w:rsidRPr="00ED71B4">
              <w:rPr>
                <w:b/>
              </w:rPr>
              <w:t>15</w:t>
            </w:r>
          </w:p>
        </w:tc>
        <w:tc>
          <w:tcPr>
            <w:tcW w:w="2410" w:type="dxa"/>
          </w:tcPr>
          <w:p w:rsidR="0071797B" w:rsidRPr="00ED71B4" w:rsidRDefault="0071797B" w:rsidP="00515722">
            <w:pPr>
              <w:pStyle w:val="NoSpacing"/>
              <w:rPr>
                <w:b/>
              </w:rPr>
            </w:pPr>
            <w:r w:rsidRPr="00ED71B4">
              <w:rPr>
                <w:b/>
              </w:rPr>
              <w:t>14</w:t>
            </w:r>
          </w:p>
        </w:tc>
      </w:tr>
    </w:tbl>
    <w:p w:rsidR="0071797B" w:rsidRPr="00ED71B4" w:rsidRDefault="0071797B" w:rsidP="0071797B">
      <w:pPr>
        <w:pStyle w:val="NoSpacing"/>
        <w:rPr>
          <w:b/>
        </w:rPr>
      </w:pPr>
    </w:p>
    <w:p w:rsidR="00AA65F2" w:rsidRPr="00C81B29" w:rsidRDefault="00AA65F2" w:rsidP="00107C08">
      <w:pPr>
        <w:pStyle w:val="NoSpacing"/>
        <w:rPr>
          <w:lang w:val="ru-RU"/>
        </w:rPr>
      </w:pPr>
    </w:p>
    <w:p w:rsidR="00AA65F2" w:rsidRPr="00C81B29" w:rsidRDefault="00AA65F2" w:rsidP="00107C08">
      <w:pPr>
        <w:pStyle w:val="NoSpacing"/>
        <w:rPr>
          <w:lang w:val="ru-RU"/>
        </w:rPr>
      </w:pPr>
    </w:p>
    <w:p w:rsidR="00AA65F2" w:rsidRPr="00C81B29" w:rsidRDefault="00AA65F2" w:rsidP="00107C08">
      <w:pPr>
        <w:pStyle w:val="NoSpacing"/>
        <w:rPr>
          <w:lang w:val="ru-RU"/>
        </w:rPr>
      </w:pPr>
    </w:p>
    <w:p w:rsidR="00AA65F2" w:rsidRPr="00C81B29" w:rsidRDefault="00AA65F2" w:rsidP="00107C08">
      <w:pPr>
        <w:pStyle w:val="NoSpacing"/>
        <w:rPr>
          <w:lang w:val="ru-RU"/>
        </w:rPr>
      </w:pPr>
    </w:p>
    <w:p w:rsidR="001D28E5" w:rsidRPr="0008757E" w:rsidRDefault="001D28E5" w:rsidP="001D28E5">
      <w:pPr>
        <w:pStyle w:val="NoSpacing"/>
        <w:rPr>
          <w:b/>
        </w:rPr>
      </w:pPr>
      <w:r w:rsidRPr="00D7569C">
        <w:rPr>
          <w:b/>
          <w:lang w:val="ru-RU"/>
        </w:rPr>
        <w:t xml:space="preserve">ИЗВЕШТАЈ </w:t>
      </w:r>
      <w:r w:rsidRPr="00D7569C">
        <w:rPr>
          <w:b/>
        </w:rPr>
        <w:t>РЕАЛИЗАЦИЈЕ НАСТАВНИХ САДРЖАЈА СЛОБОДНИХ НАСТАВНИХ АКТИВНОСТИ</w:t>
      </w:r>
      <w:r>
        <w:rPr>
          <w:b/>
        </w:rPr>
        <w:t xml:space="preserve"> </w:t>
      </w:r>
      <w:r w:rsidRPr="00D7569C">
        <w:rPr>
          <w:b/>
        </w:rPr>
        <w:t>-</w:t>
      </w:r>
      <w:r>
        <w:rPr>
          <w:b/>
        </w:rPr>
        <w:t xml:space="preserve"> Чувари природе</w:t>
      </w:r>
    </w:p>
    <w:p w:rsidR="001D28E5" w:rsidRDefault="001D28E5" w:rsidP="001D28E5">
      <w:pPr>
        <w:pStyle w:val="NoSpacing"/>
      </w:pPr>
    </w:p>
    <w:p w:rsidR="001D28E5" w:rsidRDefault="001D28E5" w:rsidP="001D28E5">
      <w:pPr>
        <w:pStyle w:val="NoSpacing"/>
      </w:pPr>
      <w:r>
        <w:t>Наставница Лидија Перић, а од 13. 02. 2023.  па до краја школсек године наставник</w:t>
      </w:r>
    </w:p>
    <w:p w:rsidR="001D28E5" w:rsidRPr="00710F68" w:rsidRDefault="001D28E5" w:rsidP="001D28E5">
      <w:pPr>
        <w:pStyle w:val="NoSpacing"/>
      </w:pPr>
      <w:r>
        <w:t xml:space="preserve">Иван Петровић </w:t>
      </w:r>
    </w:p>
    <w:tbl>
      <w:tblPr>
        <w:tblW w:w="8231" w:type="dxa"/>
        <w:jc w:val="center"/>
        <w:tblInd w:w="2832" w:type="dxa"/>
        <w:tblLayout w:type="fixed"/>
        <w:tblLook w:val="0400"/>
      </w:tblPr>
      <w:tblGrid>
        <w:gridCol w:w="1134"/>
        <w:gridCol w:w="1020"/>
        <w:gridCol w:w="283"/>
        <w:gridCol w:w="1134"/>
        <w:gridCol w:w="1134"/>
        <w:gridCol w:w="284"/>
        <w:gridCol w:w="2249"/>
        <w:gridCol w:w="993"/>
      </w:tblGrid>
      <w:tr w:rsidR="001D28E5" w:rsidRPr="004613CC" w:rsidTr="00515722">
        <w:trPr>
          <w:cantSplit/>
          <w:trHeight w:val="259"/>
          <w:tblHeader/>
          <w:jc w:val="center"/>
        </w:trPr>
        <w:tc>
          <w:tcPr>
            <w:tcW w:w="1134"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1D28E5" w:rsidRPr="00332711" w:rsidRDefault="001D28E5" w:rsidP="00515722">
            <w:pPr>
              <w:pStyle w:val="NoSpacing"/>
              <w:jc w:val="center"/>
            </w:pPr>
            <w:r>
              <w:t>Разред</w:t>
            </w:r>
          </w:p>
        </w:tc>
        <w:tc>
          <w:tcPr>
            <w:tcW w:w="1020" w:type="dxa"/>
            <w:vMerge w:val="restart"/>
            <w:tcBorders>
              <w:top w:val="single" w:sz="4" w:space="0" w:color="000000"/>
              <w:left w:val="single" w:sz="4" w:space="0" w:color="000000"/>
              <w:right w:val="single" w:sz="4" w:space="0" w:color="000000"/>
            </w:tcBorders>
            <w:shd w:val="clear" w:color="auto" w:fill="FFFFFF" w:themeFill="background1"/>
            <w:vAlign w:val="center"/>
          </w:tcPr>
          <w:p w:rsidR="001D28E5" w:rsidRPr="0008757E" w:rsidRDefault="001D28E5" w:rsidP="00515722">
            <w:pPr>
              <w:pStyle w:val="NoSpacing"/>
              <w:jc w:val="center"/>
            </w:pPr>
            <w:r>
              <w:t>5</w:t>
            </w:r>
          </w:p>
        </w:tc>
        <w:tc>
          <w:tcPr>
            <w:tcW w:w="283" w:type="dxa"/>
            <w:tcBorders>
              <w:left w:val="single" w:sz="4" w:space="0" w:color="000000"/>
              <w:right w:val="single" w:sz="4" w:space="0" w:color="000000"/>
            </w:tcBorders>
            <w:shd w:val="clear" w:color="auto" w:fill="FFFFFF" w:themeFill="background1"/>
            <w:vAlign w:val="center"/>
          </w:tcPr>
          <w:p w:rsidR="001D28E5" w:rsidRPr="007521B0" w:rsidRDefault="001D28E5" w:rsidP="00515722">
            <w:pPr>
              <w:pStyle w:val="NoSpacing"/>
              <w:jc w:val="center"/>
            </w:pPr>
          </w:p>
        </w:tc>
        <w:tc>
          <w:tcPr>
            <w:tcW w:w="1134"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1D28E5" w:rsidRDefault="001D28E5" w:rsidP="00515722">
            <w:pPr>
              <w:pStyle w:val="NoSpacing"/>
              <w:jc w:val="center"/>
            </w:pPr>
            <w:r w:rsidRPr="007521B0">
              <w:t>Број</w:t>
            </w:r>
          </w:p>
          <w:p w:rsidR="001D28E5" w:rsidRPr="004613CC" w:rsidRDefault="001D28E5" w:rsidP="00515722">
            <w:pPr>
              <w:pStyle w:val="NoSpacing"/>
              <w:jc w:val="center"/>
            </w:pPr>
            <w:r w:rsidRPr="007521B0">
              <w:t>ученика</w:t>
            </w:r>
          </w:p>
        </w:tc>
        <w:tc>
          <w:tcPr>
            <w:tcW w:w="1134" w:type="dxa"/>
            <w:vMerge w:val="restart"/>
            <w:tcBorders>
              <w:top w:val="single" w:sz="4" w:space="0" w:color="000000"/>
              <w:left w:val="single" w:sz="4" w:space="0" w:color="000000"/>
              <w:right w:val="single" w:sz="4" w:space="0" w:color="000000"/>
            </w:tcBorders>
            <w:shd w:val="clear" w:color="auto" w:fill="FFFFFF" w:themeFill="background1"/>
            <w:vAlign w:val="center"/>
          </w:tcPr>
          <w:p w:rsidR="001D28E5" w:rsidRPr="0008757E" w:rsidRDefault="001D28E5" w:rsidP="00515722">
            <w:pPr>
              <w:pStyle w:val="NoSpacing"/>
              <w:jc w:val="center"/>
            </w:pPr>
            <w:r>
              <w:t>10</w:t>
            </w:r>
          </w:p>
        </w:tc>
        <w:tc>
          <w:tcPr>
            <w:tcW w:w="284" w:type="dxa"/>
            <w:tcBorders>
              <w:left w:val="single" w:sz="4" w:space="0" w:color="000000"/>
              <w:right w:val="single" w:sz="4" w:space="0" w:color="auto"/>
            </w:tcBorders>
            <w:shd w:val="clear" w:color="auto" w:fill="FFFFFF" w:themeFill="background1"/>
            <w:vAlign w:val="center"/>
          </w:tcPr>
          <w:p w:rsidR="001D28E5" w:rsidRPr="004613CC" w:rsidRDefault="001D28E5" w:rsidP="00515722">
            <w:pPr>
              <w:pStyle w:val="NoSpacing"/>
              <w:jc w:val="center"/>
            </w:pPr>
          </w:p>
        </w:tc>
        <w:tc>
          <w:tcPr>
            <w:tcW w:w="2249" w:type="dxa"/>
            <w:tcBorders>
              <w:top w:val="single" w:sz="4" w:space="0" w:color="000000"/>
              <w:left w:val="single" w:sz="4" w:space="0" w:color="000000"/>
              <w:bottom w:val="single" w:sz="4" w:space="0" w:color="000000"/>
              <w:right w:val="single" w:sz="4" w:space="0" w:color="auto"/>
            </w:tcBorders>
            <w:shd w:val="clear" w:color="auto" w:fill="FDE9D9" w:themeFill="accent6" w:themeFillTint="33"/>
            <w:vAlign w:val="center"/>
          </w:tcPr>
          <w:p w:rsidR="001D28E5" w:rsidRPr="00710F68" w:rsidRDefault="001D28E5" w:rsidP="00515722">
            <w:pPr>
              <w:pStyle w:val="NoSpacing"/>
              <w:jc w:val="center"/>
            </w:pPr>
            <w:r w:rsidRPr="004613CC">
              <w:t>Планирано</w:t>
            </w:r>
            <w:r>
              <w:t xml:space="preserve"> </w:t>
            </w:r>
            <w:r w:rsidRPr="004613CC">
              <w:t>часова</w:t>
            </w:r>
          </w:p>
        </w:tc>
        <w:tc>
          <w:tcPr>
            <w:tcW w:w="993" w:type="dxa"/>
            <w:tcBorders>
              <w:top w:val="single" w:sz="4" w:space="0" w:color="auto"/>
              <w:left w:val="single" w:sz="4" w:space="0" w:color="auto"/>
              <w:bottom w:val="single" w:sz="4" w:space="0" w:color="000000"/>
              <w:right w:val="single" w:sz="4" w:space="0" w:color="auto"/>
            </w:tcBorders>
            <w:shd w:val="clear" w:color="auto" w:fill="FFFFFF" w:themeFill="background1"/>
          </w:tcPr>
          <w:p w:rsidR="001D28E5" w:rsidRPr="008B406C" w:rsidRDefault="001D28E5" w:rsidP="00515722">
            <w:pPr>
              <w:pStyle w:val="NoSpacing"/>
            </w:pPr>
            <w:r>
              <w:t>36</w:t>
            </w:r>
          </w:p>
        </w:tc>
      </w:tr>
      <w:tr w:rsidR="001D28E5" w:rsidRPr="004613CC" w:rsidTr="00515722">
        <w:trPr>
          <w:cantSplit/>
          <w:trHeight w:val="278"/>
          <w:tblHeader/>
          <w:jc w:val="center"/>
        </w:trPr>
        <w:tc>
          <w:tcPr>
            <w:tcW w:w="1134" w:type="dxa"/>
            <w:vMerge/>
            <w:tcBorders>
              <w:left w:val="single" w:sz="4" w:space="0" w:color="000000"/>
              <w:bottom w:val="single" w:sz="4" w:space="0" w:color="000000"/>
              <w:right w:val="single" w:sz="4" w:space="0" w:color="auto"/>
            </w:tcBorders>
            <w:shd w:val="clear" w:color="auto" w:fill="FDE9D9" w:themeFill="accent6" w:themeFillTint="33"/>
            <w:vAlign w:val="center"/>
          </w:tcPr>
          <w:p w:rsidR="001D28E5" w:rsidRPr="004613CC" w:rsidRDefault="001D28E5" w:rsidP="00515722">
            <w:pPr>
              <w:pStyle w:val="NoSpacing"/>
              <w:jc w:val="center"/>
            </w:pPr>
          </w:p>
        </w:tc>
        <w:tc>
          <w:tcPr>
            <w:tcW w:w="1020" w:type="dxa"/>
            <w:vMerge/>
            <w:tcBorders>
              <w:left w:val="single" w:sz="4" w:space="0" w:color="000000"/>
              <w:bottom w:val="single" w:sz="4" w:space="0" w:color="000000"/>
              <w:right w:val="single" w:sz="4" w:space="0" w:color="000000"/>
            </w:tcBorders>
            <w:shd w:val="clear" w:color="auto" w:fill="FFFFFF" w:themeFill="background1"/>
            <w:vAlign w:val="center"/>
          </w:tcPr>
          <w:p w:rsidR="001D28E5" w:rsidRPr="004613CC" w:rsidRDefault="001D28E5" w:rsidP="00515722">
            <w:pPr>
              <w:pStyle w:val="NoSpacing"/>
              <w:jc w:val="center"/>
            </w:pPr>
          </w:p>
        </w:tc>
        <w:tc>
          <w:tcPr>
            <w:tcW w:w="283" w:type="dxa"/>
            <w:tcBorders>
              <w:left w:val="single" w:sz="4" w:space="0" w:color="000000"/>
              <w:right w:val="single" w:sz="4" w:space="0" w:color="000000"/>
            </w:tcBorders>
            <w:shd w:val="clear" w:color="auto" w:fill="FFFFFF" w:themeFill="background1"/>
            <w:vAlign w:val="center"/>
          </w:tcPr>
          <w:p w:rsidR="001D28E5" w:rsidRPr="004613CC" w:rsidRDefault="001D28E5" w:rsidP="00515722">
            <w:pPr>
              <w:pStyle w:val="NoSpacing"/>
              <w:jc w:val="center"/>
            </w:pPr>
          </w:p>
        </w:tc>
        <w:tc>
          <w:tcPr>
            <w:tcW w:w="1134" w:type="dxa"/>
            <w:vMerge/>
            <w:tcBorders>
              <w:left w:val="single" w:sz="4" w:space="0" w:color="000000"/>
              <w:bottom w:val="single" w:sz="4" w:space="0" w:color="000000"/>
              <w:right w:val="single" w:sz="4" w:space="0" w:color="auto"/>
            </w:tcBorders>
            <w:shd w:val="clear" w:color="auto" w:fill="FFFFFF" w:themeFill="background1"/>
            <w:vAlign w:val="center"/>
          </w:tcPr>
          <w:p w:rsidR="001D28E5" w:rsidRPr="004613CC" w:rsidRDefault="001D28E5" w:rsidP="00515722">
            <w:pPr>
              <w:pStyle w:val="NoSpacing"/>
              <w:jc w:val="center"/>
            </w:pPr>
          </w:p>
        </w:tc>
        <w:tc>
          <w:tcPr>
            <w:tcW w:w="1134" w:type="dxa"/>
            <w:vMerge/>
            <w:tcBorders>
              <w:left w:val="single" w:sz="4" w:space="0" w:color="000000"/>
              <w:bottom w:val="single" w:sz="4" w:space="0" w:color="000000"/>
              <w:right w:val="single" w:sz="4" w:space="0" w:color="000000"/>
            </w:tcBorders>
            <w:shd w:val="clear" w:color="auto" w:fill="FFFFFF" w:themeFill="background1"/>
            <w:vAlign w:val="center"/>
          </w:tcPr>
          <w:p w:rsidR="001D28E5" w:rsidRPr="004613CC" w:rsidRDefault="001D28E5" w:rsidP="00515722">
            <w:pPr>
              <w:pStyle w:val="NoSpacing"/>
              <w:jc w:val="center"/>
            </w:pPr>
          </w:p>
        </w:tc>
        <w:tc>
          <w:tcPr>
            <w:tcW w:w="284" w:type="dxa"/>
            <w:tcBorders>
              <w:left w:val="single" w:sz="4" w:space="0" w:color="000000"/>
              <w:right w:val="single" w:sz="4" w:space="0" w:color="auto"/>
            </w:tcBorders>
            <w:shd w:val="clear" w:color="auto" w:fill="FFFFFF" w:themeFill="background1"/>
            <w:vAlign w:val="center"/>
          </w:tcPr>
          <w:p w:rsidR="001D28E5" w:rsidRPr="004613CC" w:rsidRDefault="001D28E5" w:rsidP="00515722">
            <w:pPr>
              <w:pStyle w:val="NoSpacing"/>
              <w:jc w:val="center"/>
            </w:pPr>
          </w:p>
        </w:tc>
        <w:tc>
          <w:tcPr>
            <w:tcW w:w="2249" w:type="dxa"/>
            <w:tcBorders>
              <w:top w:val="nil"/>
              <w:left w:val="single" w:sz="4" w:space="0" w:color="000000"/>
              <w:bottom w:val="single" w:sz="4" w:space="0" w:color="000000"/>
              <w:right w:val="single" w:sz="4" w:space="0" w:color="auto"/>
            </w:tcBorders>
            <w:shd w:val="clear" w:color="auto" w:fill="FDE9D9" w:themeFill="accent6" w:themeFillTint="33"/>
            <w:vAlign w:val="center"/>
          </w:tcPr>
          <w:p w:rsidR="001D28E5" w:rsidRPr="00710F68" w:rsidRDefault="001D28E5" w:rsidP="00515722">
            <w:pPr>
              <w:pStyle w:val="NoSpacing"/>
              <w:jc w:val="center"/>
            </w:pPr>
            <w:r w:rsidRPr="004613CC">
              <w:t>Одржано</w:t>
            </w:r>
            <w:r>
              <w:t xml:space="preserve">  </w:t>
            </w:r>
            <w:r w:rsidRPr="004613CC">
              <w:t>часова</w:t>
            </w:r>
          </w:p>
        </w:tc>
        <w:tc>
          <w:tcPr>
            <w:tcW w:w="993" w:type="dxa"/>
            <w:tcBorders>
              <w:top w:val="single" w:sz="4" w:space="0" w:color="000000"/>
              <w:left w:val="single" w:sz="4" w:space="0" w:color="auto"/>
              <w:bottom w:val="single" w:sz="4" w:space="0" w:color="auto"/>
              <w:right w:val="single" w:sz="4" w:space="0" w:color="auto"/>
            </w:tcBorders>
          </w:tcPr>
          <w:p w:rsidR="001D28E5" w:rsidRPr="008B406C" w:rsidRDefault="001D28E5" w:rsidP="00515722">
            <w:pPr>
              <w:pStyle w:val="NoSpacing"/>
            </w:pPr>
            <w:r>
              <w:t>34</w:t>
            </w:r>
          </w:p>
        </w:tc>
      </w:tr>
    </w:tbl>
    <w:p w:rsidR="001D28E5" w:rsidRDefault="001D28E5" w:rsidP="001D28E5">
      <w:pPr>
        <w:pStyle w:val="NoSpacing"/>
      </w:pPr>
    </w:p>
    <w:tbl>
      <w:tblPr>
        <w:tblW w:w="7038" w:type="dxa"/>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8"/>
        <w:gridCol w:w="1858"/>
        <w:gridCol w:w="1482"/>
        <w:gridCol w:w="1620"/>
      </w:tblGrid>
      <w:tr w:rsidR="001D28E5" w:rsidRPr="00135E7A" w:rsidTr="00515722">
        <w:tc>
          <w:tcPr>
            <w:tcW w:w="2078" w:type="dxa"/>
            <w:shd w:val="clear" w:color="auto" w:fill="FDE9D9" w:themeFill="accent6" w:themeFillTint="33"/>
          </w:tcPr>
          <w:p w:rsidR="001D28E5" w:rsidRPr="00135E7A" w:rsidRDefault="001D28E5" w:rsidP="00515722">
            <w:pPr>
              <w:pStyle w:val="NoSpacing"/>
            </w:pPr>
            <w:r>
              <w:t>Оцена</w:t>
            </w:r>
          </w:p>
        </w:tc>
        <w:tc>
          <w:tcPr>
            <w:tcW w:w="1858" w:type="dxa"/>
            <w:shd w:val="clear" w:color="auto" w:fill="FDE9D9" w:themeFill="accent6" w:themeFillTint="33"/>
          </w:tcPr>
          <w:p w:rsidR="001D28E5" w:rsidRPr="00135E7A" w:rsidRDefault="001D28E5" w:rsidP="00515722">
            <w:pPr>
              <w:pStyle w:val="NoSpacing"/>
            </w:pPr>
            <w:r w:rsidRPr="00135E7A">
              <w:t>Истиче се</w:t>
            </w:r>
          </w:p>
        </w:tc>
        <w:tc>
          <w:tcPr>
            <w:tcW w:w="1482" w:type="dxa"/>
            <w:shd w:val="clear" w:color="auto" w:fill="FDE9D9" w:themeFill="accent6" w:themeFillTint="33"/>
          </w:tcPr>
          <w:p w:rsidR="001D28E5" w:rsidRPr="00135E7A" w:rsidRDefault="001D28E5" w:rsidP="00515722">
            <w:pPr>
              <w:pStyle w:val="NoSpacing"/>
            </w:pPr>
            <w:r>
              <w:t>Д</w:t>
            </w:r>
            <w:r w:rsidRPr="00135E7A">
              <w:t>обар</w:t>
            </w:r>
          </w:p>
        </w:tc>
        <w:tc>
          <w:tcPr>
            <w:tcW w:w="1620" w:type="dxa"/>
            <w:shd w:val="clear" w:color="auto" w:fill="FDE9D9" w:themeFill="accent6" w:themeFillTint="33"/>
          </w:tcPr>
          <w:p w:rsidR="001D28E5" w:rsidRPr="00135E7A" w:rsidRDefault="001D28E5" w:rsidP="00515722">
            <w:pPr>
              <w:pStyle w:val="NoSpacing"/>
            </w:pPr>
            <w:r>
              <w:t>З</w:t>
            </w:r>
            <w:r w:rsidRPr="00135E7A">
              <w:t>адовољава</w:t>
            </w:r>
          </w:p>
        </w:tc>
      </w:tr>
      <w:tr w:rsidR="001D28E5" w:rsidRPr="00135E7A" w:rsidTr="00515722">
        <w:trPr>
          <w:trHeight w:val="209"/>
        </w:trPr>
        <w:tc>
          <w:tcPr>
            <w:tcW w:w="2078" w:type="dxa"/>
            <w:shd w:val="clear" w:color="auto" w:fill="FDE9D9" w:themeFill="accent6" w:themeFillTint="33"/>
          </w:tcPr>
          <w:p w:rsidR="001D28E5" w:rsidRPr="00332711" w:rsidRDefault="001D28E5" w:rsidP="00515722">
            <w:pPr>
              <w:pStyle w:val="NoSpacing"/>
            </w:pPr>
            <w:r>
              <w:t>Број  ученика</w:t>
            </w:r>
          </w:p>
        </w:tc>
        <w:tc>
          <w:tcPr>
            <w:tcW w:w="1858" w:type="dxa"/>
            <w:shd w:val="clear" w:color="auto" w:fill="auto"/>
          </w:tcPr>
          <w:p w:rsidR="001D28E5" w:rsidRPr="0008757E" w:rsidRDefault="001D28E5" w:rsidP="00515722">
            <w:pPr>
              <w:pStyle w:val="NoSpacing"/>
            </w:pPr>
            <w:r>
              <w:t>10</w:t>
            </w:r>
          </w:p>
        </w:tc>
        <w:tc>
          <w:tcPr>
            <w:tcW w:w="1482" w:type="dxa"/>
            <w:shd w:val="clear" w:color="auto" w:fill="auto"/>
          </w:tcPr>
          <w:p w:rsidR="001D28E5" w:rsidRPr="0008757E" w:rsidRDefault="001D28E5" w:rsidP="00515722">
            <w:pPr>
              <w:pStyle w:val="NoSpacing"/>
            </w:pPr>
            <w:r>
              <w:t>0</w:t>
            </w:r>
          </w:p>
        </w:tc>
        <w:tc>
          <w:tcPr>
            <w:tcW w:w="1620" w:type="dxa"/>
            <w:shd w:val="clear" w:color="auto" w:fill="auto"/>
          </w:tcPr>
          <w:p w:rsidR="001D28E5" w:rsidRPr="0008757E" w:rsidRDefault="001D28E5" w:rsidP="00515722">
            <w:pPr>
              <w:pStyle w:val="NoSpacing"/>
            </w:pPr>
            <w:r>
              <w:t>0</w:t>
            </w:r>
          </w:p>
        </w:tc>
      </w:tr>
    </w:tbl>
    <w:p w:rsidR="001D28E5" w:rsidRPr="001D28E5" w:rsidRDefault="001D28E5" w:rsidP="001D28E5">
      <w:pPr>
        <w:pStyle w:val="NoSpacing"/>
      </w:pPr>
    </w:p>
    <w:p w:rsidR="001D28E5" w:rsidRDefault="001D28E5" w:rsidP="001D28E5">
      <w:pPr>
        <w:pBdr>
          <w:top w:val="nil"/>
          <w:left w:val="nil"/>
          <w:bottom w:val="nil"/>
          <w:right w:val="nil"/>
          <w:between w:val="nil"/>
        </w:pBdr>
      </w:pPr>
      <w:r>
        <w:rPr>
          <w:color w:val="000000"/>
        </w:rPr>
        <w:t>Сви ученици редовно похађају наставу, савладали су планиране програмске садржаје</w:t>
      </w:r>
      <w:r>
        <w:t>,</w:t>
      </w:r>
      <w:r>
        <w:rPr>
          <w:color w:val="000000"/>
        </w:rPr>
        <w:t>истичу се</w:t>
      </w:r>
      <w:r>
        <w:t xml:space="preserve"> и показују способност примене знања и разумевања градива.</w:t>
      </w:r>
    </w:p>
    <w:p w:rsidR="001D28E5" w:rsidRDefault="001D28E5" w:rsidP="001D28E5">
      <w:pPr>
        <w:pStyle w:val="NoSpacing"/>
      </w:pPr>
    </w:p>
    <w:p w:rsidR="001D28E5" w:rsidRDefault="001D28E5" w:rsidP="00514503">
      <w:pPr>
        <w:pStyle w:val="NoSpacing"/>
        <w:jc w:val="center"/>
      </w:pPr>
    </w:p>
    <w:p w:rsidR="001D28E5" w:rsidRPr="0008757E" w:rsidRDefault="001D28E5" w:rsidP="001D28E5">
      <w:pPr>
        <w:pStyle w:val="NoSpacing"/>
        <w:rPr>
          <w:b/>
        </w:rPr>
      </w:pPr>
      <w:r w:rsidRPr="00D7569C">
        <w:rPr>
          <w:b/>
          <w:lang w:val="ru-RU"/>
        </w:rPr>
        <w:t xml:space="preserve">ИЗВЕШТАЈ </w:t>
      </w:r>
      <w:r w:rsidRPr="00D7569C">
        <w:rPr>
          <w:b/>
        </w:rPr>
        <w:t>РЕАЛИЗАЦИЈЕ НАСТАВНИХ САДРЖАЈА СЛОБОДНИХ НАСТАВНИХ АКТИВНОСТИ</w:t>
      </w:r>
      <w:r>
        <w:rPr>
          <w:b/>
        </w:rPr>
        <w:t xml:space="preserve"> </w:t>
      </w:r>
      <w:r w:rsidRPr="00D7569C">
        <w:rPr>
          <w:b/>
        </w:rPr>
        <w:t>-</w:t>
      </w:r>
      <w:r>
        <w:rPr>
          <w:b/>
        </w:rPr>
        <w:t xml:space="preserve"> Сачувајмо нашу планету</w:t>
      </w:r>
    </w:p>
    <w:p w:rsidR="001D28E5" w:rsidRDefault="001D28E5" w:rsidP="001D28E5">
      <w:pPr>
        <w:pStyle w:val="NoSpacing"/>
      </w:pPr>
    </w:p>
    <w:p w:rsidR="001D28E5" w:rsidRDefault="001D28E5" w:rsidP="001D28E5">
      <w:pPr>
        <w:pStyle w:val="NoSpacing"/>
      </w:pPr>
      <w:r>
        <w:t>Наставница Лидија Перић, а од 13. 02. 2023.  па до краја школсек године наставник</w:t>
      </w:r>
    </w:p>
    <w:p w:rsidR="001D28E5" w:rsidRPr="001D28E5" w:rsidRDefault="001D28E5" w:rsidP="001D28E5">
      <w:pPr>
        <w:pStyle w:val="NoSpacing"/>
      </w:pPr>
      <w:r>
        <w:t xml:space="preserve">Иван Петровић </w:t>
      </w:r>
    </w:p>
    <w:p w:rsidR="001D28E5" w:rsidRPr="00710F68" w:rsidRDefault="001D28E5" w:rsidP="001D28E5">
      <w:pPr>
        <w:pStyle w:val="NoSpacing"/>
      </w:pPr>
    </w:p>
    <w:tbl>
      <w:tblPr>
        <w:tblW w:w="8231" w:type="dxa"/>
        <w:jc w:val="center"/>
        <w:tblInd w:w="2832" w:type="dxa"/>
        <w:tblLayout w:type="fixed"/>
        <w:tblLook w:val="0400"/>
      </w:tblPr>
      <w:tblGrid>
        <w:gridCol w:w="1134"/>
        <w:gridCol w:w="1020"/>
        <w:gridCol w:w="283"/>
        <w:gridCol w:w="1134"/>
        <w:gridCol w:w="1134"/>
        <w:gridCol w:w="284"/>
        <w:gridCol w:w="2249"/>
        <w:gridCol w:w="993"/>
      </w:tblGrid>
      <w:tr w:rsidR="001D28E5" w:rsidRPr="004613CC" w:rsidTr="00515722">
        <w:trPr>
          <w:cantSplit/>
          <w:trHeight w:val="259"/>
          <w:tblHeader/>
          <w:jc w:val="center"/>
        </w:trPr>
        <w:tc>
          <w:tcPr>
            <w:tcW w:w="1134"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1D28E5" w:rsidRPr="00332711" w:rsidRDefault="001D28E5" w:rsidP="00515722">
            <w:pPr>
              <w:pStyle w:val="NoSpacing"/>
              <w:jc w:val="center"/>
            </w:pPr>
            <w:r>
              <w:t>Разред</w:t>
            </w:r>
          </w:p>
        </w:tc>
        <w:tc>
          <w:tcPr>
            <w:tcW w:w="1020" w:type="dxa"/>
            <w:vMerge w:val="restart"/>
            <w:tcBorders>
              <w:top w:val="single" w:sz="4" w:space="0" w:color="000000"/>
              <w:left w:val="single" w:sz="4" w:space="0" w:color="000000"/>
              <w:right w:val="single" w:sz="4" w:space="0" w:color="000000"/>
            </w:tcBorders>
            <w:shd w:val="clear" w:color="auto" w:fill="FFFFFF" w:themeFill="background1"/>
            <w:vAlign w:val="center"/>
          </w:tcPr>
          <w:p w:rsidR="001D28E5" w:rsidRPr="0008757E" w:rsidRDefault="001D28E5" w:rsidP="00515722">
            <w:pPr>
              <w:pStyle w:val="NoSpacing"/>
              <w:jc w:val="center"/>
            </w:pPr>
            <w:r>
              <w:t>6</w:t>
            </w:r>
          </w:p>
        </w:tc>
        <w:tc>
          <w:tcPr>
            <w:tcW w:w="283" w:type="dxa"/>
            <w:tcBorders>
              <w:left w:val="single" w:sz="4" w:space="0" w:color="000000"/>
              <w:right w:val="single" w:sz="4" w:space="0" w:color="000000"/>
            </w:tcBorders>
            <w:shd w:val="clear" w:color="auto" w:fill="FFFFFF" w:themeFill="background1"/>
            <w:vAlign w:val="center"/>
          </w:tcPr>
          <w:p w:rsidR="001D28E5" w:rsidRPr="007521B0" w:rsidRDefault="001D28E5" w:rsidP="00515722">
            <w:pPr>
              <w:pStyle w:val="NoSpacing"/>
              <w:jc w:val="center"/>
            </w:pPr>
          </w:p>
        </w:tc>
        <w:tc>
          <w:tcPr>
            <w:tcW w:w="1134"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1D28E5" w:rsidRDefault="001D28E5" w:rsidP="00515722">
            <w:pPr>
              <w:pStyle w:val="NoSpacing"/>
              <w:jc w:val="center"/>
            </w:pPr>
            <w:r w:rsidRPr="007521B0">
              <w:t>Број</w:t>
            </w:r>
          </w:p>
          <w:p w:rsidR="001D28E5" w:rsidRPr="004613CC" w:rsidRDefault="001D28E5" w:rsidP="00515722">
            <w:pPr>
              <w:pStyle w:val="NoSpacing"/>
              <w:jc w:val="center"/>
            </w:pPr>
            <w:r w:rsidRPr="007521B0">
              <w:t>ученика</w:t>
            </w:r>
          </w:p>
        </w:tc>
        <w:tc>
          <w:tcPr>
            <w:tcW w:w="1134" w:type="dxa"/>
            <w:vMerge w:val="restart"/>
            <w:tcBorders>
              <w:top w:val="single" w:sz="4" w:space="0" w:color="000000"/>
              <w:left w:val="single" w:sz="4" w:space="0" w:color="000000"/>
              <w:right w:val="single" w:sz="4" w:space="0" w:color="000000"/>
            </w:tcBorders>
            <w:shd w:val="clear" w:color="auto" w:fill="FFFFFF" w:themeFill="background1"/>
            <w:vAlign w:val="center"/>
          </w:tcPr>
          <w:p w:rsidR="001D28E5" w:rsidRPr="0008757E" w:rsidRDefault="001D28E5" w:rsidP="00515722">
            <w:pPr>
              <w:pStyle w:val="NoSpacing"/>
              <w:jc w:val="center"/>
            </w:pPr>
            <w:r>
              <w:t>21</w:t>
            </w:r>
          </w:p>
        </w:tc>
        <w:tc>
          <w:tcPr>
            <w:tcW w:w="284" w:type="dxa"/>
            <w:tcBorders>
              <w:left w:val="single" w:sz="4" w:space="0" w:color="000000"/>
              <w:right w:val="single" w:sz="4" w:space="0" w:color="auto"/>
            </w:tcBorders>
            <w:shd w:val="clear" w:color="auto" w:fill="FFFFFF" w:themeFill="background1"/>
            <w:vAlign w:val="center"/>
          </w:tcPr>
          <w:p w:rsidR="001D28E5" w:rsidRPr="004613CC" w:rsidRDefault="001D28E5" w:rsidP="00515722">
            <w:pPr>
              <w:pStyle w:val="NoSpacing"/>
              <w:jc w:val="center"/>
            </w:pPr>
          </w:p>
        </w:tc>
        <w:tc>
          <w:tcPr>
            <w:tcW w:w="2249" w:type="dxa"/>
            <w:tcBorders>
              <w:top w:val="single" w:sz="4" w:space="0" w:color="000000"/>
              <w:left w:val="single" w:sz="4" w:space="0" w:color="000000"/>
              <w:bottom w:val="single" w:sz="4" w:space="0" w:color="000000"/>
              <w:right w:val="single" w:sz="4" w:space="0" w:color="auto"/>
            </w:tcBorders>
            <w:shd w:val="clear" w:color="auto" w:fill="FDE9D9" w:themeFill="accent6" w:themeFillTint="33"/>
            <w:vAlign w:val="center"/>
          </w:tcPr>
          <w:p w:rsidR="001D28E5" w:rsidRPr="00710F68" w:rsidRDefault="001D28E5" w:rsidP="00515722">
            <w:pPr>
              <w:pStyle w:val="NoSpacing"/>
              <w:jc w:val="center"/>
            </w:pPr>
            <w:r w:rsidRPr="004613CC">
              <w:t>Планирано</w:t>
            </w:r>
            <w:r>
              <w:t xml:space="preserve"> </w:t>
            </w:r>
            <w:r w:rsidRPr="004613CC">
              <w:t>часова</w:t>
            </w:r>
          </w:p>
        </w:tc>
        <w:tc>
          <w:tcPr>
            <w:tcW w:w="993" w:type="dxa"/>
            <w:tcBorders>
              <w:top w:val="single" w:sz="4" w:space="0" w:color="auto"/>
              <w:left w:val="single" w:sz="4" w:space="0" w:color="auto"/>
              <w:bottom w:val="single" w:sz="4" w:space="0" w:color="000000"/>
              <w:right w:val="single" w:sz="4" w:space="0" w:color="auto"/>
            </w:tcBorders>
            <w:shd w:val="clear" w:color="auto" w:fill="FFFFFF" w:themeFill="background1"/>
          </w:tcPr>
          <w:p w:rsidR="001D28E5" w:rsidRPr="008B406C" w:rsidRDefault="001D28E5" w:rsidP="00515722">
            <w:pPr>
              <w:pStyle w:val="NoSpacing"/>
            </w:pPr>
            <w:r>
              <w:t>36</w:t>
            </w:r>
          </w:p>
        </w:tc>
      </w:tr>
      <w:tr w:rsidR="001D28E5" w:rsidRPr="004613CC" w:rsidTr="00515722">
        <w:trPr>
          <w:cantSplit/>
          <w:trHeight w:val="278"/>
          <w:tblHeader/>
          <w:jc w:val="center"/>
        </w:trPr>
        <w:tc>
          <w:tcPr>
            <w:tcW w:w="1134" w:type="dxa"/>
            <w:vMerge/>
            <w:tcBorders>
              <w:left w:val="single" w:sz="4" w:space="0" w:color="000000"/>
              <w:bottom w:val="single" w:sz="4" w:space="0" w:color="000000"/>
              <w:right w:val="single" w:sz="4" w:space="0" w:color="auto"/>
            </w:tcBorders>
            <w:shd w:val="clear" w:color="auto" w:fill="FDE9D9" w:themeFill="accent6" w:themeFillTint="33"/>
            <w:vAlign w:val="center"/>
          </w:tcPr>
          <w:p w:rsidR="001D28E5" w:rsidRPr="004613CC" w:rsidRDefault="001D28E5" w:rsidP="00515722">
            <w:pPr>
              <w:pStyle w:val="NoSpacing"/>
              <w:jc w:val="center"/>
            </w:pPr>
          </w:p>
        </w:tc>
        <w:tc>
          <w:tcPr>
            <w:tcW w:w="1020" w:type="dxa"/>
            <w:vMerge/>
            <w:tcBorders>
              <w:left w:val="single" w:sz="4" w:space="0" w:color="000000"/>
              <w:bottom w:val="single" w:sz="4" w:space="0" w:color="000000"/>
              <w:right w:val="single" w:sz="4" w:space="0" w:color="000000"/>
            </w:tcBorders>
            <w:shd w:val="clear" w:color="auto" w:fill="FFFFFF" w:themeFill="background1"/>
            <w:vAlign w:val="center"/>
          </w:tcPr>
          <w:p w:rsidR="001D28E5" w:rsidRPr="004613CC" w:rsidRDefault="001D28E5" w:rsidP="00515722">
            <w:pPr>
              <w:pStyle w:val="NoSpacing"/>
              <w:jc w:val="center"/>
            </w:pPr>
          </w:p>
        </w:tc>
        <w:tc>
          <w:tcPr>
            <w:tcW w:w="283" w:type="dxa"/>
            <w:tcBorders>
              <w:left w:val="single" w:sz="4" w:space="0" w:color="000000"/>
              <w:right w:val="single" w:sz="4" w:space="0" w:color="000000"/>
            </w:tcBorders>
            <w:shd w:val="clear" w:color="auto" w:fill="FFFFFF" w:themeFill="background1"/>
            <w:vAlign w:val="center"/>
          </w:tcPr>
          <w:p w:rsidR="001D28E5" w:rsidRPr="004613CC" w:rsidRDefault="001D28E5" w:rsidP="00515722">
            <w:pPr>
              <w:pStyle w:val="NoSpacing"/>
              <w:jc w:val="center"/>
            </w:pPr>
          </w:p>
        </w:tc>
        <w:tc>
          <w:tcPr>
            <w:tcW w:w="1134" w:type="dxa"/>
            <w:vMerge/>
            <w:tcBorders>
              <w:left w:val="single" w:sz="4" w:space="0" w:color="000000"/>
              <w:bottom w:val="single" w:sz="4" w:space="0" w:color="000000"/>
              <w:right w:val="single" w:sz="4" w:space="0" w:color="auto"/>
            </w:tcBorders>
            <w:shd w:val="clear" w:color="auto" w:fill="FFFFFF" w:themeFill="background1"/>
            <w:vAlign w:val="center"/>
          </w:tcPr>
          <w:p w:rsidR="001D28E5" w:rsidRPr="004613CC" w:rsidRDefault="001D28E5" w:rsidP="00515722">
            <w:pPr>
              <w:pStyle w:val="NoSpacing"/>
              <w:jc w:val="center"/>
            </w:pPr>
          </w:p>
        </w:tc>
        <w:tc>
          <w:tcPr>
            <w:tcW w:w="1134" w:type="dxa"/>
            <w:vMerge/>
            <w:tcBorders>
              <w:left w:val="single" w:sz="4" w:space="0" w:color="000000"/>
              <w:bottom w:val="single" w:sz="4" w:space="0" w:color="000000"/>
              <w:right w:val="single" w:sz="4" w:space="0" w:color="000000"/>
            </w:tcBorders>
            <w:shd w:val="clear" w:color="auto" w:fill="FFFFFF" w:themeFill="background1"/>
            <w:vAlign w:val="center"/>
          </w:tcPr>
          <w:p w:rsidR="001D28E5" w:rsidRPr="004613CC" w:rsidRDefault="001D28E5" w:rsidP="00515722">
            <w:pPr>
              <w:pStyle w:val="NoSpacing"/>
              <w:jc w:val="center"/>
            </w:pPr>
          </w:p>
        </w:tc>
        <w:tc>
          <w:tcPr>
            <w:tcW w:w="284" w:type="dxa"/>
            <w:tcBorders>
              <w:left w:val="single" w:sz="4" w:space="0" w:color="000000"/>
              <w:right w:val="single" w:sz="4" w:space="0" w:color="auto"/>
            </w:tcBorders>
            <w:shd w:val="clear" w:color="auto" w:fill="FFFFFF" w:themeFill="background1"/>
            <w:vAlign w:val="center"/>
          </w:tcPr>
          <w:p w:rsidR="001D28E5" w:rsidRPr="004613CC" w:rsidRDefault="001D28E5" w:rsidP="00515722">
            <w:pPr>
              <w:pStyle w:val="NoSpacing"/>
              <w:jc w:val="center"/>
            </w:pPr>
          </w:p>
        </w:tc>
        <w:tc>
          <w:tcPr>
            <w:tcW w:w="2249" w:type="dxa"/>
            <w:tcBorders>
              <w:top w:val="nil"/>
              <w:left w:val="single" w:sz="4" w:space="0" w:color="000000"/>
              <w:bottom w:val="single" w:sz="4" w:space="0" w:color="000000"/>
              <w:right w:val="single" w:sz="4" w:space="0" w:color="auto"/>
            </w:tcBorders>
            <w:shd w:val="clear" w:color="auto" w:fill="FDE9D9" w:themeFill="accent6" w:themeFillTint="33"/>
            <w:vAlign w:val="center"/>
          </w:tcPr>
          <w:p w:rsidR="001D28E5" w:rsidRPr="00710F68" w:rsidRDefault="001D28E5" w:rsidP="00515722">
            <w:pPr>
              <w:pStyle w:val="NoSpacing"/>
              <w:jc w:val="center"/>
            </w:pPr>
            <w:r w:rsidRPr="004613CC">
              <w:t>Одржано</w:t>
            </w:r>
            <w:r>
              <w:t xml:space="preserve">  </w:t>
            </w:r>
            <w:r w:rsidRPr="004613CC">
              <w:t>часова</w:t>
            </w:r>
          </w:p>
        </w:tc>
        <w:tc>
          <w:tcPr>
            <w:tcW w:w="993" w:type="dxa"/>
            <w:tcBorders>
              <w:top w:val="single" w:sz="4" w:space="0" w:color="000000"/>
              <w:left w:val="single" w:sz="4" w:space="0" w:color="auto"/>
              <w:bottom w:val="single" w:sz="4" w:space="0" w:color="auto"/>
              <w:right w:val="single" w:sz="4" w:space="0" w:color="auto"/>
            </w:tcBorders>
          </w:tcPr>
          <w:p w:rsidR="001D28E5" w:rsidRPr="008B406C" w:rsidRDefault="001D28E5" w:rsidP="00515722">
            <w:pPr>
              <w:pStyle w:val="NoSpacing"/>
            </w:pPr>
            <w:r>
              <w:t>34</w:t>
            </w:r>
          </w:p>
        </w:tc>
      </w:tr>
    </w:tbl>
    <w:p w:rsidR="001D28E5" w:rsidRDefault="001D28E5" w:rsidP="001D28E5">
      <w:pPr>
        <w:pStyle w:val="NoSpacing"/>
      </w:pPr>
    </w:p>
    <w:tbl>
      <w:tblPr>
        <w:tblW w:w="7038" w:type="dxa"/>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8"/>
        <w:gridCol w:w="1858"/>
        <w:gridCol w:w="1482"/>
        <w:gridCol w:w="1620"/>
      </w:tblGrid>
      <w:tr w:rsidR="001D28E5" w:rsidRPr="00135E7A" w:rsidTr="00515722">
        <w:tc>
          <w:tcPr>
            <w:tcW w:w="2078" w:type="dxa"/>
            <w:shd w:val="clear" w:color="auto" w:fill="FDE9D9" w:themeFill="accent6" w:themeFillTint="33"/>
          </w:tcPr>
          <w:p w:rsidR="001D28E5" w:rsidRPr="00135E7A" w:rsidRDefault="001D28E5" w:rsidP="00515722">
            <w:pPr>
              <w:pStyle w:val="NoSpacing"/>
            </w:pPr>
            <w:r>
              <w:t>Оцена</w:t>
            </w:r>
          </w:p>
        </w:tc>
        <w:tc>
          <w:tcPr>
            <w:tcW w:w="1858" w:type="dxa"/>
            <w:shd w:val="clear" w:color="auto" w:fill="FDE9D9" w:themeFill="accent6" w:themeFillTint="33"/>
          </w:tcPr>
          <w:p w:rsidR="001D28E5" w:rsidRPr="00135E7A" w:rsidRDefault="001D28E5" w:rsidP="00515722">
            <w:pPr>
              <w:pStyle w:val="NoSpacing"/>
            </w:pPr>
            <w:r w:rsidRPr="00135E7A">
              <w:t>Истиче се</w:t>
            </w:r>
          </w:p>
        </w:tc>
        <w:tc>
          <w:tcPr>
            <w:tcW w:w="1482" w:type="dxa"/>
            <w:shd w:val="clear" w:color="auto" w:fill="FDE9D9" w:themeFill="accent6" w:themeFillTint="33"/>
          </w:tcPr>
          <w:p w:rsidR="001D28E5" w:rsidRPr="00135E7A" w:rsidRDefault="001D28E5" w:rsidP="00515722">
            <w:pPr>
              <w:pStyle w:val="NoSpacing"/>
            </w:pPr>
            <w:r>
              <w:t>Д</w:t>
            </w:r>
            <w:r w:rsidRPr="00135E7A">
              <w:t>обар</w:t>
            </w:r>
          </w:p>
        </w:tc>
        <w:tc>
          <w:tcPr>
            <w:tcW w:w="1620" w:type="dxa"/>
            <w:shd w:val="clear" w:color="auto" w:fill="FDE9D9" w:themeFill="accent6" w:themeFillTint="33"/>
          </w:tcPr>
          <w:p w:rsidR="001D28E5" w:rsidRPr="00135E7A" w:rsidRDefault="001D28E5" w:rsidP="00515722">
            <w:pPr>
              <w:pStyle w:val="NoSpacing"/>
            </w:pPr>
            <w:r>
              <w:t>З</w:t>
            </w:r>
            <w:r w:rsidRPr="00135E7A">
              <w:t>адовољава</w:t>
            </w:r>
          </w:p>
        </w:tc>
      </w:tr>
      <w:tr w:rsidR="001D28E5" w:rsidRPr="00135E7A" w:rsidTr="00515722">
        <w:trPr>
          <w:trHeight w:val="209"/>
        </w:trPr>
        <w:tc>
          <w:tcPr>
            <w:tcW w:w="2078" w:type="dxa"/>
            <w:shd w:val="clear" w:color="auto" w:fill="FDE9D9" w:themeFill="accent6" w:themeFillTint="33"/>
          </w:tcPr>
          <w:p w:rsidR="001D28E5" w:rsidRPr="00332711" w:rsidRDefault="001D28E5" w:rsidP="00515722">
            <w:pPr>
              <w:pStyle w:val="NoSpacing"/>
            </w:pPr>
            <w:r>
              <w:t>Број  ученика</w:t>
            </w:r>
          </w:p>
        </w:tc>
        <w:tc>
          <w:tcPr>
            <w:tcW w:w="1858" w:type="dxa"/>
            <w:shd w:val="clear" w:color="auto" w:fill="auto"/>
          </w:tcPr>
          <w:p w:rsidR="001D28E5" w:rsidRPr="0008757E" w:rsidRDefault="001D28E5" w:rsidP="00515722">
            <w:pPr>
              <w:pStyle w:val="NoSpacing"/>
            </w:pPr>
            <w:r>
              <w:t>21</w:t>
            </w:r>
          </w:p>
        </w:tc>
        <w:tc>
          <w:tcPr>
            <w:tcW w:w="1482" w:type="dxa"/>
            <w:shd w:val="clear" w:color="auto" w:fill="auto"/>
          </w:tcPr>
          <w:p w:rsidR="001D28E5" w:rsidRPr="0008757E" w:rsidRDefault="001D28E5" w:rsidP="00515722">
            <w:pPr>
              <w:pStyle w:val="NoSpacing"/>
            </w:pPr>
            <w:r>
              <w:t>0</w:t>
            </w:r>
          </w:p>
        </w:tc>
        <w:tc>
          <w:tcPr>
            <w:tcW w:w="1620" w:type="dxa"/>
            <w:shd w:val="clear" w:color="auto" w:fill="auto"/>
          </w:tcPr>
          <w:p w:rsidR="001D28E5" w:rsidRPr="0008757E" w:rsidRDefault="001D28E5" w:rsidP="00515722">
            <w:pPr>
              <w:pStyle w:val="NoSpacing"/>
            </w:pPr>
            <w:r>
              <w:t>0</w:t>
            </w:r>
          </w:p>
        </w:tc>
      </w:tr>
    </w:tbl>
    <w:p w:rsidR="001D28E5" w:rsidRPr="0008757E" w:rsidRDefault="001D28E5" w:rsidP="001D28E5">
      <w:pPr>
        <w:pStyle w:val="NoSpacing"/>
      </w:pPr>
    </w:p>
    <w:p w:rsidR="001D28E5" w:rsidRDefault="001D28E5" w:rsidP="001D28E5">
      <w:pPr>
        <w:pStyle w:val="NoSpacing"/>
      </w:pPr>
    </w:p>
    <w:p w:rsidR="001D28E5" w:rsidRDefault="001D28E5" w:rsidP="001D28E5">
      <w:pPr>
        <w:pBdr>
          <w:top w:val="nil"/>
          <w:left w:val="nil"/>
          <w:bottom w:val="nil"/>
          <w:right w:val="nil"/>
          <w:between w:val="nil"/>
        </w:pBdr>
      </w:pPr>
      <w:r>
        <w:rPr>
          <w:color w:val="000000"/>
        </w:rPr>
        <w:t>Сви ученици редовно похађају наставу,савладали су планиране програмске садржаје</w:t>
      </w:r>
      <w:r>
        <w:t>,</w:t>
      </w:r>
      <w:r>
        <w:rPr>
          <w:color w:val="000000"/>
        </w:rPr>
        <w:t>истичу се</w:t>
      </w:r>
      <w:r>
        <w:t xml:space="preserve"> и показују способност примене знања и разумевања градива.</w:t>
      </w:r>
    </w:p>
    <w:p w:rsidR="001D28E5" w:rsidRDefault="001D28E5" w:rsidP="001D28E5">
      <w:pPr>
        <w:pStyle w:val="NoSpacing"/>
      </w:pPr>
    </w:p>
    <w:p w:rsidR="001D28E5" w:rsidRDefault="001D28E5" w:rsidP="001D28E5">
      <w:pPr>
        <w:pStyle w:val="NoSpacing"/>
        <w:rPr>
          <w:b/>
          <w:lang w:val="ru-RU"/>
        </w:rPr>
      </w:pPr>
    </w:p>
    <w:p w:rsidR="001D28E5" w:rsidRPr="0008757E" w:rsidRDefault="001D28E5" w:rsidP="001D28E5">
      <w:pPr>
        <w:pStyle w:val="NoSpacing"/>
        <w:rPr>
          <w:b/>
        </w:rPr>
      </w:pPr>
      <w:r w:rsidRPr="00D7569C">
        <w:rPr>
          <w:b/>
          <w:lang w:val="ru-RU"/>
        </w:rPr>
        <w:t xml:space="preserve">ИЗВЕШТАЈ </w:t>
      </w:r>
      <w:r w:rsidRPr="00D7569C">
        <w:rPr>
          <w:b/>
        </w:rPr>
        <w:t>РЕАЛИЗАЦИЈЕ НАСТАВНИХ САДРЖАЈА СЛОБОДНИХ НАСТАВНИХ АКТИВНОСТИ</w:t>
      </w:r>
      <w:r>
        <w:rPr>
          <w:b/>
        </w:rPr>
        <w:t xml:space="preserve"> </w:t>
      </w:r>
      <w:r w:rsidRPr="00D7569C">
        <w:rPr>
          <w:b/>
        </w:rPr>
        <w:t>-</w:t>
      </w:r>
      <w:r>
        <w:rPr>
          <w:b/>
        </w:rPr>
        <w:t xml:space="preserve"> Моја животна средина</w:t>
      </w:r>
    </w:p>
    <w:p w:rsidR="001D28E5" w:rsidRDefault="001D28E5" w:rsidP="001D28E5">
      <w:pPr>
        <w:pStyle w:val="NoSpacing"/>
      </w:pPr>
    </w:p>
    <w:p w:rsidR="001D28E5" w:rsidRDefault="001D28E5" w:rsidP="001D28E5">
      <w:pPr>
        <w:pStyle w:val="NoSpacing"/>
      </w:pPr>
      <w:r>
        <w:t xml:space="preserve">Наставница Лидија Перић, а од 22. 02. 2023. па до краја школске године наставник </w:t>
      </w:r>
    </w:p>
    <w:p w:rsidR="001D28E5" w:rsidRPr="001D28E5" w:rsidRDefault="001D28E5" w:rsidP="001D28E5">
      <w:pPr>
        <w:pStyle w:val="NoSpacing"/>
      </w:pPr>
      <w:r>
        <w:t xml:space="preserve">Иван Петровић </w:t>
      </w:r>
    </w:p>
    <w:p w:rsidR="001D28E5" w:rsidRPr="00710F68" w:rsidRDefault="001D28E5" w:rsidP="001D28E5">
      <w:pPr>
        <w:pStyle w:val="NoSpacing"/>
      </w:pPr>
    </w:p>
    <w:tbl>
      <w:tblPr>
        <w:tblW w:w="8231" w:type="dxa"/>
        <w:jc w:val="center"/>
        <w:tblInd w:w="2832" w:type="dxa"/>
        <w:tblLayout w:type="fixed"/>
        <w:tblLook w:val="0400"/>
      </w:tblPr>
      <w:tblGrid>
        <w:gridCol w:w="1134"/>
        <w:gridCol w:w="1020"/>
        <w:gridCol w:w="283"/>
        <w:gridCol w:w="1134"/>
        <w:gridCol w:w="1134"/>
        <w:gridCol w:w="284"/>
        <w:gridCol w:w="2249"/>
        <w:gridCol w:w="993"/>
      </w:tblGrid>
      <w:tr w:rsidR="001D28E5" w:rsidRPr="004613CC" w:rsidTr="00515722">
        <w:trPr>
          <w:cantSplit/>
          <w:trHeight w:val="259"/>
          <w:tblHeader/>
          <w:jc w:val="center"/>
        </w:trPr>
        <w:tc>
          <w:tcPr>
            <w:tcW w:w="1134"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1D28E5" w:rsidRPr="00332711" w:rsidRDefault="001D28E5" w:rsidP="00515722">
            <w:pPr>
              <w:pStyle w:val="NoSpacing"/>
              <w:jc w:val="center"/>
            </w:pPr>
            <w:r>
              <w:t>Разред</w:t>
            </w:r>
          </w:p>
        </w:tc>
        <w:tc>
          <w:tcPr>
            <w:tcW w:w="1020" w:type="dxa"/>
            <w:vMerge w:val="restart"/>
            <w:tcBorders>
              <w:top w:val="single" w:sz="4" w:space="0" w:color="000000"/>
              <w:left w:val="single" w:sz="4" w:space="0" w:color="000000"/>
              <w:right w:val="single" w:sz="4" w:space="0" w:color="000000"/>
            </w:tcBorders>
            <w:shd w:val="clear" w:color="auto" w:fill="FFFFFF" w:themeFill="background1"/>
            <w:vAlign w:val="center"/>
          </w:tcPr>
          <w:p w:rsidR="001D28E5" w:rsidRPr="0008757E" w:rsidRDefault="001D28E5" w:rsidP="00515722">
            <w:pPr>
              <w:pStyle w:val="NoSpacing"/>
              <w:jc w:val="center"/>
            </w:pPr>
            <w:r>
              <w:t>7</w:t>
            </w:r>
          </w:p>
        </w:tc>
        <w:tc>
          <w:tcPr>
            <w:tcW w:w="283" w:type="dxa"/>
            <w:tcBorders>
              <w:left w:val="single" w:sz="4" w:space="0" w:color="000000"/>
              <w:right w:val="single" w:sz="4" w:space="0" w:color="000000"/>
            </w:tcBorders>
            <w:shd w:val="clear" w:color="auto" w:fill="FFFFFF" w:themeFill="background1"/>
            <w:vAlign w:val="center"/>
          </w:tcPr>
          <w:p w:rsidR="001D28E5" w:rsidRPr="007521B0" w:rsidRDefault="001D28E5" w:rsidP="00515722">
            <w:pPr>
              <w:pStyle w:val="NoSpacing"/>
              <w:jc w:val="center"/>
            </w:pPr>
          </w:p>
        </w:tc>
        <w:tc>
          <w:tcPr>
            <w:tcW w:w="1134"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1D28E5" w:rsidRDefault="001D28E5" w:rsidP="00515722">
            <w:pPr>
              <w:pStyle w:val="NoSpacing"/>
              <w:jc w:val="center"/>
            </w:pPr>
            <w:r w:rsidRPr="007521B0">
              <w:t>Број</w:t>
            </w:r>
          </w:p>
          <w:p w:rsidR="001D28E5" w:rsidRPr="004613CC" w:rsidRDefault="001D28E5" w:rsidP="00515722">
            <w:pPr>
              <w:pStyle w:val="NoSpacing"/>
              <w:jc w:val="center"/>
            </w:pPr>
            <w:r w:rsidRPr="007521B0">
              <w:t>ученика</w:t>
            </w:r>
          </w:p>
        </w:tc>
        <w:tc>
          <w:tcPr>
            <w:tcW w:w="1134" w:type="dxa"/>
            <w:vMerge w:val="restart"/>
            <w:tcBorders>
              <w:top w:val="single" w:sz="4" w:space="0" w:color="000000"/>
              <w:left w:val="single" w:sz="4" w:space="0" w:color="000000"/>
              <w:right w:val="single" w:sz="4" w:space="0" w:color="000000"/>
            </w:tcBorders>
            <w:shd w:val="clear" w:color="auto" w:fill="FFFFFF" w:themeFill="background1"/>
            <w:vAlign w:val="center"/>
          </w:tcPr>
          <w:p w:rsidR="001D28E5" w:rsidRPr="0008757E" w:rsidRDefault="001D28E5" w:rsidP="00515722">
            <w:pPr>
              <w:pStyle w:val="NoSpacing"/>
              <w:jc w:val="center"/>
            </w:pPr>
            <w:r>
              <w:t>10</w:t>
            </w:r>
          </w:p>
        </w:tc>
        <w:tc>
          <w:tcPr>
            <w:tcW w:w="284" w:type="dxa"/>
            <w:tcBorders>
              <w:left w:val="single" w:sz="4" w:space="0" w:color="000000"/>
              <w:right w:val="single" w:sz="4" w:space="0" w:color="auto"/>
            </w:tcBorders>
            <w:shd w:val="clear" w:color="auto" w:fill="FFFFFF" w:themeFill="background1"/>
            <w:vAlign w:val="center"/>
          </w:tcPr>
          <w:p w:rsidR="001D28E5" w:rsidRPr="004613CC" w:rsidRDefault="001D28E5" w:rsidP="00515722">
            <w:pPr>
              <w:pStyle w:val="NoSpacing"/>
              <w:jc w:val="center"/>
            </w:pPr>
          </w:p>
        </w:tc>
        <w:tc>
          <w:tcPr>
            <w:tcW w:w="2249" w:type="dxa"/>
            <w:tcBorders>
              <w:top w:val="single" w:sz="4" w:space="0" w:color="000000"/>
              <w:left w:val="single" w:sz="4" w:space="0" w:color="000000"/>
              <w:bottom w:val="single" w:sz="4" w:space="0" w:color="000000"/>
              <w:right w:val="single" w:sz="4" w:space="0" w:color="auto"/>
            </w:tcBorders>
            <w:shd w:val="clear" w:color="auto" w:fill="FDE9D9" w:themeFill="accent6" w:themeFillTint="33"/>
            <w:vAlign w:val="center"/>
          </w:tcPr>
          <w:p w:rsidR="001D28E5" w:rsidRPr="00710F68" w:rsidRDefault="001D28E5" w:rsidP="00515722">
            <w:pPr>
              <w:pStyle w:val="NoSpacing"/>
              <w:jc w:val="center"/>
            </w:pPr>
            <w:r w:rsidRPr="004613CC">
              <w:t>Планирано</w:t>
            </w:r>
            <w:r>
              <w:t xml:space="preserve"> </w:t>
            </w:r>
            <w:r w:rsidRPr="004613CC">
              <w:t>часова</w:t>
            </w:r>
          </w:p>
        </w:tc>
        <w:tc>
          <w:tcPr>
            <w:tcW w:w="993" w:type="dxa"/>
            <w:tcBorders>
              <w:top w:val="single" w:sz="4" w:space="0" w:color="auto"/>
              <w:left w:val="single" w:sz="4" w:space="0" w:color="auto"/>
              <w:bottom w:val="single" w:sz="4" w:space="0" w:color="000000"/>
              <w:right w:val="single" w:sz="4" w:space="0" w:color="auto"/>
            </w:tcBorders>
            <w:shd w:val="clear" w:color="auto" w:fill="FFFFFF" w:themeFill="background1"/>
          </w:tcPr>
          <w:p w:rsidR="001D28E5" w:rsidRPr="008B406C" w:rsidRDefault="001D28E5" w:rsidP="00515722">
            <w:pPr>
              <w:pStyle w:val="NoSpacing"/>
            </w:pPr>
            <w:r>
              <w:t>36</w:t>
            </w:r>
          </w:p>
        </w:tc>
      </w:tr>
      <w:tr w:rsidR="001D28E5" w:rsidRPr="004613CC" w:rsidTr="00515722">
        <w:trPr>
          <w:cantSplit/>
          <w:trHeight w:val="278"/>
          <w:tblHeader/>
          <w:jc w:val="center"/>
        </w:trPr>
        <w:tc>
          <w:tcPr>
            <w:tcW w:w="1134" w:type="dxa"/>
            <w:vMerge/>
            <w:tcBorders>
              <w:left w:val="single" w:sz="4" w:space="0" w:color="000000"/>
              <w:bottom w:val="single" w:sz="4" w:space="0" w:color="000000"/>
              <w:right w:val="single" w:sz="4" w:space="0" w:color="auto"/>
            </w:tcBorders>
            <w:shd w:val="clear" w:color="auto" w:fill="FDE9D9" w:themeFill="accent6" w:themeFillTint="33"/>
            <w:vAlign w:val="center"/>
          </w:tcPr>
          <w:p w:rsidR="001D28E5" w:rsidRPr="004613CC" w:rsidRDefault="001D28E5" w:rsidP="00515722">
            <w:pPr>
              <w:pStyle w:val="NoSpacing"/>
              <w:jc w:val="center"/>
            </w:pPr>
          </w:p>
        </w:tc>
        <w:tc>
          <w:tcPr>
            <w:tcW w:w="1020" w:type="dxa"/>
            <w:vMerge/>
            <w:tcBorders>
              <w:left w:val="single" w:sz="4" w:space="0" w:color="000000"/>
              <w:bottom w:val="single" w:sz="4" w:space="0" w:color="000000"/>
              <w:right w:val="single" w:sz="4" w:space="0" w:color="000000"/>
            </w:tcBorders>
            <w:shd w:val="clear" w:color="auto" w:fill="FFFFFF" w:themeFill="background1"/>
            <w:vAlign w:val="center"/>
          </w:tcPr>
          <w:p w:rsidR="001D28E5" w:rsidRPr="004613CC" w:rsidRDefault="001D28E5" w:rsidP="00515722">
            <w:pPr>
              <w:pStyle w:val="NoSpacing"/>
              <w:jc w:val="center"/>
            </w:pPr>
          </w:p>
        </w:tc>
        <w:tc>
          <w:tcPr>
            <w:tcW w:w="283" w:type="dxa"/>
            <w:tcBorders>
              <w:left w:val="single" w:sz="4" w:space="0" w:color="000000"/>
              <w:right w:val="single" w:sz="4" w:space="0" w:color="000000"/>
            </w:tcBorders>
            <w:shd w:val="clear" w:color="auto" w:fill="FFFFFF" w:themeFill="background1"/>
            <w:vAlign w:val="center"/>
          </w:tcPr>
          <w:p w:rsidR="001D28E5" w:rsidRPr="004613CC" w:rsidRDefault="001D28E5" w:rsidP="00515722">
            <w:pPr>
              <w:pStyle w:val="NoSpacing"/>
              <w:jc w:val="center"/>
            </w:pPr>
          </w:p>
        </w:tc>
        <w:tc>
          <w:tcPr>
            <w:tcW w:w="1134" w:type="dxa"/>
            <w:vMerge/>
            <w:tcBorders>
              <w:left w:val="single" w:sz="4" w:space="0" w:color="000000"/>
              <w:bottom w:val="single" w:sz="4" w:space="0" w:color="000000"/>
              <w:right w:val="single" w:sz="4" w:space="0" w:color="auto"/>
            </w:tcBorders>
            <w:shd w:val="clear" w:color="auto" w:fill="FFFFFF" w:themeFill="background1"/>
            <w:vAlign w:val="center"/>
          </w:tcPr>
          <w:p w:rsidR="001D28E5" w:rsidRPr="004613CC" w:rsidRDefault="001D28E5" w:rsidP="00515722">
            <w:pPr>
              <w:pStyle w:val="NoSpacing"/>
              <w:jc w:val="center"/>
            </w:pPr>
          </w:p>
        </w:tc>
        <w:tc>
          <w:tcPr>
            <w:tcW w:w="1134" w:type="dxa"/>
            <w:vMerge/>
            <w:tcBorders>
              <w:left w:val="single" w:sz="4" w:space="0" w:color="000000"/>
              <w:bottom w:val="single" w:sz="4" w:space="0" w:color="000000"/>
              <w:right w:val="single" w:sz="4" w:space="0" w:color="000000"/>
            </w:tcBorders>
            <w:shd w:val="clear" w:color="auto" w:fill="FFFFFF" w:themeFill="background1"/>
            <w:vAlign w:val="center"/>
          </w:tcPr>
          <w:p w:rsidR="001D28E5" w:rsidRPr="004613CC" w:rsidRDefault="001D28E5" w:rsidP="00515722">
            <w:pPr>
              <w:pStyle w:val="NoSpacing"/>
              <w:jc w:val="center"/>
            </w:pPr>
          </w:p>
        </w:tc>
        <w:tc>
          <w:tcPr>
            <w:tcW w:w="284" w:type="dxa"/>
            <w:tcBorders>
              <w:left w:val="single" w:sz="4" w:space="0" w:color="000000"/>
              <w:right w:val="single" w:sz="4" w:space="0" w:color="auto"/>
            </w:tcBorders>
            <w:shd w:val="clear" w:color="auto" w:fill="FFFFFF" w:themeFill="background1"/>
            <w:vAlign w:val="center"/>
          </w:tcPr>
          <w:p w:rsidR="001D28E5" w:rsidRPr="004613CC" w:rsidRDefault="001D28E5" w:rsidP="00515722">
            <w:pPr>
              <w:pStyle w:val="NoSpacing"/>
              <w:jc w:val="center"/>
            </w:pPr>
          </w:p>
        </w:tc>
        <w:tc>
          <w:tcPr>
            <w:tcW w:w="2249" w:type="dxa"/>
            <w:tcBorders>
              <w:top w:val="nil"/>
              <w:left w:val="single" w:sz="4" w:space="0" w:color="000000"/>
              <w:bottom w:val="single" w:sz="4" w:space="0" w:color="000000"/>
              <w:right w:val="single" w:sz="4" w:space="0" w:color="auto"/>
            </w:tcBorders>
            <w:shd w:val="clear" w:color="auto" w:fill="FDE9D9" w:themeFill="accent6" w:themeFillTint="33"/>
            <w:vAlign w:val="center"/>
          </w:tcPr>
          <w:p w:rsidR="001D28E5" w:rsidRPr="00710F68" w:rsidRDefault="001D28E5" w:rsidP="00515722">
            <w:pPr>
              <w:pStyle w:val="NoSpacing"/>
              <w:jc w:val="center"/>
            </w:pPr>
            <w:r w:rsidRPr="004613CC">
              <w:t>Одржано</w:t>
            </w:r>
            <w:r>
              <w:t xml:space="preserve">  </w:t>
            </w:r>
            <w:r w:rsidRPr="004613CC">
              <w:t>часова</w:t>
            </w:r>
          </w:p>
        </w:tc>
        <w:tc>
          <w:tcPr>
            <w:tcW w:w="993" w:type="dxa"/>
            <w:tcBorders>
              <w:top w:val="single" w:sz="4" w:space="0" w:color="000000"/>
              <w:left w:val="single" w:sz="4" w:space="0" w:color="auto"/>
              <w:bottom w:val="single" w:sz="4" w:space="0" w:color="auto"/>
              <w:right w:val="single" w:sz="4" w:space="0" w:color="auto"/>
            </w:tcBorders>
          </w:tcPr>
          <w:p w:rsidR="001D28E5" w:rsidRPr="008B406C" w:rsidRDefault="001D28E5" w:rsidP="00515722">
            <w:pPr>
              <w:pStyle w:val="NoSpacing"/>
            </w:pPr>
            <w:r>
              <w:t>34</w:t>
            </w:r>
          </w:p>
        </w:tc>
      </w:tr>
    </w:tbl>
    <w:p w:rsidR="001D28E5" w:rsidRDefault="001D28E5" w:rsidP="001D28E5">
      <w:pPr>
        <w:pStyle w:val="NoSpacing"/>
      </w:pPr>
    </w:p>
    <w:tbl>
      <w:tblPr>
        <w:tblW w:w="7038" w:type="dxa"/>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8"/>
        <w:gridCol w:w="1858"/>
        <w:gridCol w:w="1482"/>
        <w:gridCol w:w="1620"/>
      </w:tblGrid>
      <w:tr w:rsidR="001D28E5" w:rsidRPr="00135E7A" w:rsidTr="00515722">
        <w:tc>
          <w:tcPr>
            <w:tcW w:w="2078" w:type="dxa"/>
            <w:shd w:val="clear" w:color="auto" w:fill="FDE9D9" w:themeFill="accent6" w:themeFillTint="33"/>
          </w:tcPr>
          <w:p w:rsidR="001D28E5" w:rsidRPr="00135E7A" w:rsidRDefault="001D28E5" w:rsidP="00515722">
            <w:pPr>
              <w:pStyle w:val="NoSpacing"/>
            </w:pPr>
            <w:r>
              <w:t>Оцена</w:t>
            </w:r>
          </w:p>
        </w:tc>
        <w:tc>
          <w:tcPr>
            <w:tcW w:w="1858" w:type="dxa"/>
            <w:shd w:val="clear" w:color="auto" w:fill="FDE9D9" w:themeFill="accent6" w:themeFillTint="33"/>
          </w:tcPr>
          <w:p w:rsidR="001D28E5" w:rsidRPr="00135E7A" w:rsidRDefault="001D28E5" w:rsidP="00515722">
            <w:pPr>
              <w:pStyle w:val="NoSpacing"/>
            </w:pPr>
            <w:r w:rsidRPr="00135E7A">
              <w:t>Истиче се</w:t>
            </w:r>
          </w:p>
        </w:tc>
        <w:tc>
          <w:tcPr>
            <w:tcW w:w="1482" w:type="dxa"/>
            <w:shd w:val="clear" w:color="auto" w:fill="FDE9D9" w:themeFill="accent6" w:themeFillTint="33"/>
          </w:tcPr>
          <w:p w:rsidR="001D28E5" w:rsidRPr="00135E7A" w:rsidRDefault="001D28E5" w:rsidP="00515722">
            <w:pPr>
              <w:pStyle w:val="NoSpacing"/>
            </w:pPr>
            <w:r>
              <w:t>Д</w:t>
            </w:r>
            <w:r w:rsidRPr="00135E7A">
              <w:t>обар</w:t>
            </w:r>
          </w:p>
        </w:tc>
        <w:tc>
          <w:tcPr>
            <w:tcW w:w="1620" w:type="dxa"/>
            <w:shd w:val="clear" w:color="auto" w:fill="FDE9D9" w:themeFill="accent6" w:themeFillTint="33"/>
          </w:tcPr>
          <w:p w:rsidR="001D28E5" w:rsidRPr="00135E7A" w:rsidRDefault="001D28E5" w:rsidP="00515722">
            <w:pPr>
              <w:pStyle w:val="NoSpacing"/>
            </w:pPr>
            <w:r>
              <w:t>З</w:t>
            </w:r>
            <w:r w:rsidRPr="00135E7A">
              <w:t>адовољава</w:t>
            </w:r>
          </w:p>
        </w:tc>
      </w:tr>
      <w:tr w:rsidR="001D28E5" w:rsidRPr="00135E7A" w:rsidTr="00515722">
        <w:trPr>
          <w:trHeight w:val="209"/>
        </w:trPr>
        <w:tc>
          <w:tcPr>
            <w:tcW w:w="2078" w:type="dxa"/>
            <w:shd w:val="clear" w:color="auto" w:fill="FDE9D9" w:themeFill="accent6" w:themeFillTint="33"/>
          </w:tcPr>
          <w:p w:rsidR="001D28E5" w:rsidRPr="00332711" w:rsidRDefault="001D28E5" w:rsidP="00515722">
            <w:pPr>
              <w:pStyle w:val="NoSpacing"/>
            </w:pPr>
            <w:r>
              <w:t>Број  ученика</w:t>
            </w:r>
          </w:p>
        </w:tc>
        <w:tc>
          <w:tcPr>
            <w:tcW w:w="1858" w:type="dxa"/>
            <w:shd w:val="clear" w:color="auto" w:fill="auto"/>
          </w:tcPr>
          <w:p w:rsidR="001D28E5" w:rsidRPr="0008757E" w:rsidRDefault="001D28E5" w:rsidP="00515722">
            <w:pPr>
              <w:pStyle w:val="NoSpacing"/>
            </w:pPr>
            <w:r>
              <w:t>10</w:t>
            </w:r>
          </w:p>
        </w:tc>
        <w:tc>
          <w:tcPr>
            <w:tcW w:w="1482" w:type="dxa"/>
            <w:shd w:val="clear" w:color="auto" w:fill="auto"/>
          </w:tcPr>
          <w:p w:rsidR="001D28E5" w:rsidRPr="0008757E" w:rsidRDefault="001D28E5" w:rsidP="00515722">
            <w:pPr>
              <w:pStyle w:val="NoSpacing"/>
            </w:pPr>
            <w:r>
              <w:t>0</w:t>
            </w:r>
          </w:p>
        </w:tc>
        <w:tc>
          <w:tcPr>
            <w:tcW w:w="1620" w:type="dxa"/>
            <w:shd w:val="clear" w:color="auto" w:fill="auto"/>
          </w:tcPr>
          <w:p w:rsidR="001D28E5" w:rsidRPr="0008757E" w:rsidRDefault="001D28E5" w:rsidP="00515722">
            <w:pPr>
              <w:pStyle w:val="NoSpacing"/>
            </w:pPr>
            <w:r>
              <w:t>0</w:t>
            </w:r>
          </w:p>
        </w:tc>
      </w:tr>
    </w:tbl>
    <w:p w:rsidR="001D28E5" w:rsidRPr="0008757E" w:rsidRDefault="001D28E5" w:rsidP="001D28E5">
      <w:pPr>
        <w:pStyle w:val="NoSpacing"/>
      </w:pPr>
    </w:p>
    <w:p w:rsidR="001D28E5" w:rsidRDefault="001D28E5" w:rsidP="001D28E5">
      <w:pPr>
        <w:pStyle w:val="NoSpacing"/>
      </w:pPr>
    </w:p>
    <w:p w:rsidR="001D28E5" w:rsidRDefault="001D28E5" w:rsidP="001D28E5">
      <w:pPr>
        <w:pBdr>
          <w:top w:val="nil"/>
          <w:left w:val="nil"/>
          <w:bottom w:val="nil"/>
          <w:right w:val="nil"/>
          <w:between w:val="nil"/>
        </w:pBdr>
      </w:pPr>
      <w:r>
        <w:rPr>
          <w:color w:val="000000"/>
        </w:rPr>
        <w:t>Сви ученици редовно похађају наставу,савладали су планиране програмске садржаје</w:t>
      </w:r>
      <w:r>
        <w:t>,</w:t>
      </w:r>
      <w:r>
        <w:rPr>
          <w:color w:val="000000"/>
        </w:rPr>
        <w:t>истичу се</w:t>
      </w:r>
      <w:r>
        <w:t xml:space="preserve"> и показују способност примене знања и разумевања градива.</w:t>
      </w:r>
    </w:p>
    <w:p w:rsidR="00AA65F2" w:rsidRDefault="00AA65F2" w:rsidP="00107C08">
      <w:pPr>
        <w:pStyle w:val="NoSpacing"/>
        <w:rPr>
          <w:lang w:val="ru-RU"/>
        </w:rPr>
      </w:pPr>
    </w:p>
    <w:p w:rsidR="001C175D" w:rsidRDefault="001C175D" w:rsidP="00107C08">
      <w:pPr>
        <w:pStyle w:val="NoSpacing"/>
        <w:rPr>
          <w:lang w:val="ru-RU"/>
        </w:rPr>
      </w:pPr>
    </w:p>
    <w:p w:rsidR="001C175D" w:rsidRDefault="001C175D" w:rsidP="00107C08">
      <w:pPr>
        <w:pStyle w:val="NoSpacing"/>
        <w:rPr>
          <w:lang w:val="ru-RU"/>
        </w:rPr>
      </w:pPr>
    </w:p>
    <w:p w:rsidR="001C175D" w:rsidRDefault="001C175D" w:rsidP="00107C08">
      <w:pPr>
        <w:pStyle w:val="NoSpacing"/>
        <w:rPr>
          <w:lang w:val="ru-RU"/>
        </w:rPr>
      </w:pPr>
    </w:p>
    <w:p w:rsidR="001C175D" w:rsidRDefault="001C175D" w:rsidP="00107C08">
      <w:pPr>
        <w:pStyle w:val="NoSpacing"/>
        <w:rPr>
          <w:lang w:val="ru-RU"/>
        </w:rPr>
      </w:pPr>
    </w:p>
    <w:p w:rsidR="001C175D" w:rsidRDefault="001C175D" w:rsidP="00107C08">
      <w:pPr>
        <w:pStyle w:val="NoSpacing"/>
        <w:rPr>
          <w:lang w:val="ru-RU"/>
        </w:rPr>
      </w:pPr>
    </w:p>
    <w:p w:rsidR="001C175D" w:rsidRDefault="001C175D" w:rsidP="00107C08">
      <w:pPr>
        <w:pStyle w:val="NoSpacing"/>
        <w:rPr>
          <w:lang w:val="ru-RU"/>
        </w:rPr>
      </w:pPr>
    </w:p>
    <w:p w:rsidR="001C175D" w:rsidRDefault="001C175D" w:rsidP="00107C08">
      <w:pPr>
        <w:pStyle w:val="NoSpacing"/>
        <w:rPr>
          <w:rFonts w:eastAsia="Times New Roman"/>
          <w:b/>
          <w:sz w:val="28"/>
          <w:szCs w:val="28"/>
          <w:lang w:val="ru-RU"/>
        </w:rPr>
      </w:pPr>
    </w:p>
    <w:p w:rsidR="007D10C0" w:rsidRDefault="007D10C0" w:rsidP="00107C08">
      <w:pPr>
        <w:pStyle w:val="NoSpacing"/>
        <w:rPr>
          <w:rFonts w:eastAsia="Times New Roman"/>
          <w:b/>
          <w:sz w:val="28"/>
          <w:szCs w:val="28"/>
          <w:lang w:val="ru-RU"/>
        </w:rPr>
      </w:pPr>
    </w:p>
    <w:p w:rsidR="00F8009A" w:rsidRPr="00FC1F82" w:rsidRDefault="00F8009A" w:rsidP="00FC1F82">
      <w:pPr>
        <w:spacing w:line="276" w:lineRule="auto"/>
        <w:rPr>
          <w:color w:val="C00000"/>
          <w:lang w:eastAsia="en-US"/>
        </w:rPr>
      </w:pPr>
      <w:r w:rsidRPr="00F8009A">
        <w:rPr>
          <w:b/>
        </w:rPr>
        <w:t>ИЗВЕШТАЈ О РАДУ БИОЛОШКО-ЕКОЛОШКЕ СЕКЦИЈЕ</w:t>
      </w:r>
    </w:p>
    <w:p w:rsidR="00F8009A" w:rsidRDefault="00F8009A" w:rsidP="00252001"/>
    <w:p w:rsidR="00F8009A" w:rsidRDefault="00252001" w:rsidP="00252001">
      <w:r>
        <w:t xml:space="preserve">1. </w:t>
      </w:r>
      <w:r w:rsidR="00F8009A">
        <w:t>Обележавање важних еколошких датума – током школске године</w:t>
      </w:r>
    </w:p>
    <w:p w:rsidR="00F8009A" w:rsidRDefault="00F8009A" w:rsidP="00252001"/>
    <w:p w:rsidR="00F8009A" w:rsidRDefault="00252001" w:rsidP="00252001">
      <w:r>
        <w:t xml:space="preserve">2. </w:t>
      </w:r>
      <w:r w:rsidR="00F8009A">
        <w:t>Посета изложби „Алергене биљке“ у завичајном музеју у Петровцу</w:t>
      </w:r>
    </w:p>
    <w:p w:rsidR="00F8009A" w:rsidRDefault="00F8009A" w:rsidP="00252001"/>
    <w:p w:rsidR="00F8009A" w:rsidRPr="008F26F0" w:rsidRDefault="00252001" w:rsidP="00252001">
      <w:r>
        <w:t xml:space="preserve">3. </w:t>
      </w:r>
      <w:r w:rsidR="00F8009A" w:rsidRPr="008F26F0">
        <w:t>Значај воде за живот – презентације, есеји</w:t>
      </w:r>
    </w:p>
    <w:p w:rsidR="00F8009A" w:rsidRDefault="00F8009A" w:rsidP="00252001"/>
    <w:p w:rsidR="00F8009A" w:rsidRDefault="00252001" w:rsidP="00252001">
      <w:r>
        <w:t xml:space="preserve">4. </w:t>
      </w:r>
      <w:r w:rsidR="00F8009A">
        <w:t>Здрави стилови живота – током школске године</w:t>
      </w:r>
    </w:p>
    <w:p w:rsidR="00F8009A" w:rsidRDefault="00F8009A" w:rsidP="00252001"/>
    <w:p w:rsidR="00F8009A" w:rsidRDefault="00252001" w:rsidP="00252001">
      <w:r>
        <w:t xml:space="preserve">5. </w:t>
      </w:r>
      <w:r w:rsidR="00F8009A">
        <w:t>Понашање у складу са концептом одрживогвразвоја – током школске године</w:t>
      </w:r>
    </w:p>
    <w:p w:rsidR="00F8009A" w:rsidRDefault="00F8009A" w:rsidP="00252001"/>
    <w:p w:rsidR="00F8009A" w:rsidRDefault="00252001" w:rsidP="00252001">
      <w:r>
        <w:t xml:space="preserve">6. </w:t>
      </w:r>
      <w:r w:rsidR="00F8009A">
        <w:t xml:space="preserve">Учешће у пројекту „Екологичарење“ на тему „Примена пестицига у пољопривреди на територији ВеликогЛаола – истраживање </w:t>
      </w:r>
    </w:p>
    <w:p w:rsidR="00F8009A" w:rsidRDefault="00F8009A" w:rsidP="00252001"/>
    <w:p w:rsidR="00F8009A" w:rsidRDefault="00252001" w:rsidP="00252001">
      <w:r>
        <w:t xml:space="preserve">7. </w:t>
      </w:r>
      <w:r w:rsidR="00F8009A">
        <w:t xml:space="preserve">Позитивни и негативни утицаји човека на животну средину – истраживање и презентовање </w:t>
      </w:r>
    </w:p>
    <w:p w:rsidR="00F8009A" w:rsidRPr="008F26F0" w:rsidRDefault="00F8009A" w:rsidP="00252001"/>
    <w:p w:rsidR="00F8009A" w:rsidRPr="00767D04" w:rsidRDefault="00F8009A" w:rsidP="00252001">
      <w:pPr>
        <w:jc w:val="right"/>
      </w:pPr>
      <w:r>
        <w:t>Координатор секције, Оливера Ђорђевић</w:t>
      </w:r>
    </w:p>
    <w:p w:rsidR="00F8009A" w:rsidRPr="00F8009A" w:rsidRDefault="00F8009A" w:rsidP="00DD3354">
      <w:pPr>
        <w:spacing w:after="200" w:line="276" w:lineRule="auto"/>
        <w:jc w:val="center"/>
        <w:rPr>
          <w:rFonts w:eastAsia="Calibri"/>
          <w:b/>
          <w:color w:val="FF0000"/>
          <w:sz w:val="32"/>
          <w:szCs w:val="32"/>
          <w:lang w:eastAsia="en-US"/>
        </w:rPr>
      </w:pPr>
    </w:p>
    <w:p w:rsidR="001D28E5" w:rsidRPr="00FC1F82" w:rsidRDefault="001D28E5" w:rsidP="00C23A38">
      <w:pPr>
        <w:tabs>
          <w:tab w:val="center" w:pos="4703"/>
          <w:tab w:val="left" w:pos="7515"/>
        </w:tabs>
        <w:rPr>
          <w:rFonts w:eastAsia="Calibri"/>
          <w:lang w:eastAsia="en-US"/>
        </w:rPr>
      </w:pPr>
    </w:p>
    <w:p w:rsidR="001D28E5" w:rsidRPr="001D28E5" w:rsidRDefault="001D28E5" w:rsidP="00C23A38">
      <w:pPr>
        <w:tabs>
          <w:tab w:val="center" w:pos="4703"/>
          <w:tab w:val="left" w:pos="7515"/>
        </w:tabs>
        <w:rPr>
          <w:color w:val="C00000"/>
          <w:sz w:val="28"/>
          <w:szCs w:val="28"/>
        </w:rPr>
      </w:pPr>
    </w:p>
    <w:p w:rsidR="00DC0D2C" w:rsidRPr="0091338B" w:rsidRDefault="00EE56F9" w:rsidP="00DC0D2C">
      <w:pPr>
        <w:rPr>
          <w:sz w:val="28"/>
          <w:szCs w:val="28"/>
        </w:rPr>
      </w:pPr>
      <w:r>
        <w:rPr>
          <w:sz w:val="28"/>
          <w:szCs w:val="28"/>
          <w:lang/>
        </w:rPr>
        <w:t>Г</w:t>
      </w:r>
      <w:r w:rsidR="00DC0D2C" w:rsidRPr="0091338B">
        <w:rPr>
          <w:sz w:val="28"/>
          <w:szCs w:val="28"/>
        </w:rPr>
        <w:t>. ИЗВЕШТАЈ О РАДУ СТРУЧНОГ ВЕЋА ВЕШТИНА</w:t>
      </w:r>
    </w:p>
    <w:p w:rsidR="00DC0D2C" w:rsidRDefault="00DC0D2C" w:rsidP="00DC0D2C">
      <w:pPr>
        <w:rPr>
          <w:b/>
        </w:rPr>
      </w:pPr>
    </w:p>
    <w:p w:rsidR="00DC0D2C" w:rsidRDefault="00DC0D2C" w:rsidP="00DC0D2C">
      <w:pPr>
        <w:rPr>
          <w:b/>
        </w:rPr>
      </w:pPr>
      <w:r w:rsidRPr="000251C2">
        <w:rPr>
          <w:b/>
        </w:rPr>
        <w:t>Руководилац стручног већа вештина: Марина Симовић</w:t>
      </w:r>
    </w:p>
    <w:p w:rsidR="00DC0D2C" w:rsidRPr="000251C2" w:rsidRDefault="00DC0D2C" w:rsidP="00DC0D2C">
      <w:pPr>
        <w:rPr>
          <w:b/>
        </w:rPr>
      </w:pPr>
    </w:p>
    <w:p w:rsidR="00DC0D2C" w:rsidRPr="00A871CA" w:rsidRDefault="00DC0D2C" w:rsidP="00DC0D2C">
      <w:pPr>
        <w:jc w:val="both"/>
      </w:pPr>
      <w:r>
        <w:tab/>
      </w:r>
      <w:r w:rsidRPr="00A871CA">
        <w:t>Одржано је 7 састанака. На почетку године је план усвојен рада за школску 2022/23.</w:t>
      </w:r>
    </w:p>
    <w:p w:rsidR="00DC0D2C" w:rsidRPr="00A871CA" w:rsidRDefault="00DC0D2C" w:rsidP="00DC0D2C">
      <w:pPr>
        <w:jc w:val="both"/>
      </w:pPr>
      <w:r w:rsidRPr="00A871CA">
        <w:t xml:space="preserve">Разматран је Правилник о критеријумима оцењивања. </w:t>
      </w:r>
    </w:p>
    <w:p w:rsidR="00DC0D2C" w:rsidRDefault="00DC0D2C" w:rsidP="00DC0D2C">
      <w:pPr>
        <w:jc w:val="both"/>
      </w:pPr>
    </w:p>
    <w:p w:rsidR="00DC0D2C" w:rsidRDefault="00DC0D2C" w:rsidP="00DC0D2C">
      <w:pPr>
        <w:jc w:val="both"/>
      </w:pPr>
      <w:r>
        <w:tab/>
      </w:r>
      <w:r w:rsidRPr="0091338B">
        <w:t>Анализирани су постигнути резултати</w:t>
      </w:r>
      <w:r>
        <w:t xml:space="preserve"> </w:t>
      </w:r>
      <w:r w:rsidRPr="0091338B">
        <w:t>са иницијалног тестирања на основу којих су наставници планирали степен сложености</w:t>
      </w:r>
      <w:r>
        <w:t xml:space="preserve"> </w:t>
      </w:r>
      <w:r w:rsidRPr="0091338B">
        <w:t>задатака, метода и облика рада. Формиране су секције. Током године, анализиран је успех и</w:t>
      </w:r>
      <w:r>
        <w:t xml:space="preserve"> </w:t>
      </w:r>
      <w:r w:rsidRPr="0091338B">
        <w:t>дисциплина ученика. Праћено је остваривање наставног плана и програма. Ученици су се</w:t>
      </w:r>
      <w:r>
        <w:t xml:space="preserve"> </w:t>
      </w:r>
      <w:r w:rsidRPr="0091338B">
        <w:t xml:space="preserve">припремали за такмичења. Наставници су одабрали уџбенике за своје предмете. </w:t>
      </w:r>
    </w:p>
    <w:p w:rsidR="00DC0D2C" w:rsidRPr="000251C2" w:rsidRDefault="00DC0D2C" w:rsidP="00DC0D2C">
      <w:pPr>
        <w:jc w:val="both"/>
      </w:pPr>
    </w:p>
    <w:p w:rsidR="00DC0D2C" w:rsidRPr="0091338B" w:rsidRDefault="00DC0D2C" w:rsidP="00DC0D2C">
      <w:pPr>
        <w:jc w:val="both"/>
      </w:pPr>
      <w:r w:rsidRPr="0091338B">
        <w:t>Резултати са такмичења:</w:t>
      </w:r>
    </w:p>
    <w:p w:rsidR="00DC0D2C" w:rsidRDefault="00DC0D2C" w:rsidP="00DC0D2C">
      <w:pPr>
        <w:jc w:val="both"/>
      </w:pPr>
      <w:r w:rsidRPr="0091338B">
        <w:t xml:space="preserve">- На ликовном конкурсу „ Крв живот значи „ 2. </w:t>
      </w:r>
      <w:r>
        <w:t>м</w:t>
      </w:r>
      <w:r w:rsidRPr="0091338B">
        <w:t>есто припало је Огњену Ристићу, 3. Место Тијани Ивановић</w:t>
      </w:r>
      <w:r>
        <w:t>,</w:t>
      </w:r>
      <w:r w:rsidR="001B1FEF">
        <w:t xml:space="preserve"> </w:t>
      </w:r>
    </w:p>
    <w:p w:rsidR="001B1FEF" w:rsidRPr="00926E7E" w:rsidRDefault="001B1FEF" w:rsidP="001B1FEF">
      <w:r>
        <w:t xml:space="preserve">- </w:t>
      </w:r>
      <w:r w:rsidRPr="001B1FEF">
        <w:t>На Ликовном конкурс</w:t>
      </w:r>
      <w:r>
        <w:t>у</w:t>
      </w:r>
      <w:r w:rsidRPr="001B1FEF">
        <w:t xml:space="preserve"> „Строго заштићене гљиве мог краја“:</w:t>
      </w:r>
      <w:r>
        <w:t xml:space="preserve"> у</w:t>
      </w:r>
      <w:r w:rsidRPr="0091338B">
        <w:t xml:space="preserve">ченица Тијана Ивановић, </w:t>
      </w:r>
      <w:r>
        <w:t>освојила је 1. м</w:t>
      </w:r>
      <w:r w:rsidRPr="00926E7E">
        <w:t>есто</w:t>
      </w:r>
    </w:p>
    <w:p w:rsidR="00DC0D2C" w:rsidRPr="003D1D6C" w:rsidRDefault="00DC0D2C" w:rsidP="00DC0D2C">
      <w:pPr>
        <w:jc w:val="both"/>
      </w:pPr>
      <w:r w:rsidRPr="0091338B">
        <w:t xml:space="preserve">- На општинском такмичењу у малом фудбалу екипа дечака је освојила 3. </w:t>
      </w:r>
      <w:r>
        <w:t>м</w:t>
      </w:r>
      <w:r w:rsidRPr="0091338B">
        <w:t>есто</w:t>
      </w:r>
      <w:r>
        <w:t>,</w:t>
      </w:r>
    </w:p>
    <w:p w:rsidR="00DC0D2C" w:rsidRPr="003D1D6C" w:rsidRDefault="00DC0D2C" w:rsidP="00DC0D2C">
      <w:pPr>
        <w:jc w:val="both"/>
      </w:pPr>
      <w:r w:rsidRPr="0091338B">
        <w:t xml:space="preserve">- На општинском такмичењу у рукомету екипа дечака је освојила 2. </w:t>
      </w:r>
      <w:r>
        <w:t>м</w:t>
      </w:r>
      <w:r w:rsidRPr="0091338B">
        <w:t>есто</w:t>
      </w:r>
      <w:r>
        <w:t>,</w:t>
      </w:r>
    </w:p>
    <w:p w:rsidR="00DC0D2C" w:rsidRPr="003D1D6C" w:rsidRDefault="00DC0D2C" w:rsidP="00DC0D2C">
      <w:pPr>
        <w:jc w:val="both"/>
      </w:pPr>
      <w:r w:rsidRPr="0091338B">
        <w:t>-</w:t>
      </w:r>
      <w:r>
        <w:t xml:space="preserve"> </w:t>
      </w:r>
      <w:r w:rsidRPr="0091338B">
        <w:t xml:space="preserve">На окружном такмичењу у атлетици одржаном у Пожаревцу ученик Вељко Михајловић је </w:t>
      </w:r>
      <w:r>
        <w:t>освојио 1. Место у трци на 300m</w:t>
      </w:r>
      <w:r w:rsidRPr="0091338B">
        <w:t xml:space="preserve">, ученик Милан Пајовић 3. место у трци на 300m и ученик Ђорђе Стојадиновић 2. </w:t>
      </w:r>
      <w:r>
        <w:t>м</w:t>
      </w:r>
      <w:r w:rsidRPr="0091338B">
        <w:t>есто у скоку у даљ из залета</w:t>
      </w:r>
      <w:r>
        <w:t>,</w:t>
      </w:r>
    </w:p>
    <w:p w:rsidR="00DC0D2C" w:rsidRPr="003D1D6C" w:rsidRDefault="00DC0D2C" w:rsidP="00DC0D2C">
      <w:pPr>
        <w:jc w:val="both"/>
      </w:pPr>
      <w:r w:rsidRPr="0091338B">
        <w:t>- На међуокружном такмичењу у атлетици ученик Вељ</w:t>
      </w:r>
      <w:r>
        <w:t xml:space="preserve">ко Михајловић </w:t>
      </w:r>
      <w:r w:rsidRPr="0091338B">
        <w:t>освојио је 3. место у трци на 300m</w:t>
      </w:r>
      <w:r>
        <w:t>,</w:t>
      </w:r>
    </w:p>
    <w:p w:rsidR="00DC0D2C" w:rsidRPr="003D1D6C" w:rsidRDefault="00DC0D2C" w:rsidP="00DC0D2C">
      <w:pPr>
        <w:jc w:val="both"/>
      </w:pPr>
      <w:r w:rsidRPr="0091338B">
        <w:t>- Вељко Михајловић, на Меморијалној трци „Драгутин Томашеви</w:t>
      </w:r>
      <w:r>
        <w:t>ћ освојио је 2 место у трци на 500m,</w:t>
      </w:r>
    </w:p>
    <w:p w:rsidR="00DC0D2C" w:rsidRDefault="00DC0D2C" w:rsidP="00DC0D2C">
      <w:pPr>
        <w:jc w:val="both"/>
      </w:pPr>
      <w:r w:rsidRPr="0091338B">
        <w:t xml:space="preserve">- На </w:t>
      </w:r>
      <w:r>
        <w:t>С</w:t>
      </w:r>
      <w:r w:rsidRPr="0091338B">
        <w:t>портским играма младих екипа дечака и екипа д</w:t>
      </w:r>
      <w:r>
        <w:t>евојчица освојили су 2 место у уличној кошарци.</w:t>
      </w:r>
    </w:p>
    <w:p w:rsidR="00DC0D2C" w:rsidRPr="003D1D6C" w:rsidRDefault="00DC0D2C" w:rsidP="00DC0D2C">
      <w:pPr>
        <w:jc w:val="both"/>
      </w:pPr>
    </w:p>
    <w:p w:rsidR="00DC0D2C" w:rsidRPr="0091338B" w:rsidRDefault="00DC0D2C" w:rsidP="00DC0D2C">
      <w:pPr>
        <w:jc w:val="both"/>
      </w:pPr>
      <w:r>
        <w:tab/>
      </w:r>
      <w:r w:rsidRPr="0091338B">
        <w:t>Циљ стручног већа вештина за следећу годину је да се постигну још бољи резултати у настави, већа афирмација ученика у ваннаставним активностима и такмичењима. Сарадња чланова стручног већа вештина је одлична.</w:t>
      </w:r>
    </w:p>
    <w:p w:rsidR="00DC0D2C" w:rsidRDefault="00DC0D2C" w:rsidP="00DC0D2C">
      <w:pPr>
        <w:rPr>
          <w:b/>
          <w:sz w:val="28"/>
          <w:szCs w:val="28"/>
        </w:rPr>
      </w:pPr>
    </w:p>
    <w:p w:rsidR="00DC0D2C" w:rsidRPr="003D1D6C" w:rsidRDefault="00DC0D2C" w:rsidP="00DC0D2C">
      <w:pPr>
        <w:rPr>
          <w:b/>
          <w:sz w:val="28"/>
          <w:szCs w:val="28"/>
        </w:rPr>
      </w:pPr>
    </w:p>
    <w:p w:rsidR="00FD2BF1" w:rsidRDefault="00FD2BF1" w:rsidP="00DC0D2C">
      <w:pPr>
        <w:jc w:val="center"/>
        <w:rPr>
          <w:b/>
          <w:sz w:val="28"/>
          <w:szCs w:val="28"/>
        </w:rPr>
      </w:pPr>
    </w:p>
    <w:p w:rsidR="00FD2BF1" w:rsidRDefault="00FD2BF1" w:rsidP="00DC0D2C">
      <w:pPr>
        <w:jc w:val="center"/>
        <w:rPr>
          <w:b/>
          <w:sz w:val="28"/>
          <w:szCs w:val="28"/>
        </w:rPr>
      </w:pPr>
    </w:p>
    <w:p w:rsidR="00FD2BF1" w:rsidRDefault="00FD2BF1" w:rsidP="00DC0D2C">
      <w:pPr>
        <w:jc w:val="center"/>
        <w:rPr>
          <w:b/>
          <w:sz w:val="28"/>
          <w:szCs w:val="28"/>
        </w:rPr>
      </w:pPr>
    </w:p>
    <w:p w:rsidR="00FD2BF1" w:rsidRDefault="00FD2BF1" w:rsidP="00DC0D2C">
      <w:pPr>
        <w:jc w:val="center"/>
        <w:rPr>
          <w:b/>
          <w:sz w:val="28"/>
          <w:szCs w:val="28"/>
        </w:rPr>
      </w:pPr>
    </w:p>
    <w:p w:rsidR="00D6702E" w:rsidRDefault="00D6702E" w:rsidP="00DC0D2C">
      <w:pPr>
        <w:jc w:val="center"/>
        <w:rPr>
          <w:b/>
          <w:sz w:val="28"/>
          <w:szCs w:val="28"/>
        </w:rPr>
      </w:pPr>
    </w:p>
    <w:p w:rsidR="00465022" w:rsidRDefault="00465022" w:rsidP="00DC0D2C">
      <w:pPr>
        <w:jc w:val="center"/>
        <w:rPr>
          <w:b/>
          <w:sz w:val="28"/>
          <w:szCs w:val="28"/>
        </w:rPr>
      </w:pPr>
    </w:p>
    <w:p w:rsidR="00465022" w:rsidRDefault="00465022" w:rsidP="00DC0D2C">
      <w:pPr>
        <w:jc w:val="center"/>
        <w:rPr>
          <w:b/>
          <w:sz w:val="28"/>
          <w:szCs w:val="28"/>
        </w:rPr>
      </w:pPr>
    </w:p>
    <w:p w:rsidR="00465022" w:rsidRDefault="00465022" w:rsidP="00DC0D2C">
      <w:pPr>
        <w:jc w:val="center"/>
        <w:rPr>
          <w:b/>
          <w:sz w:val="28"/>
          <w:szCs w:val="28"/>
        </w:rPr>
      </w:pPr>
    </w:p>
    <w:p w:rsidR="00465022" w:rsidRDefault="00465022" w:rsidP="00DC0D2C">
      <w:pPr>
        <w:jc w:val="center"/>
        <w:rPr>
          <w:b/>
          <w:sz w:val="28"/>
          <w:szCs w:val="28"/>
        </w:rPr>
      </w:pPr>
    </w:p>
    <w:p w:rsidR="00465022" w:rsidRDefault="00465022" w:rsidP="00DC0D2C">
      <w:pPr>
        <w:jc w:val="center"/>
        <w:rPr>
          <w:b/>
          <w:sz w:val="28"/>
          <w:szCs w:val="28"/>
        </w:rPr>
      </w:pPr>
    </w:p>
    <w:p w:rsidR="00465022" w:rsidRDefault="00465022" w:rsidP="00DC0D2C">
      <w:pPr>
        <w:jc w:val="center"/>
        <w:rPr>
          <w:b/>
          <w:sz w:val="28"/>
          <w:szCs w:val="28"/>
        </w:rPr>
      </w:pPr>
    </w:p>
    <w:p w:rsidR="00465022" w:rsidRDefault="00465022" w:rsidP="00DC0D2C">
      <w:pPr>
        <w:jc w:val="center"/>
        <w:rPr>
          <w:b/>
          <w:sz w:val="28"/>
          <w:szCs w:val="28"/>
        </w:rPr>
      </w:pPr>
    </w:p>
    <w:p w:rsidR="00465022" w:rsidRDefault="00465022" w:rsidP="00DC0D2C">
      <w:pPr>
        <w:jc w:val="center"/>
        <w:rPr>
          <w:b/>
          <w:sz w:val="28"/>
          <w:szCs w:val="28"/>
        </w:rPr>
      </w:pPr>
    </w:p>
    <w:p w:rsidR="00DC0D2C" w:rsidRPr="00EC2B74" w:rsidRDefault="00E745AF" w:rsidP="00DC0D2C">
      <w:pPr>
        <w:jc w:val="center"/>
        <w:rPr>
          <w:b/>
        </w:rPr>
      </w:pPr>
      <w:r w:rsidRPr="00EC2B74">
        <w:rPr>
          <w:b/>
        </w:rPr>
        <w:t xml:space="preserve">ИЗВЕШТАЈ РЕАЛИЗАЦИЈЕ НАСТАВНИХ САДРЖАЈА ИЗ ПРЕДМЕТА </w:t>
      </w:r>
    </w:p>
    <w:p w:rsidR="00DC0D2C" w:rsidRPr="00EC2B74" w:rsidRDefault="00E745AF" w:rsidP="00DC0D2C">
      <w:pPr>
        <w:jc w:val="center"/>
        <w:rPr>
          <w:b/>
        </w:rPr>
      </w:pPr>
      <w:r w:rsidRPr="00EC2B74">
        <w:rPr>
          <w:b/>
        </w:rPr>
        <w:t>ЛИКОВНА КУЛТУРА</w:t>
      </w:r>
    </w:p>
    <w:p w:rsidR="00EC2B74" w:rsidRDefault="00EC2B74" w:rsidP="00DC0D2C"/>
    <w:p w:rsidR="00DC0D2C" w:rsidRPr="00EC2B74" w:rsidRDefault="00B20B1B" w:rsidP="00DC0D2C">
      <w:r>
        <w:t>Наставник: Маја Чаликјан-</w:t>
      </w:r>
      <w:r w:rsidR="00DC0D2C" w:rsidRPr="00EC2B74">
        <w:t>Радосављевић</w:t>
      </w:r>
    </w:p>
    <w:p w:rsidR="00E745AF" w:rsidRDefault="00E745AF" w:rsidP="00DC0D2C"/>
    <w:p w:rsidR="00DC0D2C" w:rsidRPr="0091338B" w:rsidRDefault="00DC0D2C" w:rsidP="00DC0D2C">
      <w:r w:rsidRPr="0091338B">
        <w:t>Образовно-васпитни садржаји су остварени.</w:t>
      </w:r>
      <w:r w:rsidR="00E745AF">
        <w:t xml:space="preserve"> </w:t>
      </w:r>
      <w:r w:rsidRPr="0091338B">
        <w:t>План и пр</w:t>
      </w:r>
      <w:r w:rsidR="00E745AF">
        <w:t xml:space="preserve">ограм су реализовани, планирани </w:t>
      </w:r>
      <w:r w:rsidRPr="0091338B">
        <w:t>часови су одржани. Сви ученици су оцењени. Нема ученика са негативним оценама.</w:t>
      </w:r>
    </w:p>
    <w:p w:rsidR="00E745AF" w:rsidRDefault="00E745AF" w:rsidP="00DC0D2C">
      <w:pPr>
        <w:rPr>
          <w:b/>
        </w:rPr>
      </w:pPr>
    </w:p>
    <w:p w:rsidR="00DC0D2C" w:rsidRPr="0091338B" w:rsidRDefault="00DC0D2C" w:rsidP="00DC0D2C">
      <w:r w:rsidRPr="0091338B">
        <w:rPr>
          <w:b/>
        </w:rPr>
        <w:t>Резултати са такмичења и конкурса:</w:t>
      </w:r>
    </w:p>
    <w:p w:rsidR="00DC0D2C" w:rsidRPr="0091338B" w:rsidRDefault="00E745AF" w:rsidP="00DC0D2C">
      <w:r>
        <w:rPr>
          <w:b/>
        </w:rPr>
        <w:tab/>
      </w:r>
      <w:r w:rsidR="00DC0D2C">
        <w:rPr>
          <w:b/>
        </w:rPr>
        <w:t xml:space="preserve">Ликовни конкурс „Крв живот </w:t>
      </w:r>
      <w:r w:rsidR="00DC0D2C" w:rsidRPr="0091338B">
        <w:rPr>
          <w:b/>
        </w:rPr>
        <w:t>значи“:</w:t>
      </w:r>
      <w:r w:rsidR="00DC0D2C" w:rsidRPr="0091338B">
        <w:br/>
      </w:r>
      <w:r>
        <w:tab/>
      </w:r>
      <w:r>
        <w:tab/>
      </w:r>
      <w:r w:rsidR="00DC0D2C" w:rsidRPr="0091338B">
        <w:t>1. Ученик Огњен Рист</w:t>
      </w:r>
      <w:r w:rsidR="00BB0AC9">
        <w:t>и</w:t>
      </w:r>
      <w:r w:rsidR="00DC0D2C" w:rsidRPr="0091338B">
        <w:t>ћ, VII</w:t>
      </w:r>
      <w:r w:rsidR="00DC0D2C" w:rsidRPr="0091338B">
        <w:rPr>
          <w:b/>
        </w:rPr>
        <w:t xml:space="preserve"> </w:t>
      </w:r>
      <w:r w:rsidR="00DC0D2C" w:rsidRPr="0091338B">
        <w:t>разред – 2. место</w:t>
      </w:r>
      <w:r w:rsidR="00DC0D2C" w:rsidRPr="0091338B">
        <w:br/>
      </w:r>
      <w:r>
        <w:tab/>
      </w:r>
      <w:r>
        <w:tab/>
      </w:r>
      <w:r w:rsidR="00DC0D2C" w:rsidRPr="0091338B">
        <w:t>2. Ученица Тијана Ивановић, VI</w:t>
      </w:r>
      <w:r w:rsidR="00DC0D2C" w:rsidRPr="0091338B">
        <w:rPr>
          <w:b/>
        </w:rPr>
        <w:t xml:space="preserve"> </w:t>
      </w:r>
      <w:r w:rsidR="00DC0D2C" w:rsidRPr="0091338B">
        <w:t>разред – 3. место</w:t>
      </w:r>
    </w:p>
    <w:p w:rsidR="00E745AF" w:rsidRDefault="00E745AF" w:rsidP="00DC0D2C">
      <w:pPr>
        <w:rPr>
          <w:b/>
        </w:rPr>
      </w:pPr>
    </w:p>
    <w:p w:rsidR="00DC0D2C" w:rsidRPr="00926E7E" w:rsidRDefault="00DC0D2C" w:rsidP="00DC0D2C">
      <w:r w:rsidRPr="0091338B">
        <w:rPr>
          <w:b/>
        </w:rPr>
        <w:t>Ликовни конкурс „Строго заштићене гљиве мог краја“:</w:t>
      </w:r>
      <w:r w:rsidRPr="0091338B">
        <w:br/>
      </w:r>
      <w:r w:rsidR="00E745AF">
        <w:tab/>
      </w:r>
      <w:r w:rsidR="00E745AF">
        <w:tab/>
      </w:r>
      <w:r w:rsidRPr="0091338B">
        <w:t>1. Ученица Тијана Ивановић,  VI</w:t>
      </w:r>
      <w:r w:rsidRPr="0091338B">
        <w:rPr>
          <w:b/>
        </w:rPr>
        <w:t xml:space="preserve"> </w:t>
      </w:r>
      <w:r w:rsidRPr="0091338B">
        <w:t>разред –</w:t>
      </w:r>
      <w:r w:rsidRPr="00926E7E">
        <w:t xml:space="preserve"> 1. Место</w:t>
      </w:r>
    </w:p>
    <w:p w:rsidR="00EC2B74" w:rsidRPr="00EC2B74" w:rsidRDefault="00EC2B74" w:rsidP="00EC2B74">
      <w:pPr>
        <w:pStyle w:val="NoSpacing"/>
      </w:pPr>
    </w:p>
    <w:p w:rsidR="00EC2B74" w:rsidRPr="00BE2901" w:rsidRDefault="00EC2B74" w:rsidP="00EC2B74">
      <w:pPr>
        <w:pStyle w:val="NoSpacing"/>
        <w:jc w:val="center"/>
        <w:rPr>
          <w:b/>
        </w:rPr>
      </w:pPr>
      <w:r>
        <w:rPr>
          <w:b/>
        </w:rPr>
        <w:t>ПЕТИ РАЗРЕД</w:t>
      </w:r>
    </w:p>
    <w:p w:rsidR="00EC2B74" w:rsidRPr="004613CC" w:rsidRDefault="00EC2B74" w:rsidP="00EC2B74">
      <w:pPr>
        <w:pStyle w:val="NoSpacing"/>
      </w:pPr>
    </w:p>
    <w:p w:rsidR="00EC2B74" w:rsidRPr="004613CC" w:rsidRDefault="00EC2B74" w:rsidP="00EC2B74">
      <w:pPr>
        <w:pStyle w:val="NoSpacing"/>
      </w:pPr>
    </w:p>
    <w:tbl>
      <w:tblPr>
        <w:tblW w:w="8231" w:type="dxa"/>
        <w:jc w:val="center"/>
        <w:tblLayout w:type="fixed"/>
        <w:tblLook w:val="0400"/>
      </w:tblPr>
      <w:tblGrid>
        <w:gridCol w:w="2012"/>
        <w:gridCol w:w="1541"/>
        <w:gridCol w:w="1276"/>
        <w:gridCol w:w="2268"/>
        <w:gridCol w:w="1134"/>
      </w:tblGrid>
      <w:tr w:rsidR="00EC2B74" w:rsidRPr="004613CC" w:rsidTr="00515722">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EC2B74" w:rsidRPr="004613CC" w:rsidRDefault="00EC2B74" w:rsidP="00515722">
            <w:pPr>
              <w:pStyle w:val="NoSpacing"/>
              <w:jc w:val="center"/>
            </w:pPr>
            <w:r w:rsidRPr="007521B0">
              <w:t>Број</w:t>
            </w:r>
            <w:r w:rsidR="00D65CAA">
              <w:t xml:space="preserve"> </w:t>
            </w:r>
            <w:r w:rsidRPr="007521B0">
              <w:t>ученика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EC2B74" w:rsidRPr="0083559E" w:rsidRDefault="00EC2B74" w:rsidP="00515722">
            <w:pPr>
              <w:pStyle w:val="NoSpacing"/>
              <w:jc w:val="center"/>
            </w:pPr>
            <w:r>
              <w:t>10</w:t>
            </w:r>
          </w:p>
        </w:tc>
        <w:tc>
          <w:tcPr>
            <w:tcW w:w="1276" w:type="dxa"/>
            <w:tcBorders>
              <w:left w:val="single" w:sz="4" w:space="0" w:color="000000"/>
              <w:right w:val="single" w:sz="4" w:space="0" w:color="auto"/>
            </w:tcBorders>
            <w:shd w:val="clear" w:color="auto" w:fill="FFFFFF" w:themeFill="background1"/>
          </w:tcPr>
          <w:p w:rsidR="00EC2B74" w:rsidRPr="004613CC" w:rsidRDefault="00EC2B74" w:rsidP="00515722">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EC2B74" w:rsidRPr="004613CC" w:rsidRDefault="00EC2B74" w:rsidP="00515722">
            <w:pPr>
              <w:pStyle w:val="NoSpacing"/>
            </w:pPr>
            <w:r w:rsidRPr="004613CC">
              <w:t>Планираночасова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tcPr>
          <w:p w:rsidR="00EC2B74" w:rsidRPr="004613CC" w:rsidRDefault="00EC2B74" w:rsidP="00515722">
            <w:pPr>
              <w:pStyle w:val="NoSpacing"/>
            </w:pPr>
            <w:r>
              <w:t>72</w:t>
            </w:r>
          </w:p>
        </w:tc>
      </w:tr>
      <w:tr w:rsidR="00EC2B74" w:rsidRPr="004613CC" w:rsidTr="00515722">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EC2B74" w:rsidRPr="004613CC" w:rsidRDefault="00EC2B74" w:rsidP="00515722">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EC2B74" w:rsidRPr="004613CC" w:rsidRDefault="00EC2B74" w:rsidP="00515722">
            <w:pPr>
              <w:pStyle w:val="NoSpacing"/>
            </w:pPr>
          </w:p>
        </w:tc>
        <w:tc>
          <w:tcPr>
            <w:tcW w:w="1276" w:type="dxa"/>
            <w:tcBorders>
              <w:left w:val="single" w:sz="4" w:space="0" w:color="000000"/>
              <w:right w:val="single" w:sz="4" w:space="0" w:color="auto"/>
            </w:tcBorders>
            <w:shd w:val="clear" w:color="auto" w:fill="FFFFFF" w:themeFill="background1"/>
          </w:tcPr>
          <w:p w:rsidR="00EC2B74" w:rsidRPr="004613CC" w:rsidRDefault="00EC2B74" w:rsidP="00515722">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EC2B74" w:rsidRPr="004613CC" w:rsidRDefault="00EC2B74" w:rsidP="00515722">
            <w:pPr>
              <w:pStyle w:val="NoSpacing"/>
            </w:pPr>
            <w:r w:rsidRPr="004613CC">
              <w:t>Одржаночасова</w:t>
            </w:r>
          </w:p>
        </w:tc>
        <w:tc>
          <w:tcPr>
            <w:tcW w:w="1134" w:type="dxa"/>
            <w:tcBorders>
              <w:top w:val="single" w:sz="4" w:space="0" w:color="000000"/>
              <w:left w:val="single" w:sz="4" w:space="0" w:color="auto"/>
              <w:bottom w:val="single" w:sz="4" w:space="0" w:color="auto"/>
              <w:right w:val="single" w:sz="4" w:space="0" w:color="auto"/>
            </w:tcBorders>
          </w:tcPr>
          <w:p w:rsidR="00EC2B74" w:rsidRPr="004613CC" w:rsidRDefault="00EC2B74" w:rsidP="00515722">
            <w:pPr>
              <w:pStyle w:val="NoSpacing"/>
            </w:pPr>
            <w:r>
              <w:t>68</w:t>
            </w:r>
          </w:p>
        </w:tc>
      </w:tr>
    </w:tbl>
    <w:p w:rsidR="00EC2B74" w:rsidRDefault="00EC2B74" w:rsidP="00EC2B74">
      <w:pPr>
        <w:pStyle w:val="NoSpacing"/>
      </w:pPr>
    </w:p>
    <w:tbl>
      <w:tblPr>
        <w:tblW w:w="9361" w:type="dxa"/>
        <w:jc w:val="center"/>
        <w:tblInd w:w="-303" w:type="dxa"/>
        <w:tblLayout w:type="fixed"/>
        <w:tblLook w:val="0400"/>
      </w:tblPr>
      <w:tblGrid>
        <w:gridCol w:w="1358"/>
        <w:gridCol w:w="1125"/>
        <w:gridCol w:w="993"/>
        <w:gridCol w:w="850"/>
        <w:gridCol w:w="1264"/>
        <w:gridCol w:w="1440"/>
        <w:gridCol w:w="1260"/>
        <w:gridCol w:w="1071"/>
      </w:tblGrid>
      <w:tr w:rsidR="00EC2B74" w:rsidRPr="007521B0" w:rsidTr="00EC2B74">
        <w:trPr>
          <w:cantSplit/>
          <w:trHeight w:val="383"/>
          <w:tblHeader/>
          <w:jc w:val="center"/>
        </w:trPr>
        <w:tc>
          <w:tcPr>
            <w:tcW w:w="9361"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EC2B74" w:rsidRPr="004613CC" w:rsidRDefault="00EC2B74" w:rsidP="00515722">
            <w:pPr>
              <w:pStyle w:val="NoSpacing"/>
              <w:jc w:val="center"/>
              <w:rPr>
                <w:b/>
              </w:rPr>
            </w:pPr>
            <w:r>
              <w:rPr>
                <w:b/>
              </w:rPr>
              <w:t>Успехучениканакрајушколскегодине</w:t>
            </w:r>
          </w:p>
        </w:tc>
      </w:tr>
      <w:tr w:rsidR="00EC2B74" w:rsidRPr="007521B0" w:rsidTr="00EC2B74">
        <w:trPr>
          <w:cantSplit/>
          <w:trHeight w:val="515"/>
          <w:tblHeader/>
          <w:jc w:val="center"/>
        </w:trPr>
        <w:tc>
          <w:tcPr>
            <w:tcW w:w="1358" w:type="dxa"/>
            <w:tcBorders>
              <w:top w:val="single" w:sz="4" w:space="0" w:color="000000"/>
              <w:left w:val="single" w:sz="4" w:space="0" w:color="000000"/>
              <w:bottom w:val="single" w:sz="4" w:space="0" w:color="000000"/>
              <w:right w:val="nil"/>
            </w:tcBorders>
            <w:shd w:val="clear" w:color="auto" w:fill="FDE9D9" w:themeFill="accent6" w:themeFillTint="33"/>
          </w:tcPr>
          <w:p w:rsidR="00EC2B74" w:rsidRPr="00D52CA3" w:rsidRDefault="00EC2B74" w:rsidP="00515722">
            <w:pPr>
              <w:pStyle w:val="NoSpacing"/>
              <w:jc w:val="both"/>
              <w:rPr>
                <w:b/>
              </w:rPr>
            </w:pPr>
            <w:r w:rsidRPr="00D52CA3">
              <w:rPr>
                <w:b/>
              </w:rPr>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EC2B74" w:rsidRPr="00D52CA3" w:rsidRDefault="00EC2B74" w:rsidP="00515722">
            <w:pPr>
              <w:pStyle w:val="NoSpacing"/>
            </w:pPr>
            <w:r w:rsidRPr="00D52CA3">
              <w:t>Одличан</w:t>
            </w:r>
          </w:p>
        </w:tc>
        <w:tc>
          <w:tcPr>
            <w:tcW w:w="993" w:type="dxa"/>
            <w:tcBorders>
              <w:top w:val="single" w:sz="4" w:space="0" w:color="000000"/>
              <w:left w:val="single" w:sz="4" w:space="0" w:color="000000"/>
              <w:bottom w:val="single" w:sz="4" w:space="0" w:color="000000"/>
              <w:right w:val="nil"/>
            </w:tcBorders>
            <w:shd w:val="clear" w:color="auto" w:fill="FDE9D9" w:themeFill="accent6" w:themeFillTint="33"/>
          </w:tcPr>
          <w:p w:rsidR="00EC2B74" w:rsidRPr="00D52CA3" w:rsidRDefault="00EC2B74" w:rsidP="00515722">
            <w:pPr>
              <w:pStyle w:val="NoSpacing"/>
            </w:pPr>
            <w:r>
              <w:t>Врлодобар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EC2B74" w:rsidRPr="00D52CA3" w:rsidRDefault="00EC2B74" w:rsidP="00515722">
            <w:pPr>
              <w:pStyle w:val="NoSpacing"/>
            </w:pPr>
            <w:r w:rsidRPr="00D52CA3">
              <w:t>Добар</w:t>
            </w:r>
          </w:p>
        </w:tc>
        <w:tc>
          <w:tcPr>
            <w:tcW w:w="1264" w:type="dxa"/>
            <w:tcBorders>
              <w:top w:val="single" w:sz="4" w:space="0" w:color="000000"/>
              <w:left w:val="single" w:sz="4" w:space="0" w:color="000000"/>
              <w:bottom w:val="single" w:sz="4" w:space="0" w:color="000000"/>
              <w:right w:val="nil"/>
            </w:tcBorders>
            <w:shd w:val="clear" w:color="auto" w:fill="FDE9D9" w:themeFill="accent6" w:themeFillTint="33"/>
          </w:tcPr>
          <w:p w:rsidR="00EC2B74" w:rsidRPr="00D52CA3" w:rsidRDefault="00EC2B74" w:rsidP="00515722">
            <w:pPr>
              <w:pStyle w:val="NoSpacing"/>
            </w:pPr>
            <w:r w:rsidRPr="00D52CA3">
              <w:t>Довољан</w:t>
            </w:r>
          </w:p>
        </w:tc>
        <w:tc>
          <w:tcPr>
            <w:tcW w:w="1440" w:type="dxa"/>
            <w:tcBorders>
              <w:top w:val="single" w:sz="4" w:space="0" w:color="000000"/>
              <w:left w:val="single" w:sz="4" w:space="0" w:color="000000"/>
              <w:bottom w:val="single" w:sz="4" w:space="0" w:color="000000"/>
              <w:right w:val="nil"/>
            </w:tcBorders>
            <w:shd w:val="clear" w:color="auto" w:fill="FDE9D9" w:themeFill="accent6" w:themeFillTint="33"/>
          </w:tcPr>
          <w:p w:rsidR="00EC2B74" w:rsidRPr="00D52CA3" w:rsidRDefault="00EC2B74" w:rsidP="00515722">
            <w:pPr>
              <w:pStyle w:val="NoSpacing"/>
            </w:pPr>
            <w:r w:rsidRPr="00D52CA3">
              <w:t>Недовољан</w:t>
            </w:r>
          </w:p>
        </w:tc>
        <w:tc>
          <w:tcPr>
            <w:tcW w:w="1260" w:type="dxa"/>
            <w:tcBorders>
              <w:top w:val="single" w:sz="4" w:space="0" w:color="000000"/>
              <w:left w:val="single" w:sz="4" w:space="0" w:color="000000"/>
              <w:bottom w:val="single" w:sz="4" w:space="0" w:color="000000"/>
              <w:right w:val="nil"/>
            </w:tcBorders>
            <w:shd w:val="clear" w:color="auto" w:fill="FDE9D9" w:themeFill="accent6" w:themeFillTint="33"/>
          </w:tcPr>
          <w:p w:rsidR="00EC2B74" w:rsidRPr="00D52CA3" w:rsidRDefault="00EC2B74" w:rsidP="00515722">
            <w:pPr>
              <w:pStyle w:val="NoSpacing"/>
            </w:pPr>
            <w:r w:rsidRPr="00D52CA3">
              <w:t>Неоцењен</w:t>
            </w:r>
          </w:p>
        </w:tc>
        <w:tc>
          <w:tcPr>
            <w:tcW w:w="1071"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EC2B74" w:rsidRPr="00D52CA3" w:rsidRDefault="00EC2B74" w:rsidP="00515722">
            <w:pPr>
              <w:pStyle w:val="NoSpacing"/>
              <w:rPr>
                <w:b/>
              </w:rPr>
            </w:pPr>
            <w:r w:rsidRPr="00D52CA3">
              <w:rPr>
                <w:b/>
              </w:rPr>
              <w:t>Просек</w:t>
            </w:r>
          </w:p>
        </w:tc>
      </w:tr>
      <w:tr w:rsidR="00EC2B74" w:rsidRPr="007521B0" w:rsidTr="00EC2B74">
        <w:trPr>
          <w:cantSplit/>
          <w:trHeight w:val="561"/>
          <w:tblHeader/>
          <w:jc w:val="center"/>
        </w:trPr>
        <w:tc>
          <w:tcPr>
            <w:tcW w:w="1358" w:type="dxa"/>
            <w:tcBorders>
              <w:top w:val="nil"/>
              <w:left w:val="single" w:sz="4" w:space="0" w:color="000000"/>
              <w:bottom w:val="single" w:sz="4" w:space="0" w:color="000000"/>
              <w:right w:val="nil"/>
            </w:tcBorders>
            <w:shd w:val="clear" w:color="auto" w:fill="FDE9D9" w:themeFill="accent6" w:themeFillTint="33"/>
          </w:tcPr>
          <w:p w:rsidR="00EC2B74" w:rsidRDefault="00EC2B74" w:rsidP="00515722">
            <w:pPr>
              <w:pStyle w:val="NoSpacing"/>
              <w:rPr>
                <w:b/>
              </w:rPr>
            </w:pPr>
            <w:r w:rsidRPr="00D52CA3">
              <w:rPr>
                <w:b/>
              </w:rPr>
              <w:t>Број</w:t>
            </w:r>
          </w:p>
          <w:p w:rsidR="00EC2B74" w:rsidRPr="00D52CA3" w:rsidRDefault="00EC2B74" w:rsidP="00515722">
            <w:pPr>
              <w:pStyle w:val="NoSpacing"/>
              <w:rPr>
                <w:b/>
              </w:rPr>
            </w:pPr>
            <w:r w:rsidRPr="00D52CA3">
              <w:rPr>
                <w:b/>
              </w:rPr>
              <w:t>ученика</w:t>
            </w:r>
          </w:p>
        </w:tc>
        <w:tc>
          <w:tcPr>
            <w:tcW w:w="1125" w:type="dxa"/>
            <w:tcBorders>
              <w:top w:val="nil"/>
              <w:left w:val="single" w:sz="4" w:space="0" w:color="000000"/>
              <w:bottom w:val="single" w:sz="4" w:space="0" w:color="000000"/>
              <w:right w:val="nil"/>
            </w:tcBorders>
          </w:tcPr>
          <w:p w:rsidR="00EC2B74" w:rsidRPr="00D52CA3" w:rsidRDefault="00EC2B74" w:rsidP="00515722">
            <w:pPr>
              <w:pStyle w:val="NoSpacing"/>
              <w:rPr>
                <w:sz w:val="20"/>
                <w:szCs w:val="20"/>
              </w:rPr>
            </w:pPr>
            <w:r>
              <w:rPr>
                <w:sz w:val="20"/>
                <w:szCs w:val="20"/>
              </w:rPr>
              <w:t>10</w:t>
            </w:r>
          </w:p>
        </w:tc>
        <w:tc>
          <w:tcPr>
            <w:tcW w:w="993" w:type="dxa"/>
            <w:tcBorders>
              <w:top w:val="nil"/>
              <w:left w:val="single" w:sz="4" w:space="0" w:color="000000"/>
              <w:bottom w:val="single" w:sz="4" w:space="0" w:color="000000"/>
              <w:right w:val="nil"/>
            </w:tcBorders>
          </w:tcPr>
          <w:p w:rsidR="00EC2B74" w:rsidRPr="00D52CA3" w:rsidRDefault="00EC2B74" w:rsidP="00515722">
            <w:pPr>
              <w:pStyle w:val="NoSpacing"/>
              <w:rPr>
                <w:sz w:val="20"/>
                <w:szCs w:val="20"/>
              </w:rPr>
            </w:pPr>
            <w:r>
              <w:rPr>
                <w:sz w:val="20"/>
                <w:szCs w:val="20"/>
              </w:rPr>
              <w:t>-</w:t>
            </w:r>
          </w:p>
        </w:tc>
        <w:tc>
          <w:tcPr>
            <w:tcW w:w="850" w:type="dxa"/>
            <w:tcBorders>
              <w:top w:val="nil"/>
              <w:left w:val="single" w:sz="4" w:space="0" w:color="000000"/>
              <w:bottom w:val="single" w:sz="4" w:space="0" w:color="000000"/>
              <w:right w:val="nil"/>
            </w:tcBorders>
          </w:tcPr>
          <w:p w:rsidR="00EC2B74" w:rsidRPr="00D52CA3" w:rsidRDefault="00EC2B74" w:rsidP="00515722">
            <w:pPr>
              <w:pStyle w:val="NoSpacing"/>
              <w:rPr>
                <w:sz w:val="20"/>
                <w:szCs w:val="20"/>
              </w:rPr>
            </w:pPr>
            <w:r>
              <w:rPr>
                <w:sz w:val="20"/>
                <w:szCs w:val="20"/>
              </w:rPr>
              <w:t>-</w:t>
            </w:r>
          </w:p>
        </w:tc>
        <w:tc>
          <w:tcPr>
            <w:tcW w:w="1264" w:type="dxa"/>
            <w:tcBorders>
              <w:top w:val="nil"/>
              <w:left w:val="single" w:sz="4" w:space="0" w:color="000000"/>
              <w:bottom w:val="single" w:sz="4" w:space="0" w:color="000000"/>
              <w:right w:val="nil"/>
            </w:tcBorders>
          </w:tcPr>
          <w:p w:rsidR="00EC2B74" w:rsidRPr="00D52CA3" w:rsidRDefault="00EC2B74" w:rsidP="00515722">
            <w:pPr>
              <w:pStyle w:val="NoSpacing"/>
              <w:rPr>
                <w:sz w:val="20"/>
                <w:szCs w:val="20"/>
              </w:rPr>
            </w:pPr>
            <w:r>
              <w:rPr>
                <w:sz w:val="20"/>
                <w:szCs w:val="20"/>
              </w:rPr>
              <w:t>-</w:t>
            </w:r>
          </w:p>
        </w:tc>
        <w:tc>
          <w:tcPr>
            <w:tcW w:w="1440" w:type="dxa"/>
            <w:tcBorders>
              <w:top w:val="nil"/>
              <w:left w:val="single" w:sz="4" w:space="0" w:color="000000"/>
              <w:bottom w:val="single" w:sz="4" w:space="0" w:color="000000"/>
              <w:right w:val="nil"/>
            </w:tcBorders>
          </w:tcPr>
          <w:p w:rsidR="00EC2B74" w:rsidRPr="00D52CA3" w:rsidRDefault="00EC2B74" w:rsidP="00515722">
            <w:pPr>
              <w:pStyle w:val="NoSpacing"/>
              <w:rPr>
                <w:sz w:val="20"/>
                <w:szCs w:val="20"/>
              </w:rPr>
            </w:pPr>
            <w:r>
              <w:rPr>
                <w:sz w:val="20"/>
                <w:szCs w:val="20"/>
              </w:rPr>
              <w:t>-</w:t>
            </w:r>
          </w:p>
        </w:tc>
        <w:tc>
          <w:tcPr>
            <w:tcW w:w="1260" w:type="dxa"/>
            <w:tcBorders>
              <w:top w:val="nil"/>
              <w:left w:val="single" w:sz="4" w:space="0" w:color="000000"/>
              <w:bottom w:val="single" w:sz="4" w:space="0" w:color="000000"/>
              <w:right w:val="nil"/>
            </w:tcBorders>
          </w:tcPr>
          <w:p w:rsidR="00EC2B74" w:rsidRPr="00D52CA3" w:rsidRDefault="00EC2B74" w:rsidP="00515722">
            <w:pPr>
              <w:pStyle w:val="NoSpacing"/>
              <w:rPr>
                <w:sz w:val="20"/>
                <w:szCs w:val="20"/>
              </w:rPr>
            </w:pPr>
            <w:r>
              <w:rPr>
                <w:sz w:val="20"/>
                <w:szCs w:val="20"/>
              </w:rPr>
              <w:t>-</w:t>
            </w:r>
          </w:p>
        </w:tc>
        <w:tc>
          <w:tcPr>
            <w:tcW w:w="1071" w:type="dxa"/>
            <w:tcBorders>
              <w:top w:val="single" w:sz="4" w:space="0" w:color="000000"/>
              <w:left w:val="single" w:sz="4" w:space="0" w:color="000000"/>
              <w:bottom w:val="single" w:sz="4" w:space="0" w:color="000000"/>
              <w:right w:val="single" w:sz="4" w:space="0" w:color="auto"/>
            </w:tcBorders>
          </w:tcPr>
          <w:p w:rsidR="00EC2B74" w:rsidRPr="00BE2901" w:rsidRDefault="00EC2B74" w:rsidP="00515722">
            <w:pPr>
              <w:pStyle w:val="NoSpacing"/>
              <w:rPr>
                <w:sz w:val="20"/>
                <w:szCs w:val="20"/>
              </w:rPr>
            </w:pPr>
            <w:r>
              <w:rPr>
                <w:sz w:val="20"/>
                <w:szCs w:val="20"/>
              </w:rPr>
              <w:t>5.00</w:t>
            </w:r>
          </w:p>
        </w:tc>
      </w:tr>
    </w:tbl>
    <w:p w:rsidR="00EC2B74" w:rsidRDefault="00EC2B74" w:rsidP="00EC2B74">
      <w:pPr>
        <w:pStyle w:val="NoSpacing"/>
      </w:pPr>
    </w:p>
    <w:p w:rsidR="00EC2B74" w:rsidRPr="00EC2B74" w:rsidRDefault="00EC2B74" w:rsidP="00EC2B74">
      <w:pPr>
        <w:pStyle w:val="NoSpacing"/>
        <w:rPr>
          <w:b/>
          <w:i/>
        </w:rPr>
      </w:pPr>
      <w:r w:rsidRPr="00BE2901">
        <w:rPr>
          <w:b/>
          <w:i/>
        </w:rPr>
        <w:t>*</w:t>
      </w:r>
      <w:r>
        <w:rPr>
          <w:b/>
          <w:i/>
        </w:rPr>
        <w:t xml:space="preserve">Нема </w:t>
      </w:r>
      <w:r w:rsidRPr="00BE2901">
        <w:rPr>
          <w:b/>
          <w:i/>
        </w:rPr>
        <w:t>ученика</w:t>
      </w:r>
      <w:r>
        <w:rPr>
          <w:b/>
          <w:i/>
        </w:rPr>
        <w:t xml:space="preserve"> </w:t>
      </w:r>
      <w:r w:rsidRPr="00BE2901">
        <w:rPr>
          <w:b/>
          <w:i/>
        </w:rPr>
        <w:t>по</w:t>
      </w:r>
      <w:r>
        <w:rPr>
          <w:b/>
          <w:i/>
        </w:rPr>
        <w:t xml:space="preserve"> ИОПу</w:t>
      </w:r>
    </w:p>
    <w:p w:rsidR="00EC2B74" w:rsidRDefault="00EC2B74" w:rsidP="00EC2B74">
      <w:pPr>
        <w:pStyle w:val="NoSpacing"/>
        <w:rPr>
          <w:b/>
        </w:rPr>
      </w:pPr>
      <w:r w:rsidRPr="00592AE6">
        <w:rPr>
          <w:b/>
        </w:rPr>
        <w:t>Додатна</w:t>
      </w:r>
      <w:r>
        <w:rPr>
          <w:b/>
        </w:rPr>
        <w:t xml:space="preserve"> </w:t>
      </w:r>
      <w:r w:rsidRPr="00592AE6">
        <w:rPr>
          <w:b/>
        </w:rPr>
        <w:t>настава</w:t>
      </w:r>
      <w:r>
        <w:rPr>
          <w:b/>
        </w:rPr>
        <w:t xml:space="preserve"> и допунска настава нису органиоване.</w:t>
      </w:r>
    </w:p>
    <w:p w:rsidR="00EC2B74" w:rsidRPr="00EC2B74" w:rsidRDefault="00EC2B74" w:rsidP="00EC2B74">
      <w:pPr>
        <w:pStyle w:val="NoSpacing"/>
      </w:pPr>
    </w:p>
    <w:p w:rsidR="00EC2B74" w:rsidRPr="00BE2901" w:rsidRDefault="00EC2B74" w:rsidP="00EC2B74">
      <w:pPr>
        <w:pStyle w:val="NoSpacing"/>
        <w:jc w:val="center"/>
        <w:rPr>
          <w:b/>
        </w:rPr>
      </w:pPr>
      <w:r>
        <w:rPr>
          <w:b/>
        </w:rPr>
        <w:t>ШЕСТИ РАЗРЕД</w:t>
      </w:r>
    </w:p>
    <w:p w:rsidR="00EC2B74" w:rsidRPr="004613CC" w:rsidRDefault="00EC2B74" w:rsidP="00EC2B74">
      <w:pPr>
        <w:pStyle w:val="NoSpacing"/>
      </w:pPr>
    </w:p>
    <w:tbl>
      <w:tblPr>
        <w:tblW w:w="8231" w:type="dxa"/>
        <w:jc w:val="center"/>
        <w:tblLayout w:type="fixed"/>
        <w:tblLook w:val="0400"/>
      </w:tblPr>
      <w:tblGrid>
        <w:gridCol w:w="2012"/>
        <w:gridCol w:w="1541"/>
        <w:gridCol w:w="1276"/>
        <w:gridCol w:w="2268"/>
        <w:gridCol w:w="1134"/>
      </w:tblGrid>
      <w:tr w:rsidR="00EC2B74" w:rsidRPr="004613CC" w:rsidTr="00515722">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EC2B74" w:rsidRPr="004613CC" w:rsidRDefault="00EC2B74" w:rsidP="00515722">
            <w:pPr>
              <w:pStyle w:val="NoSpacing"/>
              <w:jc w:val="center"/>
            </w:pPr>
            <w:r w:rsidRPr="007521B0">
              <w:t>Број</w:t>
            </w:r>
            <w:r w:rsidR="00D65CAA">
              <w:t xml:space="preserve"> </w:t>
            </w:r>
            <w:r w:rsidRPr="007521B0">
              <w:t>ученика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EC2B74" w:rsidRPr="0083559E" w:rsidRDefault="00EC2B74" w:rsidP="00515722">
            <w:pPr>
              <w:pStyle w:val="NoSpacing"/>
              <w:jc w:val="center"/>
            </w:pPr>
            <w:r>
              <w:t>21</w:t>
            </w:r>
          </w:p>
        </w:tc>
        <w:tc>
          <w:tcPr>
            <w:tcW w:w="1276" w:type="dxa"/>
            <w:tcBorders>
              <w:left w:val="single" w:sz="4" w:space="0" w:color="000000"/>
              <w:right w:val="single" w:sz="4" w:space="0" w:color="auto"/>
            </w:tcBorders>
            <w:shd w:val="clear" w:color="auto" w:fill="FFFFFF" w:themeFill="background1"/>
          </w:tcPr>
          <w:p w:rsidR="00EC2B74" w:rsidRPr="004613CC" w:rsidRDefault="00EC2B74" w:rsidP="00515722">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EC2B74" w:rsidRPr="004613CC" w:rsidRDefault="00EC2B74" w:rsidP="00515722">
            <w:pPr>
              <w:pStyle w:val="NoSpacing"/>
            </w:pPr>
            <w:r w:rsidRPr="004613CC">
              <w:t>Планираночасова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tcPr>
          <w:p w:rsidR="00EC2B74" w:rsidRPr="006E06F4" w:rsidRDefault="00EC2B74" w:rsidP="00515722">
            <w:pPr>
              <w:pStyle w:val="NoSpacing"/>
            </w:pPr>
            <w:r>
              <w:t>36</w:t>
            </w:r>
          </w:p>
        </w:tc>
      </w:tr>
      <w:tr w:rsidR="00EC2B74" w:rsidRPr="004613CC" w:rsidTr="00515722">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EC2B74" w:rsidRPr="004613CC" w:rsidRDefault="00EC2B74" w:rsidP="00515722">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EC2B74" w:rsidRPr="004613CC" w:rsidRDefault="00EC2B74" w:rsidP="00515722">
            <w:pPr>
              <w:pStyle w:val="NoSpacing"/>
            </w:pPr>
          </w:p>
        </w:tc>
        <w:tc>
          <w:tcPr>
            <w:tcW w:w="1276" w:type="dxa"/>
            <w:tcBorders>
              <w:left w:val="single" w:sz="4" w:space="0" w:color="000000"/>
              <w:right w:val="single" w:sz="4" w:space="0" w:color="auto"/>
            </w:tcBorders>
            <w:shd w:val="clear" w:color="auto" w:fill="FFFFFF" w:themeFill="background1"/>
          </w:tcPr>
          <w:p w:rsidR="00EC2B74" w:rsidRPr="004613CC" w:rsidRDefault="00EC2B74" w:rsidP="00515722">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EC2B74" w:rsidRPr="004613CC" w:rsidRDefault="00EC2B74" w:rsidP="00515722">
            <w:pPr>
              <w:pStyle w:val="NoSpacing"/>
            </w:pPr>
            <w:r w:rsidRPr="004613CC">
              <w:t>Одржаночасова</w:t>
            </w:r>
          </w:p>
        </w:tc>
        <w:tc>
          <w:tcPr>
            <w:tcW w:w="1134" w:type="dxa"/>
            <w:tcBorders>
              <w:top w:val="single" w:sz="4" w:space="0" w:color="000000"/>
              <w:left w:val="single" w:sz="4" w:space="0" w:color="auto"/>
              <w:bottom w:val="single" w:sz="4" w:space="0" w:color="auto"/>
              <w:right w:val="single" w:sz="4" w:space="0" w:color="auto"/>
            </w:tcBorders>
          </w:tcPr>
          <w:p w:rsidR="00EC2B74" w:rsidRPr="006E06F4" w:rsidRDefault="00EC2B74" w:rsidP="00515722">
            <w:pPr>
              <w:pStyle w:val="NoSpacing"/>
            </w:pPr>
            <w:r>
              <w:t>34</w:t>
            </w:r>
          </w:p>
        </w:tc>
      </w:tr>
    </w:tbl>
    <w:p w:rsidR="00EC2B74" w:rsidRPr="00EC2B74" w:rsidRDefault="00EC2B74" w:rsidP="00EC2B74">
      <w:pPr>
        <w:pStyle w:val="NoSpacing"/>
      </w:pPr>
    </w:p>
    <w:tbl>
      <w:tblPr>
        <w:tblW w:w="9361" w:type="dxa"/>
        <w:jc w:val="center"/>
        <w:tblInd w:w="-303" w:type="dxa"/>
        <w:tblLayout w:type="fixed"/>
        <w:tblLook w:val="0400"/>
      </w:tblPr>
      <w:tblGrid>
        <w:gridCol w:w="1358"/>
        <w:gridCol w:w="1125"/>
        <w:gridCol w:w="993"/>
        <w:gridCol w:w="850"/>
        <w:gridCol w:w="1264"/>
        <w:gridCol w:w="1440"/>
        <w:gridCol w:w="1260"/>
        <w:gridCol w:w="1071"/>
      </w:tblGrid>
      <w:tr w:rsidR="00EC2B74" w:rsidRPr="007521B0" w:rsidTr="00515722">
        <w:trPr>
          <w:cantSplit/>
          <w:trHeight w:val="383"/>
          <w:tblHeader/>
          <w:jc w:val="center"/>
        </w:trPr>
        <w:tc>
          <w:tcPr>
            <w:tcW w:w="9361"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EC2B74" w:rsidRPr="004613CC" w:rsidRDefault="00EC2B74" w:rsidP="00515722">
            <w:pPr>
              <w:pStyle w:val="NoSpacing"/>
              <w:jc w:val="center"/>
              <w:rPr>
                <w:b/>
              </w:rPr>
            </w:pPr>
            <w:r>
              <w:rPr>
                <w:b/>
              </w:rPr>
              <w:t>Успехучениканакрајушколскегодине</w:t>
            </w:r>
          </w:p>
        </w:tc>
      </w:tr>
      <w:tr w:rsidR="00EC2B74" w:rsidRPr="007521B0" w:rsidTr="00515722">
        <w:trPr>
          <w:cantSplit/>
          <w:trHeight w:val="515"/>
          <w:tblHeader/>
          <w:jc w:val="center"/>
        </w:trPr>
        <w:tc>
          <w:tcPr>
            <w:tcW w:w="1358" w:type="dxa"/>
            <w:tcBorders>
              <w:top w:val="single" w:sz="4" w:space="0" w:color="000000"/>
              <w:left w:val="single" w:sz="4" w:space="0" w:color="000000"/>
              <w:bottom w:val="single" w:sz="4" w:space="0" w:color="000000"/>
              <w:right w:val="nil"/>
            </w:tcBorders>
            <w:shd w:val="clear" w:color="auto" w:fill="FDE9D9" w:themeFill="accent6" w:themeFillTint="33"/>
          </w:tcPr>
          <w:p w:rsidR="00EC2B74" w:rsidRPr="00D52CA3" w:rsidRDefault="00EC2B74" w:rsidP="00515722">
            <w:pPr>
              <w:pStyle w:val="NoSpacing"/>
              <w:jc w:val="both"/>
              <w:rPr>
                <w:b/>
              </w:rPr>
            </w:pPr>
            <w:r w:rsidRPr="00D52CA3">
              <w:rPr>
                <w:b/>
              </w:rPr>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EC2B74" w:rsidRPr="00D52CA3" w:rsidRDefault="00EC2B74" w:rsidP="00515722">
            <w:pPr>
              <w:pStyle w:val="NoSpacing"/>
            </w:pPr>
            <w:r w:rsidRPr="00D52CA3">
              <w:t>Одличан</w:t>
            </w:r>
          </w:p>
        </w:tc>
        <w:tc>
          <w:tcPr>
            <w:tcW w:w="993" w:type="dxa"/>
            <w:tcBorders>
              <w:top w:val="single" w:sz="4" w:space="0" w:color="000000"/>
              <w:left w:val="single" w:sz="4" w:space="0" w:color="000000"/>
              <w:bottom w:val="single" w:sz="4" w:space="0" w:color="000000"/>
              <w:right w:val="nil"/>
            </w:tcBorders>
            <w:shd w:val="clear" w:color="auto" w:fill="FDE9D9" w:themeFill="accent6" w:themeFillTint="33"/>
          </w:tcPr>
          <w:p w:rsidR="00EC2B74" w:rsidRPr="00D52CA3" w:rsidRDefault="00EC2B74" w:rsidP="00515722">
            <w:pPr>
              <w:pStyle w:val="NoSpacing"/>
            </w:pPr>
            <w:r>
              <w:t>Врлодобар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EC2B74" w:rsidRPr="00D52CA3" w:rsidRDefault="00EC2B74" w:rsidP="00515722">
            <w:pPr>
              <w:pStyle w:val="NoSpacing"/>
            </w:pPr>
            <w:r w:rsidRPr="00D52CA3">
              <w:t>Добар</w:t>
            </w:r>
          </w:p>
        </w:tc>
        <w:tc>
          <w:tcPr>
            <w:tcW w:w="1264" w:type="dxa"/>
            <w:tcBorders>
              <w:top w:val="single" w:sz="4" w:space="0" w:color="000000"/>
              <w:left w:val="single" w:sz="4" w:space="0" w:color="000000"/>
              <w:bottom w:val="single" w:sz="4" w:space="0" w:color="000000"/>
              <w:right w:val="nil"/>
            </w:tcBorders>
            <w:shd w:val="clear" w:color="auto" w:fill="FDE9D9" w:themeFill="accent6" w:themeFillTint="33"/>
          </w:tcPr>
          <w:p w:rsidR="00EC2B74" w:rsidRPr="00D52CA3" w:rsidRDefault="00EC2B74" w:rsidP="00515722">
            <w:pPr>
              <w:pStyle w:val="NoSpacing"/>
            </w:pPr>
            <w:r w:rsidRPr="00D52CA3">
              <w:t>Довољан</w:t>
            </w:r>
          </w:p>
        </w:tc>
        <w:tc>
          <w:tcPr>
            <w:tcW w:w="1440" w:type="dxa"/>
            <w:tcBorders>
              <w:top w:val="single" w:sz="4" w:space="0" w:color="000000"/>
              <w:left w:val="single" w:sz="4" w:space="0" w:color="000000"/>
              <w:bottom w:val="single" w:sz="4" w:space="0" w:color="000000"/>
              <w:right w:val="nil"/>
            </w:tcBorders>
            <w:shd w:val="clear" w:color="auto" w:fill="FDE9D9" w:themeFill="accent6" w:themeFillTint="33"/>
          </w:tcPr>
          <w:p w:rsidR="00EC2B74" w:rsidRPr="00D52CA3" w:rsidRDefault="00EC2B74" w:rsidP="00515722">
            <w:pPr>
              <w:pStyle w:val="NoSpacing"/>
            </w:pPr>
            <w:r w:rsidRPr="00D52CA3">
              <w:t>Недовољан</w:t>
            </w:r>
          </w:p>
        </w:tc>
        <w:tc>
          <w:tcPr>
            <w:tcW w:w="1260" w:type="dxa"/>
            <w:tcBorders>
              <w:top w:val="single" w:sz="4" w:space="0" w:color="000000"/>
              <w:left w:val="single" w:sz="4" w:space="0" w:color="000000"/>
              <w:bottom w:val="single" w:sz="4" w:space="0" w:color="000000"/>
              <w:right w:val="nil"/>
            </w:tcBorders>
            <w:shd w:val="clear" w:color="auto" w:fill="FDE9D9" w:themeFill="accent6" w:themeFillTint="33"/>
          </w:tcPr>
          <w:p w:rsidR="00EC2B74" w:rsidRPr="00D52CA3" w:rsidRDefault="00EC2B74" w:rsidP="00515722">
            <w:pPr>
              <w:pStyle w:val="NoSpacing"/>
            </w:pPr>
            <w:r w:rsidRPr="00D52CA3">
              <w:t>Неоцењен</w:t>
            </w:r>
          </w:p>
        </w:tc>
        <w:tc>
          <w:tcPr>
            <w:tcW w:w="1071"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EC2B74" w:rsidRPr="00D52CA3" w:rsidRDefault="00EC2B74" w:rsidP="00515722">
            <w:pPr>
              <w:pStyle w:val="NoSpacing"/>
              <w:rPr>
                <w:b/>
              </w:rPr>
            </w:pPr>
            <w:r w:rsidRPr="00D52CA3">
              <w:rPr>
                <w:b/>
              </w:rPr>
              <w:t>Просек</w:t>
            </w:r>
          </w:p>
        </w:tc>
      </w:tr>
      <w:tr w:rsidR="00EC2B74" w:rsidRPr="007521B0" w:rsidTr="00515722">
        <w:trPr>
          <w:cantSplit/>
          <w:trHeight w:val="561"/>
          <w:tblHeader/>
          <w:jc w:val="center"/>
        </w:trPr>
        <w:tc>
          <w:tcPr>
            <w:tcW w:w="1358" w:type="dxa"/>
            <w:tcBorders>
              <w:top w:val="nil"/>
              <w:left w:val="single" w:sz="4" w:space="0" w:color="000000"/>
              <w:bottom w:val="single" w:sz="4" w:space="0" w:color="000000"/>
              <w:right w:val="nil"/>
            </w:tcBorders>
            <w:shd w:val="clear" w:color="auto" w:fill="FDE9D9" w:themeFill="accent6" w:themeFillTint="33"/>
          </w:tcPr>
          <w:p w:rsidR="00EC2B74" w:rsidRDefault="00EC2B74" w:rsidP="00515722">
            <w:pPr>
              <w:pStyle w:val="NoSpacing"/>
              <w:rPr>
                <w:b/>
              </w:rPr>
            </w:pPr>
            <w:r w:rsidRPr="00D52CA3">
              <w:rPr>
                <w:b/>
              </w:rPr>
              <w:t>Број</w:t>
            </w:r>
          </w:p>
          <w:p w:rsidR="00EC2B74" w:rsidRPr="00D52CA3" w:rsidRDefault="00EC2B74" w:rsidP="00515722">
            <w:pPr>
              <w:pStyle w:val="NoSpacing"/>
              <w:rPr>
                <w:b/>
              </w:rPr>
            </w:pPr>
            <w:r w:rsidRPr="00D52CA3">
              <w:rPr>
                <w:b/>
              </w:rPr>
              <w:t>ученика</w:t>
            </w:r>
          </w:p>
        </w:tc>
        <w:tc>
          <w:tcPr>
            <w:tcW w:w="1125" w:type="dxa"/>
            <w:tcBorders>
              <w:top w:val="nil"/>
              <w:left w:val="single" w:sz="4" w:space="0" w:color="000000"/>
              <w:bottom w:val="single" w:sz="4" w:space="0" w:color="000000"/>
              <w:right w:val="nil"/>
            </w:tcBorders>
          </w:tcPr>
          <w:p w:rsidR="00EC2B74" w:rsidRPr="00EC2B74" w:rsidRDefault="00EC2B74" w:rsidP="00515722">
            <w:pPr>
              <w:pStyle w:val="NoSpacing"/>
              <w:rPr>
                <w:sz w:val="20"/>
                <w:szCs w:val="20"/>
              </w:rPr>
            </w:pPr>
            <w:r>
              <w:rPr>
                <w:sz w:val="20"/>
                <w:szCs w:val="20"/>
              </w:rPr>
              <w:t>21</w:t>
            </w:r>
          </w:p>
        </w:tc>
        <w:tc>
          <w:tcPr>
            <w:tcW w:w="993" w:type="dxa"/>
            <w:tcBorders>
              <w:top w:val="nil"/>
              <w:left w:val="single" w:sz="4" w:space="0" w:color="000000"/>
              <w:bottom w:val="single" w:sz="4" w:space="0" w:color="000000"/>
              <w:right w:val="nil"/>
            </w:tcBorders>
          </w:tcPr>
          <w:p w:rsidR="00EC2B74" w:rsidRPr="00D52CA3" w:rsidRDefault="00EC2B74" w:rsidP="00515722">
            <w:pPr>
              <w:pStyle w:val="NoSpacing"/>
              <w:rPr>
                <w:sz w:val="20"/>
                <w:szCs w:val="20"/>
              </w:rPr>
            </w:pPr>
            <w:r>
              <w:rPr>
                <w:sz w:val="20"/>
                <w:szCs w:val="20"/>
              </w:rPr>
              <w:t>-</w:t>
            </w:r>
          </w:p>
        </w:tc>
        <w:tc>
          <w:tcPr>
            <w:tcW w:w="850" w:type="dxa"/>
            <w:tcBorders>
              <w:top w:val="nil"/>
              <w:left w:val="single" w:sz="4" w:space="0" w:color="000000"/>
              <w:bottom w:val="single" w:sz="4" w:space="0" w:color="000000"/>
              <w:right w:val="nil"/>
            </w:tcBorders>
          </w:tcPr>
          <w:p w:rsidR="00EC2B74" w:rsidRPr="00D52CA3" w:rsidRDefault="00EC2B74" w:rsidP="00515722">
            <w:pPr>
              <w:pStyle w:val="NoSpacing"/>
              <w:rPr>
                <w:sz w:val="20"/>
                <w:szCs w:val="20"/>
              </w:rPr>
            </w:pPr>
            <w:r>
              <w:rPr>
                <w:sz w:val="20"/>
                <w:szCs w:val="20"/>
              </w:rPr>
              <w:t>-</w:t>
            </w:r>
          </w:p>
        </w:tc>
        <w:tc>
          <w:tcPr>
            <w:tcW w:w="1264" w:type="dxa"/>
            <w:tcBorders>
              <w:top w:val="nil"/>
              <w:left w:val="single" w:sz="4" w:space="0" w:color="000000"/>
              <w:bottom w:val="single" w:sz="4" w:space="0" w:color="000000"/>
              <w:right w:val="nil"/>
            </w:tcBorders>
          </w:tcPr>
          <w:p w:rsidR="00EC2B74" w:rsidRPr="00D52CA3" w:rsidRDefault="00EC2B74" w:rsidP="00515722">
            <w:pPr>
              <w:pStyle w:val="NoSpacing"/>
              <w:rPr>
                <w:sz w:val="20"/>
                <w:szCs w:val="20"/>
              </w:rPr>
            </w:pPr>
            <w:r>
              <w:rPr>
                <w:sz w:val="20"/>
                <w:szCs w:val="20"/>
              </w:rPr>
              <w:t>-</w:t>
            </w:r>
          </w:p>
        </w:tc>
        <w:tc>
          <w:tcPr>
            <w:tcW w:w="1440" w:type="dxa"/>
            <w:tcBorders>
              <w:top w:val="nil"/>
              <w:left w:val="single" w:sz="4" w:space="0" w:color="000000"/>
              <w:bottom w:val="single" w:sz="4" w:space="0" w:color="000000"/>
              <w:right w:val="nil"/>
            </w:tcBorders>
          </w:tcPr>
          <w:p w:rsidR="00EC2B74" w:rsidRPr="00D52CA3" w:rsidRDefault="00EC2B74" w:rsidP="00515722">
            <w:pPr>
              <w:pStyle w:val="NoSpacing"/>
              <w:rPr>
                <w:sz w:val="20"/>
                <w:szCs w:val="20"/>
              </w:rPr>
            </w:pPr>
            <w:r>
              <w:rPr>
                <w:sz w:val="20"/>
                <w:szCs w:val="20"/>
              </w:rPr>
              <w:t>-</w:t>
            </w:r>
          </w:p>
        </w:tc>
        <w:tc>
          <w:tcPr>
            <w:tcW w:w="1260" w:type="dxa"/>
            <w:tcBorders>
              <w:top w:val="nil"/>
              <w:left w:val="single" w:sz="4" w:space="0" w:color="000000"/>
              <w:bottom w:val="single" w:sz="4" w:space="0" w:color="000000"/>
              <w:right w:val="nil"/>
            </w:tcBorders>
          </w:tcPr>
          <w:p w:rsidR="00EC2B74" w:rsidRPr="00D52CA3" w:rsidRDefault="00EC2B74" w:rsidP="00515722">
            <w:pPr>
              <w:pStyle w:val="NoSpacing"/>
              <w:rPr>
                <w:sz w:val="20"/>
                <w:szCs w:val="20"/>
              </w:rPr>
            </w:pPr>
            <w:r>
              <w:rPr>
                <w:sz w:val="20"/>
                <w:szCs w:val="20"/>
              </w:rPr>
              <w:t>-</w:t>
            </w:r>
          </w:p>
        </w:tc>
        <w:tc>
          <w:tcPr>
            <w:tcW w:w="1071" w:type="dxa"/>
            <w:tcBorders>
              <w:top w:val="single" w:sz="4" w:space="0" w:color="000000"/>
              <w:left w:val="single" w:sz="4" w:space="0" w:color="000000"/>
              <w:bottom w:val="single" w:sz="4" w:space="0" w:color="000000"/>
              <w:right w:val="single" w:sz="4" w:space="0" w:color="auto"/>
            </w:tcBorders>
          </w:tcPr>
          <w:p w:rsidR="00EC2B74" w:rsidRPr="00BE2901" w:rsidRDefault="00EC2B74" w:rsidP="00515722">
            <w:pPr>
              <w:pStyle w:val="NoSpacing"/>
              <w:rPr>
                <w:sz w:val="20"/>
                <w:szCs w:val="20"/>
              </w:rPr>
            </w:pPr>
            <w:r>
              <w:rPr>
                <w:sz w:val="20"/>
                <w:szCs w:val="20"/>
              </w:rPr>
              <w:t>5.00</w:t>
            </w:r>
          </w:p>
        </w:tc>
      </w:tr>
    </w:tbl>
    <w:p w:rsidR="00EC2B74" w:rsidRDefault="00EC2B74" w:rsidP="00EC2B74">
      <w:pPr>
        <w:pStyle w:val="NoSpacing"/>
      </w:pPr>
    </w:p>
    <w:p w:rsidR="00EC2B74" w:rsidRPr="00EC2B74" w:rsidRDefault="00EC2B74" w:rsidP="00EC2B74">
      <w:pPr>
        <w:pStyle w:val="NoSpacing"/>
        <w:rPr>
          <w:b/>
          <w:i/>
        </w:rPr>
      </w:pPr>
      <w:r w:rsidRPr="00BE2901">
        <w:rPr>
          <w:b/>
          <w:i/>
        </w:rPr>
        <w:t>*</w:t>
      </w:r>
      <w:r>
        <w:rPr>
          <w:b/>
          <w:i/>
        </w:rPr>
        <w:t xml:space="preserve">Нема </w:t>
      </w:r>
      <w:r w:rsidRPr="00BE2901">
        <w:rPr>
          <w:b/>
          <w:i/>
        </w:rPr>
        <w:t>ученика</w:t>
      </w:r>
      <w:r>
        <w:rPr>
          <w:b/>
          <w:i/>
        </w:rPr>
        <w:t xml:space="preserve"> </w:t>
      </w:r>
      <w:r w:rsidRPr="00BE2901">
        <w:rPr>
          <w:b/>
          <w:i/>
        </w:rPr>
        <w:t>по</w:t>
      </w:r>
      <w:r>
        <w:rPr>
          <w:b/>
          <w:i/>
        </w:rPr>
        <w:t xml:space="preserve"> ИОПу</w:t>
      </w:r>
    </w:p>
    <w:p w:rsidR="00EC2B74" w:rsidRDefault="00EC2B74" w:rsidP="00EC2B74">
      <w:pPr>
        <w:pStyle w:val="NoSpacing"/>
        <w:rPr>
          <w:b/>
        </w:rPr>
      </w:pPr>
      <w:r w:rsidRPr="00592AE6">
        <w:rPr>
          <w:b/>
        </w:rPr>
        <w:t>Додатна</w:t>
      </w:r>
      <w:r>
        <w:rPr>
          <w:b/>
        </w:rPr>
        <w:t xml:space="preserve"> </w:t>
      </w:r>
      <w:r w:rsidRPr="00592AE6">
        <w:rPr>
          <w:b/>
        </w:rPr>
        <w:t>настава</w:t>
      </w:r>
      <w:r>
        <w:rPr>
          <w:b/>
        </w:rPr>
        <w:t xml:space="preserve"> и допунска настава нису органиоване.</w:t>
      </w:r>
    </w:p>
    <w:p w:rsidR="00EC2B74" w:rsidRDefault="00EC2B74" w:rsidP="00EC2B74">
      <w:pPr>
        <w:pStyle w:val="NoSpacing"/>
        <w:rPr>
          <w:b/>
        </w:rPr>
      </w:pPr>
    </w:p>
    <w:p w:rsidR="00EC2B74" w:rsidRDefault="00EC2B74" w:rsidP="00EC2B74">
      <w:pPr>
        <w:pStyle w:val="NoSpacing"/>
      </w:pPr>
      <w:r w:rsidRPr="00B33D92">
        <w:rPr>
          <w:b/>
        </w:rPr>
        <w:t>Успеси</w:t>
      </w:r>
      <w:r>
        <w:rPr>
          <w:b/>
        </w:rPr>
        <w:t xml:space="preserve"> </w:t>
      </w:r>
      <w:r w:rsidRPr="00B33D92">
        <w:rPr>
          <w:b/>
        </w:rPr>
        <w:t>ученика</w:t>
      </w:r>
      <w:r>
        <w:rPr>
          <w:b/>
        </w:rPr>
        <w:t xml:space="preserve"> </w:t>
      </w:r>
      <w:r w:rsidRPr="00B33D92">
        <w:rPr>
          <w:b/>
        </w:rPr>
        <w:t>на</w:t>
      </w:r>
      <w:r>
        <w:rPr>
          <w:b/>
        </w:rPr>
        <w:t xml:space="preserve"> </w:t>
      </w:r>
      <w:r w:rsidRPr="00B33D92">
        <w:rPr>
          <w:b/>
        </w:rPr>
        <w:t>такмичењима/смотрама</w:t>
      </w:r>
      <w:r>
        <w:t xml:space="preserve">: </w:t>
      </w:r>
    </w:p>
    <w:p w:rsidR="00EC2B74" w:rsidRDefault="00EC2B74" w:rsidP="00EC2B74">
      <w:pPr>
        <w:pStyle w:val="NoSpacing"/>
      </w:pPr>
      <w:r>
        <w:tab/>
        <w:t>Ликовни конкурс – Крв живот значи – Тијана Ивановић 3. место</w:t>
      </w:r>
    </w:p>
    <w:p w:rsidR="00EC2B74" w:rsidRDefault="00EC2B74" w:rsidP="00EC2B74">
      <w:pPr>
        <w:pStyle w:val="NoSpacing"/>
      </w:pPr>
      <w:r>
        <w:tab/>
        <w:t>Ликовни конкурс – Строго заштићене гљиве мог краја – Тијана Ивановић 1. место</w:t>
      </w:r>
    </w:p>
    <w:p w:rsidR="00EC2B74" w:rsidRPr="006E06F4" w:rsidRDefault="00EC2B74" w:rsidP="00EC2B74">
      <w:pPr>
        <w:pStyle w:val="NoSpacing"/>
      </w:pPr>
    </w:p>
    <w:p w:rsidR="00EC2B74" w:rsidRPr="00BE2901" w:rsidRDefault="00EC2B74" w:rsidP="00EC2B74">
      <w:pPr>
        <w:pStyle w:val="NoSpacing"/>
        <w:jc w:val="center"/>
        <w:rPr>
          <w:b/>
        </w:rPr>
      </w:pPr>
      <w:r>
        <w:rPr>
          <w:b/>
        </w:rPr>
        <w:t>СЕДМИ РАЗРЕД</w:t>
      </w:r>
    </w:p>
    <w:p w:rsidR="00EC2B74" w:rsidRPr="004613CC" w:rsidRDefault="00EC2B74" w:rsidP="00EC2B74">
      <w:pPr>
        <w:pStyle w:val="NoSpacing"/>
      </w:pPr>
    </w:p>
    <w:tbl>
      <w:tblPr>
        <w:tblW w:w="8231" w:type="dxa"/>
        <w:jc w:val="center"/>
        <w:tblLayout w:type="fixed"/>
        <w:tblLook w:val="0400"/>
      </w:tblPr>
      <w:tblGrid>
        <w:gridCol w:w="2012"/>
        <w:gridCol w:w="1541"/>
        <w:gridCol w:w="1276"/>
        <w:gridCol w:w="2268"/>
        <w:gridCol w:w="1134"/>
      </w:tblGrid>
      <w:tr w:rsidR="00EC2B74" w:rsidRPr="004613CC" w:rsidTr="00515722">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EC2B74" w:rsidRPr="004613CC" w:rsidRDefault="00EC2B74" w:rsidP="00515722">
            <w:pPr>
              <w:pStyle w:val="NoSpacing"/>
              <w:jc w:val="center"/>
            </w:pPr>
            <w:r w:rsidRPr="007521B0">
              <w:t>Број</w:t>
            </w:r>
            <w:r w:rsidR="00D65CAA">
              <w:t xml:space="preserve"> </w:t>
            </w:r>
            <w:r w:rsidRPr="007521B0">
              <w:t>ученика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EC2B74" w:rsidRPr="006E06F4" w:rsidRDefault="00EC2B74" w:rsidP="00515722">
            <w:pPr>
              <w:pStyle w:val="NoSpacing"/>
              <w:jc w:val="center"/>
            </w:pPr>
            <w:r>
              <w:t>10</w:t>
            </w:r>
          </w:p>
        </w:tc>
        <w:tc>
          <w:tcPr>
            <w:tcW w:w="1276" w:type="dxa"/>
            <w:tcBorders>
              <w:left w:val="single" w:sz="4" w:space="0" w:color="000000"/>
              <w:right w:val="single" w:sz="4" w:space="0" w:color="auto"/>
            </w:tcBorders>
            <w:shd w:val="clear" w:color="auto" w:fill="FFFFFF" w:themeFill="background1"/>
          </w:tcPr>
          <w:p w:rsidR="00EC2B74" w:rsidRPr="004613CC" w:rsidRDefault="00EC2B74" w:rsidP="00515722">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EC2B74" w:rsidRPr="004613CC" w:rsidRDefault="00EC2B74" w:rsidP="00515722">
            <w:pPr>
              <w:pStyle w:val="NoSpacing"/>
            </w:pPr>
            <w:r w:rsidRPr="004613CC">
              <w:t>Планираночасова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tcPr>
          <w:p w:rsidR="00EC2B74" w:rsidRPr="006E06F4" w:rsidRDefault="00EC2B74" w:rsidP="00515722">
            <w:pPr>
              <w:pStyle w:val="NoSpacing"/>
            </w:pPr>
            <w:r>
              <w:t>36</w:t>
            </w:r>
          </w:p>
        </w:tc>
      </w:tr>
      <w:tr w:rsidR="00EC2B74" w:rsidRPr="004613CC" w:rsidTr="00515722">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EC2B74" w:rsidRPr="004613CC" w:rsidRDefault="00EC2B74" w:rsidP="00515722">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EC2B74" w:rsidRPr="004613CC" w:rsidRDefault="00EC2B74" w:rsidP="00515722">
            <w:pPr>
              <w:pStyle w:val="NoSpacing"/>
            </w:pPr>
          </w:p>
        </w:tc>
        <w:tc>
          <w:tcPr>
            <w:tcW w:w="1276" w:type="dxa"/>
            <w:tcBorders>
              <w:left w:val="single" w:sz="4" w:space="0" w:color="000000"/>
              <w:right w:val="single" w:sz="4" w:space="0" w:color="auto"/>
            </w:tcBorders>
            <w:shd w:val="clear" w:color="auto" w:fill="FFFFFF" w:themeFill="background1"/>
          </w:tcPr>
          <w:p w:rsidR="00EC2B74" w:rsidRPr="004613CC" w:rsidRDefault="00EC2B74" w:rsidP="00515722">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EC2B74" w:rsidRPr="004613CC" w:rsidRDefault="00EC2B74" w:rsidP="00515722">
            <w:pPr>
              <w:pStyle w:val="NoSpacing"/>
            </w:pPr>
            <w:r w:rsidRPr="004613CC">
              <w:t>Одржаночасова</w:t>
            </w:r>
          </w:p>
        </w:tc>
        <w:tc>
          <w:tcPr>
            <w:tcW w:w="1134" w:type="dxa"/>
            <w:tcBorders>
              <w:top w:val="single" w:sz="4" w:space="0" w:color="000000"/>
              <w:left w:val="single" w:sz="4" w:space="0" w:color="auto"/>
              <w:bottom w:val="single" w:sz="4" w:space="0" w:color="auto"/>
              <w:right w:val="single" w:sz="4" w:space="0" w:color="auto"/>
            </w:tcBorders>
          </w:tcPr>
          <w:p w:rsidR="00EC2B74" w:rsidRPr="006E06F4" w:rsidRDefault="00EC2B74" w:rsidP="00515722">
            <w:pPr>
              <w:pStyle w:val="NoSpacing"/>
            </w:pPr>
            <w:r>
              <w:t>34</w:t>
            </w:r>
          </w:p>
        </w:tc>
      </w:tr>
    </w:tbl>
    <w:p w:rsidR="00EC2B74" w:rsidRPr="00EC2B74" w:rsidRDefault="00EC2B74" w:rsidP="00EC2B74">
      <w:pPr>
        <w:pStyle w:val="NoSpacing"/>
      </w:pPr>
    </w:p>
    <w:tbl>
      <w:tblPr>
        <w:tblW w:w="9361" w:type="dxa"/>
        <w:jc w:val="center"/>
        <w:tblInd w:w="-303" w:type="dxa"/>
        <w:tblLayout w:type="fixed"/>
        <w:tblLook w:val="0400"/>
      </w:tblPr>
      <w:tblGrid>
        <w:gridCol w:w="1358"/>
        <w:gridCol w:w="1125"/>
        <w:gridCol w:w="993"/>
        <w:gridCol w:w="850"/>
        <w:gridCol w:w="1264"/>
        <w:gridCol w:w="1440"/>
        <w:gridCol w:w="1260"/>
        <w:gridCol w:w="1071"/>
      </w:tblGrid>
      <w:tr w:rsidR="00EC2B74" w:rsidRPr="007521B0" w:rsidTr="00515722">
        <w:trPr>
          <w:cantSplit/>
          <w:trHeight w:val="383"/>
          <w:tblHeader/>
          <w:jc w:val="center"/>
        </w:trPr>
        <w:tc>
          <w:tcPr>
            <w:tcW w:w="9361"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EC2B74" w:rsidRPr="004613CC" w:rsidRDefault="00EC2B74" w:rsidP="00515722">
            <w:pPr>
              <w:pStyle w:val="NoSpacing"/>
              <w:jc w:val="center"/>
              <w:rPr>
                <w:b/>
              </w:rPr>
            </w:pPr>
            <w:r>
              <w:rPr>
                <w:b/>
              </w:rPr>
              <w:t>Успехучениканакрајушколскегодине</w:t>
            </w:r>
          </w:p>
        </w:tc>
      </w:tr>
      <w:tr w:rsidR="00EC2B74" w:rsidRPr="007521B0" w:rsidTr="00515722">
        <w:trPr>
          <w:cantSplit/>
          <w:trHeight w:val="515"/>
          <w:tblHeader/>
          <w:jc w:val="center"/>
        </w:trPr>
        <w:tc>
          <w:tcPr>
            <w:tcW w:w="1358" w:type="dxa"/>
            <w:tcBorders>
              <w:top w:val="single" w:sz="4" w:space="0" w:color="000000"/>
              <w:left w:val="single" w:sz="4" w:space="0" w:color="000000"/>
              <w:bottom w:val="single" w:sz="4" w:space="0" w:color="000000"/>
              <w:right w:val="nil"/>
            </w:tcBorders>
            <w:shd w:val="clear" w:color="auto" w:fill="FDE9D9" w:themeFill="accent6" w:themeFillTint="33"/>
          </w:tcPr>
          <w:p w:rsidR="00EC2B74" w:rsidRPr="00D52CA3" w:rsidRDefault="00EC2B74" w:rsidP="00515722">
            <w:pPr>
              <w:pStyle w:val="NoSpacing"/>
              <w:jc w:val="both"/>
              <w:rPr>
                <w:b/>
              </w:rPr>
            </w:pPr>
            <w:r w:rsidRPr="00D52CA3">
              <w:rPr>
                <w:b/>
              </w:rPr>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EC2B74" w:rsidRPr="00D52CA3" w:rsidRDefault="00EC2B74" w:rsidP="00515722">
            <w:pPr>
              <w:pStyle w:val="NoSpacing"/>
            </w:pPr>
            <w:r w:rsidRPr="00D52CA3">
              <w:t>Одличан</w:t>
            </w:r>
          </w:p>
        </w:tc>
        <w:tc>
          <w:tcPr>
            <w:tcW w:w="993" w:type="dxa"/>
            <w:tcBorders>
              <w:top w:val="single" w:sz="4" w:space="0" w:color="000000"/>
              <w:left w:val="single" w:sz="4" w:space="0" w:color="000000"/>
              <w:bottom w:val="single" w:sz="4" w:space="0" w:color="000000"/>
              <w:right w:val="nil"/>
            </w:tcBorders>
            <w:shd w:val="clear" w:color="auto" w:fill="FDE9D9" w:themeFill="accent6" w:themeFillTint="33"/>
          </w:tcPr>
          <w:p w:rsidR="00EC2B74" w:rsidRPr="00D52CA3" w:rsidRDefault="00EC2B74" w:rsidP="00515722">
            <w:pPr>
              <w:pStyle w:val="NoSpacing"/>
            </w:pPr>
            <w:r>
              <w:t>Врлодобар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EC2B74" w:rsidRPr="00D52CA3" w:rsidRDefault="00EC2B74" w:rsidP="00515722">
            <w:pPr>
              <w:pStyle w:val="NoSpacing"/>
            </w:pPr>
            <w:r w:rsidRPr="00D52CA3">
              <w:t>Добар</w:t>
            </w:r>
          </w:p>
        </w:tc>
        <w:tc>
          <w:tcPr>
            <w:tcW w:w="1264" w:type="dxa"/>
            <w:tcBorders>
              <w:top w:val="single" w:sz="4" w:space="0" w:color="000000"/>
              <w:left w:val="single" w:sz="4" w:space="0" w:color="000000"/>
              <w:bottom w:val="single" w:sz="4" w:space="0" w:color="000000"/>
              <w:right w:val="nil"/>
            </w:tcBorders>
            <w:shd w:val="clear" w:color="auto" w:fill="FDE9D9" w:themeFill="accent6" w:themeFillTint="33"/>
          </w:tcPr>
          <w:p w:rsidR="00EC2B74" w:rsidRPr="00D52CA3" w:rsidRDefault="00EC2B74" w:rsidP="00515722">
            <w:pPr>
              <w:pStyle w:val="NoSpacing"/>
            </w:pPr>
            <w:r w:rsidRPr="00D52CA3">
              <w:t>Довољан</w:t>
            </w:r>
          </w:p>
        </w:tc>
        <w:tc>
          <w:tcPr>
            <w:tcW w:w="1440" w:type="dxa"/>
            <w:tcBorders>
              <w:top w:val="single" w:sz="4" w:space="0" w:color="000000"/>
              <w:left w:val="single" w:sz="4" w:space="0" w:color="000000"/>
              <w:bottom w:val="single" w:sz="4" w:space="0" w:color="000000"/>
              <w:right w:val="nil"/>
            </w:tcBorders>
            <w:shd w:val="clear" w:color="auto" w:fill="FDE9D9" w:themeFill="accent6" w:themeFillTint="33"/>
          </w:tcPr>
          <w:p w:rsidR="00EC2B74" w:rsidRPr="00D52CA3" w:rsidRDefault="00EC2B74" w:rsidP="00515722">
            <w:pPr>
              <w:pStyle w:val="NoSpacing"/>
            </w:pPr>
            <w:r w:rsidRPr="00D52CA3">
              <w:t>Недовољан</w:t>
            </w:r>
          </w:p>
        </w:tc>
        <w:tc>
          <w:tcPr>
            <w:tcW w:w="1260" w:type="dxa"/>
            <w:tcBorders>
              <w:top w:val="single" w:sz="4" w:space="0" w:color="000000"/>
              <w:left w:val="single" w:sz="4" w:space="0" w:color="000000"/>
              <w:bottom w:val="single" w:sz="4" w:space="0" w:color="000000"/>
              <w:right w:val="nil"/>
            </w:tcBorders>
            <w:shd w:val="clear" w:color="auto" w:fill="FDE9D9" w:themeFill="accent6" w:themeFillTint="33"/>
          </w:tcPr>
          <w:p w:rsidR="00EC2B74" w:rsidRPr="00D52CA3" w:rsidRDefault="00EC2B74" w:rsidP="00515722">
            <w:pPr>
              <w:pStyle w:val="NoSpacing"/>
            </w:pPr>
            <w:r w:rsidRPr="00D52CA3">
              <w:t>Неоцењен</w:t>
            </w:r>
          </w:p>
        </w:tc>
        <w:tc>
          <w:tcPr>
            <w:tcW w:w="1071"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EC2B74" w:rsidRPr="00D52CA3" w:rsidRDefault="00EC2B74" w:rsidP="00515722">
            <w:pPr>
              <w:pStyle w:val="NoSpacing"/>
              <w:rPr>
                <w:b/>
              </w:rPr>
            </w:pPr>
            <w:r w:rsidRPr="00D52CA3">
              <w:rPr>
                <w:b/>
              </w:rPr>
              <w:t>Просек</w:t>
            </w:r>
          </w:p>
        </w:tc>
      </w:tr>
      <w:tr w:rsidR="00EC2B74" w:rsidRPr="007521B0" w:rsidTr="00515722">
        <w:trPr>
          <w:cantSplit/>
          <w:trHeight w:val="561"/>
          <w:tblHeader/>
          <w:jc w:val="center"/>
        </w:trPr>
        <w:tc>
          <w:tcPr>
            <w:tcW w:w="1358" w:type="dxa"/>
            <w:tcBorders>
              <w:top w:val="nil"/>
              <w:left w:val="single" w:sz="4" w:space="0" w:color="000000"/>
              <w:bottom w:val="single" w:sz="4" w:space="0" w:color="000000"/>
              <w:right w:val="nil"/>
            </w:tcBorders>
            <w:shd w:val="clear" w:color="auto" w:fill="FDE9D9" w:themeFill="accent6" w:themeFillTint="33"/>
          </w:tcPr>
          <w:p w:rsidR="00EC2B74" w:rsidRDefault="00EC2B74" w:rsidP="00515722">
            <w:pPr>
              <w:pStyle w:val="NoSpacing"/>
              <w:rPr>
                <w:b/>
              </w:rPr>
            </w:pPr>
            <w:r w:rsidRPr="00D52CA3">
              <w:rPr>
                <w:b/>
              </w:rPr>
              <w:t>Број</w:t>
            </w:r>
          </w:p>
          <w:p w:rsidR="00EC2B74" w:rsidRPr="00D52CA3" w:rsidRDefault="00EC2B74" w:rsidP="00515722">
            <w:pPr>
              <w:pStyle w:val="NoSpacing"/>
              <w:rPr>
                <w:b/>
              </w:rPr>
            </w:pPr>
            <w:r w:rsidRPr="00D52CA3">
              <w:rPr>
                <w:b/>
              </w:rPr>
              <w:t>ученика</w:t>
            </w:r>
          </w:p>
        </w:tc>
        <w:tc>
          <w:tcPr>
            <w:tcW w:w="1125" w:type="dxa"/>
            <w:tcBorders>
              <w:top w:val="nil"/>
              <w:left w:val="single" w:sz="4" w:space="0" w:color="000000"/>
              <w:bottom w:val="single" w:sz="4" w:space="0" w:color="000000"/>
              <w:right w:val="nil"/>
            </w:tcBorders>
          </w:tcPr>
          <w:p w:rsidR="00EC2B74" w:rsidRPr="00D52CA3" w:rsidRDefault="00EC2B74" w:rsidP="00515722">
            <w:pPr>
              <w:pStyle w:val="NoSpacing"/>
              <w:rPr>
                <w:sz w:val="20"/>
                <w:szCs w:val="20"/>
              </w:rPr>
            </w:pPr>
            <w:r>
              <w:rPr>
                <w:sz w:val="20"/>
                <w:szCs w:val="20"/>
              </w:rPr>
              <w:t>10</w:t>
            </w:r>
          </w:p>
        </w:tc>
        <w:tc>
          <w:tcPr>
            <w:tcW w:w="993" w:type="dxa"/>
            <w:tcBorders>
              <w:top w:val="nil"/>
              <w:left w:val="single" w:sz="4" w:space="0" w:color="000000"/>
              <w:bottom w:val="single" w:sz="4" w:space="0" w:color="000000"/>
              <w:right w:val="nil"/>
            </w:tcBorders>
          </w:tcPr>
          <w:p w:rsidR="00EC2B74" w:rsidRPr="00D52CA3" w:rsidRDefault="00EC2B74" w:rsidP="00515722">
            <w:pPr>
              <w:pStyle w:val="NoSpacing"/>
              <w:rPr>
                <w:sz w:val="20"/>
                <w:szCs w:val="20"/>
              </w:rPr>
            </w:pPr>
            <w:r>
              <w:rPr>
                <w:sz w:val="20"/>
                <w:szCs w:val="20"/>
              </w:rPr>
              <w:t>-</w:t>
            </w:r>
          </w:p>
        </w:tc>
        <w:tc>
          <w:tcPr>
            <w:tcW w:w="850" w:type="dxa"/>
            <w:tcBorders>
              <w:top w:val="nil"/>
              <w:left w:val="single" w:sz="4" w:space="0" w:color="000000"/>
              <w:bottom w:val="single" w:sz="4" w:space="0" w:color="000000"/>
              <w:right w:val="nil"/>
            </w:tcBorders>
          </w:tcPr>
          <w:p w:rsidR="00EC2B74" w:rsidRPr="00D52CA3" w:rsidRDefault="00EC2B74" w:rsidP="00515722">
            <w:pPr>
              <w:pStyle w:val="NoSpacing"/>
              <w:rPr>
                <w:sz w:val="20"/>
                <w:szCs w:val="20"/>
              </w:rPr>
            </w:pPr>
            <w:r>
              <w:rPr>
                <w:sz w:val="20"/>
                <w:szCs w:val="20"/>
              </w:rPr>
              <w:t>-</w:t>
            </w:r>
          </w:p>
        </w:tc>
        <w:tc>
          <w:tcPr>
            <w:tcW w:w="1264" w:type="dxa"/>
            <w:tcBorders>
              <w:top w:val="nil"/>
              <w:left w:val="single" w:sz="4" w:space="0" w:color="000000"/>
              <w:bottom w:val="single" w:sz="4" w:space="0" w:color="000000"/>
              <w:right w:val="nil"/>
            </w:tcBorders>
          </w:tcPr>
          <w:p w:rsidR="00EC2B74" w:rsidRPr="00D52CA3" w:rsidRDefault="00EC2B74" w:rsidP="00515722">
            <w:pPr>
              <w:pStyle w:val="NoSpacing"/>
              <w:rPr>
                <w:sz w:val="20"/>
                <w:szCs w:val="20"/>
              </w:rPr>
            </w:pPr>
            <w:r>
              <w:rPr>
                <w:sz w:val="20"/>
                <w:szCs w:val="20"/>
              </w:rPr>
              <w:t>-</w:t>
            </w:r>
          </w:p>
        </w:tc>
        <w:tc>
          <w:tcPr>
            <w:tcW w:w="1440" w:type="dxa"/>
            <w:tcBorders>
              <w:top w:val="nil"/>
              <w:left w:val="single" w:sz="4" w:space="0" w:color="000000"/>
              <w:bottom w:val="single" w:sz="4" w:space="0" w:color="000000"/>
              <w:right w:val="nil"/>
            </w:tcBorders>
          </w:tcPr>
          <w:p w:rsidR="00EC2B74" w:rsidRPr="00D52CA3" w:rsidRDefault="00EC2B74" w:rsidP="00515722">
            <w:pPr>
              <w:pStyle w:val="NoSpacing"/>
              <w:rPr>
                <w:sz w:val="20"/>
                <w:szCs w:val="20"/>
              </w:rPr>
            </w:pPr>
            <w:r>
              <w:rPr>
                <w:sz w:val="20"/>
                <w:szCs w:val="20"/>
              </w:rPr>
              <w:t>-</w:t>
            </w:r>
          </w:p>
        </w:tc>
        <w:tc>
          <w:tcPr>
            <w:tcW w:w="1260" w:type="dxa"/>
            <w:tcBorders>
              <w:top w:val="nil"/>
              <w:left w:val="single" w:sz="4" w:space="0" w:color="000000"/>
              <w:bottom w:val="single" w:sz="4" w:space="0" w:color="000000"/>
              <w:right w:val="nil"/>
            </w:tcBorders>
          </w:tcPr>
          <w:p w:rsidR="00EC2B74" w:rsidRPr="00D52CA3" w:rsidRDefault="00EC2B74" w:rsidP="00515722">
            <w:pPr>
              <w:pStyle w:val="NoSpacing"/>
              <w:rPr>
                <w:sz w:val="20"/>
                <w:szCs w:val="20"/>
              </w:rPr>
            </w:pPr>
            <w:r>
              <w:rPr>
                <w:sz w:val="20"/>
                <w:szCs w:val="20"/>
              </w:rPr>
              <w:t>-</w:t>
            </w:r>
          </w:p>
        </w:tc>
        <w:tc>
          <w:tcPr>
            <w:tcW w:w="1071" w:type="dxa"/>
            <w:tcBorders>
              <w:top w:val="single" w:sz="4" w:space="0" w:color="000000"/>
              <w:left w:val="single" w:sz="4" w:space="0" w:color="000000"/>
              <w:bottom w:val="single" w:sz="4" w:space="0" w:color="000000"/>
              <w:right w:val="single" w:sz="4" w:space="0" w:color="auto"/>
            </w:tcBorders>
          </w:tcPr>
          <w:p w:rsidR="00EC2B74" w:rsidRPr="00BE2901" w:rsidRDefault="00EC2B74" w:rsidP="00515722">
            <w:pPr>
              <w:pStyle w:val="NoSpacing"/>
              <w:rPr>
                <w:sz w:val="20"/>
                <w:szCs w:val="20"/>
              </w:rPr>
            </w:pPr>
            <w:r>
              <w:rPr>
                <w:sz w:val="20"/>
                <w:szCs w:val="20"/>
              </w:rPr>
              <w:t>5.00</w:t>
            </w:r>
          </w:p>
        </w:tc>
      </w:tr>
    </w:tbl>
    <w:p w:rsidR="00EC2B74" w:rsidRDefault="00EC2B74" w:rsidP="00EC2B74">
      <w:pPr>
        <w:pStyle w:val="NoSpacing"/>
      </w:pPr>
    </w:p>
    <w:p w:rsidR="00EC2B74" w:rsidRPr="00EC2B74" w:rsidRDefault="00EC2B74" w:rsidP="00EC2B74">
      <w:pPr>
        <w:pStyle w:val="NoSpacing"/>
        <w:rPr>
          <w:b/>
          <w:i/>
        </w:rPr>
      </w:pPr>
      <w:r w:rsidRPr="00BE2901">
        <w:rPr>
          <w:b/>
          <w:i/>
        </w:rPr>
        <w:t>*</w:t>
      </w:r>
      <w:r>
        <w:rPr>
          <w:b/>
          <w:i/>
        </w:rPr>
        <w:t xml:space="preserve">Нема </w:t>
      </w:r>
      <w:r w:rsidRPr="00BE2901">
        <w:rPr>
          <w:b/>
          <w:i/>
        </w:rPr>
        <w:t>ученика</w:t>
      </w:r>
      <w:r>
        <w:rPr>
          <w:b/>
          <w:i/>
        </w:rPr>
        <w:t xml:space="preserve"> </w:t>
      </w:r>
      <w:r w:rsidRPr="00BE2901">
        <w:rPr>
          <w:b/>
          <w:i/>
        </w:rPr>
        <w:t>по</w:t>
      </w:r>
      <w:r>
        <w:rPr>
          <w:b/>
          <w:i/>
        </w:rPr>
        <w:t xml:space="preserve"> ИОПу</w:t>
      </w:r>
    </w:p>
    <w:p w:rsidR="00EC2B74" w:rsidRDefault="00EC2B74" w:rsidP="00EC2B74">
      <w:pPr>
        <w:pStyle w:val="NoSpacing"/>
        <w:rPr>
          <w:b/>
        </w:rPr>
      </w:pPr>
      <w:r w:rsidRPr="00592AE6">
        <w:rPr>
          <w:b/>
        </w:rPr>
        <w:t>Додатна</w:t>
      </w:r>
      <w:r>
        <w:rPr>
          <w:b/>
        </w:rPr>
        <w:t xml:space="preserve"> </w:t>
      </w:r>
      <w:r w:rsidRPr="00592AE6">
        <w:rPr>
          <w:b/>
        </w:rPr>
        <w:t>настава</w:t>
      </w:r>
      <w:r>
        <w:rPr>
          <w:b/>
        </w:rPr>
        <w:t xml:space="preserve"> и допунска настава нису органиоване.</w:t>
      </w:r>
    </w:p>
    <w:p w:rsidR="00EC2B74" w:rsidRPr="00EC2B74" w:rsidRDefault="00EC2B74" w:rsidP="00EC2B74">
      <w:pPr>
        <w:pStyle w:val="NoSpacing"/>
      </w:pPr>
    </w:p>
    <w:p w:rsidR="00EC2B74" w:rsidRDefault="00EC2B74" w:rsidP="00EC2B74">
      <w:pPr>
        <w:pStyle w:val="NoSpacing"/>
      </w:pPr>
      <w:r w:rsidRPr="00B33D92">
        <w:rPr>
          <w:b/>
        </w:rPr>
        <w:t>Успеси</w:t>
      </w:r>
      <w:r>
        <w:rPr>
          <w:b/>
        </w:rPr>
        <w:t xml:space="preserve"> </w:t>
      </w:r>
      <w:r w:rsidRPr="00B33D92">
        <w:rPr>
          <w:b/>
        </w:rPr>
        <w:t>ученика</w:t>
      </w:r>
      <w:r>
        <w:rPr>
          <w:b/>
        </w:rPr>
        <w:t xml:space="preserve"> </w:t>
      </w:r>
      <w:r w:rsidRPr="00B33D92">
        <w:rPr>
          <w:b/>
        </w:rPr>
        <w:t>на</w:t>
      </w:r>
      <w:r>
        <w:rPr>
          <w:b/>
        </w:rPr>
        <w:t xml:space="preserve"> </w:t>
      </w:r>
      <w:r w:rsidRPr="00B33D92">
        <w:rPr>
          <w:b/>
        </w:rPr>
        <w:t>такмичењима/смотрама</w:t>
      </w:r>
      <w:r>
        <w:rPr>
          <w:b/>
        </w:rPr>
        <w:t>:</w:t>
      </w:r>
    </w:p>
    <w:p w:rsidR="00EC2B74" w:rsidRPr="006E06F4" w:rsidRDefault="00EC2B74" w:rsidP="00EC2B74">
      <w:pPr>
        <w:pStyle w:val="NoSpacing"/>
      </w:pPr>
      <w:r>
        <w:tab/>
        <w:t>Ликовни конкурс – Крв живот значи – Огњен Ристић 2. место</w:t>
      </w:r>
    </w:p>
    <w:p w:rsidR="00EC2B74" w:rsidRDefault="00EC2B74" w:rsidP="00EC2B74">
      <w:pPr>
        <w:pStyle w:val="NoSpacing"/>
      </w:pPr>
    </w:p>
    <w:p w:rsidR="00EC2B74" w:rsidRDefault="00EC2B74" w:rsidP="00EC2B74">
      <w:pPr>
        <w:pStyle w:val="NoSpacing"/>
      </w:pPr>
    </w:p>
    <w:p w:rsidR="00EC2B74" w:rsidRDefault="00EC2B74" w:rsidP="00EC2B74">
      <w:pPr>
        <w:pStyle w:val="NoSpacing"/>
        <w:jc w:val="center"/>
        <w:rPr>
          <w:b/>
        </w:rPr>
      </w:pPr>
      <w:r>
        <w:rPr>
          <w:b/>
        </w:rPr>
        <w:t>ОСМИ РАЗРЕД</w:t>
      </w:r>
    </w:p>
    <w:p w:rsidR="00EC2B74" w:rsidRPr="00BE2901" w:rsidRDefault="00EC2B74" w:rsidP="00EC2B74">
      <w:pPr>
        <w:pStyle w:val="NoSpacing"/>
        <w:jc w:val="center"/>
        <w:rPr>
          <w:b/>
        </w:rPr>
      </w:pPr>
    </w:p>
    <w:tbl>
      <w:tblPr>
        <w:tblW w:w="8231" w:type="dxa"/>
        <w:jc w:val="center"/>
        <w:tblLayout w:type="fixed"/>
        <w:tblLook w:val="0400"/>
      </w:tblPr>
      <w:tblGrid>
        <w:gridCol w:w="2012"/>
        <w:gridCol w:w="1541"/>
        <w:gridCol w:w="1276"/>
        <w:gridCol w:w="2268"/>
        <w:gridCol w:w="1134"/>
      </w:tblGrid>
      <w:tr w:rsidR="00EC2B74" w:rsidRPr="004613CC" w:rsidTr="00515722">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EC2B74" w:rsidRPr="004613CC" w:rsidRDefault="00EC2B74" w:rsidP="00515722">
            <w:pPr>
              <w:pStyle w:val="NoSpacing"/>
              <w:jc w:val="center"/>
            </w:pPr>
            <w:r w:rsidRPr="007521B0">
              <w:t>Број</w:t>
            </w:r>
            <w:r w:rsidR="00D65CAA">
              <w:t xml:space="preserve"> </w:t>
            </w:r>
            <w:r w:rsidRPr="007521B0">
              <w:t>ученика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EC2B74" w:rsidRPr="006E06F4" w:rsidRDefault="00EC2B74" w:rsidP="00515722">
            <w:pPr>
              <w:pStyle w:val="NoSpacing"/>
              <w:jc w:val="center"/>
            </w:pPr>
            <w:r>
              <w:t>17</w:t>
            </w:r>
          </w:p>
        </w:tc>
        <w:tc>
          <w:tcPr>
            <w:tcW w:w="1276" w:type="dxa"/>
            <w:tcBorders>
              <w:left w:val="single" w:sz="4" w:space="0" w:color="000000"/>
              <w:right w:val="single" w:sz="4" w:space="0" w:color="auto"/>
            </w:tcBorders>
            <w:shd w:val="clear" w:color="auto" w:fill="FFFFFF" w:themeFill="background1"/>
          </w:tcPr>
          <w:p w:rsidR="00EC2B74" w:rsidRPr="004613CC" w:rsidRDefault="00EC2B74" w:rsidP="00515722">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EC2B74" w:rsidRPr="004613CC" w:rsidRDefault="00EC2B74" w:rsidP="00515722">
            <w:pPr>
              <w:pStyle w:val="NoSpacing"/>
            </w:pPr>
            <w:r w:rsidRPr="004613CC">
              <w:t>Планираночасова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tcPr>
          <w:p w:rsidR="00EC2B74" w:rsidRPr="006E06F4" w:rsidRDefault="00EC2B74" w:rsidP="00515722">
            <w:pPr>
              <w:pStyle w:val="NoSpacing"/>
            </w:pPr>
            <w:r>
              <w:t>36</w:t>
            </w:r>
          </w:p>
        </w:tc>
      </w:tr>
      <w:tr w:rsidR="00EC2B74" w:rsidRPr="004613CC" w:rsidTr="00515722">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EC2B74" w:rsidRPr="004613CC" w:rsidRDefault="00EC2B74" w:rsidP="00515722">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EC2B74" w:rsidRPr="004613CC" w:rsidRDefault="00EC2B74" w:rsidP="00515722">
            <w:pPr>
              <w:pStyle w:val="NoSpacing"/>
            </w:pPr>
          </w:p>
        </w:tc>
        <w:tc>
          <w:tcPr>
            <w:tcW w:w="1276" w:type="dxa"/>
            <w:tcBorders>
              <w:left w:val="single" w:sz="4" w:space="0" w:color="000000"/>
              <w:right w:val="single" w:sz="4" w:space="0" w:color="auto"/>
            </w:tcBorders>
            <w:shd w:val="clear" w:color="auto" w:fill="FFFFFF" w:themeFill="background1"/>
          </w:tcPr>
          <w:p w:rsidR="00EC2B74" w:rsidRPr="004613CC" w:rsidRDefault="00EC2B74" w:rsidP="00515722">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EC2B74" w:rsidRPr="004613CC" w:rsidRDefault="00EC2B74" w:rsidP="00515722">
            <w:pPr>
              <w:pStyle w:val="NoSpacing"/>
            </w:pPr>
            <w:r w:rsidRPr="004613CC">
              <w:t>Одржаночасова</w:t>
            </w:r>
          </w:p>
        </w:tc>
        <w:tc>
          <w:tcPr>
            <w:tcW w:w="1134" w:type="dxa"/>
            <w:tcBorders>
              <w:top w:val="single" w:sz="4" w:space="0" w:color="000000"/>
              <w:left w:val="single" w:sz="4" w:space="0" w:color="auto"/>
              <w:bottom w:val="single" w:sz="4" w:space="0" w:color="auto"/>
              <w:right w:val="single" w:sz="4" w:space="0" w:color="auto"/>
            </w:tcBorders>
          </w:tcPr>
          <w:p w:rsidR="00EC2B74" w:rsidRPr="006E06F4" w:rsidRDefault="00EC2B74" w:rsidP="00515722">
            <w:pPr>
              <w:pStyle w:val="NoSpacing"/>
            </w:pPr>
            <w:r>
              <w:t>34</w:t>
            </w:r>
          </w:p>
        </w:tc>
      </w:tr>
    </w:tbl>
    <w:p w:rsidR="00EC2B74" w:rsidRDefault="00EC2B74" w:rsidP="00EC2B74">
      <w:pPr>
        <w:pStyle w:val="NoSpacing"/>
      </w:pPr>
    </w:p>
    <w:tbl>
      <w:tblPr>
        <w:tblW w:w="9361" w:type="dxa"/>
        <w:jc w:val="center"/>
        <w:tblInd w:w="-303" w:type="dxa"/>
        <w:tblLayout w:type="fixed"/>
        <w:tblLook w:val="0400"/>
      </w:tblPr>
      <w:tblGrid>
        <w:gridCol w:w="1358"/>
        <w:gridCol w:w="1125"/>
        <w:gridCol w:w="993"/>
        <w:gridCol w:w="850"/>
        <w:gridCol w:w="1264"/>
        <w:gridCol w:w="1440"/>
        <w:gridCol w:w="1260"/>
        <w:gridCol w:w="1071"/>
      </w:tblGrid>
      <w:tr w:rsidR="00EC2B74" w:rsidRPr="007521B0" w:rsidTr="00515722">
        <w:trPr>
          <w:cantSplit/>
          <w:trHeight w:val="383"/>
          <w:tblHeader/>
          <w:jc w:val="center"/>
        </w:trPr>
        <w:tc>
          <w:tcPr>
            <w:tcW w:w="9361"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EC2B74" w:rsidRPr="004613CC" w:rsidRDefault="00EC2B74" w:rsidP="00515722">
            <w:pPr>
              <w:pStyle w:val="NoSpacing"/>
              <w:jc w:val="center"/>
              <w:rPr>
                <w:b/>
              </w:rPr>
            </w:pPr>
            <w:r>
              <w:rPr>
                <w:b/>
              </w:rPr>
              <w:t>Успехучениканакрајушколскегодине</w:t>
            </w:r>
          </w:p>
        </w:tc>
      </w:tr>
      <w:tr w:rsidR="00EC2B74" w:rsidRPr="007521B0" w:rsidTr="00515722">
        <w:trPr>
          <w:cantSplit/>
          <w:trHeight w:val="515"/>
          <w:tblHeader/>
          <w:jc w:val="center"/>
        </w:trPr>
        <w:tc>
          <w:tcPr>
            <w:tcW w:w="1358" w:type="dxa"/>
            <w:tcBorders>
              <w:top w:val="single" w:sz="4" w:space="0" w:color="000000"/>
              <w:left w:val="single" w:sz="4" w:space="0" w:color="000000"/>
              <w:bottom w:val="single" w:sz="4" w:space="0" w:color="000000"/>
              <w:right w:val="nil"/>
            </w:tcBorders>
            <w:shd w:val="clear" w:color="auto" w:fill="FDE9D9" w:themeFill="accent6" w:themeFillTint="33"/>
          </w:tcPr>
          <w:p w:rsidR="00EC2B74" w:rsidRPr="00D52CA3" w:rsidRDefault="00EC2B74" w:rsidP="00515722">
            <w:pPr>
              <w:pStyle w:val="NoSpacing"/>
              <w:jc w:val="both"/>
              <w:rPr>
                <w:b/>
              </w:rPr>
            </w:pPr>
            <w:r w:rsidRPr="00D52CA3">
              <w:rPr>
                <w:b/>
              </w:rPr>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EC2B74" w:rsidRPr="00D52CA3" w:rsidRDefault="00EC2B74" w:rsidP="00515722">
            <w:pPr>
              <w:pStyle w:val="NoSpacing"/>
            </w:pPr>
            <w:r w:rsidRPr="00D52CA3">
              <w:t>Одличан</w:t>
            </w:r>
          </w:p>
        </w:tc>
        <w:tc>
          <w:tcPr>
            <w:tcW w:w="993" w:type="dxa"/>
            <w:tcBorders>
              <w:top w:val="single" w:sz="4" w:space="0" w:color="000000"/>
              <w:left w:val="single" w:sz="4" w:space="0" w:color="000000"/>
              <w:bottom w:val="single" w:sz="4" w:space="0" w:color="000000"/>
              <w:right w:val="nil"/>
            </w:tcBorders>
            <w:shd w:val="clear" w:color="auto" w:fill="FDE9D9" w:themeFill="accent6" w:themeFillTint="33"/>
          </w:tcPr>
          <w:p w:rsidR="00EC2B74" w:rsidRPr="00D52CA3" w:rsidRDefault="00EC2B74" w:rsidP="00515722">
            <w:pPr>
              <w:pStyle w:val="NoSpacing"/>
            </w:pPr>
            <w:r>
              <w:t>Врло 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EC2B74" w:rsidRPr="00D52CA3" w:rsidRDefault="00EC2B74" w:rsidP="00515722">
            <w:pPr>
              <w:pStyle w:val="NoSpacing"/>
            </w:pPr>
            <w:r w:rsidRPr="00D52CA3">
              <w:t>Добар</w:t>
            </w:r>
          </w:p>
        </w:tc>
        <w:tc>
          <w:tcPr>
            <w:tcW w:w="1264" w:type="dxa"/>
            <w:tcBorders>
              <w:top w:val="single" w:sz="4" w:space="0" w:color="000000"/>
              <w:left w:val="single" w:sz="4" w:space="0" w:color="000000"/>
              <w:bottom w:val="single" w:sz="4" w:space="0" w:color="000000"/>
              <w:right w:val="nil"/>
            </w:tcBorders>
            <w:shd w:val="clear" w:color="auto" w:fill="FDE9D9" w:themeFill="accent6" w:themeFillTint="33"/>
          </w:tcPr>
          <w:p w:rsidR="00EC2B74" w:rsidRPr="00D52CA3" w:rsidRDefault="00EC2B74" w:rsidP="00515722">
            <w:pPr>
              <w:pStyle w:val="NoSpacing"/>
            </w:pPr>
            <w:r w:rsidRPr="00D52CA3">
              <w:t>Довољан</w:t>
            </w:r>
          </w:p>
        </w:tc>
        <w:tc>
          <w:tcPr>
            <w:tcW w:w="1440" w:type="dxa"/>
            <w:tcBorders>
              <w:top w:val="single" w:sz="4" w:space="0" w:color="000000"/>
              <w:left w:val="single" w:sz="4" w:space="0" w:color="000000"/>
              <w:bottom w:val="single" w:sz="4" w:space="0" w:color="000000"/>
              <w:right w:val="nil"/>
            </w:tcBorders>
            <w:shd w:val="clear" w:color="auto" w:fill="FDE9D9" w:themeFill="accent6" w:themeFillTint="33"/>
          </w:tcPr>
          <w:p w:rsidR="00EC2B74" w:rsidRPr="00D52CA3" w:rsidRDefault="00EC2B74" w:rsidP="00515722">
            <w:pPr>
              <w:pStyle w:val="NoSpacing"/>
            </w:pPr>
            <w:r w:rsidRPr="00D52CA3">
              <w:t>Недовољан</w:t>
            </w:r>
          </w:p>
        </w:tc>
        <w:tc>
          <w:tcPr>
            <w:tcW w:w="1260" w:type="dxa"/>
            <w:tcBorders>
              <w:top w:val="single" w:sz="4" w:space="0" w:color="000000"/>
              <w:left w:val="single" w:sz="4" w:space="0" w:color="000000"/>
              <w:bottom w:val="single" w:sz="4" w:space="0" w:color="000000"/>
              <w:right w:val="nil"/>
            </w:tcBorders>
            <w:shd w:val="clear" w:color="auto" w:fill="FDE9D9" w:themeFill="accent6" w:themeFillTint="33"/>
          </w:tcPr>
          <w:p w:rsidR="00EC2B74" w:rsidRPr="00D52CA3" w:rsidRDefault="00EC2B74" w:rsidP="00515722">
            <w:pPr>
              <w:pStyle w:val="NoSpacing"/>
            </w:pPr>
            <w:r w:rsidRPr="00D52CA3">
              <w:t>Неоцењен</w:t>
            </w:r>
          </w:p>
        </w:tc>
        <w:tc>
          <w:tcPr>
            <w:tcW w:w="1071"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EC2B74" w:rsidRPr="00D52CA3" w:rsidRDefault="00EC2B74" w:rsidP="00515722">
            <w:pPr>
              <w:pStyle w:val="NoSpacing"/>
              <w:rPr>
                <w:b/>
              </w:rPr>
            </w:pPr>
            <w:r w:rsidRPr="00D52CA3">
              <w:rPr>
                <w:b/>
              </w:rPr>
              <w:t>Просек</w:t>
            </w:r>
          </w:p>
        </w:tc>
      </w:tr>
      <w:tr w:rsidR="00EC2B74" w:rsidRPr="007521B0" w:rsidTr="00515722">
        <w:trPr>
          <w:cantSplit/>
          <w:trHeight w:val="561"/>
          <w:tblHeader/>
          <w:jc w:val="center"/>
        </w:trPr>
        <w:tc>
          <w:tcPr>
            <w:tcW w:w="1358" w:type="dxa"/>
            <w:tcBorders>
              <w:top w:val="nil"/>
              <w:left w:val="single" w:sz="4" w:space="0" w:color="000000"/>
              <w:bottom w:val="single" w:sz="4" w:space="0" w:color="000000"/>
              <w:right w:val="nil"/>
            </w:tcBorders>
            <w:shd w:val="clear" w:color="auto" w:fill="FDE9D9" w:themeFill="accent6" w:themeFillTint="33"/>
          </w:tcPr>
          <w:p w:rsidR="00EC2B74" w:rsidRDefault="00EC2B74" w:rsidP="00515722">
            <w:pPr>
              <w:pStyle w:val="NoSpacing"/>
              <w:rPr>
                <w:b/>
              </w:rPr>
            </w:pPr>
            <w:r w:rsidRPr="00D52CA3">
              <w:rPr>
                <w:b/>
              </w:rPr>
              <w:t>Број</w:t>
            </w:r>
          </w:p>
          <w:p w:rsidR="00EC2B74" w:rsidRPr="00D52CA3" w:rsidRDefault="00EC2B74" w:rsidP="00515722">
            <w:pPr>
              <w:pStyle w:val="NoSpacing"/>
              <w:rPr>
                <w:b/>
              </w:rPr>
            </w:pPr>
            <w:r w:rsidRPr="00D52CA3">
              <w:rPr>
                <w:b/>
              </w:rPr>
              <w:t>ученика</w:t>
            </w:r>
          </w:p>
        </w:tc>
        <w:tc>
          <w:tcPr>
            <w:tcW w:w="1125" w:type="dxa"/>
            <w:tcBorders>
              <w:top w:val="nil"/>
              <w:left w:val="single" w:sz="4" w:space="0" w:color="000000"/>
              <w:bottom w:val="single" w:sz="4" w:space="0" w:color="000000"/>
              <w:right w:val="nil"/>
            </w:tcBorders>
          </w:tcPr>
          <w:p w:rsidR="00EC2B74" w:rsidRPr="00EC2B74" w:rsidRDefault="00EC2B74" w:rsidP="00515722">
            <w:pPr>
              <w:pStyle w:val="NoSpacing"/>
              <w:rPr>
                <w:sz w:val="20"/>
                <w:szCs w:val="20"/>
              </w:rPr>
            </w:pPr>
            <w:r>
              <w:rPr>
                <w:sz w:val="20"/>
                <w:szCs w:val="20"/>
              </w:rPr>
              <w:t>16</w:t>
            </w:r>
          </w:p>
        </w:tc>
        <w:tc>
          <w:tcPr>
            <w:tcW w:w="993" w:type="dxa"/>
            <w:tcBorders>
              <w:top w:val="nil"/>
              <w:left w:val="single" w:sz="4" w:space="0" w:color="000000"/>
              <w:bottom w:val="single" w:sz="4" w:space="0" w:color="000000"/>
              <w:right w:val="nil"/>
            </w:tcBorders>
          </w:tcPr>
          <w:p w:rsidR="00EC2B74" w:rsidRPr="00EC2B74" w:rsidRDefault="00EC2B74" w:rsidP="00515722">
            <w:pPr>
              <w:pStyle w:val="NoSpacing"/>
              <w:rPr>
                <w:sz w:val="20"/>
                <w:szCs w:val="20"/>
              </w:rPr>
            </w:pPr>
            <w:r>
              <w:rPr>
                <w:sz w:val="20"/>
                <w:szCs w:val="20"/>
              </w:rPr>
              <w:t>1</w:t>
            </w:r>
          </w:p>
        </w:tc>
        <w:tc>
          <w:tcPr>
            <w:tcW w:w="850" w:type="dxa"/>
            <w:tcBorders>
              <w:top w:val="nil"/>
              <w:left w:val="single" w:sz="4" w:space="0" w:color="000000"/>
              <w:bottom w:val="single" w:sz="4" w:space="0" w:color="000000"/>
              <w:right w:val="nil"/>
            </w:tcBorders>
          </w:tcPr>
          <w:p w:rsidR="00EC2B74" w:rsidRPr="00D52CA3" w:rsidRDefault="00EC2B74" w:rsidP="00515722">
            <w:pPr>
              <w:pStyle w:val="NoSpacing"/>
              <w:rPr>
                <w:sz w:val="20"/>
                <w:szCs w:val="20"/>
              </w:rPr>
            </w:pPr>
            <w:r>
              <w:rPr>
                <w:sz w:val="20"/>
                <w:szCs w:val="20"/>
              </w:rPr>
              <w:t>-</w:t>
            </w:r>
          </w:p>
        </w:tc>
        <w:tc>
          <w:tcPr>
            <w:tcW w:w="1264" w:type="dxa"/>
            <w:tcBorders>
              <w:top w:val="nil"/>
              <w:left w:val="single" w:sz="4" w:space="0" w:color="000000"/>
              <w:bottom w:val="single" w:sz="4" w:space="0" w:color="000000"/>
              <w:right w:val="nil"/>
            </w:tcBorders>
          </w:tcPr>
          <w:p w:rsidR="00EC2B74" w:rsidRPr="00D52CA3" w:rsidRDefault="00EC2B74" w:rsidP="00515722">
            <w:pPr>
              <w:pStyle w:val="NoSpacing"/>
              <w:rPr>
                <w:sz w:val="20"/>
                <w:szCs w:val="20"/>
              </w:rPr>
            </w:pPr>
            <w:r>
              <w:rPr>
                <w:sz w:val="20"/>
                <w:szCs w:val="20"/>
              </w:rPr>
              <w:t>-</w:t>
            </w:r>
          </w:p>
        </w:tc>
        <w:tc>
          <w:tcPr>
            <w:tcW w:w="1440" w:type="dxa"/>
            <w:tcBorders>
              <w:top w:val="nil"/>
              <w:left w:val="single" w:sz="4" w:space="0" w:color="000000"/>
              <w:bottom w:val="single" w:sz="4" w:space="0" w:color="000000"/>
              <w:right w:val="nil"/>
            </w:tcBorders>
          </w:tcPr>
          <w:p w:rsidR="00EC2B74" w:rsidRPr="00D52CA3" w:rsidRDefault="00EC2B74" w:rsidP="00515722">
            <w:pPr>
              <w:pStyle w:val="NoSpacing"/>
              <w:rPr>
                <w:sz w:val="20"/>
                <w:szCs w:val="20"/>
              </w:rPr>
            </w:pPr>
            <w:r>
              <w:rPr>
                <w:sz w:val="20"/>
                <w:szCs w:val="20"/>
              </w:rPr>
              <w:t>-</w:t>
            </w:r>
          </w:p>
        </w:tc>
        <w:tc>
          <w:tcPr>
            <w:tcW w:w="1260" w:type="dxa"/>
            <w:tcBorders>
              <w:top w:val="nil"/>
              <w:left w:val="single" w:sz="4" w:space="0" w:color="000000"/>
              <w:bottom w:val="single" w:sz="4" w:space="0" w:color="000000"/>
              <w:right w:val="nil"/>
            </w:tcBorders>
          </w:tcPr>
          <w:p w:rsidR="00EC2B74" w:rsidRPr="00D52CA3" w:rsidRDefault="00EC2B74" w:rsidP="00515722">
            <w:pPr>
              <w:pStyle w:val="NoSpacing"/>
              <w:rPr>
                <w:sz w:val="20"/>
                <w:szCs w:val="20"/>
              </w:rPr>
            </w:pPr>
            <w:r>
              <w:rPr>
                <w:sz w:val="20"/>
                <w:szCs w:val="20"/>
              </w:rPr>
              <w:t>-</w:t>
            </w:r>
          </w:p>
        </w:tc>
        <w:tc>
          <w:tcPr>
            <w:tcW w:w="1071" w:type="dxa"/>
            <w:tcBorders>
              <w:top w:val="single" w:sz="4" w:space="0" w:color="000000"/>
              <w:left w:val="single" w:sz="4" w:space="0" w:color="000000"/>
              <w:bottom w:val="single" w:sz="4" w:space="0" w:color="000000"/>
              <w:right w:val="single" w:sz="4" w:space="0" w:color="auto"/>
            </w:tcBorders>
          </w:tcPr>
          <w:p w:rsidR="00EC2B74" w:rsidRPr="00EC2B74" w:rsidRDefault="00EC2B74" w:rsidP="00515722">
            <w:pPr>
              <w:pStyle w:val="NoSpacing"/>
              <w:rPr>
                <w:sz w:val="20"/>
                <w:szCs w:val="20"/>
              </w:rPr>
            </w:pPr>
            <w:r>
              <w:rPr>
                <w:sz w:val="20"/>
                <w:szCs w:val="20"/>
              </w:rPr>
              <w:t>4.94</w:t>
            </w:r>
          </w:p>
        </w:tc>
      </w:tr>
    </w:tbl>
    <w:p w:rsidR="00EC2B74" w:rsidRDefault="00EC2B74" w:rsidP="00EC2B74">
      <w:pPr>
        <w:pStyle w:val="NoSpacing"/>
      </w:pPr>
    </w:p>
    <w:p w:rsidR="00EC2B74" w:rsidRDefault="00EC2B74" w:rsidP="00EC2B74">
      <w:pPr>
        <w:pStyle w:val="NoSpacing"/>
      </w:pPr>
      <w:r>
        <w:tab/>
        <w:t>Напомена: Ученица Анђелија Лалић је завршила разред неоцењена из свих предмета, 13.06.2023. године је полагала завршни испит из предмета Ликовна култура и добила оцену врло добар (4).</w:t>
      </w:r>
    </w:p>
    <w:p w:rsidR="00EC2B74" w:rsidRPr="00EC2B74" w:rsidRDefault="00EC2B74" w:rsidP="00EC2B74">
      <w:pPr>
        <w:pStyle w:val="NoSpacing"/>
      </w:pPr>
    </w:p>
    <w:p w:rsidR="00EC2B74" w:rsidRPr="00EC2B74" w:rsidRDefault="00EC2B74" w:rsidP="00EC2B74">
      <w:pPr>
        <w:pStyle w:val="NoSpacing"/>
        <w:rPr>
          <w:b/>
          <w:i/>
        </w:rPr>
      </w:pPr>
      <w:r w:rsidRPr="00BE2901">
        <w:rPr>
          <w:b/>
          <w:i/>
        </w:rPr>
        <w:t>*</w:t>
      </w:r>
      <w:r>
        <w:rPr>
          <w:b/>
          <w:i/>
        </w:rPr>
        <w:t xml:space="preserve">Нема </w:t>
      </w:r>
      <w:r w:rsidRPr="00BE2901">
        <w:rPr>
          <w:b/>
          <w:i/>
        </w:rPr>
        <w:t>ученика</w:t>
      </w:r>
      <w:r>
        <w:rPr>
          <w:b/>
          <w:i/>
        </w:rPr>
        <w:t xml:space="preserve"> </w:t>
      </w:r>
      <w:r w:rsidRPr="00BE2901">
        <w:rPr>
          <w:b/>
          <w:i/>
        </w:rPr>
        <w:t>по</w:t>
      </w:r>
      <w:r>
        <w:rPr>
          <w:b/>
          <w:i/>
        </w:rPr>
        <w:t xml:space="preserve"> ИОПу</w:t>
      </w:r>
    </w:p>
    <w:p w:rsidR="00EC2B74" w:rsidRDefault="00EC2B74" w:rsidP="00EC2B74">
      <w:pPr>
        <w:pStyle w:val="NoSpacing"/>
        <w:rPr>
          <w:b/>
        </w:rPr>
      </w:pPr>
      <w:r w:rsidRPr="00592AE6">
        <w:rPr>
          <w:b/>
        </w:rPr>
        <w:t>Додатна</w:t>
      </w:r>
      <w:r>
        <w:rPr>
          <w:b/>
        </w:rPr>
        <w:t xml:space="preserve"> </w:t>
      </w:r>
      <w:r w:rsidRPr="00592AE6">
        <w:rPr>
          <w:b/>
        </w:rPr>
        <w:t>настава</w:t>
      </w:r>
      <w:r>
        <w:rPr>
          <w:b/>
        </w:rPr>
        <w:t xml:space="preserve"> и допунска настава нису органиоване.</w:t>
      </w:r>
    </w:p>
    <w:p w:rsidR="00EC2B74" w:rsidRDefault="00EC2B74" w:rsidP="00EC2B74">
      <w:pPr>
        <w:pStyle w:val="NoSpacing"/>
      </w:pPr>
    </w:p>
    <w:p w:rsidR="00EC2B74" w:rsidRPr="00EC2B74" w:rsidRDefault="00EC2B74" w:rsidP="00EC2B74">
      <w:pPr>
        <w:pStyle w:val="NoSpacing"/>
      </w:pPr>
      <w:r w:rsidRPr="00B33D92">
        <w:rPr>
          <w:b/>
        </w:rPr>
        <w:t>Успеси</w:t>
      </w:r>
      <w:r>
        <w:rPr>
          <w:b/>
        </w:rPr>
        <w:t xml:space="preserve"> </w:t>
      </w:r>
      <w:r w:rsidRPr="00B33D92">
        <w:rPr>
          <w:b/>
        </w:rPr>
        <w:t>ученика</w:t>
      </w:r>
      <w:r>
        <w:rPr>
          <w:b/>
        </w:rPr>
        <w:t xml:space="preserve"> </w:t>
      </w:r>
      <w:r w:rsidRPr="00B33D92">
        <w:rPr>
          <w:b/>
        </w:rPr>
        <w:t>на</w:t>
      </w:r>
      <w:r>
        <w:rPr>
          <w:b/>
        </w:rPr>
        <w:t xml:space="preserve"> </w:t>
      </w:r>
      <w:r w:rsidRPr="00B33D92">
        <w:rPr>
          <w:b/>
        </w:rPr>
        <w:t>такмичењима/смотрама</w:t>
      </w:r>
      <w:r>
        <w:rPr>
          <w:b/>
        </w:rPr>
        <w:t>:</w:t>
      </w:r>
      <w:r>
        <w:t xml:space="preserve"> није било</w:t>
      </w:r>
    </w:p>
    <w:p w:rsidR="00EC2B74" w:rsidRDefault="00EC2B74" w:rsidP="00EC2B74">
      <w:pPr>
        <w:pStyle w:val="NoSpacing"/>
        <w:rPr>
          <w:b/>
        </w:rPr>
      </w:pPr>
    </w:p>
    <w:p w:rsidR="00EC2B74" w:rsidRPr="00EC2B74" w:rsidRDefault="00EC2B74" w:rsidP="00EC2B74">
      <w:pPr>
        <w:pStyle w:val="NoSpacing"/>
        <w:rPr>
          <w:b/>
        </w:rPr>
      </w:pPr>
    </w:p>
    <w:p w:rsidR="00EC2B74" w:rsidRDefault="00EC2B74" w:rsidP="00EC2B74">
      <w:pPr>
        <w:pStyle w:val="NoSpacing"/>
        <w:jc w:val="center"/>
        <w:rPr>
          <w:b/>
        </w:rPr>
      </w:pPr>
      <w:r>
        <w:rPr>
          <w:b/>
        </w:rPr>
        <w:t>ЛИКОВНА СЕКЦИЈА</w:t>
      </w:r>
    </w:p>
    <w:p w:rsidR="00EC2B74" w:rsidRPr="00EC2B74" w:rsidRDefault="00EC2B74" w:rsidP="00EC2B74">
      <w:pPr>
        <w:pStyle w:val="NoSpacing"/>
        <w:jc w:val="center"/>
        <w:rPr>
          <w:b/>
        </w:rPr>
      </w:pPr>
    </w:p>
    <w:p w:rsidR="00EC2B74" w:rsidRPr="00EC2B74" w:rsidRDefault="00B20B1B" w:rsidP="00EC2B74">
      <w:pPr>
        <w:pStyle w:val="NoSpacing"/>
      </w:pPr>
      <w:r>
        <w:t>Наставник: Маја Чаликјан-</w:t>
      </w:r>
      <w:r w:rsidR="00EC2B74">
        <w:t>Радосављевић</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9"/>
        <w:gridCol w:w="2501"/>
        <w:gridCol w:w="2300"/>
        <w:gridCol w:w="3050"/>
      </w:tblGrid>
      <w:tr w:rsidR="00EC2B74" w:rsidTr="00465022">
        <w:tc>
          <w:tcPr>
            <w:tcW w:w="1149" w:type="dxa"/>
            <w:shd w:val="clear" w:color="auto" w:fill="FDE9D9" w:themeFill="accent6" w:themeFillTint="33"/>
          </w:tcPr>
          <w:p w:rsidR="00EC2B74" w:rsidRPr="00E32091" w:rsidRDefault="00EC2B74" w:rsidP="00515722">
            <w:pPr>
              <w:pStyle w:val="NoSpacing"/>
            </w:pPr>
            <w:r>
              <w:t>Разред</w:t>
            </w:r>
          </w:p>
        </w:tc>
        <w:tc>
          <w:tcPr>
            <w:tcW w:w="2501" w:type="dxa"/>
            <w:shd w:val="clear" w:color="auto" w:fill="FDE9D9" w:themeFill="accent6" w:themeFillTint="33"/>
          </w:tcPr>
          <w:p w:rsidR="00EC2B74" w:rsidRPr="00E32091" w:rsidRDefault="00EC2B74" w:rsidP="00515722">
            <w:pPr>
              <w:pStyle w:val="NoSpacing"/>
            </w:pPr>
            <w:r w:rsidRPr="00E32091">
              <w:t>број</w:t>
            </w:r>
            <w:r>
              <w:t xml:space="preserve"> </w:t>
            </w:r>
            <w:r w:rsidRPr="00E32091">
              <w:t>планираних</w:t>
            </w:r>
            <w:r>
              <w:t xml:space="preserve"> </w:t>
            </w:r>
            <w:r w:rsidRPr="00E32091">
              <w:t>часова</w:t>
            </w:r>
          </w:p>
        </w:tc>
        <w:tc>
          <w:tcPr>
            <w:tcW w:w="2300" w:type="dxa"/>
            <w:shd w:val="clear" w:color="auto" w:fill="FDE9D9" w:themeFill="accent6" w:themeFillTint="33"/>
          </w:tcPr>
          <w:p w:rsidR="00EC2B74" w:rsidRPr="00E32091" w:rsidRDefault="00EC2B74" w:rsidP="00515722">
            <w:pPr>
              <w:pStyle w:val="NoSpacing"/>
            </w:pPr>
            <w:r w:rsidRPr="00E32091">
              <w:t>број</w:t>
            </w:r>
            <w:r>
              <w:t xml:space="preserve"> </w:t>
            </w:r>
            <w:r w:rsidRPr="00E32091">
              <w:t>одржаних</w:t>
            </w:r>
            <w:r>
              <w:t xml:space="preserve"> </w:t>
            </w:r>
            <w:r w:rsidRPr="00E32091">
              <w:t>часова</w:t>
            </w:r>
          </w:p>
        </w:tc>
        <w:tc>
          <w:tcPr>
            <w:tcW w:w="3050" w:type="dxa"/>
            <w:shd w:val="clear" w:color="auto" w:fill="FDE9D9" w:themeFill="accent6" w:themeFillTint="33"/>
          </w:tcPr>
          <w:p w:rsidR="00EC2B74" w:rsidRPr="00E32091" w:rsidRDefault="00EC2B74" w:rsidP="00515722">
            <w:pPr>
              <w:pStyle w:val="NoSpacing"/>
            </w:pPr>
            <w:r w:rsidRPr="00E32091">
              <w:t>број</w:t>
            </w:r>
            <w:r>
              <w:t xml:space="preserve"> </w:t>
            </w:r>
            <w:r w:rsidRPr="00E32091">
              <w:t>ученика</w:t>
            </w:r>
            <w:r>
              <w:t xml:space="preserve"> </w:t>
            </w:r>
            <w:r w:rsidRPr="00E32091">
              <w:t>који</w:t>
            </w:r>
            <w:r>
              <w:t xml:space="preserve"> </w:t>
            </w:r>
            <w:r w:rsidRPr="00E32091">
              <w:t>су</w:t>
            </w:r>
            <w:r>
              <w:t xml:space="preserve"> </w:t>
            </w:r>
            <w:r w:rsidRPr="00E32091">
              <w:t>учествовали у раду</w:t>
            </w:r>
          </w:p>
        </w:tc>
      </w:tr>
      <w:tr w:rsidR="00EC2B74" w:rsidTr="00465022">
        <w:tc>
          <w:tcPr>
            <w:tcW w:w="1149" w:type="dxa"/>
            <w:shd w:val="clear" w:color="auto" w:fill="FDE9D9" w:themeFill="accent6" w:themeFillTint="33"/>
          </w:tcPr>
          <w:p w:rsidR="00EC2B74" w:rsidRPr="00A5412E" w:rsidRDefault="00EC2B74" w:rsidP="00515722">
            <w:pPr>
              <w:pStyle w:val="NoSpacing"/>
            </w:pPr>
            <w:r w:rsidRPr="00A5412E">
              <w:t>пети</w:t>
            </w:r>
          </w:p>
        </w:tc>
        <w:tc>
          <w:tcPr>
            <w:tcW w:w="2501" w:type="dxa"/>
          </w:tcPr>
          <w:p w:rsidR="00EC2B74" w:rsidRPr="00946652" w:rsidRDefault="00EC2B74" w:rsidP="00515722">
            <w:pPr>
              <w:pStyle w:val="NoSpacing"/>
            </w:pPr>
            <w:r>
              <w:t>26</w:t>
            </w:r>
          </w:p>
        </w:tc>
        <w:tc>
          <w:tcPr>
            <w:tcW w:w="2300" w:type="dxa"/>
          </w:tcPr>
          <w:p w:rsidR="00EC2B74" w:rsidRPr="00946652" w:rsidRDefault="00EC2B74" w:rsidP="00515722">
            <w:pPr>
              <w:pStyle w:val="NoSpacing"/>
            </w:pPr>
            <w:r>
              <w:t>25</w:t>
            </w:r>
          </w:p>
        </w:tc>
        <w:tc>
          <w:tcPr>
            <w:tcW w:w="3050" w:type="dxa"/>
          </w:tcPr>
          <w:p w:rsidR="00EC2B74" w:rsidRPr="00946652" w:rsidRDefault="00EC2B74" w:rsidP="00515722">
            <w:pPr>
              <w:pStyle w:val="NoSpacing"/>
            </w:pPr>
            <w:r>
              <w:t>4</w:t>
            </w:r>
          </w:p>
        </w:tc>
      </w:tr>
      <w:tr w:rsidR="00EC2B74" w:rsidTr="00465022">
        <w:tc>
          <w:tcPr>
            <w:tcW w:w="1149" w:type="dxa"/>
            <w:shd w:val="clear" w:color="auto" w:fill="FDE9D9" w:themeFill="accent6" w:themeFillTint="33"/>
          </w:tcPr>
          <w:p w:rsidR="00EC2B74" w:rsidRPr="00A5412E" w:rsidRDefault="00EC2B74" w:rsidP="00515722">
            <w:pPr>
              <w:pStyle w:val="NoSpacing"/>
            </w:pPr>
            <w:r w:rsidRPr="00A5412E">
              <w:t>шести</w:t>
            </w:r>
          </w:p>
        </w:tc>
        <w:tc>
          <w:tcPr>
            <w:tcW w:w="2501" w:type="dxa"/>
          </w:tcPr>
          <w:p w:rsidR="00EC2B74" w:rsidRPr="00946652" w:rsidRDefault="00EC2B74" w:rsidP="00515722">
            <w:pPr>
              <w:pStyle w:val="NoSpacing"/>
            </w:pPr>
            <w:r>
              <w:t>26</w:t>
            </w:r>
          </w:p>
        </w:tc>
        <w:tc>
          <w:tcPr>
            <w:tcW w:w="2300" w:type="dxa"/>
          </w:tcPr>
          <w:p w:rsidR="00EC2B74" w:rsidRPr="00946652" w:rsidRDefault="00EC2B74" w:rsidP="00515722">
            <w:pPr>
              <w:pStyle w:val="NoSpacing"/>
            </w:pPr>
            <w:r>
              <w:t>25</w:t>
            </w:r>
          </w:p>
        </w:tc>
        <w:tc>
          <w:tcPr>
            <w:tcW w:w="3050" w:type="dxa"/>
          </w:tcPr>
          <w:p w:rsidR="00EC2B74" w:rsidRPr="00946652" w:rsidRDefault="00EC2B74" w:rsidP="00515722">
            <w:pPr>
              <w:pStyle w:val="NoSpacing"/>
            </w:pPr>
            <w:r>
              <w:t>12</w:t>
            </w:r>
          </w:p>
        </w:tc>
      </w:tr>
      <w:tr w:rsidR="00EC2B74" w:rsidTr="00465022">
        <w:tc>
          <w:tcPr>
            <w:tcW w:w="1149" w:type="dxa"/>
            <w:shd w:val="clear" w:color="auto" w:fill="FDE9D9" w:themeFill="accent6" w:themeFillTint="33"/>
          </w:tcPr>
          <w:p w:rsidR="00EC2B74" w:rsidRPr="00A5412E" w:rsidRDefault="00EC2B74" w:rsidP="00515722">
            <w:pPr>
              <w:pStyle w:val="NoSpacing"/>
            </w:pPr>
            <w:r w:rsidRPr="00A5412E">
              <w:t>седми</w:t>
            </w:r>
          </w:p>
        </w:tc>
        <w:tc>
          <w:tcPr>
            <w:tcW w:w="2501" w:type="dxa"/>
          </w:tcPr>
          <w:p w:rsidR="00EC2B74" w:rsidRPr="00946652" w:rsidRDefault="00EC2B74" w:rsidP="00515722">
            <w:pPr>
              <w:pStyle w:val="NoSpacing"/>
            </w:pPr>
            <w:r>
              <w:t>26</w:t>
            </w:r>
          </w:p>
        </w:tc>
        <w:tc>
          <w:tcPr>
            <w:tcW w:w="2300" w:type="dxa"/>
          </w:tcPr>
          <w:p w:rsidR="00EC2B74" w:rsidRPr="00946652" w:rsidRDefault="00EC2B74" w:rsidP="00515722">
            <w:pPr>
              <w:pStyle w:val="NoSpacing"/>
            </w:pPr>
            <w:r>
              <w:t>25</w:t>
            </w:r>
          </w:p>
        </w:tc>
        <w:tc>
          <w:tcPr>
            <w:tcW w:w="3050" w:type="dxa"/>
          </w:tcPr>
          <w:p w:rsidR="00EC2B74" w:rsidRPr="00946652" w:rsidRDefault="00EC2B74" w:rsidP="00515722">
            <w:pPr>
              <w:pStyle w:val="NoSpacing"/>
            </w:pPr>
            <w:r>
              <w:t>5</w:t>
            </w:r>
          </w:p>
        </w:tc>
      </w:tr>
      <w:tr w:rsidR="00EC2B74" w:rsidTr="00465022">
        <w:tc>
          <w:tcPr>
            <w:tcW w:w="1149" w:type="dxa"/>
            <w:shd w:val="clear" w:color="auto" w:fill="FDE9D9" w:themeFill="accent6" w:themeFillTint="33"/>
          </w:tcPr>
          <w:p w:rsidR="00EC2B74" w:rsidRPr="00A5412E" w:rsidRDefault="00EC2B74" w:rsidP="00515722">
            <w:pPr>
              <w:pStyle w:val="NoSpacing"/>
            </w:pPr>
            <w:r w:rsidRPr="00A5412E">
              <w:t>осми</w:t>
            </w:r>
          </w:p>
        </w:tc>
        <w:tc>
          <w:tcPr>
            <w:tcW w:w="2501" w:type="dxa"/>
          </w:tcPr>
          <w:p w:rsidR="00EC2B74" w:rsidRPr="00946652" w:rsidRDefault="00EC2B74" w:rsidP="00515722">
            <w:pPr>
              <w:pStyle w:val="NoSpacing"/>
            </w:pPr>
            <w:r>
              <w:t>26</w:t>
            </w:r>
          </w:p>
        </w:tc>
        <w:tc>
          <w:tcPr>
            <w:tcW w:w="2300" w:type="dxa"/>
          </w:tcPr>
          <w:p w:rsidR="00EC2B74" w:rsidRPr="00946652" w:rsidRDefault="00EC2B74" w:rsidP="00515722">
            <w:pPr>
              <w:pStyle w:val="NoSpacing"/>
            </w:pPr>
            <w:r>
              <w:t>25</w:t>
            </w:r>
          </w:p>
        </w:tc>
        <w:tc>
          <w:tcPr>
            <w:tcW w:w="3050" w:type="dxa"/>
          </w:tcPr>
          <w:p w:rsidR="00EC2B74" w:rsidRPr="00946652" w:rsidRDefault="00EC2B74" w:rsidP="00515722">
            <w:pPr>
              <w:pStyle w:val="NoSpacing"/>
            </w:pPr>
            <w:r>
              <w:t>4</w:t>
            </w:r>
          </w:p>
        </w:tc>
      </w:tr>
    </w:tbl>
    <w:p w:rsidR="00EC2B74" w:rsidRDefault="00EC2B74" w:rsidP="00EC2B74">
      <w:pPr>
        <w:pStyle w:val="NoSpacing"/>
        <w:rPr>
          <w:color w:val="C00000"/>
        </w:rPr>
      </w:pPr>
    </w:p>
    <w:p w:rsidR="000C207B" w:rsidRDefault="000C207B" w:rsidP="000C207B">
      <w:pPr>
        <w:pStyle w:val="NoSpacing"/>
        <w:jc w:val="center"/>
        <w:rPr>
          <w:b/>
        </w:rPr>
      </w:pPr>
      <w:bookmarkStart w:id="1" w:name="_Hlk107845442"/>
      <w:r w:rsidRPr="00BE2901">
        <w:rPr>
          <w:b/>
          <w:lang w:val="ru-RU"/>
        </w:rPr>
        <w:t xml:space="preserve">ИЗВЕШТАЈ </w:t>
      </w:r>
      <w:r w:rsidRPr="00BE2901">
        <w:rPr>
          <w:b/>
        </w:rPr>
        <w:t>РЕАЛИЗАЦИЈЕ НАСТАВНИХ САДРЖАЈА ИЗ ПРЕДМЕТА</w:t>
      </w:r>
    </w:p>
    <w:p w:rsidR="000C207B" w:rsidRPr="00D6365B" w:rsidRDefault="000C207B" w:rsidP="000C207B">
      <w:pPr>
        <w:pStyle w:val="NoSpacing"/>
        <w:rPr>
          <w:b/>
        </w:rPr>
      </w:pPr>
      <w:r>
        <w:rPr>
          <w:b/>
        </w:rPr>
        <w:tab/>
      </w:r>
      <w:r>
        <w:rPr>
          <w:b/>
        </w:rPr>
        <w:tab/>
      </w:r>
      <w:r>
        <w:rPr>
          <w:b/>
        </w:rPr>
        <w:tab/>
      </w:r>
      <w:r>
        <w:rPr>
          <w:b/>
        </w:rPr>
        <w:tab/>
      </w:r>
      <w:r>
        <w:rPr>
          <w:b/>
        </w:rPr>
        <w:tab/>
        <w:t>МУЗИЧКА КУЛТУРА</w:t>
      </w:r>
    </w:p>
    <w:p w:rsidR="000C207B" w:rsidRPr="0091338B" w:rsidRDefault="000C207B" w:rsidP="000C207B">
      <w:pPr>
        <w:pStyle w:val="NoSpacing"/>
      </w:pPr>
      <w:r w:rsidRPr="0091338B">
        <w:t>Наставник:  Зоран Тодоровић</w:t>
      </w:r>
    </w:p>
    <w:p w:rsidR="000C207B" w:rsidRPr="006C01A3" w:rsidRDefault="000C207B" w:rsidP="000C207B">
      <w:pPr>
        <w:pStyle w:val="NoSpacing"/>
        <w:rPr>
          <w:b/>
        </w:rPr>
      </w:pPr>
    </w:p>
    <w:p w:rsidR="000C207B" w:rsidRPr="00BE2901" w:rsidRDefault="000C207B" w:rsidP="000C207B">
      <w:pPr>
        <w:pStyle w:val="NoSpacing"/>
        <w:jc w:val="center"/>
        <w:rPr>
          <w:b/>
        </w:rPr>
      </w:pPr>
      <w:r>
        <w:rPr>
          <w:b/>
        </w:rPr>
        <w:t>ПЕТИ РАЗРЕД</w:t>
      </w:r>
    </w:p>
    <w:p w:rsidR="000C207B" w:rsidRPr="004613CC" w:rsidRDefault="000C207B" w:rsidP="000C207B">
      <w:pPr>
        <w:pStyle w:val="NoSpacing"/>
      </w:pPr>
    </w:p>
    <w:tbl>
      <w:tblPr>
        <w:tblW w:w="8231" w:type="dxa"/>
        <w:jc w:val="center"/>
        <w:tblInd w:w="-80" w:type="dxa"/>
        <w:tblLayout w:type="fixed"/>
        <w:tblLook w:val="0400"/>
      </w:tblPr>
      <w:tblGrid>
        <w:gridCol w:w="2012"/>
        <w:gridCol w:w="1541"/>
        <w:gridCol w:w="1276"/>
        <w:gridCol w:w="2268"/>
        <w:gridCol w:w="1134"/>
      </w:tblGrid>
      <w:tr w:rsidR="000C207B" w:rsidRPr="004613CC" w:rsidTr="00515722">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0C207B" w:rsidRPr="004613CC" w:rsidRDefault="000C207B" w:rsidP="000C207B">
            <w:pPr>
              <w:pStyle w:val="NoSpacing"/>
            </w:pPr>
            <w:r w:rsidRPr="007521B0">
              <w:t>Број ученика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0C207B" w:rsidRPr="001C75ED" w:rsidRDefault="000C207B" w:rsidP="000C207B">
            <w:pPr>
              <w:pStyle w:val="NoSpacing"/>
            </w:pPr>
            <w:r>
              <w:t>10</w:t>
            </w:r>
          </w:p>
        </w:tc>
        <w:tc>
          <w:tcPr>
            <w:tcW w:w="1276" w:type="dxa"/>
            <w:tcBorders>
              <w:left w:val="single" w:sz="4" w:space="0" w:color="000000"/>
              <w:right w:val="single" w:sz="4" w:space="0" w:color="auto"/>
            </w:tcBorders>
            <w:shd w:val="clear" w:color="auto" w:fill="FFFFFF" w:themeFill="background1"/>
          </w:tcPr>
          <w:p w:rsidR="000C207B" w:rsidRPr="004613CC" w:rsidRDefault="000C207B" w:rsidP="000C207B">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0C207B" w:rsidRPr="004613CC" w:rsidRDefault="000C207B" w:rsidP="000C207B">
            <w:pPr>
              <w:pStyle w:val="NoSpacing"/>
            </w:pPr>
            <w:r w:rsidRPr="004613CC">
              <w:t>Планирано 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tcPr>
          <w:p w:rsidR="000C207B" w:rsidRPr="006C01A3" w:rsidRDefault="000C207B" w:rsidP="000C207B">
            <w:pPr>
              <w:pStyle w:val="NoSpacing"/>
            </w:pPr>
            <w:r>
              <w:t>72</w:t>
            </w:r>
          </w:p>
        </w:tc>
      </w:tr>
      <w:tr w:rsidR="000C207B" w:rsidRPr="004613CC" w:rsidTr="00515722">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0C207B" w:rsidRPr="004613CC" w:rsidRDefault="000C207B" w:rsidP="000C207B">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0C207B" w:rsidRPr="004613CC" w:rsidRDefault="000C207B" w:rsidP="000C207B">
            <w:pPr>
              <w:pStyle w:val="NoSpacing"/>
            </w:pPr>
          </w:p>
        </w:tc>
        <w:tc>
          <w:tcPr>
            <w:tcW w:w="1276" w:type="dxa"/>
            <w:tcBorders>
              <w:left w:val="single" w:sz="4" w:space="0" w:color="000000"/>
              <w:right w:val="single" w:sz="4" w:space="0" w:color="auto"/>
            </w:tcBorders>
            <w:shd w:val="clear" w:color="auto" w:fill="FFFFFF" w:themeFill="background1"/>
          </w:tcPr>
          <w:p w:rsidR="000C207B" w:rsidRPr="004613CC" w:rsidRDefault="000C207B" w:rsidP="000C207B">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0C207B" w:rsidRPr="004613CC" w:rsidRDefault="000C207B" w:rsidP="000C207B">
            <w:pPr>
              <w:pStyle w:val="NoSpacing"/>
            </w:pPr>
            <w:r w:rsidRPr="004613CC">
              <w:t>Одржано часова</w:t>
            </w:r>
          </w:p>
        </w:tc>
        <w:tc>
          <w:tcPr>
            <w:tcW w:w="1134" w:type="dxa"/>
            <w:tcBorders>
              <w:top w:val="single" w:sz="4" w:space="0" w:color="000000"/>
              <w:left w:val="single" w:sz="4" w:space="0" w:color="auto"/>
              <w:bottom w:val="single" w:sz="4" w:space="0" w:color="auto"/>
              <w:right w:val="single" w:sz="4" w:space="0" w:color="auto"/>
            </w:tcBorders>
          </w:tcPr>
          <w:p w:rsidR="000C207B" w:rsidRPr="006C01A3" w:rsidRDefault="000C207B" w:rsidP="000C207B">
            <w:pPr>
              <w:pStyle w:val="NoSpacing"/>
            </w:pPr>
            <w:r>
              <w:t>68</w:t>
            </w:r>
          </w:p>
        </w:tc>
      </w:tr>
    </w:tbl>
    <w:p w:rsidR="000C207B" w:rsidRPr="004613CC" w:rsidRDefault="000C207B" w:rsidP="000C207B">
      <w:pPr>
        <w:pStyle w:val="NoSpacing"/>
      </w:pPr>
    </w:p>
    <w:p w:rsidR="000C207B" w:rsidRDefault="000C207B" w:rsidP="000C207B">
      <w:pPr>
        <w:pStyle w:val="NoSpacing"/>
      </w:pPr>
    </w:p>
    <w:tbl>
      <w:tblPr>
        <w:tblW w:w="9388" w:type="dxa"/>
        <w:jc w:val="center"/>
        <w:tblInd w:w="-1322" w:type="dxa"/>
        <w:tblLayout w:type="fixed"/>
        <w:tblLook w:val="0400"/>
      </w:tblPr>
      <w:tblGrid>
        <w:gridCol w:w="1358"/>
        <w:gridCol w:w="1125"/>
        <w:gridCol w:w="993"/>
        <w:gridCol w:w="850"/>
        <w:gridCol w:w="1282"/>
        <w:gridCol w:w="1467"/>
        <w:gridCol w:w="1260"/>
        <w:gridCol w:w="1053"/>
      </w:tblGrid>
      <w:tr w:rsidR="000C207B" w:rsidRPr="007521B0" w:rsidTr="000C207B">
        <w:trPr>
          <w:cantSplit/>
          <w:trHeight w:val="383"/>
          <w:tblHeader/>
          <w:jc w:val="center"/>
        </w:trPr>
        <w:tc>
          <w:tcPr>
            <w:tcW w:w="9388"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0C207B" w:rsidRPr="004613CC" w:rsidRDefault="000C207B" w:rsidP="000C207B">
            <w:pPr>
              <w:pStyle w:val="NoSpacing"/>
              <w:rPr>
                <w:b/>
              </w:rPr>
            </w:pPr>
            <w:r>
              <w:rPr>
                <w:b/>
              </w:rPr>
              <w:t>Успех ученика на крају школске године</w:t>
            </w:r>
          </w:p>
        </w:tc>
      </w:tr>
      <w:tr w:rsidR="000C207B" w:rsidRPr="007521B0" w:rsidTr="000C207B">
        <w:trPr>
          <w:cantSplit/>
          <w:trHeight w:val="515"/>
          <w:tblHeader/>
          <w:jc w:val="center"/>
        </w:trPr>
        <w:tc>
          <w:tcPr>
            <w:tcW w:w="1358" w:type="dxa"/>
            <w:tcBorders>
              <w:top w:val="single" w:sz="4" w:space="0" w:color="000000"/>
              <w:left w:val="single" w:sz="4" w:space="0" w:color="000000"/>
              <w:bottom w:val="single" w:sz="4" w:space="0" w:color="000000"/>
              <w:right w:val="nil"/>
            </w:tcBorders>
            <w:shd w:val="clear" w:color="auto" w:fill="FDE9D9" w:themeFill="accent6" w:themeFillTint="33"/>
          </w:tcPr>
          <w:p w:rsidR="000C207B" w:rsidRPr="00D52CA3" w:rsidRDefault="000C207B" w:rsidP="000C207B">
            <w:pPr>
              <w:pStyle w:val="NoSpacing"/>
              <w:rPr>
                <w:b/>
              </w:rPr>
            </w:pPr>
            <w:r w:rsidRPr="00D52CA3">
              <w:rPr>
                <w:b/>
              </w:rPr>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0C207B" w:rsidRPr="00D52CA3" w:rsidRDefault="000C207B" w:rsidP="000C207B">
            <w:pPr>
              <w:pStyle w:val="NoSpacing"/>
            </w:pPr>
            <w:r w:rsidRPr="00D52CA3">
              <w:t>Одличан</w:t>
            </w:r>
          </w:p>
        </w:tc>
        <w:tc>
          <w:tcPr>
            <w:tcW w:w="993" w:type="dxa"/>
            <w:tcBorders>
              <w:top w:val="single" w:sz="4" w:space="0" w:color="000000"/>
              <w:left w:val="single" w:sz="4" w:space="0" w:color="000000"/>
              <w:bottom w:val="single" w:sz="4" w:space="0" w:color="000000"/>
              <w:right w:val="nil"/>
            </w:tcBorders>
            <w:shd w:val="clear" w:color="auto" w:fill="FDE9D9" w:themeFill="accent6" w:themeFillTint="33"/>
          </w:tcPr>
          <w:p w:rsidR="000C207B" w:rsidRPr="00D52CA3" w:rsidRDefault="000C207B" w:rsidP="000C207B">
            <w:pPr>
              <w:pStyle w:val="NoSpacing"/>
            </w:pPr>
            <w:r>
              <w:t>Врло 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0C207B" w:rsidRPr="00D52CA3" w:rsidRDefault="000C207B" w:rsidP="000C207B">
            <w:pPr>
              <w:pStyle w:val="NoSpacing"/>
            </w:pPr>
            <w:r w:rsidRPr="00D52CA3">
              <w:t>Добар</w:t>
            </w:r>
          </w:p>
        </w:tc>
        <w:tc>
          <w:tcPr>
            <w:tcW w:w="1282" w:type="dxa"/>
            <w:tcBorders>
              <w:top w:val="single" w:sz="4" w:space="0" w:color="000000"/>
              <w:left w:val="single" w:sz="4" w:space="0" w:color="000000"/>
              <w:bottom w:val="single" w:sz="4" w:space="0" w:color="000000"/>
              <w:right w:val="nil"/>
            </w:tcBorders>
            <w:shd w:val="clear" w:color="auto" w:fill="FDE9D9" w:themeFill="accent6" w:themeFillTint="33"/>
          </w:tcPr>
          <w:p w:rsidR="000C207B" w:rsidRPr="00D52CA3" w:rsidRDefault="000C207B" w:rsidP="000C207B">
            <w:pPr>
              <w:pStyle w:val="NoSpacing"/>
            </w:pPr>
            <w:r w:rsidRPr="00D52CA3">
              <w:t>Довољан</w:t>
            </w:r>
          </w:p>
        </w:tc>
        <w:tc>
          <w:tcPr>
            <w:tcW w:w="1467" w:type="dxa"/>
            <w:tcBorders>
              <w:top w:val="single" w:sz="4" w:space="0" w:color="000000"/>
              <w:left w:val="single" w:sz="4" w:space="0" w:color="000000"/>
              <w:bottom w:val="single" w:sz="4" w:space="0" w:color="000000"/>
              <w:right w:val="nil"/>
            </w:tcBorders>
            <w:shd w:val="clear" w:color="auto" w:fill="FDE9D9" w:themeFill="accent6" w:themeFillTint="33"/>
          </w:tcPr>
          <w:p w:rsidR="000C207B" w:rsidRPr="00D52CA3" w:rsidRDefault="000C207B" w:rsidP="000C207B">
            <w:pPr>
              <w:pStyle w:val="NoSpacing"/>
            </w:pPr>
            <w:r w:rsidRPr="00D52CA3">
              <w:t>Недовољан</w:t>
            </w:r>
          </w:p>
        </w:tc>
        <w:tc>
          <w:tcPr>
            <w:tcW w:w="1260" w:type="dxa"/>
            <w:tcBorders>
              <w:top w:val="single" w:sz="4" w:space="0" w:color="000000"/>
              <w:left w:val="single" w:sz="4" w:space="0" w:color="000000"/>
              <w:bottom w:val="single" w:sz="4" w:space="0" w:color="000000"/>
              <w:right w:val="nil"/>
            </w:tcBorders>
            <w:shd w:val="clear" w:color="auto" w:fill="FDE9D9" w:themeFill="accent6" w:themeFillTint="33"/>
          </w:tcPr>
          <w:p w:rsidR="000C207B" w:rsidRPr="00D52CA3" w:rsidRDefault="000C207B" w:rsidP="000C207B">
            <w:pPr>
              <w:pStyle w:val="NoSpacing"/>
            </w:pPr>
            <w:r w:rsidRPr="00D52CA3">
              <w:t>Неоцењен</w:t>
            </w:r>
          </w:p>
        </w:tc>
        <w:tc>
          <w:tcPr>
            <w:tcW w:w="1053"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0C207B" w:rsidRPr="00D52CA3" w:rsidRDefault="000C207B" w:rsidP="000C207B">
            <w:pPr>
              <w:pStyle w:val="NoSpacing"/>
              <w:rPr>
                <w:b/>
              </w:rPr>
            </w:pPr>
            <w:r w:rsidRPr="00D52CA3">
              <w:rPr>
                <w:b/>
              </w:rPr>
              <w:t>Просек</w:t>
            </w:r>
          </w:p>
        </w:tc>
      </w:tr>
      <w:tr w:rsidR="000C207B" w:rsidRPr="007521B0" w:rsidTr="000C207B">
        <w:trPr>
          <w:cantSplit/>
          <w:trHeight w:val="561"/>
          <w:tblHeader/>
          <w:jc w:val="center"/>
        </w:trPr>
        <w:tc>
          <w:tcPr>
            <w:tcW w:w="1358" w:type="dxa"/>
            <w:tcBorders>
              <w:top w:val="nil"/>
              <w:left w:val="single" w:sz="4" w:space="0" w:color="000000"/>
              <w:bottom w:val="single" w:sz="4" w:space="0" w:color="000000"/>
              <w:right w:val="nil"/>
            </w:tcBorders>
            <w:shd w:val="clear" w:color="auto" w:fill="FDE9D9" w:themeFill="accent6" w:themeFillTint="33"/>
          </w:tcPr>
          <w:p w:rsidR="000C207B" w:rsidRPr="00D52CA3" w:rsidRDefault="000C207B" w:rsidP="000C207B">
            <w:pPr>
              <w:pStyle w:val="NoSpacing"/>
              <w:rPr>
                <w:b/>
              </w:rPr>
            </w:pPr>
            <w:r w:rsidRPr="00D52CA3">
              <w:rPr>
                <w:b/>
              </w:rPr>
              <w:t xml:space="preserve">Број ученика </w:t>
            </w:r>
          </w:p>
        </w:tc>
        <w:tc>
          <w:tcPr>
            <w:tcW w:w="1125" w:type="dxa"/>
            <w:tcBorders>
              <w:top w:val="nil"/>
              <w:left w:val="single" w:sz="4" w:space="0" w:color="000000"/>
              <w:bottom w:val="single" w:sz="4" w:space="0" w:color="000000"/>
              <w:right w:val="nil"/>
            </w:tcBorders>
          </w:tcPr>
          <w:p w:rsidR="000C207B" w:rsidRPr="006C01A3" w:rsidRDefault="000C207B" w:rsidP="000C207B">
            <w:pPr>
              <w:pStyle w:val="NoSpacing"/>
              <w:rPr>
                <w:sz w:val="20"/>
                <w:szCs w:val="20"/>
              </w:rPr>
            </w:pPr>
            <w:r>
              <w:rPr>
                <w:sz w:val="20"/>
                <w:szCs w:val="20"/>
              </w:rPr>
              <w:t>7</w:t>
            </w:r>
          </w:p>
        </w:tc>
        <w:tc>
          <w:tcPr>
            <w:tcW w:w="993" w:type="dxa"/>
            <w:tcBorders>
              <w:top w:val="nil"/>
              <w:left w:val="single" w:sz="4" w:space="0" w:color="000000"/>
              <w:bottom w:val="single" w:sz="4" w:space="0" w:color="000000"/>
              <w:right w:val="nil"/>
            </w:tcBorders>
          </w:tcPr>
          <w:p w:rsidR="000C207B" w:rsidRPr="006C01A3" w:rsidRDefault="000C207B" w:rsidP="000C207B">
            <w:pPr>
              <w:pStyle w:val="NoSpacing"/>
              <w:rPr>
                <w:sz w:val="20"/>
                <w:szCs w:val="20"/>
              </w:rPr>
            </w:pPr>
            <w:r>
              <w:rPr>
                <w:sz w:val="20"/>
                <w:szCs w:val="20"/>
              </w:rPr>
              <w:t>3</w:t>
            </w:r>
          </w:p>
        </w:tc>
        <w:tc>
          <w:tcPr>
            <w:tcW w:w="850" w:type="dxa"/>
            <w:tcBorders>
              <w:top w:val="nil"/>
              <w:left w:val="single" w:sz="4" w:space="0" w:color="000000"/>
              <w:bottom w:val="single" w:sz="4" w:space="0" w:color="000000"/>
              <w:right w:val="nil"/>
            </w:tcBorders>
          </w:tcPr>
          <w:p w:rsidR="000C207B" w:rsidRPr="00D52CA3" w:rsidRDefault="000C207B" w:rsidP="000C207B">
            <w:pPr>
              <w:pStyle w:val="NoSpacing"/>
              <w:rPr>
                <w:sz w:val="20"/>
                <w:szCs w:val="20"/>
              </w:rPr>
            </w:pPr>
            <w:r>
              <w:rPr>
                <w:sz w:val="20"/>
                <w:szCs w:val="20"/>
              </w:rPr>
              <w:t>0</w:t>
            </w:r>
          </w:p>
        </w:tc>
        <w:tc>
          <w:tcPr>
            <w:tcW w:w="1282" w:type="dxa"/>
            <w:tcBorders>
              <w:top w:val="nil"/>
              <w:left w:val="single" w:sz="4" w:space="0" w:color="000000"/>
              <w:bottom w:val="single" w:sz="4" w:space="0" w:color="000000"/>
              <w:right w:val="nil"/>
            </w:tcBorders>
          </w:tcPr>
          <w:p w:rsidR="000C207B" w:rsidRPr="00D52CA3" w:rsidRDefault="000C207B" w:rsidP="000C207B">
            <w:pPr>
              <w:pStyle w:val="NoSpacing"/>
              <w:rPr>
                <w:sz w:val="20"/>
                <w:szCs w:val="20"/>
              </w:rPr>
            </w:pPr>
            <w:r>
              <w:rPr>
                <w:sz w:val="20"/>
                <w:szCs w:val="20"/>
              </w:rPr>
              <w:t>0</w:t>
            </w:r>
          </w:p>
        </w:tc>
        <w:tc>
          <w:tcPr>
            <w:tcW w:w="1467" w:type="dxa"/>
            <w:tcBorders>
              <w:top w:val="nil"/>
              <w:left w:val="single" w:sz="4" w:space="0" w:color="000000"/>
              <w:bottom w:val="single" w:sz="4" w:space="0" w:color="000000"/>
              <w:right w:val="nil"/>
            </w:tcBorders>
          </w:tcPr>
          <w:p w:rsidR="000C207B" w:rsidRPr="00D52CA3" w:rsidRDefault="000C207B" w:rsidP="000C207B">
            <w:pPr>
              <w:pStyle w:val="NoSpacing"/>
              <w:rPr>
                <w:sz w:val="20"/>
                <w:szCs w:val="20"/>
              </w:rPr>
            </w:pPr>
            <w:r>
              <w:rPr>
                <w:sz w:val="20"/>
                <w:szCs w:val="20"/>
              </w:rPr>
              <w:t>0</w:t>
            </w:r>
          </w:p>
        </w:tc>
        <w:tc>
          <w:tcPr>
            <w:tcW w:w="1260" w:type="dxa"/>
            <w:tcBorders>
              <w:top w:val="nil"/>
              <w:left w:val="single" w:sz="4" w:space="0" w:color="000000"/>
              <w:bottom w:val="single" w:sz="4" w:space="0" w:color="000000"/>
              <w:right w:val="nil"/>
            </w:tcBorders>
          </w:tcPr>
          <w:p w:rsidR="000C207B" w:rsidRPr="00D52CA3" w:rsidRDefault="000C207B" w:rsidP="000C207B">
            <w:pPr>
              <w:pStyle w:val="NoSpacing"/>
              <w:rPr>
                <w:sz w:val="20"/>
                <w:szCs w:val="20"/>
              </w:rPr>
            </w:pPr>
            <w:r>
              <w:rPr>
                <w:sz w:val="20"/>
                <w:szCs w:val="20"/>
              </w:rPr>
              <w:t>0</w:t>
            </w:r>
          </w:p>
        </w:tc>
        <w:tc>
          <w:tcPr>
            <w:tcW w:w="1053" w:type="dxa"/>
            <w:tcBorders>
              <w:top w:val="single" w:sz="4" w:space="0" w:color="000000"/>
              <w:left w:val="single" w:sz="4" w:space="0" w:color="000000"/>
              <w:bottom w:val="single" w:sz="4" w:space="0" w:color="000000"/>
              <w:right w:val="single" w:sz="4" w:space="0" w:color="auto"/>
            </w:tcBorders>
          </w:tcPr>
          <w:p w:rsidR="000C207B" w:rsidRPr="006C01A3" w:rsidRDefault="000C207B" w:rsidP="000C207B">
            <w:pPr>
              <w:pStyle w:val="NoSpacing"/>
              <w:rPr>
                <w:sz w:val="20"/>
                <w:szCs w:val="20"/>
              </w:rPr>
            </w:pPr>
            <w:r>
              <w:rPr>
                <w:sz w:val="20"/>
                <w:szCs w:val="20"/>
              </w:rPr>
              <w:t>4,70</w:t>
            </w:r>
          </w:p>
        </w:tc>
      </w:tr>
    </w:tbl>
    <w:p w:rsidR="000C207B" w:rsidRPr="006C01A3" w:rsidRDefault="000C207B" w:rsidP="000C207B">
      <w:pPr>
        <w:pStyle w:val="NoSpacing"/>
        <w:rPr>
          <w:color w:val="000000"/>
        </w:rPr>
      </w:pPr>
    </w:p>
    <w:p w:rsidR="000C207B" w:rsidRPr="00511ABF" w:rsidRDefault="000C207B" w:rsidP="000C207B">
      <w:pPr>
        <w:pStyle w:val="NoSpacing"/>
        <w:rPr>
          <w:color w:val="000000"/>
        </w:rPr>
      </w:pPr>
      <w:r w:rsidRPr="00511ABF">
        <w:rPr>
          <w:color w:val="000000"/>
        </w:rPr>
        <w:t>Годишњим планом и програмом предвиђено је 72. часа редовне наставе музичке културе,</w:t>
      </w:r>
      <w:r>
        <w:rPr>
          <w:color w:val="000000"/>
        </w:rPr>
        <w:t xml:space="preserve"> </w:t>
      </w:r>
      <w:r w:rsidRPr="00511ABF">
        <w:rPr>
          <w:color w:val="000000"/>
        </w:rPr>
        <w:t>реализовано је 68, мањак је настао услед скраћења школске године. На почетку школске године</w:t>
      </w:r>
      <w:r>
        <w:rPr>
          <w:color w:val="000000"/>
        </w:rPr>
        <w:t xml:space="preserve"> </w:t>
      </w:r>
      <w:r w:rsidRPr="00511ABF">
        <w:rPr>
          <w:color w:val="000000"/>
        </w:rPr>
        <w:t>уписано је 10 ученика, и свих 10 ученика је завршило разред са позитивним успехом. 7 ученика</w:t>
      </w:r>
      <w:r>
        <w:rPr>
          <w:color w:val="000000"/>
        </w:rPr>
        <w:t xml:space="preserve"> </w:t>
      </w:r>
      <w:r w:rsidRPr="00511ABF">
        <w:rPr>
          <w:color w:val="000000"/>
        </w:rPr>
        <w:t>је са одличном оценом, а 3 ученика је са врло добрим оценом. Просек оцена је 4.70.</w:t>
      </w:r>
    </w:p>
    <w:p w:rsidR="000C207B" w:rsidRPr="006C01A3" w:rsidRDefault="000C207B" w:rsidP="000C207B">
      <w:pPr>
        <w:pStyle w:val="NoSpacing"/>
      </w:pPr>
    </w:p>
    <w:p w:rsidR="000C207B" w:rsidRDefault="000C207B" w:rsidP="000C207B">
      <w:pPr>
        <w:pStyle w:val="NoSpacing"/>
        <w:jc w:val="center"/>
        <w:rPr>
          <w:b/>
        </w:rPr>
      </w:pPr>
      <w:r>
        <w:rPr>
          <w:b/>
        </w:rPr>
        <w:t>ШЕСТИ РАЗРЕД</w:t>
      </w:r>
    </w:p>
    <w:p w:rsidR="000C207B" w:rsidRPr="00BE2901" w:rsidRDefault="000C207B" w:rsidP="000C207B">
      <w:pPr>
        <w:pStyle w:val="NoSpacing"/>
        <w:rPr>
          <w:b/>
        </w:rPr>
      </w:pPr>
    </w:p>
    <w:tbl>
      <w:tblPr>
        <w:tblW w:w="8231" w:type="dxa"/>
        <w:jc w:val="center"/>
        <w:tblInd w:w="-80" w:type="dxa"/>
        <w:tblLayout w:type="fixed"/>
        <w:tblLook w:val="0400"/>
      </w:tblPr>
      <w:tblGrid>
        <w:gridCol w:w="2012"/>
        <w:gridCol w:w="1541"/>
        <w:gridCol w:w="1276"/>
        <w:gridCol w:w="2268"/>
        <w:gridCol w:w="1134"/>
      </w:tblGrid>
      <w:tr w:rsidR="000C207B" w:rsidRPr="004613CC" w:rsidTr="00515722">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0C207B" w:rsidRPr="004613CC" w:rsidRDefault="000C207B" w:rsidP="000C207B">
            <w:pPr>
              <w:pStyle w:val="NoSpacing"/>
            </w:pPr>
            <w:r w:rsidRPr="007521B0">
              <w:t>Број ученика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0C207B" w:rsidRPr="006C01A3" w:rsidRDefault="000C207B" w:rsidP="000C207B">
            <w:pPr>
              <w:pStyle w:val="NoSpacing"/>
            </w:pPr>
            <w:r>
              <w:t>21</w:t>
            </w:r>
          </w:p>
        </w:tc>
        <w:tc>
          <w:tcPr>
            <w:tcW w:w="1276" w:type="dxa"/>
            <w:tcBorders>
              <w:left w:val="single" w:sz="4" w:space="0" w:color="000000"/>
              <w:right w:val="single" w:sz="4" w:space="0" w:color="auto"/>
            </w:tcBorders>
            <w:shd w:val="clear" w:color="auto" w:fill="FFFFFF" w:themeFill="background1"/>
          </w:tcPr>
          <w:p w:rsidR="000C207B" w:rsidRPr="004613CC" w:rsidRDefault="000C207B" w:rsidP="000C207B">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0C207B" w:rsidRPr="004613CC" w:rsidRDefault="000C207B" w:rsidP="000C207B">
            <w:pPr>
              <w:pStyle w:val="NoSpacing"/>
            </w:pPr>
            <w:r w:rsidRPr="004613CC">
              <w:t>Планирано 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tcPr>
          <w:p w:rsidR="000C207B" w:rsidRPr="004613CC" w:rsidRDefault="000C207B" w:rsidP="000C207B">
            <w:pPr>
              <w:pStyle w:val="NoSpacing"/>
            </w:pPr>
            <w:r>
              <w:t>36</w:t>
            </w:r>
          </w:p>
        </w:tc>
      </w:tr>
      <w:tr w:rsidR="000C207B" w:rsidRPr="004613CC" w:rsidTr="00515722">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0C207B" w:rsidRPr="004613CC" w:rsidRDefault="000C207B" w:rsidP="000C207B">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0C207B" w:rsidRPr="004613CC" w:rsidRDefault="000C207B" w:rsidP="000C207B">
            <w:pPr>
              <w:pStyle w:val="NoSpacing"/>
            </w:pPr>
          </w:p>
        </w:tc>
        <w:tc>
          <w:tcPr>
            <w:tcW w:w="1276" w:type="dxa"/>
            <w:tcBorders>
              <w:left w:val="single" w:sz="4" w:space="0" w:color="000000"/>
              <w:right w:val="single" w:sz="4" w:space="0" w:color="auto"/>
            </w:tcBorders>
            <w:shd w:val="clear" w:color="auto" w:fill="FFFFFF" w:themeFill="background1"/>
          </w:tcPr>
          <w:p w:rsidR="000C207B" w:rsidRPr="004613CC" w:rsidRDefault="000C207B" w:rsidP="000C207B">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0C207B" w:rsidRPr="004613CC" w:rsidRDefault="000C207B" w:rsidP="000C207B">
            <w:pPr>
              <w:pStyle w:val="NoSpacing"/>
            </w:pPr>
            <w:r w:rsidRPr="004613CC">
              <w:t>Одржано часова</w:t>
            </w:r>
          </w:p>
        </w:tc>
        <w:tc>
          <w:tcPr>
            <w:tcW w:w="1134" w:type="dxa"/>
            <w:tcBorders>
              <w:top w:val="single" w:sz="4" w:space="0" w:color="000000"/>
              <w:left w:val="single" w:sz="4" w:space="0" w:color="auto"/>
              <w:bottom w:val="single" w:sz="4" w:space="0" w:color="auto"/>
              <w:right w:val="single" w:sz="4" w:space="0" w:color="auto"/>
            </w:tcBorders>
          </w:tcPr>
          <w:p w:rsidR="000C207B" w:rsidRPr="004613CC" w:rsidRDefault="000C207B" w:rsidP="000C207B">
            <w:pPr>
              <w:pStyle w:val="NoSpacing"/>
            </w:pPr>
            <w:r>
              <w:t>34</w:t>
            </w:r>
          </w:p>
        </w:tc>
      </w:tr>
    </w:tbl>
    <w:p w:rsidR="000C207B" w:rsidRPr="000C207B" w:rsidRDefault="000C207B" w:rsidP="000C207B">
      <w:pPr>
        <w:pStyle w:val="NoSpacing"/>
      </w:pPr>
    </w:p>
    <w:tbl>
      <w:tblPr>
        <w:tblW w:w="9388" w:type="dxa"/>
        <w:jc w:val="center"/>
        <w:tblInd w:w="-1322" w:type="dxa"/>
        <w:tblLayout w:type="fixed"/>
        <w:tblLook w:val="0400"/>
      </w:tblPr>
      <w:tblGrid>
        <w:gridCol w:w="1358"/>
        <w:gridCol w:w="1125"/>
        <w:gridCol w:w="993"/>
        <w:gridCol w:w="850"/>
        <w:gridCol w:w="1219"/>
        <w:gridCol w:w="1440"/>
        <w:gridCol w:w="1260"/>
        <w:gridCol w:w="1143"/>
      </w:tblGrid>
      <w:tr w:rsidR="000C207B" w:rsidRPr="007521B0" w:rsidTr="000C207B">
        <w:trPr>
          <w:cantSplit/>
          <w:trHeight w:val="383"/>
          <w:tblHeader/>
          <w:jc w:val="center"/>
        </w:trPr>
        <w:tc>
          <w:tcPr>
            <w:tcW w:w="9388"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0C207B" w:rsidRPr="004613CC" w:rsidRDefault="000C207B" w:rsidP="000C207B">
            <w:pPr>
              <w:pStyle w:val="NoSpacing"/>
              <w:rPr>
                <w:b/>
              </w:rPr>
            </w:pPr>
            <w:r>
              <w:rPr>
                <w:b/>
              </w:rPr>
              <w:t>Успех ученика на крају школске године</w:t>
            </w:r>
          </w:p>
        </w:tc>
      </w:tr>
      <w:tr w:rsidR="000C207B" w:rsidRPr="007521B0" w:rsidTr="000C207B">
        <w:trPr>
          <w:cantSplit/>
          <w:trHeight w:val="515"/>
          <w:tblHeader/>
          <w:jc w:val="center"/>
        </w:trPr>
        <w:tc>
          <w:tcPr>
            <w:tcW w:w="1358" w:type="dxa"/>
            <w:tcBorders>
              <w:top w:val="single" w:sz="4" w:space="0" w:color="000000"/>
              <w:left w:val="single" w:sz="4" w:space="0" w:color="000000"/>
              <w:bottom w:val="single" w:sz="4" w:space="0" w:color="000000"/>
              <w:right w:val="nil"/>
            </w:tcBorders>
            <w:shd w:val="clear" w:color="auto" w:fill="FDE9D9" w:themeFill="accent6" w:themeFillTint="33"/>
          </w:tcPr>
          <w:p w:rsidR="000C207B" w:rsidRPr="00D52CA3" w:rsidRDefault="000C207B" w:rsidP="000C207B">
            <w:pPr>
              <w:pStyle w:val="NoSpacing"/>
              <w:rPr>
                <w:b/>
              </w:rPr>
            </w:pPr>
            <w:r w:rsidRPr="00D52CA3">
              <w:rPr>
                <w:b/>
              </w:rPr>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0C207B" w:rsidRPr="00D52CA3" w:rsidRDefault="000C207B" w:rsidP="000C207B">
            <w:pPr>
              <w:pStyle w:val="NoSpacing"/>
            </w:pPr>
            <w:r w:rsidRPr="00D52CA3">
              <w:t>Одличан</w:t>
            </w:r>
          </w:p>
        </w:tc>
        <w:tc>
          <w:tcPr>
            <w:tcW w:w="993" w:type="dxa"/>
            <w:tcBorders>
              <w:top w:val="single" w:sz="4" w:space="0" w:color="000000"/>
              <w:left w:val="single" w:sz="4" w:space="0" w:color="000000"/>
              <w:bottom w:val="single" w:sz="4" w:space="0" w:color="000000"/>
              <w:right w:val="nil"/>
            </w:tcBorders>
            <w:shd w:val="clear" w:color="auto" w:fill="FDE9D9" w:themeFill="accent6" w:themeFillTint="33"/>
          </w:tcPr>
          <w:p w:rsidR="000C207B" w:rsidRPr="00D52CA3" w:rsidRDefault="000C207B" w:rsidP="000C207B">
            <w:pPr>
              <w:pStyle w:val="NoSpacing"/>
            </w:pPr>
            <w:r>
              <w:t>Врло 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0C207B" w:rsidRPr="00D52CA3" w:rsidRDefault="000C207B" w:rsidP="000C207B">
            <w:pPr>
              <w:pStyle w:val="NoSpacing"/>
            </w:pPr>
            <w:r w:rsidRPr="00D52CA3">
              <w:t>Добар</w:t>
            </w:r>
          </w:p>
        </w:tc>
        <w:tc>
          <w:tcPr>
            <w:tcW w:w="1219" w:type="dxa"/>
            <w:tcBorders>
              <w:top w:val="single" w:sz="4" w:space="0" w:color="000000"/>
              <w:left w:val="single" w:sz="4" w:space="0" w:color="000000"/>
              <w:bottom w:val="single" w:sz="4" w:space="0" w:color="000000"/>
              <w:right w:val="nil"/>
            </w:tcBorders>
            <w:shd w:val="clear" w:color="auto" w:fill="FDE9D9" w:themeFill="accent6" w:themeFillTint="33"/>
          </w:tcPr>
          <w:p w:rsidR="000C207B" w:rsidRPr="00D52CA3" w:rsidRDefault="000C207B" w:rsidP="000C207B">
            <w:pPr>
              <w:pStyle w:val="NoSpacing"/>
            </w:pPr>
            <w:r w:rsidRPr="00D52CA3">
              <w:t>Довољан</w:t>
            </w:r>
          </w:p>
        </w:tc>
        <w:tc>
          <w:tcPr>
            <w:tcW w:w="1440" w:type="dxa"/>
            <w:tcBorders>
              <w:top w:val="single" w:sz="4" w:space="0" w:color="000000"/>
              <w:left w:val="single" w:sz="4" w:space="0" w:color="000000"/>
              <w:bottom w:val="single" w:sz="4" w:space="0" w:color="000000"/>
              <w:right w:val="nil"/>
            </w:tcBorders>
            <w:shd w:val="clear" w:color="auto" w:fill="FDE9D9" w:themeFill="accent6" w:themeFillTint="33"/>
          </w:tcPr>
          <w:p w:rsidR="000C207B" w:rsidRPr="00D52CA3" w:rsidRDefault="000C207B" w:rsidP="000C207B">
            <w:pPr>
              <w:pStyle w:val="NoSpacing"/>
            </w:pPr>
            <w:r w:rsidRPr="00D52CA3">
              <w:t>Недовољан</w:t>
            </w:r>
          </w:p>
        </w:tc>
        <w:tc>
          <w:tcPr>
            <w:tcW w:w="1260" w:type="dxa"/>
            <w:tcBorders>
              <w:top w:val="single" w:sz="4" w:space="0" w:color="000000"/>
              <w:left w:val="single" w:sz="4" w:space="0" w:color="000000"/>
              <w:bottom w:val="single" w:sz="4" w:space="0" w:color="000000"/>
              <w:right w:val="nil"/>
            </w:tcBorders>
            <w:shd w:val="clear" w:color="auto" w:fill="FDE9D9" w:themeFill="accent6" w:themeFillTint="33"/>
          </w:tcPr>
          <w:p w:rsidR="000C207B" w:rsidRPr="00D52CA3" w:rsidRDefault="000C207B" w:rsidP="000C207B">
            <w:pPr>
              <w:pStyle w:val="NoSpacing"/>
            </w:pPr>
            <w:r w:rsidRPr="00D52CA3">
              <w:t>Неоцењен</w:t>
            </w:r>
          </w:p>
        </w:tc>
        <w:tc>
          <w:tcPr>
            <w:tcW w:w="1143"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0C207B" w:rsidRPr="00D52CA3" w:rsidRDefault="000C207B" w:rsidP="000C207B">
            <w:pPr>
              <w:pStyle w:val="NoSpacing"/>
              <w:rPr>
                <w:b/>
              </w:rPr>
            </w:pPr>
            <w:r w:rsidRPr="00D52CA3">
              <w:rPr>
                <w:b/>
              </w:rPr>
              <w:t>Просек</w:t>
            </w:r>
          </w:p>
        </w:tc>
      </w:tr>
      <w:tr w:rsidR="000C207B" w:rsidRPr="007521B0" w:rsidTr="000C207B">
        <w:trPr>
          <w:cantSplit/>
          <w:trHeight w:val="561"/>
          <w:tblHeader/>
          <w:jc w:val="center"/>
        </w:trPr>
        <w:tc>
          <w:tcPr>
            <w:tcW w:w="1358" w:type="dxa"/>
            <w:tcBorders>
              <w:top w:val="nil"/>
              <w:left w:val="single" w:sz="4" w:space="0" w:color="000000"/>
              <w:bottom w:val="single" w:sz="4" w:space="0" w:color="000000"/>
              <w:right w:val="nil"/>
            </w:tcBorders>
            <w:shd w:val="clear" w:color="auto" w:fill="FDE9D9" w:themeFill="accent6" w:themeFillTint="33"/>
          </w:tcPr>
          <w:p w:rsidR="000C207B" w:rsidRPr="00D52CA3" w:rsidRDefault="000C207B" w:rsidP="000C207B">
            <w:pPr>
              <w:pStyle w:val="NoSpacing"/>
              <w:rPr>
                <w:b/>
              </w:rPr>
            </w:pPr>
            <w:r w:rsidRPr="00D52CA3">
              <w:rPr>
                <w:b/>
              </w:rPr>
              <w:t xml:space="preserve">Број ученика </w:t>
            </w:r>
          </w:p>
        </w:tc>
        <w:tc>
          <w:tcPr>
            <w:tcW w:w="1125" w:type="dxa"/>
            <w:tcBorders>
              <w:top w:val="nil"/>
              <w:left w:val="single" w:sz="4" w:space="0" w:color="000000"/>
              <w:bottom w:val="single" w:sz="4" w:space="0" w:color="000000"/>
              <w:right w:val="nil"/>
            </w:tcBorders>
          </w:tcPr>
          <w:p w:rsidR="000C207B" w:rsidRPr="006C01A3" w:rsidRDefault="000C207B" w:rsidP="000C207B">
            <w:pPr>
              <w:pStyle w:val="NoSpacing"/>
              <w:rPr>
                <w:sz w:val="20"/>
                <w:szCs w:val="20"/>
              </w:rPr>
            </w:pPr>
            <w:r>
              <w:rPr>
                <w:sz w:val="20"/>
                <w:szCs w:val="20"/>
              </w:rPr>
              <w:t>13</w:t>
            </w:r>
          </w:p>
        </w:tc>
        <w:tc>
          <w:tcPr>
            <w:tcW w:w="993" w:type="dxa"/>
            <w:tcBorders>
              <w:top w:val="nil"/>
              <w:left w:val="single" w:sz="4" w:space="0" w:color="000000"/>
              <w:bottom w:val="single" w:sz="4" w:space="0" w:color="000000"/>
              <w:right w:val="nil"/>
            </w:tcBorders>
          </w:tcPr>
          <w:p w:rsidR="000C207B" w:rsidRPr="006C01A3" w:rsidRDefault="000C207B" w:rsidP="000C207B">
            <w:pPr>
              <w:pStyle w:val="NoSpacing"/>
              <w:rPr>
                <w:sz w:val="20"/>
                <w:szCs w:val="20"/>
              </w:rPr>
            </w:pPr>
            <w:r>
              <w:rPr>
                <w:sz w:val="20"/>
                <w:szCs w:val="20"/>
              </w:rPr>
              <w:t>6</w:t>
            </w:r>
          </w:p>
        </w:tc>
        <w:tc>
          <w:tcPr>
            <w:tcW w:w="850" w:type="dxa"/>
            <w:tcBorders>
              <w:top w:val="nil"/>
              <w:left w:val="single" w:sz="4" w:space="0" w:color="000000"/>
              <w:bottom w:val="single" w:sz="4" w:space="0" w:color="000000"/>
              <w:right w:val="nil"/>
            </w:tcBorders>
          </w:tcPr>
          <w:p w:rsidR="000C207B" w:rsidRPr="006C01A3" w:rsidRDefault="000C207B" w:rsidP="000C207B">
            <w:pPr>
              <w:pStyle w:val="NoSpacing"/>
              <w:rPr>
                <w:sz w:val="20"/>
                <w:szCs w:val="20"/>
              </w:rPr>
            </w:pPr>
            <w:r>
              <w:rPr>
                <w:sz w:val="20"/>
                <w:szCs w:val="20"/>
              </w:rPr>
              <w:t>2</w:t>
            </w:r>
          </w:p>
        </w:tc>
        <w:tc>
          <w:tcPr>
            <w:tcW w:w="1219" w:type="dxa"/>
            <w:tcBorders>
              <w:top w:val="nil"/>
              <w:left w:val="single" w:sz="4" w:space="0" w:color="000000"/>
              <w:bottom w:val="single" w:sz="4" w:space="0" w:color="000000"/>
              <w:right w:val="nil"/>
            </w:tcBorders>
          </w:tcPr>
          <w:p w:rsidR="000C207B" w:rsidRPr="00D52CA3" w:rsidRDefault="000C207B" w:rsidP="000C207B">
            <w:pPr>
              <w:pStyle w:val="NoSpacing"/>
              <w:rPr>
                <w:sz w:val="20"/>
                <w:szCs w:val="20"/>
              </w:rPr>
            </w:pPr>
            <w:r>
              <w:rPr>
                <w:sz w:val="20"/>
                <w:szCs w:val="20"/>
              </w:rPr>
              <w:t>0</w:t>
            </w:r>
          </w:p>
        </w:tc>
        <w:tc>
          <w:tcPr>
            <w:tcW w:w="1440" w:type="dxa"/>
            <w:tcBorders>
              <w:top w:val="nil"/>
              <w:left w:val="single" w:sz="4" w:space="0" w:color="000000"/>
              <w:bottom w:val="single" w:sz="4" w:space="0" w:color="000000"/>
              <w:right w:val="nil"/>
            </w:tcBorders>
          </w:tcPr>
          <w:p w:rsidR="000C207B" w:rsidRPr="00D52CA3" w:rsidRDefault="000C207B" w:rsidP="000C207B">
            <w:pPr>
              <w:pStyle w:val="NoSpacing"/>
              <w:rPr>
                <w:sz w:val="20"/>
                <w:szCs w:val="20"/>
              </w:rPr>
            </w:pPr>
            <w:r>
              <w:rPr>
                <w:sz w:val="20"/>
                <w:szCs w:val="20"/>
              </w:rPr>
              <w:t>0</w:t>
            </w:r>
          </w:p>
        </w:tc>
        <w:tc>
          <w:tcPr>
            <w:tcW w:w="1260" w:type="dxa"/>
            <w:tcBorders>
              <w:top w:val="nil"/>
              <w:left w:val="single" w:sz="4" w:space="0" w:color="000000"/>
              <w:bottom w:val="single" w:sz="4" w:space="0" w:color="000000"/>
              <w:right w:val="nil"/>
            </w:tcBorders>
          </w:tcPr>
          <w:p w:rsidR="000C207B" w:rsidRPr="00D52CA3" w:rsidRDefault="000C207B" w:rsidP="000C207B">
            <w:pPr>
              <w:pStyle w:val="NoSpacing"/>
              <w:rPr>
                <w:sz w:val="20"/>
                <w:szCs w:val="20"/>
              </w:rPr>
            </w:pPr>
            <w:r>
              <w:rPr>
                <w:sz w:val="20"/>
                <w:szCs w:val="20"/>
              </w:rPr>
              <w:t>0</w:t>
            </w:r>
          </w:p>
        </w:tc>
        <w:tc>
          <w:tcPr>
            <w:tcW w:w="1143" w:type="dxa"/>
            <w:tcBorders>
              <w:top w:val="single" w:sz="4" w:space="0" w:color="000000"/>
              <w:left w:val="single" w:sz="4" w:space="0" w:color="000000"/>
              <w:bottom w:val="single" w:sz="4" w:space="0" w:color="000000"/>
              <w:right w:val="single" w:sz="4" w:space="0" w:color="auto"/>
            </w:tcBorders>
          </w:tcPr>
          <w:p w:rsidR="000C207B" w:rsidRPr="006C01A3" w:rsidRDefault="000C207B" w:rsidP="000C207B">
            <w:pPr>
              <w:pStyle w:val="NoSpacing"/>
              <w:rPr>
                <w:sz w:val="20"/>
                <w:szCs w:val="20"/>
              </w:rPr>
            </w:pPr>
            <w:r>
              <w:rPr>
                <w:sz w:val="20"/>
                <w:szCs w:val="20"/>
              </w:rPr>
              <w:t>4,52</w:t>
            </w:r>
          </w:p>
        </w:tc>
      </w:tr>
    </w:tbl>
    <w:p w:rsidR="000C207B" w:rsidRDefault="000C207B" w:rsidP="000C207B">
      <w:pPr>
        <w:pStyle w:val="NoSpacing"/>
      </w:pPr>
    </w:p>
    <w:p w:rsidR="000C207B" w:rsidRDefault="000C207B" w:rsidP="000C207B">
      <w:pPr>
        <w:pStyle w:val="NoSpacing"/>
      </w:pPr>
    </w:p>
    <w:p w:rsidR="000C207B" w:rsidRPr="00B7142E" w:rsidRDefault="000C207B" w:rsidP="000C207B">
      <w:pPr>
        <w:pStyle w:val="NoSpacing"/>
        <w:jc w:val="both"/>
      </w:pPr>
      <w:r>
        <w:t>Сви ученици су остварили предвиђене исходе.</w:t>
      </w:r>
    </w:p>
    <w:p w:rsidR="000C207B" w:rsidRPr="00511ABF" w:rsidRDefault="000C207B" w:rsidP="000C207B">
      <w:pPr>
        <w:pStyle w:val="NoSpacing"/>
        <w:jc w:val="both"/>
        <w:rPr>
          <w:color w:val="000000"/>
        </w:rPr>
      </w:pPr>
    </w:p>
    <w:p w:rsidR="000C207B" w:rsidRPr="00511ABF" w:rsidRDefault="00346E38" w:rsidP="000C207B">
      <w:pPr>
        <w:pStyle w:val="NoSpacing"/>
        <w:jc w:val="both"/>
        <w:rPr>
          <w:color w:val="000000"/>
        </w:rPr>
      </w:pPr>
      <w:r>
        <w:rPr>
          <w:color w:val="000000"/>
        </w:rPr>
        <w:tab/>
      </w:r>
      <w:r w:rsidR="000C207B" w:rsidRPr="00511ABF">
        <w:rPr>
          <w:color w:val="000000"/>
        </w:rPr>
        <w:t>Годишњим планом и програмом предвиђено је 36. часова редовне наставе музичке</w:t>
      </w:r>
      <w:r w:rsidR="000C207B">
        <w:rPr>
          <w:color w:val="000000"/>
        </w:rPr>
        <w:t xml:space="preserve"> </w:t>
      </w:r>
      <w:r w:rsidR="000C207B" w:rsidRPr="00511ABF">
        <w:rPr>
          <w:color w:val="000000"/>
        </w:rPr>
        <w:t>културе, реализовано је 34, мањак је настао услед скраћења школске године. 21 ученик је</w:t>
      </w:r>
      <w:r w:rsidR="000C207B">
        <w:rPr>
          <w:color w:val="000000"/>
        </w:rPr>
        <w:t xml:space="preserve"> </w:t>
      </w:r>
      <w:r w:rsidR="000C207B" w:rsidRPr="00511ABF">
        <w:rPr>
          <w:color w:val="000000"/>
        </w:rPr>
        <w:t>завршио разред и сви са позитивним успехом. 13 ученика је завршило разред са одличним</w:t>
      </w:r>
      <w:r w:rsidR="000C207B">
        <w:rPr>
          <w:color w:val="000000"/>
        </w:rPr>
        <w:t xml:space="preserve"> </w:t>
      </w:r>
      <w:r w:rsidR="000C207B" w:rsidRPr="00511ABF">
        <w:rPr>
          <w:color w:val="000000"/>
        </w:rPr>
        <w:t>оценама, 6 ученика са врло добром оценом и 2 ученика са добром оценом. Просек оцена 4.52.</w:t>
      </w:r>
    </w:p>
    <w:p w:rsidR="000C207B" w:rsidRPr="000C207B" w:rsidRDefault="000C207B" w:rsidP="000C207B">
      <w:pPr>
        <w:pStyle w:val="NoSpacing"/>
        <w:rPr>
          <w:color w:val="000000"/>
        </w:rPr>
      </w:pPr>
    </w:p>
    <w:p w:rsidR="000C207B" w:rsidRPr="006C01A3" w:rsidRDefault="000C207B" w:rsidP="000C207B">
      <w:pPr>
        <w:pStyle w:val="NoSpacing"/>
        <w:jc w:val="center"/>
        <w:rPr>
          <w:b/>
          <w:color w:val="000000"/>
        </w:rPr>
      </w:pPr>
      <w:r w:rsidRPr="006C01A3">
        <w:rPr>
          <w:b/>
          <w:color w:val="000000"/>
        </w:rPr>
        <w:t>ХОР</w:t>
      </w:r>
    </w:p>
    <w:p w:rsidR="000C207B" w:rsidRPr="00511ABF" w:rsidRDefault="000C207B" w:rsidP="000C207B">
      <w:pPr>
        <w:pStyle w:val="NoSpacing"/>
        <w:rPr>
          <w:color w:val="000000"/>
        </w:rPr>
      </w:pPr>
    </w:p>
    <w:p w:rsidR="000C207B" w:rsidRPr="00504ECF" w:rsidRDefault="00346E38" w:rsidP="000C207B">
      <w:pPr>
        <w:pStyle w:val="NoSpacing"/>
        <w:rPr>
          <w:color w:val="000000"/>
        </w:rPr>
      </w:pPr>
      <w:r>
        <w:rPr>
          <w:color w:val="000000"/>
        </w:rPr>
        <w:tab/>
      </w:r>
      <w:r w:rsidR="000C207B" w:rsidRPr="00511ABF">
        <w:rPr>
          <w:color w:val="000000"/>
        </w:rPr>
        <w:t>Реализовано је 26 час</w:t>
      </w:r>
      <w:r w:rsidR="000C207B">
        <w:rPr>
          <w:color w:val="000000"/>
        </w:rPr>
        <w:t>ов</w:t>
      </w:r>
      <w:r w:rsidR="000C207B" w:rsidRPr="00511ABF">
        <w:rPr>
          <w:color w:val="000000"/>
        </w:rPr>
        <w:t>а хора, ученици су у складу са својим могућностима и временом</w:t>
      </w:r>
      <w:r>
        <w:rPr>
          <w:color w:val="000000"/>
        </w:rPr>
        <w:t xml:space="preserve"> </w:t>
      </w:r>
      <w:r w:rsidR="000C207B" w:rsidRPr="00511ABF">
        <w:rPr>
          <w:color w:val="000000"/>
        </w:rPr>
        <w:t>били редовни на часовима. Припреман је програм за све свечаности</w:t>
      </w:r>
      <w:r w:rsidR="000C207B">
        <w:rPr>
          <w:color w:val="000000"/>
        </w:rPr>
        <w:t>.</w:t>
      </w:r>
    </w:p>
    <w:bookmarkEnd w:id="1"/>
    <w:p w:rsidR="000C207B" w:rsidRDefault="000C207B" w:rsidP="000C207B">
      <w:pPr>
        <w:pStyle w:val="NoSpacing"/>
      </w:pPr>
    </w:p>
    <w:p w:rsidR="000C207B" w:rsidRDefault="000C207B" w:rsidP="000C207B">
      <w:pPr>
        <w:pStyle w:val="NoSpacing"/>
      </w:pPr>
    </w:p>
    <w:p w:rsidR="000C207B" w:rsidRPr="00B7142E" w:rsidRDefault="000C207B" w:rsidP="000C207B">
      <w:pPr>
        <w:pStyle w:val="NoSpacing"/>
      </w:pPr>
    </w:p>
    <w:p w:rsidR="000C207B" w:rsidRDefault="000C207B" w:rsidP="00DC0D2C">
      <w:pPr>
        <w:jc w:val="center"/>
        <w:rPr>
          <w:b/>
          <w:sz w:val="28"/>
          <w:szCs w:val="28"/>
        </w:rPr>
      </w:pPr>
    </w:p>
    <w:p w:rsidR="006C5615" w:rsidRDefault="006C5615" w:rsidP="00346E38">
      <w:pPr>
        <w:pStyle w:val="NoSpacing"/>
        <w:jc w:val="center"/>
        <w:rPr>
          <w:rFonts w:eastAsia="Times New Roman"/>
          <w:b/>
          <w:sz w:val="28"/>
          <w:szCs w:val="28"/>
          <w:lang w:eastAsia="sr-Latn-CS"/>
        </w:rPr>
      </w:pPr>
    </w:p>
    <w:p w:rsidR="00346E38" w:rsidRPr="00346E38" w:rsidRDefault="00346E38" w:rsidP="00346E38">
      <w:pPr>
        <w:pStyle w:val="NoSpacing"/>
        <w:jc w:val="center"/>
        <w:rPr>
          <w:b/>
        </w:rPr>
      </w:pPr>
      <w:r w:rsidRPr="00346E38">
        <w:rPr>
          <w:b/>
          <w:lang w:val="ru-RU"/>
        </w:rPr>
        <w:t xml:space="preserve">ИЗВЕШТАЈ </w:t>
      </w:r>
      <w:r w:rsidRPr="00346E38">
        <w:rPr>
          <w:b/>
        </w:rPr>
        <w:t>РЕАЛИЗАЦИЈЕ НАСТАВНИХ САДРЖАЈА ИЗ ПРЕДМЕТА</w:t>
      </w:r>
    </w:p>
    <w:p w:rsidR="00DC0D2C" w:rsidRPr="00346E38" w:rsidRDefault="00DC0D2C" w:rsidP="00DC0D2C">
      <w:pPr>
        <w:jc w:val="center"/>
        <w:rPr>
          <w:b/>
        </w:rPr>
      </w:pPr>
      <w:r w:rsidRPr="00346E38">
        <w:rPr>
          <w:b/>
        </w:rPr>
        <w:t>МУЗИЧКА КУЛТУРА</w:t>
      </w:r>
    </w:p>
    <w:p w:rsidR="00346E38" w:rsidRDefault="00346E38" w:rsidP="00DC0D2C">
      <w:pPr>
        <w:rPr>
          <w:b/>
          <w:sz w:val="28"/>
          <w:szCs w:val="28"/>
        </w:rPr>
      </w:pPr>
    </w:p>
    <w:p w:rsidR="00DC0D2C" w:rsidRPr="00B810E3" w:rsidRDefault="00DC0D2C" w:rsidP="00DC0D2C">
      <w:pPr>
        <w:rPr>
          <w:b/>
          <w:sz w:val="28"/>
          <w:szCs w:val="28"/>
        </w:rPr>
      </w:pPr>
      <w:r w:rsidRPr="00B810E3">
        <w:rPr>
          <w:b/>
          <w:sz w:val="28"/>
          <w:szCs w:val="28"/>
        </w:rPr>
        <w:t>Наставник: Љубиша Миливојевић</w:t>
      </w:r>
    </w:p>
    <w:p w:rsidR="00DC0D2C" w:rsidRDefault="00DC0D2C" w:rsidP="00DC0D2C">
      <w:pPr>
        <w:pStyle w:val="NoSpacing"/>
        <w:jc w:val="center"/>
        <w:rPr>
          <w:b/>
        </w:rPr>
      </w:pPr>
    </w:p>
    <w:p w:rsidR="00DC0D2C" w:rsidRPr="00BE2901" w:rsidRDefault="00DC0D2C" w:rsidP="00DC0D2C">
      <w:pPr>
        <w:pStyle w:val="NoSpacing"/>
        <w:jc w:val="center"/>
        <w:rPr>
          <w:b/>
        </w:rPr>
      </w:pPr>
      <w:r>
        <w:rPr>
          <w:b/>
        </w:rPr>
        <w:t>СЕДМИ РАЗРЕД</w:t>
      </w:r>
    </w:p>
    <w:p w:rsidR="00DC0D2C" w:rsidRPr="004613CC" w:rsidRDefault="00DC0D2C" w:rsidP="00DC0D2C">
      <w:pPr>
        <w:pStyle w:val="NoSpacing"/>
      </w:pPr>
    </w:p>
    <w:tbl>
      <w:tblPr>
        <w:tblW w:w="8231" w:type="dxa"/>
        <w:jc w:val="center"/>
        <w:tblInd w:w="-80" w:type="dxa"/>
        <w:tblLayout w:type="fixed"/>
        <w:tblLook w:val="0400"/>
      </w:tblPr>
      <w:tblGrid>
        <w:gridCol w:w="2012"/>
        <w:gridCol w:w="1541"/>
        <w:gridCol w:w="1276"/>
        <w:gridCol w:w="2268"/>
        <w:gridCol w:w="1134"/>
      </w:tblGrid>
      <w:tr w:rsidR="00DC0D2C" w:rsidRPr="004613CC" w:rsidTr="00515722">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DC0D2C" w:rsidRPr="004613CC" w:rsidRDefault="00DC0D2C" w:rsidP="00515722">
            <w:pPr>
              <w:pStyle w:val="NoSpacing"/>
              <w:jc w:val="center"/>
            </w:pPr>
            <w:r w:rsidRPr="007521B0">
              <w:t>Број ученика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DC0D2C" w:rsidRPr="001C75ED" w:rsidRDefault="00DC0D2C" w:rsidP="00515722">
            <w:pPr>
              <w:pStyle w:val="NoSpacing"/>
              <w:jc w:val="center"/>
            </w:pPr>
            <w:r>
              <w:t>10</w:t>
            </w:r>
          </w:p>
        </w:tc>
        <w:tc>
          <w:tcPr>
            <w:tcW w:w="1276" w:type="dxa"/>
            <w:tcBorders>
              <w:left w:val="single" w:sz="4" w:space="0" w:color="000000"/>
              <w:right w:val="single" w:sz="4" w:space="0" w:color="auto"/>
            </w:tcBorders>
            <w:shd w:val="clear" w:color="auto" w:fill="FFFFFF" w:themeFill="background1"/>
          </w:tcPr>
          <w:p w:rsidR="00DC0D2C" w:rsidRPr="004613CC" w:rsidRDefault="00DC0D2C" w:rsidP="00515722">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DC0D2C" w:rsidRPr="004613CC" w:rsidRDefault="00DC0D2C" w:rsidP="00515722">
            <w:pPr>
              <w:pStyle w:val="NoSpacing"/>
            </w:pPr>
            <w:r w:rsidRPr="004613CC">
              <w:t>Планирано 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tcPr>
          <w:p w:rsidR="00DC0D2C" w:rsidRPr="001C75ED" w:rsidRDefault="00DC0D2C" w:rsidP="00515722">
            <w:pPr>
              <w:pStyle w:val="NoSpacing"/>
            </w:pPr>
            <w:r>
              <w:t>36</w:t>
            </w:r>
          </w:p>
        </w:tc>
      </w:tr>
      <w:tr w:rsidR="00DC0D2C" w:rsidRPr="004613CC" w:rsidTr="00515722">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DC0D2C" w:rsidRPr="004613CC" w:rsidRDefault="00DC0D2C" w:rsidP="00515722">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DC0D2C" w:rsidRPr="004613CC" w:rsidRDefault="00DC0D2C" w:rsidP="00515722">
            <w:pPr>
              <w:pStyle w:val="NoSpacing"/>
            </w:pPr>
          </w:p>
        </w:tc>
        <w:tc>
          <w:tcPr>
            <w:tcW w:w="1276" w:type="dxa"/>
            <w:tcBorders>
              <w:left w:val="single" w:sz="4" w:space="0" w:color="000000"/>
              <w:right w:val="single" w:sz="4" w:space="0" w:color="auto"/>
            </w:tcBorders>
            <w:shd w:val="clear" w:color="auto" w:fill="FFFFFF" w:themeFill="background1"/>
          </w:tcPr>
          <w:p w:rsidR="00DC0D2C" w:rsidRPr="004613CC" w:rsidRDefault="00DC0D2C" w:rsidP="00515722">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DC0D2C" w:rsidRPr="004613CC" w:rsidRDefault="00DC0D2C" w:rsidP="00515722">
            <w:pPr>
              <w:pStyle w:val="NoSpacing"/>
            </w:pPr>
            <w:r w:rsidRPr="004613CC">
              <w:t>Одржано часова</w:t>
            </w:r>
          </w:p>
        </w:tc>
        <w:tc>
          <w:tcPr>
            <w:tcW w:w="1134" w:type="dxa"/>
            <w:tcBorders>
              <w:top w:val="single" w:sz="4" w:space="0" w:color="000000"/>
              <w:left w:val="single" w:sz="4" w:space="0" w:color="auto"/>
              <w:bottom w:val="single" w:sz="4" w:space="0" w:color="auto"/>
              <w:right w:val="single" w:sz="4" w:space="0" w:color="auto"/>
            </w:tcBorders>
          </w:tcPr>
          <w:p w:rsidR="00DC0D2C" w:rsidRPr="004613CC" w:rsidRDefault="00DC0D2C" w:rsidP="00515722">
            <w:pPr>
              <w:pStyle w:val="NoSpacing"/>
            </w:pPr>
            <w:r>
              <w:t>34</w:t>
            </w:r>
          </w:p>
        </w:tc>
      </w:tr>
    </w:tbl>
    <w:p w:rsidR="00DC0D2C" w:rsidRPr="00346E38" w:rsidRDefault="00DC0D2C" w:rsidP="00DC0D2C">
      <w:pPr>
        <w:pStyle w:val="NoSpacing"/>
      </w:pPr>
    </w:p>
    <w:tbl>
      <w:tblPr>
        <w:tblW w:w="9360" w:type="dxa"/>
        <w:jc w:val="center"/>
        <w:tblInd w:w="-1322" w:type="dxa"/>
        <w:tblLayout w:type="fixed"/>
        <w:tblLook w:val="0400"/>
      </w:tblPr>
      <w:tblGrid>
        <w:gridCol w:w="1358"/>
        <w:gridCol w:w="1125"/>
        <w:gridCol w:w="993"/>
        <w:gridCol w:w="850"/>
        <w:gridCol w:w="1295"/>
        <w:gridCol w:w="1440"/>
        <w:gridCol w:w="1260"/>
        <w:gridCol w:w="1039"/>
      </w:tblGrid>
      <w:tr w:rsidR="00DC0D2C" w:rsidRPr="007521B0" w:rsidTr="00346E38">
        <w:trPr>
          <w:cantSplit/>
          <w:trHeight w:val="383"/>
          <w:tblHeader/>
          <w:jc w:val="center"/>
        </w:trPr>
        <w:tc>
          <w:tcPr>
            <w:tcW w:w="9360"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DC0D2C" w:rsidRPr="004613CC" w:rsidRDefault="00DC0D2C" w:rsidP="00515722">
            <w:pPr>
              <w:pStyle w:val="NoSpacing"/>
              <w:jc w:val="center"/>
              <w:rPr>
                <w:b/>
              </w:rPr>
            </w:pPr>
            <w:r>
              <w:rPr>
                <w:b/>
              </w:rPr>
              <w:t>Успех ученика на крају школске године</w:t>
            </w:r>
          </w:p>
        </w:tc>
      </w:tr>
      <w:tr w:rsidR="00DC0D2C" w:rsidRPr="007521B0" w:rsidTr="00346E38">
        <w:trPr>
          <w:cantSplit/>
          <w:trHeight w:val="515"/>
          <w:tblHeader/>
          <w:jc w:val="center"/>
        </w:trPr>
        <w:tc>
          <w:tcPr>
            <w:tcW w:w="1358"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jc w:val="both"/>
              <w:rPr>
                <w:b/>
              </w:rPr>
            </w:pPr>
            <w:r w:rsidRPr="00D52CA3">
              <w:rPr>
                <w:b/>
              </w:rPr>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rsidRPr="00D52CA3">
              <w:t>Одличан</w:t>
            </w:r>
          </w:p>
        </w:tc>
        <w:tc>
          <w:tcPr>
            <w:tcW w:w="993"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t>Врло 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rsidRPr="00D52CA3">
              <w:t>Добар</w:t>
            </w:r>
          </w:p>
        </w:tc>
        <w:tc>
          <w:tcPr>
            <w:tcW w:w="1295"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rsidRPr="00D52CA3">
              <w:t>Довољан</w:t>
            </w:r>
          </w:p>
        </w:tc>
        <w:tc>
          <w:tcPr>
            <w:tcW w:w="1440"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rsidRPr="00D52CA3">
              <w:t>Недовољан</w:t>
            </w:r>
          </w:p>
        </w:tc>
        <w:tc>
          <w:tcPr>
            <w:tcW w:w="1260"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rsidRPr="00D52CA3">
              <w:t>Неоцењен</w:t>
            </w:r>
          </w:p>
        </w:tc>
        <w:tc>
          <w:tcPr>
            <w:tcW w:w="1039"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DC0D2C" w:rsidRPr="00D52CA3" w:rsidRDefault="00DC0D2C" w:rsidP="00515722">
            <w:pPr>
              <w:pStyle w:val="NoSpacing"/>
              <w:rPr>
                <w:b/>
              </w:rPr>
            </w:pPr>
            <w:r w:rsidRPr="00D52CA3">
              <w:rPr>
                <w:b/>
              </w:rPr>
              <w:t>Просек</w:t>
            </w:r>
          </w:p>
        </w:tc>
      </w:tr>
      <w:tr w:rsidR="00DC0D2C" w:rsidRPr="007521B0" w:rsidTr="00346E38">
        <w:trPr>
          <w:cantSplit/>
          <w:trHeight w:val="561"/>
          <w:tblHeader/>
          <w:jc w:val="center"/>
        </w:trPr>
        <w:tc>
          <w:tcPr>
            <w:tcW w:w="1358" w:type="dxa"/>
            <w:tcBorders>
              <w:top w:val="nil"/>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rPr>
                <w:b/>
              </w:rPr>
            </w:pPr>
            <w:r w:rsidRPr="00D52CA3">
              <w:rPr>
                <w:b/>
              </w:rPr>
              <w:t xml:space="preserve">Број ученика </w:t>
            </w:r>
          </w:p>
        </w:tc>
        <w:tc>
          <w:tcPr>
            <w:tcW w:w="1125" w:type="dxa"/>
            <w:tcBorders>
              <w:top w:val="nil"/>
              <w:left w:val="single" w:sz="4" w:space="0" w:color="000000"/>
              <w:bottom w:val="single" w:sz="4" w:space="0" w:color="000000"/>
              <w:right w:val="nil"/>
            </w:tcBorders>
          </w:tcPr>
          <w:p w:rsidR="00DC0D2C" w:rsidRPr="00D52CA3" w:rsidRDefault="00DC0D2C" w:rsidP="00515722">
            <w:pPr>
              <w:pStyle w:val="NoSpacing"/>
              <w:rPr>
                <w:sz w:val="20"/>
                <w:szCs w:val="20"/>
              </w:rPr>
            </w:pPr>
            <w:r>
              <w:rPr>
                <w:sz w:val="20"/>
                <w:szCs w:val="20"/>
              </w:rPr>
              <w:t>10</w:t>
            </w:r>
          </w:p>
        </w:tc>
        <w:tc>
          <w:tcPr>
            <w:tcW w:w="993" w:type="dxa"/>
            <w:tcBorders>
              <w:top w:val="nil"/>
              <w:left w:val="single" w:sz="4" w:space="0" w:color="000000"/>
              <w:bottom w:val="single" w:sz="4" w:space="0" w:color="000000"/>
              <w:right w:val="nil"/>
            </w:tcBorders>
          </w:tcPr>
          <w:p w:rsidR="00DC0D2C" w:rsidRPr="00D52CA3" w:rsidRDefault="00DC0D2C" w:rsidP="00515722">
            <w:pPr>
              <w:pStyle w:val="NoSpacing"/>
              <w:rPr>
                <w:sz w:val="20"/>
                <w:szCs w:val="20"/>
              </w:rPr>
            </w:pPr>
            <w:r>
              <w:rPr>
                <w:sz w:val="20"/>
                <w:szCs w:val="20"/>
              </w:rPr>
              <w:t>0</w:t>
            </w:r>
          </w:p>
        </w:tc>
        <w:tc>
          <w:tcPr>
            <w:tcW w:w="850" w:type="dxa"/>
            <w:tcBorders>
              <w:top w:val="nil"/>
              <w:left w:val="single" w:sz="4" w:space="0" w:color="000000"/>
              <w:bottom w:val="single" w:sz="4" w:space="0" w:color="000000"/>
              <w:right w:val="nil"/>
            </w:tcBorders>
          </w:tcPr>
          <w:p w:rsidR="00DC0D2C" w:rsidRPr="00D52CA3" w:rsidRDefault="00DC0D2C" w:rsidP="00515722">
            <w:pPr>
              <w:pStyle w:val="NoSpacing"/>
              <w:rPr>
                <w:sz w:val="20"/>
                <w:szCs w:val="20"/>
              </w:rPr>
            </w:pPr>
            <w:r>
              <w:rPr>
                <w:sz w:val="20"/>
                <w:szCs w:val="20"/>
              </w:rPr>
              <w:t>0</w:t>
            </w:r>
          </w:p>
        </w:tc>
        <w:tc>
          <w:tcPr>
            <w:tcW w:w="1295" w:type="dxa"/>
            <w:tcBorders>
              <w:top w:val="nil"/>
              <w:left w:val="single" w:sz="4" w:space="0" w:color="000000"/>
              <w:bottom w:val="single" w:sz="4" w:space="0" w:color="000000"/>
              <w:right w:val="nil"/>
            </w:tcBorders>
          </w:tcPr>
          <w:p w:rsidR="00DC0D2C" w:rsidRPr="00D52CA3" w:rsidRDefault="00DC0D2C" w:rsidP="00515722">
            <w:pPr>
              <w:pStyle w:val="NoSpacing"/>
              <w:rPr>
                <w:sz w:val="20"/>
                <w:szCs w:val="20"/>
              </w:rPr>
            </w:pPr>
            <w:r>
              <w:rPr>
                <w:sz w:val="20"/>
                <w:szCs w:val="20"/>
              </w:rPr>
              <w:t>0</w:t>
            </w:r>
          </w:p>
        </w:tc>
        <w:tc>
          <w:tcPr>
            <w:tcW w:w="1440" w:type="dxa"/>
            <w:tcBorders>
              <w:top w:val="nil"/>
              <w:left w:val="single" w:sz="4" w:space="0" w:color="000000"/>
              <w:bottom w:val="single" w:sz="4" w:space="0" w:color="000000"/>
              <w:right w:val="nil"/>
            </w:tcBorders>
          </w:tcPr>
          <w:p w:rsidR="00DC0D2C" w:rsidRPr="00D52CA3" w:rsidRDefault="00DC0D2C" w:rsidP="00515722">
            <w:pPr>
              <w:pStyle w:val="NoSpacing"/>
              <w:rPr>
                <w:sz w:val="20"/>
                <w:szCs w:val="20"/>
              </w:rPr>
            </w:pPr>
            <w:r>
              <w:rPr>
                <w:sz w:val="20"/>
                <w:szCs w:val="20"/>
              </w:rPr>
              <w:t>0</w:t>
            </w:r>
          </w:p>
        </w:tc>
        <w:tc>
          <w:tcPr>
            <w:tcW w:w="1260" w:type="dxa"/>
            <w:tcBorders>
              <w:top w:val="nil"/>
              <w:left w:val="single" w:sz="4" w:space="0" w:color="000000"/>
              <w:bottom w:val="single" w:sz="4" w:space="0" w:color="000000"/>
              <w:right w:val="nil"/>
            </w:tcBorders>
          </w:tcPr>
          <w:p w:rsidR="00DC0D2C" w:rsidRPr="00D52CA3" w:rsidRDefault="00DC0D2C" w:rsidP="00515722">
            <w:pPr>
              <w:pStyle w:val="NoSpacing"/>
              <w:rPr>
                <w:sz w:val="20"/>
                <w:szCs w:val="20"/>
              </w:rPr>
            </w:pPr>
            <w:r>
              <w:rPr>
                <w:sz w:val="20"/>
                <w:szCs w:val="20"/>
              </w:rPr>
              <w:t>0</w:t>
            </w:r>
          </w:p>
        </w:tc>
        <w:tc>
          <w:tcPr>
            <w:tcW w:w="1039" w:type="dxa"/>
            <w:tcBorders>
              <w:top w:val="single" w:sz="4" w:space="0" w:color="000000"/>
              <w:left w:val="single" w:sz="4" w:space="0" w:color="000000"/>
              <w:bottom w:val="single" w:sz="4" w:space="0" w:color="000000"/>
              <w:right w:val="single" w:sz="4" w:space="0" w:color="auto"/>
            </w:tcBorders>
          </w:tcPr>
          <w:p w:rsidR="00DC0D2C" w:rsidRPr="00BE2901" w:rsidRDefault="00DC0D2C" w:rsidP="00515722">
            <w:pPr>
              <w:pStyle w:val="NoSpacing"/>
              <w:rPr>
                <w:sz w:val="20"/>
                <w:szCs w:val="20"/>
              </w:rPr>
            </w:pPr>
            <w:r>
              <w:rPr>
                <w:sz w:val="20"/>
                <w:szCs w:val="20"/>
              </w:rPr>
              <w:t>5,00</w:t>
            </w:r>
          </w:p>
        </w:tc>
      </w:tr>
    </w:tbl>
    <w:p w:rsidR="00DC0D2C" w:rsidRPr="00346E38" w:rsidRDefault="00DC0D2C" w:rsidP="00DC0D2C">
      <w:pPr>
        <w:pStyle w:val="NoSpacing"/>
      </w:pPr>
    </w:p>
    <w:p w:rsidR="00DC0D2C" w:rsidRPr="00B7142E" w:rsidRDefault="00DC0D2C" w:rsidP="00DC0D2C">
      <w:pPr>
        <w:pStyle w:val="NoSpacing"/>
      </w:pPr>
      <w:r>
        <w:t>Сви ученици су остварили предвиђене исходе.</w:t>
      </w:r>
    </w:p>
    <w:p w:rsidR="00DC0D2C" w:rsidRDefault="00DC0D2C" w:rsidP="00DC0D2C">
      <w:pPr>
        <w:pStyle w:val="NoSpacing"/>
      </w:pPr>
    </w:p>
    <w:p w:rsidR="00DC0D2C" w:rsidRPr="00346E38" w:rsidRDefault="00DC0D2C" w:rsidP="00DC0D2C">
      <w:pPr>
        <w:pStyle w:val="NoSpacing"/>
      </w:pPr>
    </w:p>
    <w:p w:rsidR="00DC0D2C" w:rsidRDefault="00DC0D2C" w:rsidP="00DC0D2C">
      <w:pPr>
        <w:pStyle w:val="NoSpacing"/>
        <w:jc w:val="center"/>
        <w:rPr>
          <w:b/>
        </w:rPr>
      </w:pPr>
      <w:r>
        <w:rPr>
          <w:b/>
        </w:rPr>
        <w:t>ОСМИ РАЗРЕД</w:t>
      </w:r>
    </w:p>
    <w:p w:rsidR="00DC0D2C" w:rsidRPr="00BE2901" w:rsidRDefault="00DC0D2C" w:rsidP="00DC0D2C">
      <w:pPr>
        <w:pStyle w:val="NoSpacing"/>
        <w:jc w:val="center"/>
        <w:rPr>
          <w:b/>
        </w:rPr>
      </w:pPr>
    </w:p>
    <w:tbl>
      <w:tblPr>
        <w:tblW w:w="8231" w:type="dxa"/>
        <w:jc w:val="center"/>
        <w:tblInd w:w="-80" w:type="dxa"/>
        <w:tblLayout w:type="fixed"/>
        <w:tblLook w:val="0400"/>
      </w:tblPr>
      <w:tblGrid>
        <w:gridCol w:w="2012"/>
        <w:gridCol w:w="1541"/>
        <w:gridCol w:w="1276"/>
        <w:gridCol w:w="2268"/>
        <w:gridCol w:w="1134"/>
      </w:tblGrid>
      <w:tr w:rsidR="00DC0D2C" w:rsidRPr="004613CC" w:rsidTr="00515722">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DC0D2C" w:rsidRPr="004613CC" w:rsidRDefault="00DC0D2C" w:rsidP="00515722">
            <w:pPr>
              <w:pStyle w:val="NoSpacing"/>
              <w:jc w:val="center"/>
            </w:pPr>
            <w:r w:rsidRPr="007521B0">
              <w:t>Број ученика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DC0D2C" w:rsidRPr="0083559E" w:rsidRDefault="00DC0D2C" w:rsidP="00515722">
            <w:pPr>
              <w:pStyle w:val="NoSpacing"/>
              <w:jc w:val="center"/>
            </w:pPr>
            <w:r>
              <w:t>17</w:t>
            </w:r>
          </w:p>
        </w:tc>
        <w:tc>
          <w:tcPr>
            <w:tcW w:w="1276" w:type="dxa"/>
            <w:tcBorders>
              <w:left w:val="single" w:sz="4" w:space="0" w:color="000000"/>
              <w:right w:val="single" w:sz="4" w:space="0" w:color="auto"/>
            </w:tcBorders>
            <w:shd w:val="clear" w:color="auto" w:fill="FFFFFF" w:themeFill="background1"/>
          </w:tcPr>
          <w:p w:rsidR="00DC0D2C" w:rsidRPr="004613CC" w:rsidRDefault="00DC0D2C" w:rsidP="00515722">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DC0D2C" w:rsidRPr="004613CC" w:rsidRDefault="00DC0D2C" w:rsidP="00515722">
            <w:pPr>
              <w:pStyle w:val="NoSpacing"/>
            </w:pPr>
            <w:r w:rsidRPr="004613CC">
              <w:t>Планирано 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tcPr>
          <w:p w:rsidR="00DC0D2C" w:rsidRPr="004613CC" w:rsidRDefault="00DC0D2C" w:rsidP="00515722">
            <w:pPr>
              <w:pStyle w:val="NoSpacing"/>
            </w:pPr>
            <w:r>
              <w:t>36</w:t>
            </w:r>
          </w:p>
        </w:tc>
      </w:tr>
      <w:tr w:rsidR="00DC0D2C" w:rsidRPr="004613CC" w:rsidTr="00515722">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DC0D2C" w:rsidRPr="004613CC" w:rsidRDefault="00DC0D2C" w:rsidP="00515722">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DC0D2C" w:rsidRPr="004613CC" w:rsidRDefault="00DC0D2C" w:rsidP="00515722">
            <w:pPr>
              <w:pStyle w:val="NoSpacing"/>
            </w:pPr>
          </w:p>
        </w:tc>
        <w:tc>
          <w:tcPr>
            <w:tcW w:w="1276" w:type="dxa"/>
            <w:tcBorders>
              <w:left w:val="single" w:sz="4" w:space="0" w:color="000000"/>
              <w:right w:val="single" w:sz="4" w:space="0" w:color="auto"/>
            </w:tcBorders>
            <w:shd w:val="clear" w:color="auto" w:fill="FFFFFF" w:themeFill="background1"/>
          </w:tcPr>
          <w:p w:rsidR="00DC0D2C" w:rsidRPr="004613CC" w:rsidRDefault="00DC0D2C" w:rsidP="00515722">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DC0D2C" w:rsidRPr="004613CC" w:rsidRDefault="00DC0D2C" w:rsidP="00515722">
            <w:pPr>
              <w:pStyle w:val="NoSpacing"/>
            </w:pPr>
            <w:r w:rsidRPr="004613CC">
              <w:t>Одржано часова</w:t>
            </w:r>
          </w:p>
        </w:tc>
        <w:tc>
          <w:tcPr>
            <w:tcW w:w="1134" w:type="dxa"/>
            <w:tcBorders>
              <w:top w:val="single" w:sz="4" w:space="0" w:color="000000"/>
              <w:left w:val="single" w:sz="4" w:space="0" w:color="auto"/>
              <w:bottom w:val="single" w:sz="4" w:space="0" w:color="auto"/>
              <w:right w:val="single" w:sz="4" w:space="0" w:color="auto"/>
            </w:tcBorders>
          </w:tcPr>
          <w:p w:rsidR="00DC0D2C" w:rsidRPr="004613CC" w:rsidRDefault="00DC0D2C" w:rsidP="00515722">
            <w:pPr>
              <w:pStyle w:val="NoSpacing"/>
            </w:pPr>
            <w:r>
              <w:t>34</w:t>
            </w:r>
          </w:p>
        </w:tc>
      </w:tr>
    </w:tbl>
    <w:p w:rsidR="00DC0D2C" w:rsidRPr="00346E38" w:rsidRDefault="00DC0D2C" w:rsidP="00DC0D2C">
      <w:pPr>
        <w:pStyle w:val="NoSpacing"/>
      </w:pPr>
    </w:p>
    <w:tbl>
      <w:tblPr>
        <w:tblW w:w="9212" w:type="dxa"/>
        <w:jc w:val="center"/>
        <w:tblInd w:w="-1084" w:type="dxa"/>
        <w:tblLayout w:type="fixed"/>
        <w:tblLook w:val="0400"/>
      </w:tblPr>
      <w:tblGrid>
        <w:gridCol w:w="1120"/>
        <w:gridCol w:w="1125"/>
        <w:gridCol w:w="993"/>
        <w:gridCol w:w="850"/>
        <w:gridCol w:w="1254"/>
        <w:gridCol w:w="1440"/>
        <w:gridCol w:w="1260"/>
        <w:gridCol w:w="1170"/>
      </w:tblGrid>
      <w:tr w:rsidR="00DC0D2C" w:rsidRPr="007521B0" w:rsidTr="00346E38">
        <w:trPr>
          <w:cantSplit/>
          <w:trHeight w:val="383"/>
          <w:tblHeader/>
          <w:jc w:val="center"/>
        </w:trPr>
        <w:tc>
          <w:tcPr>
            <w:tcW w:w="9212"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DC0D2C" w:rsidRPr="004613CC" w:rsidRDefault="00DC0D2C" w:rsidP="00515722">
            <w:pPr>
              <w:pStyle w:val="NoSpacing"/>
              <w:jc w:val="center"/>
              <w:rPr>
                <w:b/>
              </w:rPr>
            </w:pPr>
            <w:r>
              <w:rPr>
                <w:b/>
              </w:rPr>
              <w:t>Успех ученика на крају школске године</w:t>
            </w:r>
          </w:p>
        </w:tc>
      </w:tr>
      <w:tr w:rsidR="00DC0D2C" w:rsidRPr="007521B0" w:rsidTr="00346E38">
        <w:trPr>
          <w:cantSplit/>
          <w:trHeight w:val="515"/>
          <w:tblHeader/>
          <w:jc w:val="center"/>
        </w:trPr>
        <w:tc>
          <w:tcPr>
            <w:tcW w:w="1120"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jc w:val="both"/>
              <w:rPr>
                <w:b/>
              </w:rPr>
            </w:pPr>
            <w:r w:rsidRPr="00D52CA3">
              <w:rPr>
                <w:b/>
              </w:rPr>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rsidRPr="00D52CA3">
              <w:t>Одличан</w:t>
            </w:r>
          </w:p>
        </w:tc>
        <w:tc>
          <w:tcPr>
            <w:tcW w:w="993"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t>Врло 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rsidRPr="00D52CA3">
              <w:t>Добар</w:t>
            </w:r>
          </w:p>
        </w:tc>
        <w:tc>
          <w:tcPr>
            <w:tcW w:w="1254"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rsidRPr="00D52CA3">
              <w:t>Довољан</w:t>
            </w:r>
          </w:p>
        </w:tc>
        <w:tc>
          <w:tcPr>
            <w:tcW w:w="1440"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rsidRPr="00D52CA3">
              <w:t>Недовољан</w:t>
            </w:r>
          </w:p>
        </w:tc>
        <w:tc>
          <w:tcPr>
            <w:tcW w:w="1260"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rsidRPr="00D52CA3">
              <w:t>Неоцењен</w:t>
            </w:r>
          </w:p>
        </w:tc>
        <w:tc>
          <w:tcPr>
            <w:tcW w:w="1170"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DC0D2C" w:rsidRPr="00D52CA3" w:rsidRDefault="00DC0D2C" w:rsidP="00515722">
            <w:pPr>
              <w:pStyle w:val="NoSpacing"/>
              <w:rPr>
                <w:b/>
              </w:rPr>
            </w:pPr>
            <w:r w:rsidRPr="00D52CA3">
              <w:rPr>
                <w:b/>
              </w:rPr>
              <w:t>Просек</w:t>
            </w:r>
          </w:p>
        </w:tc>
      </w:tr>
      <w:tr w:rsidR="00DC0D2C" w:rsidRPr="007521B0" w:rsidTr="00346E38">
        <w:trPr>
          <w:cantSplit/>
          <w:trHeight w:val="561"/>
          <w:tblHeader/>
          <w:jc w:val="center"/>
        </w:trPr>
        <w:tc>
          <w:tcPr>
            <w:tcW w:w="1120" w:type="dxa"/>
            <w:tcBorders>
              <w:top w:val="nil"/>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rPr>
                <w:b/>
              </w:rPr>
            </w:pPr>
            <w:r w:rsidRPr="00D52CA3">
              <w:rPr>
                <w:b/>
              </w:rPr>
              <w:t xml:space="preserve">Број ученика </w:t>
            </w:r>
          </w:p>
        </w:tc>
        <w:tc>
          <w:tcPr>
            <w:tcW w:w="1125" w:type="dxa"/>
            <w:tcBorders>
              <w:top w:val="nil"/>
              <w:left w:val="single" w:sz="4" w:space="0" w:color="000000"/>
              <w:bottom w:val="single" w:sz="4" w:space="0" w:color="000000"/>
              <w:right w:val="nil"/>
            </w:tcBorders>
          </w:tcPr>
          <w:p w:rsidR="00DC0D2C" w:rsidRPr="00D52CA3" w:rsidRDefault="00DC0D2C" w:rsidP="00515722">
            <w:pPr>
              <w:pStyle w:val="NoSpacing"/>
              <w:rPr>
                <w:sz w:val="20"/>
                <w:szCs w:val="20"/>
              </w:rPr>
            </w:pPr>
            <w:r>
              <w:rPr>
                <w:sz w:val="20"/>
                <w:szCs w:val="20"/>
              </w:rPr>
              <w:t>16</w:t>
            </w:r>
          </w:p>
        </w:tc>
        <w:tc>
          <w:tcPr>
            <w:tcW w:w="993" w:type="dxa"/>
            <w:tcBorders>
              <w:top w:val="nil"/>
              <w:left w:val="single" w:sz="4" w:space="0" w:color="000000"/>
              <w:bottom w:val="single" w:sz="4" w:space="0" w:color="000000"/>
              <w:right w:val="nil"/>
            </w:tcBorders>
          </w:tcPr>
          <w:p w:rsidR="00DC0D2C" w:rsidRPr="00D52CA3" w:rsidRDefault="00DC0D2C" w:rsidP="00515722">
            <w:pPr>
              <w:pStyle w:val="NoSpacing"/>
              <w:rPr>
                <w:sz w:val="20"/>
                <w:szCs w:val="20"/>
              </w:rPr>
            </w:pPr>
            <w:r>
              <w:rPr>
                <w:sz w:val="20"/>
                <w:szCs w:val="20"/>
              </w:rPr>
              <w:t>1</w:t>
            </w:r>
          </w:p>
        </w:tc>
        <w:tc>
          <w:tcPr>
            <w:tcW w:w="850" w:type="dxa"/>
            <w:tcBorders>
              <w:top w:val="nil"/>
              <w:left w:val="single" w:sz="4" w:space="0" w:color="000000"/>
              <w:bottom w:val="single" w:sz="4" w:space="0" w:color="000000"/>
              <w:right w:val="nil"/>
            </w:tcBorders>
          </w:tcPr>
          <w:p w:rsidR="00DC0D2C" w:rsidRPr="00D52CA3" w:rsidRDefault="00DC0D2C" w:rsidP="00515722">
            <w:pPr>
              <w:pStyle w:val="NoSpacing"/>
              <w:rPr>
                <w:sz w:val="20"/>
                <w:szCs w:val="20"/>
              </w:rPr>
            </w:pPr>
            <w:r>
              <w:rPr>
                <w:sz w:val="20"/>
                <w:szCs w:val="20"/>
              </w:rPr>
              <w:t>0</w:t>
            </w:r>
          </w:p>
        </w:tc>
        <w:tc>
          <w:tcPr>
            <w:tcW w:w="1254" w:type="dxa"/>
            <w:tcBorders>
              <w:top w:val="nil"/>
              <w:left w:val="single" w:sz="4" w:space="0" w:color="000000"/>
              <w:bottom w:val="single" w:sz="4" w:space="0" w:color="000000"/>
              <w:right w:val="nil"/>
            </w:tcBorders>
          </w:tcPr>
          <w:p w:rsidR="00DC0D2C" w:rsidRPr="00D52CA3" w:rsidRDefault="00DC0D2C" w:rsidP="00515722">
            <w:pPr>
              <w:pStyle w:val="NoSpacing"/>
              <w:rPr>
                <w:sz w:val="20"/>
                <w:szCs w:val="20"/>
              </w:rPr>
            </w:pPr>
            <w:r>
              <w:rPr>
                <w:sz w:val="20"/>
                <w:szCs w:val="20"/>
              </w:rPr>
              <w:t>0</w:t>
            </w:r>
          </w:p>
        </w:tc>
        <w:tc>
          <w:tcPr>
            <w:tcW w:w="1440" w:type="dxa"/>
            <w:tcBorders>
              <w:top w:val="nil"/>
              <w:left w:val="single" w:sz="4" w:space="0" w:color="000000"/>
              <w:bottom w:val="single" w:sz="4" w:space="0" w:color="000000"/>
              <w:right w:val="nil"/>
            </w:tcBorders>
          </w:tcPr>
          <w:p w:rsidR="00DC0D2C" w:rsidRPr="00D52CA3" w:rsidRDefault="00DC0D2C" w:rsidP="00515722">
            <w:pPr>
              <w:pStyle w:val="NoSpacing"/>
              <w:rPr>
                <w:sz w:val="20"/>
                <w:szCs w:val="20"/>
              </w:rPr>
            </w:pPr>
            <w:r>
              <w:rPr>
                <w:sz w:val="20"/>
                <w:szCs w:val="20"/>
              </w:rPr>
              <w:t>0</w:t>
            </w:r>
          </w:p>
        </w:tc>
        <w:tc>
          <w:tcPr>
            <w:tcW w:w="1260" w:type="dxa"/>
            <w:tcBorders>
              <w:top w:val="nil"/>
              <w:left w:val="single" w:sz="4" w:space="0" w:color="000000"/>
              <w:bottom w:val="single" w:sz="4" w:space="0" w:color="000000"/>
              <w:right w:val="nil"/>
            </w:tcBorders>
          </w:tcPr>
          <w:p w:rsidR="00DC0D2C" w:rsidRPr="00D52CA3" w:rsidRDefault="00DC0D2C" w:rsidP="00515722">
            <w:pPr>
              <w:pStyle w:val="NoSpacing"/>
              <w:rPr>
                <w:sz w:val="20"/>
                <w:szCs w:val="20"/>
              </w:rPr>
            </w:pPr>
            <w:r>
              <w:rPr>
                <w:sz w:val="20"/>
                <w:szCs w:val="20"/>
              </w:rPr>
              <w:t>0</w:t>
            </w:r>
          </w:p>
        </w:tc>
        <w:tc>
          <w:tcPr>
            <w:tcW w:w="1170" w:type="dxa"/>
            <w:tcBorders>
              <w:top w:val="single" w:sz="4" w:space="0" w:color="000000"/>
              <w:left w:val="single" w:sz="4" w:space="0" w:color="000000"/>
              <w:bottom w:val="single" w:sz="4" w:space="0" w:color="000000"/>
              <w:right w:val="single" w:sz="4" w:space="0" w:color="auto"/>
            </w:tcBorders>
          </w:tcPr>
          <w:p w:rsidR="00DC0D2C" w:rsidRPr="00BE2901" w:rsidRDefault="00DC0D2C" w:rsidP="00515722">
            <w:pPr>
              <w:pStyle w:val="NoSpacing"/>
              <w:rPr>
                <w:sz w:val="20"/>
                <w:szCs w:val="20"/>
              </w:rPr>
            </w:pPr>
            <w:r>
              <w:rPr>
                <w:sz w:val="20"/>
                <w:szCs w:val="20"/>
              </w:rPr>
              <w:t>4,94</w:t>
            </w:r>
          </w:p>
        </w:tc>
      </w:tr>
    </w:tbl>
    <w:p w:rsidR="00DC0D2C" w:rsidRPr="00CD7BE7" w:rsidRDefault="00DC0D2C" w:rsidP="00DC0D2C">
      <w:pPr>
        <w:pStyle w:val="NoSpacing"/>
      </w:pPr>
    </w:p>
    <w:p w:rsidR="00DC0D2C" w:rsidRDefault="00DC0D2C" w:rsidP="00DC0D2C">
      <w:pPr>
        <w:pStyle w:val="NoSpacing"/>
      </w:pPr>
      <w:r>
        <w:t>Сви ученици су остварили предвиђене исходе.</w:t>
      </w:r>
    </w:p>
    <w:p w:rsidR="00346E38" w:rsidRDefault="00346E38" w:rsidP="00DC0D2C">
      <w:pPr>
        <w:pStyle w:val="NoSpacing"/>
      </w:pPr>
    </w:p>
    <w:p w:rsidR="00346E38" w:rsidRDefault="00346E38" w:rsidP="00DC0D2C">
      <w:pPr>
        <w:pStyle w:val="NoSpacing"/>
      </w:pPr>
    </w:p>
    <w:p w:rsidR="006C5615" w:rsidRDefault="006C5615" w:rsidP="00DC0D2C">
      <w:pPr>
        <w:pStyle w:val="NoSpacing"/>
      </w:pPr>
    </w:p>
    <w:p w:rsidR="006C5615" w:rsidRDefault="006C5615" w:rsidP="00DC0D2C">
      <w:pPr>
        <w:pStyle w:val="NoSpacing"/>
      </w:pPr>
    </w:p>
    <w:p w:rsidR="006C5615" w:rsidRDefault="006C5615" w:rsidP="00DC0D2C">
      <w:pPr>
        <w:pStyle w:val="NoSpacing"/>
      </w:pPr>
    </w:p>
    <w:p w:rsidR="006C5615" w:rsidRDefault="006C5615" w:rsidP="00DC0D2C">
      <w:pPr>
        <w:pStyle w:val="NoSpacing"/>
      </w:pPr>
    </w:p>
    <w:p w:rsidR="006C5615" w:rsidRDefault="006C5615" w:rsidP="00DC0D2C">
      <w:pPr>
        <w:pStyle w:val="NoSpacing"/>
      </w:pPr>
    </w:p>
    <w:p w:rsidR="006C5615" w:rsidRDefault="006C5615" w:rsidP="006C5615">
      <w:pPr>
        <w:jc w:val="center"/>
        <w:rPr>
          <w:b/>
          <w:sz w:val="28"/>
          <w:szCs w:val="28"/>
        </w:rPr>
      </w:pPr>
    </w:p>
    <w:p w:rsidR="006C5615" w:rsidRDefault="006C5615" w:rsidP="006C5615">
      <w:pPr>
        <w:jc w:val="center"/>
        <w:rPr>
          <w:b/>
          <w:sz w:val="28"/>
          <w:szCs w:val="28"/>
        </w:rPr>
      </w:pPr>
    </w:p>
    <w:p w:rsidR="006C5615" w:rsidRDefault="006C5615" w:rsidP="006C5615">
      <w:pPr>
        <w:jc w:val="center"/>
        <w:rPr>
          <w:b/>
          <w:sz w:val="28"/>
          <w:szCs w:val="28"/>
        </w:rPr>
      </w:pPr>
    </w:p>
    <w:p w:rsidR="006C5615" w:rsidRDefault="006C5615" w:rsidP="006C5615">
      <w:pPr>
        <w:jc w:val="center"/>
        <w:rPr>
          <w:b/>
          <w:sz w:val="28"/>
          <w:szCs w:val="28"/>
        </w:rPr>
      </w:pPr>
    </w:p>
    <w:p w:rsidR="006C5615" w:rsidRDefault="006C5615" w:rsidP="006C5615">
      <w:pPr>
        <w:jc w:val="center"/>
        <w:rPr>
          <w:b/>
          <w:sz w:val="28"/>
          <w:szCs w:val="28"/>
        </w:rPr>
      </w:pPr>
    </w:p>
    <w:p w:rsidR="00FC1F82" w:rsidRPr="00FC1F82" w:rsidRDefault="00FC1F82" w:rsidP="006C5615">
      <w:pPr>
        <w:jc w:val="center"/>
        <w:rPr>
          <w:b/>
          <w:sz w:val="28"/>
          <w:szCs w:val="28"/>
        </w:rPr>
      </w:pPr>
    </w:p>
    <w:p w:rsidR="006C5615" w:rsidRDefault="006C5615" w:rsidP="00DC0D2C">
      <w:pPr>
        <w:pStyle w:val="NoSpacing"/>
      </w:pPr>
    </w:p>
    <w:p w:rsidR="006C5615" w:rsidRDefault="006C5615" w:rsidP="00DC0D2C">
      <w:pPr>
        <w:pStyle w:val="NoSpacing"/>
      </w:pPr>
    </w:p>
    <w:p w:rsidR="006C5615" w:rsidRPr="00346E38" w:rsidRDefault="006C5615" w:rsidP="00DC0D2C">
      <w:pPr>
        <w:pStyle w:val="NoSpacing"/>
      </w:pPr>
    </w:p>
    <w:p w:rsidR="006C5615" w:rsidRPr="00346E38" w:rsidRDefault="006C5615" w:rsidP="006C5615">
      <w:pPr>
        <w:pStyle w:val="NoSpacing"/>
        <w:jc w:val="center"/>
        <w:rPr>
          <w:b/>
        </w:rPr>
      </w:pPr>
      <w:r w:rsidRPr="00346E38">
        <w:rPr>
          <w:b/>
          <w:lang w:val="ru-RU"/>
        </w:rPr>
        <w:t xml:space="preserve">ИЗВЕШТАЈ </w:t>
      </w:r>
      <w:r w:rsidRPr="00346E38">
        <w:rPr>
          <w:b/>
        </w:rPr>
        <w:t>РЕАЛИЗАЦИЈЕ НАСТАВНИХ САДРЖАЈА ИЗ ПРЕДМЕТА</w:t>
      </w:r>
    </w:p>
    <w:p w:rsidR="00DC0D2C" w:rsidRPr="0080553C" w:rsidRDefault="00DC0D2C" w:rsidP="00DC0D2C">
      <w:pPr>
        <w:pStyle w:val="NoSpacing"/>
        <w:jc w:val="center"/>
        <w:rPr>
          <w:b/>
        </w:rPr>
      </w:pPr>
      <w:r>
        <w:rPr>
          <w:b/>
        </w:rPr>
        <w:t>ФИЗИЧКО И ЗДРАВСТВЕНО ВАСПИТАЊЕ</w:t>
      </w:r>
    </w:p>
    <w:p w:rsidR="00DC0D2C" w:rsidRDefault="00DC0D2C" w:rsidP="00DC0D2C">
      <w:pPr>
        <w:pStyle w:val="NoSpacing"/>
        <w:jc w:val="center"/>
      </w:pPr>
    </w:p>
    <w:p w:rsidR="00DC0D2C" w:rsidRPr="00BE2901" w:rsidRDefault="00DC0D2C" w:rsidP="00DC0D2C">
      <w:pPr>
        <w:pStyle w:val="NoSpacing"/>
        <w:jc w:val="center"/>
        <w:rPr>
          <w:b/>
        </w:rPr>
      </w:pPr>
      <w:r>
        <w:rPr>
          <w:b/>
        </w:rPr>
        <w:t>ПЕТИ РАЗРЕД</w:t>
      </w:r>
    </w:p>
    <w:p w:rsidR="006C5615" w:rsidRDefault="006C5615" w:rsidP="00DC0D2C">
      <w:pPr>
        <w:pStyle w:val="NoSpacing"/>
      </w:pPr>
    </w:p>
    <w:p w:rsidR="00DC0D2C" w:rsidRPr="0080553C" w:rsidRDefault="00DC0D2C" w:rsidP="00DC0D2C">
      <w:pPr>
        <w:pStyle w:val="NoSpacing"/>
      </w:pPr>
      <w:r>
        <w:t>Наставници</w:t>
      </w:r>
      <w:r w:rsidRPr="00BE2901">
        <w:t xml:space="preserve">: </w:t>
      </w:r>
      <w:r>
        <w:t>Благица Милосављевић и Петар Јанковић</w:t>
      </w:r>
    </w:p>
    <w:p w:rsidR="00DC0D2C" w:rsidRPr="0080553C" w:rsidRDefault="00DC0D2C" w:rsidP="00DC0D2C">
      <w:pPr>
        <w:pStyle w:val="NoSpacing"/>
      </w:pPr>
    </w:p>
    <w:p w:rsidR="00DC0D2C" w:rsidRPr="004613CC" w:rsidRDefault="00DC0D2C" w:rsidP="00DC0D2C">
      <w:pPr>
        <w:pStyle w:val="NoSpacing"/>
      </w:pPr>
    </w:p>
    <w:tbl>
      <w:tblPr>
        <w:tblW w:w="8231" w:type="dxa"/>
        <w:jc w:val="center"/>
        <w:tblInd w:w="-80" w:type="dxa"/>
        <w:tblLayout w:type="fixed"/>
        <w:tblLook w:val="0400"/>
      </w:tblPr>
      <w:tblGrid>
        <w:gridCol w:w="2012"/>
        <w:gridCol w:w="1541"/>
        <w:gridCol w:w="1276"/>
        <w:gridCol w:w="2268"/>
        <w:gridCol w:w="1134"/>
      </w:tblGrid>
      <w:tr w:rsidR="00DC0D2C" w:rsidRPr="004613CC" w:rsidTr="00515722">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DC0D2C" w:rsidRPr="004613CC" w:rsidRDefault="00DC0D2C" w:rsidP="00515722">
            <w:pPr>
              <w:pStyle w:val="NoSpacing"/>
              <w:jc w:val="center"/>
            </w:pPr>
            <w:r w:rsidRPr="007521B0">
              <w:t>Број ученика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DC0D2C" w:rsidRPr="00182454" w:rsidRDefault="00DC0D2C" w:rsidP="00515722">
            <w:pPr>
              <w:pStyle w:val="NoSpacing"/>
              <w:jc w:val="center"/>
            </w:pPr>
            <w:r>
              <w:t>10</w:t>
            </w:r>
          </w:p>
        </w:tc>
        <w:tc>
          <w:tcPr>
            <w:tcW w:w="1276" w:type="dxa"/>
            <w:tcBorders>
              <w:left w:val="single" w:sz="4" w:space="0" w:color="000000"/>
              <w:right w:val="single" w:sz="4" w:space="0" w:color="auto"/>
            </w:tcBorders>
            <w:shd w:val="clear" w:color="auto" w:fill="FFFFFF" w:themeFill="background1"/>
          </w:tcPr>
          <w:p w:rsidR="00DC0D2C" w:rsidRPr="004613CC" w:rsidRDefault="00DC0D2C" w:rsidP="00515722">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DC0D2C" w:rsidRPr="004613CC" w:rsidRDefault="00DC0D2C" w:rsidP="00515722">
            <w:pPr>
              <w:pStyle w:val="NoSpacing"/>
            </w:pPr>
            <w:r w:rsidRPr="004613CC">
              <w:t>Планирано 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tcPr>
          <w:p w:rsidR="00DC0D2C" w:rsidRPr="004722C1" w:rsidRDefault="00DC0D2C" w:rsidP="00515722">
            <w:pPr>
              <w:pStyle w:val="NoSpacing"/>
            </w:pPr>
            <w:r>
              <w:t>126</w:t>
            </w:r>
          </w:p>
        </w:tc>
      </w:tr>
      <w:tr w:rsidR="00DC0D2C" w:rsidRPr="004613CC" w:rsidTr="00515722">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DC0D2C" w:rsidRPr="004613CC" w:rsidRDefault="00DC0D2C" w:rsidP="00515722">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DC0D2C" w:rsidRPr="004613CC" w:rsidRDefault="00DC0D2C" w:rsidP="00515722">
            <w:pPr>
              <w:pStyle w:val="NoSpacing"/>
            </w:pPr>
          </w:p>
        </w:tc>
        <w:tc>
          <w:tcPr>
            <w:tcW w:w="1276" w:type="dxa"/>
            <w:tcBorders>
              <w:left w:val="single" w:sz="4" w:space="0" w:color="000000"/>
              <w:right w:val="single" w:sz="4" w:space="0" w:color="auto"/>
            </w:tcBorders>
            <w:shd w:val="clear" w:color="auto" w:fill="FFFFFF" w:themeFill="background1"/>
          </w:tcPr>
          <w:p w:rsidR="00DC0D2C" w:rsidRPr="004613CC" w:rsidRDefault="00DC0D2C" w:rsidP="00515722">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DC0D2C" w:rsidRPr="004613CC" w:rsidRDefault="00DC0D2C" w:rsidP="00515722">
            <w:pPr>
              <w:pStyle w:val="NoSpacing"/>
            </w:pPr>
            <w:r w:rsidRPr="004613CC">
              <w:t>Одржано часова</w:t>
            </w:r>
          </w:p>
        </w:tc>
        <w:tc>
          <w:tcPr>
            <w:tcW w:w="1134" w:type="dxa"/>
            <w:tcBorders>
              <w:top w:val="single" w:sz="4" w:space="0" w:color="000000"/>
              <w:left w:val="single" w:sz="4" w:space="0" w:color="auto"/>
              <w:bottom w:val="single" w:sz="4" w:space="0" w:color="auto"/>
              <w:right w:val="single" w:sz="4" w:space="0" w:color="auto"/>
            </w:tcBorders>
          </w:tcPr>
          <w:p w:rsidR="00DC0D2C" w:rsidRPr="004722C1" w:rsidRDefault="00DC0D2C" w:rsidP="00515722">
            <w:pPr>
              <w:pStyle w:val="NoSpacing"/>
            </w:pPr>
            <w:r>
              <w:t>119</w:t>
            </w:r>
          </w:p>
        </w:tc>
      </w:tr>
    </w:tbl>
    <w:p w:rsidR="00DC0D2C" w:rsidRDefault="00DC0D2C" w:rsidP="00DC0D2C">
      <w:pPr>
        <w:pStyle w:val="NoSpacing"/>
      </w:pPr>
    </w:p>
    <w:tbl>
      <w:tblPr>
        <w:tblW w:w="9388" w:type="dxa"/>
        <w:jc w:val="center"/>
        <w:tblInd w:w="-1322" w:type="dxa"/>
        <w:tblLayout w:type="fixed"/>
        <w:tblLook w:val="0400"/>
      </w:tblPr>
      <w:tblGrid>
        <w:gridCol w:w="1358"/>
        <w:gridCol w:w="1125"/>
        <w:gridCol w:w="993"/>
        <w:gridCol w:w="850"/>
        <w:gridCol w:w="1219"/>
        <w:gridCol w:w="1440"/>
        <w:gridCol w:w="1260"/>
        <w:gridCol w:w="1143"/>
      </w:tblGrid>
      <w:tr w:rsidR="00DC0D2C" w:rsidRPr="007521B0" w:rsidTr="0083026A">
        <w:trPr>
          <w:cantSplit/>
          <w:trHeight w:val="383"/>
          <w:tblHeader/>
          <w:jc w:val="center"/>
        </w:trPr>
        <w:tc>
          <w:tcPr>
            <w:tcW w:w="9388"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DC0D2C" w:rsidRPr="004613CC" w:rsidRDefault="00DC0D2C" w:rsidP="00515722">
            <w:pPr>
              <w:pStyle w:val="NoSpacing"/>
              <w:jc w:val="center"/>
              <w:rPr>
                <w:b/>
              </w:rPr>
            </w:pPr>
            <w:r>
              <w:rPr>
                <w:b/>
              </w:rPr>
              <w:t>Успех ученика на крају школске године</w:t>
            </w:r>
          </w:p>
        </w:tc>
      </w:tr>
      <w:tr w:rsidR="00DC0D2C" w:rsidRPr="007521B0" w:rsidTr="0083026A">
        <w:trPr>
          <w:cantSplit/>
          <w:trHeight w:val="515"/>
          <w:tblHeader/>
          <w:jc w:val="center"/>
        </w:trPr>
        <w:tc>
          <w:tcPr>
            <w:tcW w:w="1358"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jc w:val="both"/>
              <w:rPr>
                <w:b/>
              </w:rPr>
            </w:pPr>
            <w:r w:rsidRPr="00D52CA3">
              <w:rPr>
                <w:b/>
              </w:rPr>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rsidRPr="00D52CA3">
              <w:t>Одличан</w:t>
            </w:r>
          </w:p>
        </w:tc>
        <w:tc>
          <w:tcPr>
            <w:tcW w:w="993"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t>Врло 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rsidRPr="00D52CA3">
              <w:t>Добар</w:t>
            </w:r>
          </w:p>
        </w:tc>
        <w:tc>
          <w:tcPr>
            <w:tcW w:w="1219"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rsidRPr="00D52CA3">
              <w:t>Довољан</w:t>
            </w:r>
          </w:p>
        </w:tc>
        <w:tc>
          <w:tcPr>
            <w:tcW w:w="1440"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rsidRPr="00D52CA3">
              <w:t>Недовољан</w:t>
            </w:r>
          </w:p>
        </w:tc>
        <w:tc>
          <w:tcPr>
            <w:tcW w:w="1260"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rsidRPr="00D52CA3">
              <w:t>Неоцењен</w:t>
            </w:r>
          </w:p>
        </w:tc>
        <w:tc>
          <w:tcPr>
            <w:tcW w:w="1143"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DC0D2C" w:rsidRPr="00D52CA3" w:rsidRDefault="00DC0D2C" w:rsidP="00515722">
            <w:pPr>
              <w:pStyle w:val="NoSpacing"/>
              <w:rPr>
                <w:b/>
              </w:rPr>
            </w:pPr>
            <w:r w:rsidRPr="00D52CA3">
              <w:rPr>
                <w:b/>
              </w:rPr>
              <w:t>Просек</w:t>
            </w:r>
          </w:p>
        </w:tc>
      </w:tr>
      <w:tr w:rsidR="00DC0D2C" w:rsidRPr="007521B0" w:rsidTr="0083026A">
        <w:trPr>
          <w:cantSplit/>
          <w:trHeight w:val="561"/>
          <w:tblHeader/>
          <w:jc w:val="center"/>
        </w:trPr>
        <w:tc>
          <w:tcPr>
            <w:tcW w:w="1358" w:type="dxa"/>
            <w:tcBorders>
              <w:top w:val="nil"/>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rPr>
                <w:b/>
              </w:rPr>
            </w:pPr>
            <w:r w:rsidRPr="00D52CA3">
              <w:rPr>
                <w:b/>
              </w:rPr>
              <w:t xml:space="preserve">Број ученика </w:t>
            </w:r>
          </w:p>
        </w:tc>
        <w:tc>
          <w:tcPr>
            <w:tcW w:w="1125" w:type="dxa"/>
            <w:tcBorders>
              <w:top w:val="nil"/>
              <w:left w:val="single" w:sz="4" w:space="0" w:color="000000"/>
              <w:bottom w:val="single" w:sz="4" w:space="0" w:color="000000"/>
              <w:right w:val="nil"/>
            </w:tcBorders>
          </w:tcPr>
          <w:p w:rsidR="00DC0D2C" w:rsidRPr="00FE5AFA" w:rsidRDefault="00DC0D2C" w:rsidP="00515722">
            <w:pPr>
              <w:pStyle w:val="NoSpacing"/>
              <w:rPr>
                <w:sz w:val="20"/>
                <w:szCs w:val="20"/>
              </w:rPr>
            </w:pPr>
            <w:r>
              <w:rPr>
                <w:sz w:val="20"/>
                <w:szCs w:val="20"/>
              </w:rPr>
              <w:t>8</w:t>
            </w:r>
          </w:p>
        </w:tc>
        <w:tc>
          <w:tcPr>
            <w:tcW w:w="993" w:type="dxa"/>
            <w:tcBorders>
              <w:top w:val="nil"/>
              <w:left w:val="single" w:sz="4" w:space="0" w:color="000000"/>
              <w:bottom w:val="single" w:sz="4" w:space="0" w:color="000000"/>
              <w:right w:val="nil"/>
            </w:tcBorders>
          </w:tcPr>
          <w:p w:rsidR="00DC0D2C" w:rsidRPr="00FE5AFA" w:rsidRDefault="00DC0D2C" w:rsidP="00515722">
            <w:pPr>
              <w:pStyle w:val="NoSpacing"/>
              <w:rPr>
                <w:sz w:val="20"/>
                <w:szCs w:val="20"/>
              </w:rPr>
            </w:pPr>
            <w:r>
              <w:rPr>
                <w:sz w:val="20"/>
                <w:szCs w:val="20"/>
              </w:rPr>
              <w:t>1</w:t>
            </w:r>
          </w:p>
        </w:tc>
        <w:tc>
          <w:tcPr>
            <w:tcW w:w="850" w:type="dxa"/>
            <w:tcBorders>
              <w:top w:val="nil"/>
              <w:left w:val="single" w:sz="4" w:space="0" w:color="000000"/>
              <w:bottom w:val="single" w:sz="4" w:space="0" w:color="000000"/>
              <w:right w:val="nil"/>
            </w:tcBorders>
          </w:tcPr>
          <w:p w:rsidR="00DC0D2C" w:rsidRPr="00FE5AFA" w:rsidRDefault="00DC0D2C" w:rsidP="00515722">
            <w:pPr>
              <w:pStyle w:val="NoSpacing"/>
              <w:rPr>
                <w:sz w:val="20"/>
                <w:szCs w:val="20"/>
              </w:rPr>
            </w:pPr>
            <w:r>
              <w:rPr>
                <w:sz w:val="20"/>
                <w:szCs w:val="20"/>
              </w:rPr>
              <w:t>1</w:t>
            </w:r>
          </w:p>
        </w:tc>
        <w:tc>
          <w:tcPr>
            <w:tcW w:w="1219" w:type="dxa"/>
            <w:tcBorders>
              <w:top w:val="nil"/>
              <w:left w:val="single" w:sz="4" w:space="0" w:color="000000"/>
              <w:bottom w:val="single" w:sz="4" w:space="0" w:color="000000"/>
              <w:right w:val="nil"/>
            </w:tcBorders>
          </w:tcPr>
          <w:p w:rsidR="00DC0D2C" w:rsidRPr="00FE5AFA" w:rsidRDefault="00DC0D2C" w:rsidP="00515722">
            <w:pPr>
              <w:pStyle w:val="NoSpacing"/>
              <w:rPr>
                <w:sz w:val="20"/>
                <w:szCs w:val="20"/>
              </w:rPr>
            </w:pPr>
            <w:r>
              <w:rPr>
                <w:sz w:val="20"/>
                <w:szCs w:val="20"/>
              </w:rPr>
              <w:t>-</w:t>
            </w:r>
          </w:p>
        </w:tc>
        <w:tc>
          <w:tcPr>
            <w:tcW w:w="1440" w:type="dxa"/>
            <w:tcBorders>
              <w:top w:val="nil"/>
              <w:left w:val="single" w:sz="4" w:space="0" w:color="000000"/>
              <w:bottom w:val="single" w:sz="4" w:space="0" w:color="000000"/>
              <w:right w:val="nil"/>
            </w:tcBorders>
          </w:tcPr>
          <w:p w:rsidR="00DC0D2C" w:rsidRPr="00FE5AFA" w:rsidRDefault="00DC0D2C" w:rsidP="00515722">
            <w:pPr>
              <w:pStyle w:val="NoSpacing"/>
              <w:rPr>
                <w:sz w:val="20"/>
                <w:szCs w:val="20"/>
              </w:rPr>
            </w:pPr>
            <w:r>
              <w:rPr>
                <w:sz w:val="20"/>
                <w:szCs w:val="20"/>
              </w:rPr>
              <w:t>-</w:t>
            </w:r>
          </w:p>
        </w:tc>
        <w:tc>
          <w:tcPr>
            <w:tcW w:w="1260" w:type="dxa"/>
            <w:tcBorders>
              <w:top w:val="nil"/>
              <w:left w:val="single" w:sz="4" w:space="0" w:color="000000"/>
              <w:bottom w:val="single" w:sz="4" w:space="0" w:color="000000"/>
              <w:right w:val="nil"/>
            </w:tcBorders>
          </w:tcPr>
          <w:p w:rsidR="00DC0D2C" w:rsidRPr="00FE5AFA" w:rsidRDefault="00DC0D2C" w:rsidP="00515722">
            <w:pPr>
              <w:pStyle w:val="NoSpacing"/>
              <w:rPr>
                <w:sz w:val="20"/>
                <w:szCs w:val="20"/>
              </w:rPr>
            </w:pPr>
            <w:r>
              <w:rPr>
                <w:sz w:val="20"/>
                <w:szCs w:val="20"/>
              </w:rPr>
              <w:t>-</w:t>
            </w:r>
          </w:p>
        </w:tc>
        <w:tc>
          <w:tcPr>
            <w:tcW w:w="1143" w:type="dxa"/>
            <w:tcBorders>
              <w:top w:val="single" w:sz="4" w:space="0" w:color="000000"/>
              <w:left w:val="single" w:sz="4" w:space="0" w:color="000000"/>
              <w:bottom w:val="single" w:sz="4" w:space="0" w:color="000000"/>
              <w:right w:val="single" w:sz="4" w:space="0" w:color="auto"/>
            </w:tcBorders>
          </w:tcPr>
          <w:p w:rsidR="00DC0D2C" w:rsidRPr="004722C1" w:rsidRDefault="00DC0D2C" w:rsidP="00515722">
            <w:pPr>
              <w:pStyle w:val="NoSpacing"/>
              <w:rPr>
                <w:sz w:val="20"/>
                <w:szCs w:val="20"/>
              </w:rPr>
            </w:pPr>
            <w:r>
              <w:rPr>
                <w:sz w:val="20"/>
                <w:szCs w:val="20"/>
              </w:rPr>
              <w:t>4,70</w:t>
            </w:r>
          </w:p>
        </w:tc>
      </w:tr>
    </w:tbl>
    <w:p w:rsidR="00DC0D2C" w:rsidRDefault="00DC0D2C" w:rsidP="00DC0D2C">
      <w:pPr>
        <w:pStyle w:val="NoSpacing"/>
      </w:pPr>
    </w:p>
    <w:p w:rsidR="00DC0D2C" w:rsidRDefault="00DC0D2C" w:rsidP="00DC0D2C">
      <w:pPr>
        <w:pStyle w:val="NoSpacing"/>
      </w:pPr>
    </w:p>
    <w:p w:rsidR="00DC0D2C" w:rsidRPr="00FE5AFA" w:rsidRDefault="00DC0D2C" w:rsidP="00DC0D2C">
      <w:pPr>
        <w:pStyle w:val="NoSpacing"/>
        <w:rPr>
          <w:b/>
          <w:i/>
        </w:rPr>
      </w:pPr>
      <w:r>
        <w:rPr>
          <w:b/>
          <w:i/>
        </w:rPr>
        <w:t>*Нема ученика који раде по ИОП-У.</w:t>
      </w:r>
    </w:p>
    <w:p w:rsidR="00DC0D2C" w:rsidRDefault="00DC0D2C" w:rsidP="00DC0D2C">
      <w:pPr>
        <w:pStyle w:val="NoSpacing"/>
      </w:pPr>
    </w:p>
    <w:p w:rsidR="00DC0D2C" w:rsidRPr="00FE5AFA" w:rsidRDefault="0083026A" w:rsidP="00DC0D2C">
      <w:pPr>
        <w:pStyle w:val="NoSpacing"/>
        <w:jc w:val="both"/>
      </w:pPr>
      <w:r>
        <w:tab/>
      </w:r>
      <w:r w:rsidR="00DC0D2C">
        <w:t>Већина ученика је успешно савладала наставни план и програм,савладала исходе и основне образовне стандарде.Има ученика који су савладали и средње и напредне образовне стандарде.</w:t>
      </w:r>
    </w:p>
    <w:p w:rsidR="00DC0D2C" w:rsidRPr="00B33D92" w:rsidRDefault="00DC0D2C" w:rsidP="00DC0D2C">
      <w:pPr>
        <w:pStyle w:val="NoSpacing"/>
      </w:pPr>
    </w:p>
    <w:p w:rsidR="00DC0D2C" w:rsidRPr="00CD7BE7" w:rsidRDefault="00DC0D2C" w:rsidP="00DC0D2C">
      <w:pPr>
        <w:pStyle w:val="NoSpacing"/>
        <w:jc w:val="both"/>
      </w:pPr>
      <w:r w:rsidRPr="00CD7BE7">
        <w:rPr>
          <w:b/>
        </w:rPr>
        <w:t>Успеси ученика на такмичењима/смотрама</w:t>
      </w:r>
      <w:r w:rsidRPr="00CD7BE7">
        <w:t>:</w:t>
      </w:r>
      <w:r>
        <w:t xml:space="preserve"> </w:t>
      </w:r>
      <w:r w:rsidRPr="00CD7BE7">
        <w:t>успеси ученика</w:t>
      </w:r>
      <w:r w:rsidR="0083026A">
        <w:t xml:space="preserve"> на такмичењима су саставни део </w:t>
      </w:r>
      <w:r w:rsidRPr="00CD7BE7">
        <w:t>извештаја Тима за спортске активности школе.</w:t>
      </w:r>
    </w:p>
    <w:p w:rsidR="00DC0D2C" w:rsidRPr="00B33D92" w:rsidRDefault="00DC0D2C" w:rsidP="00DC0D2C">
      <w:pPr>
        <w:pStyle w:val="NoSpacing"/>
      </w:pPr>
    </w:p>
    <w:p w:rsidR="00DC0D2C" w:rsidRPr="00FE5AFA" w:rsidRDefault="00DC0D2C" w:rsidP="00DC0D2C">
      <w:pPr>
        <w:pStyle w:val="NoSpacing"/>
      </w:pPr>
    </w:p>
    <w:p w:rsidR="00DC0D2C" w:rsidRDefault="00DC0D2C" w:rsidP="00DC0D2C">
      <w:pPr>
        <w:pStyle w:val="NoSpacing"/>
        <w:jc w:val="center"/>
        <w:rPr>
          <w:b/>
        </w:rPr>
      </w:pPr>
      <w:r>
        <w:rPr>
          <w:b/>
        </w:rPr>
        <w:t>ШЕСТИ РАЗРЕД</w:t>
      </w:r>
    </w:p>
    <w:p w:rsidR="00DC0D2C" w:rsidRDefault="00DC0D2C" w:rsidP="00DC0D2C">
      <w:pPr>
        <w:pStyle w:val="NoSpacing"/>
        <w:jc w:val="center"/>
        <w:rPr>
          <w:b/>
        </w:rPr>
      </w:pPr>
    </w:p>
    <w:p w:rsidR="00DC0D2C" w:rsidRPr="0080553C" w:rsidRDefault="00DC0D2C" w:rsidP="00DC0D2C">
      <w:pPr>
        <w:pStyle w:val="NoSpacing"/>
      </w:pPr>
      <w:r w:rsidRPr="00BE2901">
        <w:t xml:space="preserve">Наставник: </w:t>
      </w:r>
      <w:r>
        <w:t>Благица Милосављевић</w:t>
      </w:r>
    </w:p>
    <w:p w:rsidR="00DC0D2C" w:rsidRPr="0083026A" w:rsidRDefault="00DC0D2C" w:rsidP="00DC0D2C">
      <w:pPr>
        <w:pStyle w:val="NoSpacing"/>
      </w:pPr>
    </w:p>
    <w:tbl>
      <w:tblPr>
        <w:tblW w:w="8231" w:type="dxa"/>
        <w:jc w:val="center"/>
        <w:tblInd w:w="-80" w:type="dxa"/>
        <w:tblLayout w:type="fixed"/>
        <w:tblLook w:val="0400"/>
      </w:tblPr>
      <w:tblGrid>
        <w:gridCol w:w="2012"/>
        <w:gridCol w:w="1541"/>
        <w:gridCol w:w="1276"/>
        <w:gridCol w:w="2268"/>
        <w:gridCol w:w="1134"/>
      </w:tblGrid>
      <w:tr w:rsidR="00DC0D2C" w:rsidRPr="004613CC" w:rsidTr="00515722">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DC0D2C" w:rsidRPr="004613CC" w:rsidRDefault="00DC0D2C" w:rsidP="00515722">
            <w:pPr>
              <w:pStyle w:val="NoSpacing"/>
              <w:jc w:val="center"/>
            </w:pPr>
            <w:r w:rsidRPr="007521B0">
              <w:t>Број ученика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DC0D2C" w:rsidRPr="004722C1" w:rsidRDefault="00DC0D2C" w:rsidP="00515722">
            <w:pPr>
              <w:pStyle w:val="NoSpacing"/>
              <w:jc w:val="center"/>
            </w:pPr>
            <w:r>
              <w:t>21</w:t>
            </w:r>
          </w:p>
        </w:tc>
        <w:tc>
          <w:tcPr>
            <w:tcW w:w="1276" w:type="dxa"/>
            <w:tcBorders>
              <w:left w:val="single" w:sz="4" w:space="0" w:color="000000"/>
              <w:right w:val="single" w:sz="4" w:space="0" w:color="auto"/>
            </w:tcBorders>
            <w:shd w:val="clear" w:color="auto" w:fill="FFFFFF" w:themeFill="background1"/>
          </w:tcPr>
          <w:p w:rsidR="00DC0D2C" w:rsidRPr="004613CC" w:rsidRDefault="00DC0D2C" w:rsidP="00515722">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DC0D2C" w:rsidRPr="004613CC" w:rsidRDefault="00DC0D2C" w:rsidP="00515722">
            <w:pPr>
              <w:pStyle w:val="NoSpacing"/>
            </w:pPr>
            <w:r w:rsidRPr="004613CC">
              <w:t>Планирано 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tcPr>
          <w:p w:rsidR="00DC0D2C" w:rsidRPr="004722C1" w:rsidRDefault="00DC0D2C" w:rsidP="00515722">
            <w:pPr>
              <w:pStyle w:val="NoSpacing"/>
            </w:pPr>
            <w:r>
              <w:t>126</w:t>
            </w:r>
          </w:p>
        </w:tc>
      </w:tr>
      <w:tr w:rsidR="00DC0D2C" w:rsidRPr="004613CC" w:rsidTr="00515722">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DC0D2C" w:rsidRPr="004613CC" w:rsidRDefault="00DC0D2C" w:rsidP="00515722">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DC0D2C" w:rsidRPr="004613CC" w:rsidRDefault="00DC0D2C" w:rsidP="00515722">
            <w:pPr>
              <w:pStyle w:val="NoSpacing"/>
            </w:pPr>
          </w:p>
        </w:tc>
        <w:tc>
          <w:tcPr>
            <w:tcW w:w="1276" w:type="dxa"/>
            <w:tcBorders>
              <w:left w:val="single" w:sz="4" w:space="0" w:color="000000"/>
              <w:right w:val="single" w:sz="4" w:space="0" w:color="auto"/>
            </w:tcBorders>
            <w:shd w:val="clear" w:color="auto" w:fill="FFFFFF" w:themeFill="background1"/>
          </w:tcPr>
          <w:p w:rsidR="00DC0D2C" w:rsidRPr="004613CC" w:rsidRDefault="00DC0D2C" w:rsidP="00515722">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DC0D2C" w:rsidRPr="004613CC" w:rsidRDefault="00DC0D2C" w:rsidP="00515722">
            <w:pPr>
              <w:pStyle w:val="NoSpacing"/>
            </w:pPr>
            <w:r w:rsidRPr="004613CC">
              <w:t>Одржано часова</w:t>
            </w:r>
          </w:p>
        </w:tc>
        <w:tc>
          <w:tcPr>
            <w:tcW w:w="1134" w:type="dxa"/>
            <w:tcBorders>
              <w:top w:val="single" w:sz="4" w:space="0" w:color="000000"/>
              <w:left w:val="single" w:sz="4" w:space="0" w:color="auto"/>
              <w:bottom w:val="single" w:sz="4" w:space="0" w:color="auto"/>
              <w:right w:val="single" w:sz="4" w:space="0" w:color="auto"/>
            </w:tcBorders>
          </w:tcPr>
          <w:p w:rsidR="00DC0D2C" w:rsidRPr="004722C1" w:rsidRDefault="00DC0D2C" w:rsidP="00515722">
            <w:pPr>
              <w:pStyle w:val="NoSpacing"/>
            </w:pPr>
            <w:r>
              <w:t>121</w:t>
            </w:r>
          </w:p>
        </w:tc>
      </w:tr>
    </w:tbl>
    <w:p w:rsidR="0083026A" w:rsidRPr="0083026A" w:rsidRDefault="0083026A" w:rsidP="00DC0D2C">
      <w:pPr>
        <w:pStyle w:val="NoSpacing"/>
      </w:pPr>
    </w:p>
    <w:tbl>
      <w:tblPr>
        <w:tblW w:w="9388" w:type="dxa"/>
        <w:jc w:val="center"/>
        <w:tblInd w:w="-1322" w:type="dxa"/>
        <w:tblLayout w:type="fixed"/>
        <w:tblLook w:val="0400"/>
      </w:tblPr>
      <w:tblGrid>
        <w:gridCol w:w="1358"/>
        <w:gridCol w:w="1125"/>
        <w:gridCol w:w="993"/>
        <w:gridCol w:w="850"/>
        <w:gridCol w:w="1219"/>
        <w:gridCol w:w="1440"/>
        <w:gridCol w:w="1260"/>
        <w:gridCol w:w="1143"/>
      </w:tblGrid>
      <w:tr w:rsidR="0083026A" w:rsidRPr="007521B0" w:rsidTr="00515722">
        <w:trPr>
          <w:cantSplit/>
          <w:trHeight w:val="383"/>
          <w:tblHeader/>
          <w:jc w:val="center"/>
        </w:trPr>
        <w:tc>
          <w:tcPr>
            <w:tcW w:w="9388"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83026A" w:rsidRPr="004613CC" w:rsidRDefault="0083026A" w:rsidP="00515722">
            <w:pPr>
              <w:pStyle w:val="NoSpacing"/>
              <w:jc w:val="center"/>
              <w:rPr>
                <w:b/>
              </w:rPr>
            </w:pPr>
            <w:r>
              <w:rPr>
                <w:b/>
              </w:rPr>
              <w:t>Успех ученика на крају школске године</w:t>
            </w:r>
          </w:p>
        </w:tc>
      </w:tr>
      <w:tr w:rsidR="0083026A" w:rsidRPr="007521B0" w:rsidTr="00515722">
        <w:trPr>
          <w:cantSplit/>
          <w:trHeight w:val="515"/>
          <w:tblHeader/>
          <w:jc w:val="center"/>
        </w:trPr>
        <w:tc>
          <w:tcPr>
            <w:tcW w:w="1358" w:type="dxa"/>
            <w:tcBorders>
              <w:top w:val="single" w:sz="4" w:space="0" w:color="000000"/>
              <w:left w:val="single" w:sz="4" w:space="0" w:color="000000"/>
              <w:bottom w:val="single" w:sz="4" w:space="0" w:color="000000"/>
              <w:right w:val="nil"/>
            </w:tcBorders>
            <w:shd w:val="clear" w:color="auto" w:fill="FDE9D9" w:themeFill="accent6" w:themeFillTint="33"/>
          </w:tcPr>
          <w:p w:rsidR="0083026A" w:rsidRPr="00D52CA3" w:rsidRDefault="0083026A" w:rsidP="00515722">
            <w:pPr>
              <w:pStyle w:val="NoSpacing"/>
              <w:jc w:val="both"/>
              <w:rPr>
                <w:b/>
              </w:rPr>
            </w:pPr>
            <w:r w:rsidRPr="00D52CA3">
              <w:rPr>
                <w:b/>
              </w:rPr>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83026A" w:rsidRPr="00D52CA3" w:rsidRDefault="0083026A" w:rsidP="00515722">
            <w:pPr>
              <w:pStyle w:val="NoSpacing"/>
            </w:pPr>
            <w:r w:rsidRPr="00D52CA3">
              <w:t>Одличан</w:t>
            </w:r>
          </w:p>
        </w:tc>
        <w:tc>
          <w:tcPr>
            <w:tcW w:w="993" w:type="dxa"/>
            <w:tcBorders>
              <w:top w:val="single" w:sz="4" w:space="0" w:color="000000"/>
              <w:left w:val="single" w:sz="4" w:space="0" w:color="000000"/>
              <w:bottom w:val="single" w:sz="4" w:space="0" w:color="000000"/>
              <w:right w:val="nil"/>
            </w:tcBorders>
            <w:shd w:val="clear" w:color="auto" w:fill="FDE9D9" w:themeFill="accent6" w:themeFillTint="33"/>
          </w:tcPr>
          <w:p w:rsidR="0083026A" w:rsidRPr="00D52CA3" w:rsidRDefault="0083026A" w:rsidP="00515722">
            <w:pPr>
              <w:pStyle w:val="NoSpacing"/>
            </w:pPr>
            <w:r>
              <w:t>Врло 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83026A" w:rsidRPr="00D52CA3" w:rsidRDefault="0083026A" w:rsidP="00515722">
            <w:pPr>
              <w:pStyle w:val="NoSpacing"/>
            </w:pPr>
            <w:r w:rsidRPr="00D52CA3">
              <w:t>Добар</w:t>
            </w:r>
          </w:p>
        </w:tc>
        <w:tc>
          <w:tcPr>
            <w:tcW w:w="1219" w:type="dxa"/>
            <w:tcBorders>
              <w:top w:val="single" w:sz="4" w:space="0" w:color="000000"/>
              <w:left w:val="single" w:sz="4" w:space="0" w:color="000000"/>
              <w:bottom w:val="single" w:sz="4" w:space="0" w:color="000000"/>
              <w:right w:val="nil"/>
            </w:tcBorders>
            <w:shd w:val="clear" w:color="auto" w:fill="FDE9D9" w:themeFill="accent6" w:themeFillTint="33"/>
          </w:tcPr>
          <w:p w:rsidR="0083026A" w:rsidRPr="00D52CA3" w:rsidRDefault="0083026A" w:rsidP="00515722">
            <w:pPr>
              <w:pStyle w:val="NoSpacing"/>
            </w:pPr>
            <w:r w:rsidRPr="00D52CA3">
              <w:t>Довољан</w:t>
            </w:r>
          </w:p>
        </w:tc>
        <w:tc>
          <w:tcPr>
            <w:tcW w:w="1440" w:type="dxa"/>
            <w:tcBorders>
              <w:top w:val="single" w:sz="4" w:space="0" w:color="000000"/>
              <w:left w:val="single" w:sz="4" w:space="0" w:color="000000"/>
              <w:bottom w:val="single" w:sz="4" w:space="0" w:color="000000"/>
              <w:right w:val="nil"/>
            </w:tcBorders>
            <w:shd w:val="clear" w:color="auto" w:fill="FDE9D9" w:themeFill="accent6" w:themeFillTint="33"/>
          </w:tcPr>
          <w:p w:rsidR="0083026A" w:rsidRPr="00D52CA3" w:rsidRDefault="0083026A" w:rsidP="00515722">
            <w:pPr>
              <w:pStyle w:val="NoSpacing"/>
            </w:pPr>
            <w:r w:rsidRPr="00D52CA3">
              <w:t>Недовољан</w:t>
            </w:r>
          </w:p>
        </w:tc>
        <w:tc>
          <w:tcPr>
            <w:tcW w:w="1260" w:type="dxa"/>
            <w:tcBorders>
              <w:top w:val="single" w:sz="4" w:space="0" w:color="000000"/>
              <w:left w:val="single" w:sz="4" w:space="0" w:color="000000"/>
              <w:bottom w:val="single" w:sz="4" w:space="0" w:color="000000"/>
              <w:right w:val="nil"/>
            </w:tcBorders>
            <w:shd w:val="clear" w:color="auto" w:fill="FDE9D9" w:themeFill="accent6" w:themeFillTint="33"/>
          </w:tcPr>
          <w:p w:rsidR="0083026A" w:rsidRPr="00D52CA3" w:rsidRDefault="0083026A" w:rsidP="00515722">
            <w:pPr>
              <w:pStyle w:val="NoSpacing"/>
            </w:pPr>
            <w:r w:rsidRPr="00D52CA3">
              <w:t>Неоцењен</w:t>
            </w:r>
          </w:p>
        </w:tc>
        <w:tc>
          <w:tcPr>
            <w:tcW w:w="1143"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83026A" w:rsidRPr="00D52CA3" w:rsidRDefault="0083026A" w:rsidP="00515722">
            <w:pPr>
              <w:pStyle w:val="NoSpacing"/>
              <w:rPr>
                <w:b/>
              </w:rPr>
            </w:pPr>
            <w:r w:rsidRPr="00D52CA3">
              <w:rPr>
                <w:b/>
              </w:rPr>
              <w:t>Просек</w:t>
            </w:r>
          </w:p>
        </w:tc>
      </w:tr>
      <w:tr w:rsidR="0083026A" w:rsidRPr="007521B0" w:rsidTr="00515722">
        <w:trPr>
          <w:cantSplit/>
          <w:trHeight w:val="561"/>
          <w:tblHeader/>
          <w:jc w:val="center"/>
        </w:trPr>
        <w:tc>
          <w:tcPr>
            <w:tcW w:w="1358" w:type="dxa"/>
            <w:tcBorders>
              <w:top w:val="nil"/>
              <w:left w:val="single" w:sz="4" w:space="0" w:color="000000"/>
              <w:bottom w:val="single" w:sz="4" w:space="0" w:color="000000"/>
              <w:right w:val="nil"/>
            </w:tcBorders>
            <w:shd w:val="clear" w:color="auto" w:fill="FDE9D9" w:themeFill="accent6" w:themeFillTint="33"/>
          </w:tcPr>
          <w:p w:rsidR="0083026A" w:rsidRPr="00D52CA3" w:rsidRDefault="0083026A" w:rsidP="00515722">
            <w:pPr>
              <w:pStyle w:val="NoSpacing"/>
              <w:rPr>
                <w:b/>
              </w:rPr>
            </w:pPr>
            <w:r w:rsidRPr="00D52CA3">
              <w:rPr>
                <w:b/>
              </w:rPr>
              <w:t xml:space="preserve">Број ученика </w:t>
            </w:r>
          </w:p>
        </w:tc>
        <w:tc>
          <w:tcPr>
            <w:tcW w:w="1125" w:type="dxa"/>
            <w:tcBorders>
              <w:top w:val="nil"/>
              <w:left w:val="single" w:sz="4" w:space="0" w:color="000000"/>
              <w:bottom w:val="single" w:sz="4" w:space="0" w:color="000000"/>
              <w:right w:val="nil"/>
            </w:tcBorders>
          </w:tcPr>
          <w:p w:rsidR="0083026A" w:rsidRPr="0083026A" w:rsidRDefault="0083026A" w:rsidP="00515722">
            <w:pPr>
              <w:pStyle w:val="NoSpacing"/>
              <w:rPr>
                <w:sz w:val="20"/>
                <w:szCs w:val="20"/>
              </w:rPr>
            </w:pPr>
            <w:r>
              <w:rPr>
                <w:sz w:val="20"/>
                <w:szCs w:val="20"/>
              </w:rPr>
              <w:t>19</w:t>
            </w:r>
          </w:p>
        </w:tc>
        <w:tc>
          <w:tcPr>
            <w:tcW w:w="993" w:type="dxa"/>
            <w:tcBorders>
              <w:top w:val="nil"/>
              <w:left w:val="single" w:sz="4" w:space="0" w:color="000000"/>
              <w:bottom w:val="single" w:sz="4" w:space="0" w:color="000000"/>
              <w:right w:val="nil"/>
            </w:tcBorders>
          </w:tcPr>
          <w:p w:rsidR="0083026A" w:rsidRPr="0083026A" w:rsidRDefault="0083026A" w:rsidP="00515722">
            <w:pPr>
              <w:pStyle w:val="NoSpacing"/>
              <w:rPr>
                <w:sz w:val="20"/>
                <w:szCs w:val="20"/>
              </w:rPr>
            </w:pPr>
            <w:r>
              <w:rPr>
                <w:sz w:val="20"/>
                <w:szCs w:val="20"/>
              </w:rPr>
              <w:t>-</w:t>
            </w:r>
          </w:p>
        </w:tc>
        <w:tc>
          <w:tcPr>
            <w:tcW w:w="850" w:type="dxa"/>
            <w:tcBorders>
              <w:top w:val="nil"/>
              <w:left w:val="single" w:sz="4" w:space="0" w:color="000000"/>
              <w:bottom w:val="single" w:sz="4" w:space="0" w:color="000000"/>
              <w:right w:val="nil"/>
            </w:tcBorders>
          </w:tcPr>
          <w:p w:rsidR="0083026A" w:rsidRPr="0083026A" w:rsidRDefault="0083026A" w:rsidP="00515722">
            <w:pPr>
              <w:pStyle w:val="NoSpacing"/>
              <w:rPr>
                <w:sz w:val="20"/>
                <w:szCs w:val="20"/>
              </w:rPr>
            </w:pPr>
            <w:r>
              <w:rPr>
                <w:sz w:val="20"/>
                <w:szCs w:val="20"/>
              </w:rPr>
              <w:t>2</w:t>
            </w:r>
          </w:p>
        </w:tc>
        <w:tc>
          <w:tcPr>
            <w:tcW w:w="1219" w:type="dxa"/>
            <w:tcBorders>
              <w:top w:val="nil"/>
              <w:left w:val="single" w:sz="4" w:space="0" w:color="000000"/>
              <w:bottom w:val="single" w:sz="4" w:space="0" w:color="000000"/>
              <w:right w:val="nil"/>
            </w:tcBorders>
          </w:tcPr>
          <w:p w:rsidR="0083026A" w:rsidRPr="00FE5AFA" w:rsidRDefault="0083026A" w:rsidP="00515722">
            <w:pPr>
              <w:pStyle w:val="NoSpacing"/>
              <w:rPr>
                <w:sz w:val="20"/>
                <w:szCs w:val="20"/>
              </w:rPr>
            </w:pPr>
            <w:r>
              <w:rPr>
                <w:sz w:val="20"/>
                <w:szCs w:val="20"/>
              </w:rPr>
              <w:t>-</w:t>
            </w:r>
          </w:p>
        </w:tc>
        <w:tc>
          <w:tcPr>
            <w:tcW w:w="1440" w:type="dxa"/>
            <w:tcBorders>
              <w:top w:val="nil"/>
              <w:left w:val="single" w:sz="4" w:space="0" w:color="000000"/>
              <w:bottom w:val="single" w:sz="4" w:space="0" w:color="000000"/>
              <w:right w:val="nil"/>
            </w:tcBorders>
          </w:tcPr>
          <w:p w:rsidR="0083026A" w:rsidRPr="00FE5AFA" w:rsidRDefault="0083026A" w:rsidP="00515722">
            <w:pPr>
              <w:pStyle w:val="NoSpacing"/>
              <w:rPr>
                <w:sz w:val="20"/>
                <w:szCs w:val="20"/>
              </w:rPr>
            </w:pPr>
            <w:r>
              <w:rPr>
                <w:sz w:val="20"/>
                <w:szCs w:val="20"/>
              </w:rPr>
              <w:t>-</w:t>
            </w:r>
          </w:p>
        </w:tc>
        <w:tc>
          <w:tcPr>
            <w:tcW w:w="1260" w:type="dxa"/>
            <w:tcBorders>
              <w:top w:val="nil"/>
              <w:left w:val="single" w:sz="4" w:space="0" w:color="000000"/>
              <w:bottom w:val="single" w:sz="4" w:space="0" w:color="000000"/>
              <w:right w:val="nil"/>
            </w:tcBorders>
          </w:tcPr>
          <w:p w:rsidR="0083026A" w:rsidRPr="00FE5AFA" w:rsidRDefault="0083026A" w:rsidP="00515722">
            <w:pPr>
              <w:pStyle w:val="NoSpacing"/>
              <w:rPr>
                <w:sz w:val="20"/>
                <w:szCs w:val="20"/>
              </w:rPr>
            </w:pPr>
            <w:r>
              <w:rPr>
                <w:sz w:val="20"/>
                <w:szCs w:val="20"/>
              </w:rPr>
              <w:t>-</w:t>
            </w:r>
          </w:p>
        </w:tc>
        <w:tc>
          <w:tcPr>
            <w:tcW w:w="1143" w:type="dxa"/>
            <w:tcBorders>
              <w:top w:val="single" w:sz="4" w:space="0" w:color="000000"/>
              <w:left w:val="single" w:sz="4" w:space="0" w:color="000000"/>
              <w:bottom w:val="single" w:sz="4" w:space="0" w:color="000000"/>
              <w:right w:val="single" w:sz="4" w:space="0" w:color="auto"/>
            </w:tcBorders>
          </w:tcPr>
          <w:p w:rsidR="0083026A" w:rsidRPr="0083026A" w:rsidRDefault="0083026A" w:rsidP="0083026A">
            <w:pPr>
              <w:pStyle w:val="NoSpacing"/>
              <w:rPr>
                <w:sz w:val="20"/>
                <w:szCs w:val="20"/>
              </w:rPr>
            </w:pPr>
            <w:r>
              <w:rPr>
                <w:sz w:val="20"/>
                <w:szCs w:val="20"/>
              </w:rPr>
              <w:t>4,81</w:t>
            </w:r>
          </w:p>
        </w:tc>
      </w:tr>
    </w:tbl>
    <w:p w:rsidR="00DC0D2C" w:rsidRDefault="00DC0D2C" w:rsidP="00DC0D2C">
      <w:pPr>
        <w:pStyle w:val="NoSpacing"/>
      </w:pPr>
    </w:p>
    <w:p w:rsidR="00DC0D2C" w:rsidRPr="00FE5AFA" w:rsidRDefault="00DC0D2C" w:rsidP="00DC0D2C">
      <w:pPr>
        <w:pStyle w:val="NoSpacing"/>
        <w:rPr>
          <w:b/>
          <w:i/>
        </w:rPr>
      </w:pPr>
      <w:r>
        <w:rPr>
          <w:b/>
          <w:i/>
        </w:rPr>
        <w:t>*Нема ученика који раде по ИОП-У.</w:t>
      </w:r>
    </w:p>
    <w:p w:rsidR="00DC0D2C" w:rsidRPr="007D1C96" w:rsidRDefault="00DC0D2C" w:rsidP="00DC0D2C">
      <w:pPr>
        <w:pStyle w:val="NoSpacing"/>
        <w:jc w:val="both"/>
      </w:pPr>
      <w:r>
        <w:t>Већина ученика је успешно савладала наставни план и програм,савладала исходе и основне образовне стандарде.Има ученика који су савладали и средње и напредне образовне стандарде.</w:t>
      </w:r>
    </w:p>
    <w:p w:rsidR="00DC0D2C" w:rsidRPr="00CD7BE7" w:rsidRDefault="00DC0D2C" w:rsidP="00DC0D2C">
      <w:pPr>
        <w:pStyle w:val="NoSpacing"/>
        <w:jc w:val="both"/>
      </w:pPr>
      <w:r w:rsidRPr="00CD7BE7">
        <w:rPr>
          <w:b/>
        </w:rPr>
        <w:t>Успеси ученика на такмичењима/смотрама</w:t>
      </w:r>
      <w:r w:rsidRPr="00CD7BE7">
        <w:t xml:space="preserve"> :успеси ученика на такмичењима су саставни део  извештаја Тима за спортске активности школе.</w:t>
      </w:r>
    </w:p>
    <w:p w:rsidR="00DC0D2C" w:rsidRPr="00FE5AFA" w:rsidRDefault="00DC0D2C" w:rsidP="00DC0D2C">
      <w:pPr>
        <w:pStyle w:val="NoSpacing"/>
      </w:pPr>
    </w:p>
    <w:p w:rsidR="0083026A" w:rsidRDefault="0083026A" w:rsidP="00DC0D2C">
      <w:pPr>
        <w:pStyle w:val="NoSpacing"/>
        <w:jc w:val="center"/>
        <w:rPr>
          <w:b/>
        </w:rPr>
      </w:pPr>
    </w:p>
    <w:p w:rsidR="00DC0D2C" w:rsidRDefault="00DC0D2C" w:rsidP="00DC0D2C">
      <w:pPr>
        <w:pStyle w:val="NoSpacing"/>
        <w:jc w:val="center"/>
        <w:rPr>
          <w:b/>
        </w:rPr>
      </w:pPr>
      <w:r>
        <w:rPr>
          <w:b/>
        </w:rPr>
        <w:t>СЕДМИ РАЗРЕД</w:t>
      </w:r>
    </w:p>
    <w:p w:rsidR="00DC0D2C" w:rsidRDefault="00DC0D2C" w:rsidP="00DC0D2C">
      <w:pPr>
        <w:pStyle w:val="NoSpacing"/>
        <w:jc w:val="center"/>
        <w:rPr>
          <w:b/>
        </w:rPr>
      </w:pPr>
    </w:p>
    <w:p w:rsidR="00DC0D2C" w:rsidRPr="00FE5AFA" w:rsidRDefault="00DC0D2C" w:rsidP="00DC0D2C">
      <w:pPr>
        <w:pStyle w:val="NoSpacing"/>
      </w:pPr>
      <w:r w:rsidRPr="00BE2901">
        <w:t xml:space="preserve">Наставник: </w:t>
      </w:r>
      <w:r>
        <w:t>Петар Јанковић</w:t>
      </w:r>
    </w:p>
    <w:p w:rsidR="00DC0D2C" w:rsidRDefault="00DC0D2C" w:rsidP="00DC0D2C">
      <w:pPr>
        <w:pStyle w:val="NoSpacing"/>
        <w:rPr>
          <w:b/>
        </w:rPr>
      </w:pPr>
    </w:p>
    <w:p w:rsidR="00DC0D2C" w:rsidRPr="0080553C" w:rsidRDefault="00DC0D2C" w:rsidP="00DC0D2C">
      <w:pPr>
        <w:pStyle w:val="NoSpacing"/>
        <w:rPr>
          <w:b/>
        </w:rPr>
      </w:pPr>
    </w:p>
    <w:tbl>
      <w:tblPr>
        <w:tblW w:w="8231" w:type="dxa"/>
        <w:jc w:val="center"/>
        <w:tblInd w:w="-80" w:type="dxa"/>
        <w:tblLayout w:type="fixed"/>
        <w:tblLook w:val="0400"/>
      </w:tblPr>
      <w:tblGrid>
        <w:gridCol w:w="2012"/>
        <w:gridCol w:w="1541"/>
        <w:gridCol w:w="1276"/>
        <w:gridCol w:w="2268"/>
        <w:gridCol w:w="1134"/>
      </w:tblGrid>
      <w:tr w:rsidR="00DC0D2C" w:rsidRPr="004613CC" w:rsidTr="00515722">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DC0D2C" w:rsidRPr="004613CC" w:rsidRDefault="00DC0D2C" w:rsidP="00515722">
            <w:pPr>
              <w:pStyle w:val="NoSpacing"/>
              <w:jc w:val="center"/>
            </w:pPr>
            <w:r w:rsidRPr="007521B0">
              <w:t>Број ученика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DC0D2C" w:rsidRPr="0080553C" w:rsidRDefault="00DC0D2C" w:rsidP="00515722">
            <w:pPr>
              <w:pStyle w:val="NoSpacing"/>
              <w:jc w:val="center"/>
            </w:pPr>
            <w:r>
              <w:t>10</w:t>
            </w:r>
          </w:p>
        </w:tc>
        <w:tc>
          <w:tcPr>
            <w:tcW w:w="1276" w:type="dxa"/>
            <w:tcBorders>
              <w:left w:val="single" w:sz="4" w:space="0" w:color="000000"/>
              <w:right w:val="single" w:sz="4" w:space="0" w:color="auto"/>
            </w:tcBorders>
            <w:shd w:val="clear" w:color="auto" w:fill="FFFFFF" w:themeFill="background1"/>
          </w:tcPr>
          <w:p w:rsidR="00DC0D2C" w:rsidRPr="004613CC" w:rsidRDefault="00DC0D2C" w:rsidP="00515722">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DC0D2C" w:rsidRPr="004613CC" w:rsidRDefault="00DC0D2C" w:rsidP="00515722">
            <w:pPr>
              <w:pStyle w:val="NoSpacing"/>
            </w:pPr>
            <w:r w:rsidRPr="004613CC">
              <w:t>Планирано 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tcPr>
          <w:p w:rsidR="00DC0D2C" w:rsidRPr="0080553C" w:rsidRDefault="00DC0D2C" w:rsidP="00515722">
            <w:pPr>
              <w:pStyle w:val="NoSpacing"/>
            </w:pPr>
            <w:r>
              <w:t>108</w:t>
            </w:r>
          </w:p>
        </w:tc>
      </w:tr>
      <w:tr w:rsidR="00DC0D2C" w:rsidRPr="004613CC" w:rsidTr="00515722">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DC0D2C" w:rsidRPr="004613CC" w:rsidRDefault="00DC0D2C" w:rsidP="00515722">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DC0D2C" w:rsidRPr="004613CC" w:rsidRDefault="00DC0D2C" w:rsidP="00515722">
            <w:pPr>
              <w:pStyle w:val="NoSpacing"/>
            </w:pPr>
          </w:p>
        </w:tc>
        <w:tc>
          <w:tcPr>
            <w:tcW w:w="1276" w:type="dxa"/>
            <w:tcBorders>
              <w:left w:val="single" w:sz="4" w:space="0" w:color="000000"/>
              <w:right w:val="single" w:sz="4" w:space="0" w:color="auto"/>
            </w:tcBorders>
            <w:shd w:val="clear" w:color="auto" w:fill="FFFFFF" w:themeFill="background1"/>
          </w:tcPr>
          <w:p w:rsidR="00DC0D2C" w:rsidRPr="0080553C" w:rsidRDefault="00DC0D2C" w:rsidP="00515722">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DC0D2C" w:rsidRPr="004613CC" w:rsidRDefault="00DC0D2C" w:rsidP="00515722">
            <w:pPr>
              <w:pStyle w:val="NoSpacing"/>
            </w:pPr>
            <w:r w:rsidRPr="004613CC">
              <w:t>Одржано часова</w:t>
            </w:r>
          </w:p>
        </w:tc>
        <w:tc>
          <w:tcPr>
            <w:tcW w:w="1134" w:type="dxa"/>
            <w:tcBorders>
              <w:top w:val="single" w:sz="4" w:space="0" w:color="000000"/>
              <w:left w:val="single" w:sz="4" w:space="0" w:color="auto"/>
              <w:bottom w:val="single" w:sz="4" w:space="0" w:color="auto"/>
              <w:right w:val="single" w:sz="4" w:space="0" w:color="auto"/>
            </w:tcBorders>
          </w:tcPr>
          <w:p w:rsidR="00DC0D2C" w:rsidRPr="004722C1" w:rsidRDefault="00DC0D2C" w:rsidP="00515722">
            <w:pPr>
              <w:pStyle w:val="NoSpacing"/>
            </w:pPr>
            <w:r>
              <w:t>102</w:t>
            </w:r>
          </w:p>
        </w:tc>
      </w:tr>
    </w:tbl>
    <w:p w:rsidR="00DC0D2C" w:rsidRPr="0083026A" w:rsidRDefault="00DC0D2C" w:rsidP="00DC0D2C">
      <w:pPr>
        <w:pStyle w:val="NoSpacing"/>
      </w:pPr>
    </w:p>
    <w:tbl>
      <w:tblPr>
        <w:tblW w:w="9343" w:type="dxa"/>
        <w:jc w:val="center"/>
        <w:tblInd w:w="-1232" w:type="dxa"/>
        <w:tblLayout w:type="fixed"/>
        <w:tblLook w:val="0400"/>
      </w:tblPr>
      <w:tblGrid>
        <w:gridCol w:w="1268"/>
        <w:gridCol w:w="1125"/>
        <w:gridCol w:w="993"/>
        <w:gridCol w:w="850"/>
        <w:gridCol w:w="1287"/>
        <w:gridCol w:w="1440"/>
        <w:gridCol w:w="1260"/>
        <w:gridCol w:w="1120"/>
      </w:tblGrid>
      <w:tr w:rsidR="0083026A" w:rsidRPr="007521B0" w:rsidTr="0083026A">
        <w:trPr>
          <w:cantSplit/>
          <w:trHeight w:val="383"/>
          <w:tblHeader/>
          <w:jc w:val="center"/>
        </w:trPr>
        <w:tc>
          <w:tcPr>
            <w:tcW w:w="9343"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83026A" w:rsidRPr="004613CC" w:rsidRDefault="0083026A" w:rsidP="00515722">
            <w:pPr>
              <w:pStyle w:val="NoSpacing"/>
              <w:jc w:val="center"/>
              <w:rPr>
                <w:b/>
              </w:rPr>
            </w:pPr>
            <w:r>
              <w:rPr>
                <w:b/>
              </w:rPr>
              <w:t>Успех ученика на крају школске године</w:t>
            </w:r>
          </w:p>
        </w:tc>
      </w:tr>
      <w:tr w:rsidR="0083026A" w:rsidRPr="007521B0" w:rsidTr="0083026A">
        <w:trPr>
          <w:cantSplit/>
          <w:trHeight w:val="515"/>
          <w:tblHeader/>
          <w:jc w:val="center"/>
        </w:trPr>
        <w:tc>
          <w:tcPr>
            <w:tcW w:w="1268" w:type="dxa"/>
            <w:tcBorders>
              <w:top w:val="single" w:sz="4" w:space="0" w:color="000000"/>
              <w:left w:val="single" w:sz="4" w:space="0" w:color="000000"/>
              <w:bottom w:val="single" w:sz="4" w:space="0" w:color="000000"/>
              <w:right w:val="nil"/>
            </w:tcBorders>
            <w:shd w:val="clear" w:color="auto" w:fill="FDE9D9" w:themeFill="accent6" w:themeFillTint="33"/>
          </w:tcPr>
          <w:p w:rsidR="0083026A" w:rsidRPr="00D52CA3" w:rsidRDefault="0083026A" w:rsidP="00515722">
            <w:pPr>
              <w:pStyle w:val="NoSpacing"/>
              <w:jc w:val="both"/>
              <w:rPr>
                <w:b/>
              </w:rPr>
            </w:pPr>
            <w:r w:rsidRPr="00D52CA3">
              <w:rPr>
                <w:b/>
              </w:rPr>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83026A" w:rsidRPr="00D52CA3" w:rsidRDefault="0083026A" w:rsidP="00515722">
            <w:pPr>
              <w:pStyle w:val="NoSpacing"/>
            </w:pPr>
            <w:r w:rsidRPr="00D52CA3">
              <w:t>Одличан</w:t>
            </w:r>
          </w:p>
        </w:tc>
        <w:tc>
          <w:tcPr>
            <w:tcW w:w="993" w:type="dxa"/>
            <w:tcBorders>
              <w:top w:val="single" w:sz="4" w:space="0" w:color="000000"/>
              <w:left w:val="single" w:sz="4" w:space="0" w:color="000000"/>
              <w:bottom w:val="single" w:sz="4" w:space="0" w:color="000000"/>
              <w:right w:val="nil"/>
            </w:tcBorders>
            <w:shd w:val="clear" w:color="auto" w:fill="FDE9D9" w:themeFill="accent6" w:themeFillTint="33"/>
          </w:tcPr>
          <w:p w:rsidR="0083026A" w:rsidRPr="00D52CA3" w:rsidRDefault="0083026A" w:rsidP="00515722">
            <w:pPr>
              <w:pStyle w:val="NoSpacing"/>
            </w:pPr>
            <w:r>
              <w:t>Врло 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83026A" w:rsidRPr="00D52CA3" w:rsidRDefault="0083026A" w:rsidP="00515722">
            <w:pPr>
              <w:pStyle w:val="NoSpacing"/>
            </w:pPr>
            <w:r w:rsidRPr="00D52CA3">
              <w:t>Добар</w:t>
            </w:r>
          </w:p>
        </w:tc>
        <w:tc>
          <w:tcPr>
            <w:tcW w:w="1287" w:type="dxa"/>
            <w:tcBorders>
              <w:top w:val="single" w:sz="4" w:space="0" w:color="000000"/>
              <w:left w:val="single" w:sz="4" w:space="0" w:color="000000"/>
              <w:bottom w:val="single" w:sz="4" w:space="0" w:color="000000"/>
              <w:right w:val="nil"/>
            </w:tcBorders>
            <w:shd w:val="clear" w:color="auto" w:fill="FDE9D9" w:themeFill="accent6" w:themeFillTint="33"/>
          </w:tcPr>
          <w:p w:rsidR="0083026A" w:rsidRPr="00D52CA3" w:rsidRDefault="0083026A" w:rsidP="00515722">
            <w:pPr>
              <w:pStyle w:val="NoSpacing"/>
            </w:pPr>
            <w:r w:rsidRPr="00D52CA3">
              <w:t>Довољан</w:t>
            </w:r>
          </w:p>
        </w:tc>
        <w:tc>
          <w:tcPr>
            <w:tcW w:w="1440" w:type="dxa"/>
            <w:tcBorders>
              <w:top w:val="single" w:sz="4" w:space="0" w:color="000000"/>
              <w:left w:val="single" w:sz="4" w:space="0" w:color="000000"/>
              <w:bottom w:val="single" w:sz="4" w:space="0" w:color="000000"/>
              <w:right w:val="nil"/>
            </w:tcBorders>
            <w:shd w:val="clear" w:color="auto" w:fill="FDE9D9" w:themeFill="accent6" w:themeFillTint="33"/>
          </w:tcPr>
          <w:p w:rsidR="0083026A" w:rsidRPr="00D52CA3" w:rsidRDefault="0083026A" w:rsidP="00515722">
            <w:pPr>
              <w:pStyle w:val="NoSpacing"/>
            </w:pPr>
            <w:r w:rsidRPr="00D52CA3">
              <w:t>Недовољан</w:t>
            </w:r>
          </w:p>
        </w:tc>
        <w:tc>
          <w:tcPr>
            <w:tcW w:w="1260" w:type="dxa"/>
            <w:tcBorders>
              <w:top w:val="single" w:sz="4" w:space="0" w:color="000000"/>
              <w:left w:val="single" w:sz="4" w:space="0" w:color="000000"/>
              <w:bottom w:val="single" w:sz="4" w:space="0" w:color="000000"/>
              <w:right w:val="nil"/>
            </w:tcBorders>
            <w:shd w:val="clear" w:color="auto" w:fill="FDE9D9" w:themeFill="accent6" w:themeFillTint="33"/>
          </w:tcPr>
          <w:p w:rsidR="0083026A" w:rsidRPr="00D52CA3" w:rsidRDefault="0083026A" w:rsidP="00515722">
            <w:pPr>
              <w:pStyle w:val="NoSpacing"/>
            </w:pPr>
            <w:r w:rsidRPr="00D52CA3">
              <w:t>Неоцењен</w:t>
            </w:r>
          </w:p>
        </w:tc>
        <w:tc>
          <w:tcPr>
            <w:tcW w:w="1120"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83026A" w:rsidRPr="00D52CA3" w:rsidRDefault="0083026A" w:rsidP="00515722">
            <w:pPr>
              <w:pStyle w:val="NoSpacing"/>
              <w:rPr>
                <w:b/>
              </w:rPr>
            </w:pPr>
            <w:r w:rsidRPr="00D52CA3">
              <w:rPr>
                <w:b/>
              </w:rPr>
              <w:t>Просек</w:t>
            </w:r>
          </w:p>
        </w:tc>
      </w:tr>
      <w:tr w:rsidR="0083026A" w:rsidRPr="007521B0" w:rsidTr="0083026A">
        <w:trPr>
          <w:cantSplit/>
          <w:trHeight w:val="561"/>
          <w:tblHeader/>
          <w:jc w:val="center"/>
        </w:trPr>
        <w:tc>
          <w:tcPr>
            <w:tcW w:w="1268" w:type="dxa"/>
            <w:tcBorders>
              <w:top w:val="nil"/>
              <w:left w:val="single" w:sz="4" w:space="0" w:color="000000"/>
              <w:bottom w:val="single" w:sz="4" w:space="0" w:color="000000"/>
              <w:right w:val="nil"/>
            </w:tcBorders>
            <w:shd w:val="clear" w:color="auto" w:fill="FDE9D9" w:themeFill="accent6" w:themeFillTint="33"/>
          </w:tcPr>
          <w:p w:rsidR="0083026A" w:rsidRPr="00D52CA3" w:rsidRDefault="0083026A" w:rsidP="00515722">
            <w:pPr>
              <w:pStyle w:val="NoSpacing"/>
              <w:rPr>
                <w:b/>
              </w:rPr>
            </w:pPr>
            <w:r w:rsidRPr="00D52CA3">
              <w:rPr>
                <w:b/>
              </w:rPr>
              <w:t xml:space="preserve">Број ученика </w:t>
            </w:r>
          </w:p>
        </w:tc>
        <w:tc>
          <w:tcPr>
            <w:tcW w:w="1125" w:type="dxa"/>
            <w:tcBorders>
              <w:top w:val="nil"/>
              <w:left w:val="single" w:sz="4" w:space="0" w:color="000000"/>
              <w:bottom w:val="single" w:sz="4" w:space="0" w:color="000000"/>
              <w:right w:val="nil"/>
            </w:tcBorders>
          </w:tcPr>
          <w:p w:rsidR="0083026A" w:rsidRPr="0083026A" w:rsidRDefault="0083026A" w:rsidP="0083026A">
            <w:pPr>
              <w:pStyle w:val="NoSpacing"/>
              <w:rPr>
                <w:sz w:val="20"/>
                <w:szCs w:val="20"/>
              </w:rPr>
            </w:pPr>
            <w:r>
              <w:rPr>
                <w:sz w:val="20"/>
                <w:szCs w:val="20"/>
              </w:rPr>
              <w:t>10</w:t>
            </w:r>
          </w:p>
        </w:tc>
        <w:tc>
          <w:tcPr>
            <w:tcW w:w="993" w:type="dxa"/>
            <w:tcBorders>
              <w:top w:val="nil"/>
              <w:left w:val="single" w:sz="4" w:space="0" w:color="000000"/>
              <w:bottom w:val="single" w:sz="4" w:space="0" w:color="000000"/>
              <w:right w:val="nil"/>
            </w:tcBorders>
          </w:tcPr>
          <w:p w:rsidR="0083026A" w:rsidRPr="00D52CA3" w:rsidRDefault="0083026A" w:rsidP="00515722">
            <w:pPr>
              <w:pStyle w:val="NoSpacing"/>
              <w:rPr>
                <w:sz w:val="20"/>
                <w:szCs w:val="20"/>
              </w:rPr>
            </w:pPr>
          </w:p>
        </w:tc>
        <w:tc>
          <w:tcPr>
            <w:tcW w:w="850" w:type="dxa"/>
            <w:tcBorders>
              <w:top w:val="nil"/>
              <w:left w:val="single" w:sz="4" w:space="0" w:color="000000"/>
              <w:bottom w:val="single" w:sz="4" w:space="0" w:color="000000"/>
              <w:right w:val="nil"/>
            </w:tcBorders>
          </w:tcPr>
          <w:p w:rsidR="0083026A" w:rsidRPr="007D1C96" w:rsidRDefault="0083026A" w:rsidP="00515722">
            <w:pPr>
              <w:pStyle w:val="NoSpacing"/>
              <w:rPr>
                <w:sz w:val="20"/>
                <w:szCs w:val="20"/>
              </w:rPr>
            </w:pPr>
          </w:p>
        </w:tc>
        <w:tc>
          <w:tcPr>
            <w:tcW w:w="1287" w:type="dxa"/>
            <w:tcBorders>
              <w:top w:val="nil"/>
              <w:left w:val="single" w:sz="4" w:space="0" w:color="000000"/>
              <w:bottom w:val="single" w:sz="4" w:space="0" w:color="000000"/>
              <w:right w:val="nil"/>
            </w:tcBorders>
          </w:tcPr>
          <w:p w:rsidR="0083026A" w:rsidRPr="00D52CA3" w:rsidRDefault="0083026A" w:rsidP="00515722">
            <w:pPr>
              <w:pStyle w:val="NoSpacing"/>
              <w:rPr>
                <w:sz w:val="20"/>
                <w:szCs w:val="20"/>
              </w:rPr>
            </w:pPr>
          </w:p>
        </w:tc>
        <w:tc>
          <w:tcPr>
            <w:tcW w:w="1440" w:type="dxa"/>
            <w:tcBorders>
              <w:top w:val="nil"/>
              <w:left w:val="single" w:sz="4" w:space="0" w:color="000000"/>
              <w:bottom w:val="single" w:sz="4" w:space="0" w:color="000000"/>
              <w:right w:val="nil"/>
            </w:tcBorders>
          </w:tcPr>
          <w:p w:rsidR="0083026A" w:rsidRPr="00D52CA3" w:rsidRDefault="0083026A" w:rsidP="00515722">
            <w:pPr>
              <w:pStyle w:val="NoSpacing"/>
              <w:rPr>
                <w:sz w:val="20"/>
                <w:szCs w:val="20"/>
              </w:rPr>
            </w:pPr>
          </w:p>
        </w:tc>
        <w:tc>
          <w:tcPr>
            <w:tcW w:w="1260" w:type="dxa"/>
            <w:tcBorders>
              <w:top w:val="nil"/>
              <w:left w:val="single" w:sz="4" w:space="0" w:color="000000"/>
              <w:bottom w:val="single" w:sz="4" w:space="0" w:color="000000"/>
              <w:right w:val="nil"/>
            </w:tcBorders>
          </w:tcPr>
          <w:p w:rsidR="0083026A" w:rsidRPr="00D52CA3" w:rsidRDefault="0083026A" w:rsidP="00515722">
            <w:pPr>
              <w:pStyle w:val="NoSpacing"/>
              <w:rPr>
                <w:sz w:val="20"/>
                <w:szCs w:val="20"/>
              </w:rPr>
            </w:pPr>
          </w:p>
        </w:tc>
        <w:tc>
          <w:tcPr>
            <w:tcW w:w="1120" w:type="dxa"/>
            <w:tcBorders>
              <w:top w:val="single" w:sz="4" w:space="0" w:color="000000"/>
              <w:left w:val="single" w:sz="4" w:space="0" w:color="000000"/>
              <w:bottom w:val="single" w:sz="4" w:space="0" w:color="000000"/>
              <w:right w:val="single" w:sz="4" w:space="0" w:color="auto"/>
            </w:tcBorders>
          </w:tcPr>
          <w:p w:rsidR="0083026A" w:rsidRPr="0083026A" w:rsidRDefault="0083026A" w:rsidP="00515722">
            <w:pPr>
              <w:pStyle w:val="NoSpacing"/>
              <w:rPr>
                <w:sz w:val="20"/>
                <w:szCs w:val="20"/>
              </w:rPr>
            </w:pPr>
            <w:r>
              <w:rPr>
                <w:sz w:val="20"/>
                <w:szCs w:val="20"/>
              </w:rPr>
              <w:t>5,00</w:t>
            </w:r>
          </w:p>
        </w:tc>
      </w:tr>
    </w:tbl>
    <w:p w:rsidR="00DC0D2C" w:rsidRDefault="00DC0D2C" w:rsidP="00DC0D2C">
      <w:pPr>
        <w:pStyle w:val="NoSpacing"/>
      </w:pPr>
    </w:p>
    <w:p w:rsidR="00DC0D2C" w:rsidRPr="00FE5AFA" w:rsidRDefault="00DC0D2C" w:rsidP="00DC0D2C">
      <w:pPr>
        <w:pStyle w:val="NoSpacing"/>
        <w:rPr>
          <w:b/>
          <w:i/>
        </w:rPr>
      </w:pPr>
      <w:r>
        <w:rPr>
          <w:b/>
          <w:i/>
        </w:rPr>
        <w:t>*Нема ученика који раде по ИОП-У.</w:t>
      </w:r>
    </w:p>
    <w:p w:rsidR="00DC0D2C" w:rsidRPr="007D1C96" w:rsidRDefault="00DC0D2C" w:rsidP="00DC0D2C">
      <w:pPr>
        <w:pStyle w:val="NoSpacing"/>
        <w:jc w:val="both"/>
      </w:pPr>
      <w:r>
        <w:t>Већина ученика је успешно савладала наставни план и програм,савладала исходе и основне образовне стандарде.Има ученика који су савладали и средње и напредне образовне стандарде.</w:t>
      </w:r>
    </w:p>
    <w:p w:rsidR="00DC0D2C" w:rsidRDefault="00DC0D2C" w:rsidP="00DC0D2C">
      <w:pPr>
        <w:pStyle w:val="NoSpacing"/>
      </w:pPr>
      <w:r>
        <w:t xml:space="preserve"> </w:t>
      </w:r>
    </w:p>
    <w:p w:rsidR="00DC0D2C" w:rsidRPr="00CD7BE7" w:rsidRDefault="00DC0D2C" w:rsidP="00DC0D2C">
      <w:pPr>
        <w:pStyle w:val="NoSpacing"/>
        <w:jc w:val="both"/>
      </w:pPr>
      <w:r w:rsidRPr="00CD7BE7">
        <w:rPr>
          <w:b/>
        </w:rPr>
        <w:t>Успеси ученика на такмичењима/смотрама</w:t>
      </w:r>
      <w:r w:rsidRPr="00CD7BE7">
        <w:t>: успеси ученика на такмичењима су саставни део  извештаја Тима за спортске активности школе.</w:t>
      </w:r>
    </w:p>
    <w:p w:rsidR="00DC0D2C" w:rsidRDefault="00DC0D2C" w:rsidP="00DC0D2C">
      <w:pPr>
        <w:pStyle w:val="NoSpacing"/>
      </w:pPr>
      <w:r>
        <w:t xml:space="preserve"> </w:t>
      </w:r>
    </w:p>
    <w:p w:rsidR="00DC0D2C" w:rsidRPr="0080553C" w:rsidRDefault="00DC0D2C" w:rsidP="00DC0D2C">
      <w:pPr>
        <w:pStyle w:val="NoSpacing"/>
      </w:pPr>
    </w:p>
    <w:p w:rsidR="00DC0D2C" w:rsidRDefault="00DC0D2C" w:rsidP="00DC0D2C">
      <w:pPr>
        <w:pStyle w:val="NoSpacing"/>
        <w:jc w:val="center"/>
        <w:rPr>
          <w:b/>
        </w:rPr>
      </w:pPr>
      <w:r>
        <w:rPr>
          <w:b/>
        </w:rPr>
        <w:t>ОСМИ РАЗРЕД</w:t>
      </w:r>
    </w:p>
    <w:p w:rsidR="00DC0D2C" w:rsidRPr="00FE5AFA" w:rsidRDefault="00DC0D2C" w:rsidP="00DC0D2C">
      <w:pPr>
        <w:pStyle w:val="NoSpacing"/>
      </w:pPr>
      <w:r w:rsidRPr="00BE2901">
        <w:t xml:space="preserve">Наставник: </w:t>
      </w:r>
      <w:r>
        <w:t>Благица Милосављевић</w:t>
      </w:r>
    </w:p>
    <w:p w:rsidR="00DC0D2C" w:rsidRPr="00BE2901" w:rsidRDefault="00DC0D2C" w:rsidP="00DC0D2C">
      <w:pPr>
        <w:pStyle w:val="NoSpacing"/>
        <w:rPr>
          <w:b/>
        </w:rPr>
      </w:pPr>
    </w:p>
    <w:tbl>
      <w:tblPr>
        <w:tblW w:w="8231" w:type="dxa"/>
        <w:jc w:val="center"/>
        <w:tblInd w:w="-80" w:type="dxa"/>
        <w:tblLayout w:type="fixed"/>
        <w:tblLook w:val="0400"/>
      </w:tblPr>
      <w:tblGrid>
        <w:gridCol w:w="2012"/>
        <w:gridCol w:w="1541"/>
        <w:gridCol w:w="1276"/>
        <w:gridCol w:w="2268"/>
        <w:gridCol w:w="1134"/>
      </w:tblGrid>
      <w:tr w:rsidR="00DC0D2C" w:rsidRPr="004613CC" w:rsidTr="00515722">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DC0D2C" w:rsidRPr="004613CC" w:rsidRDefault="00DC0D2C" w:rsidP="00515722">
            <w:pPr>
              <w:pStyle w:val="NoSpacing"/>
              <w:jc w:val="center"/>
            </w:pPr>
            <w:r w:rsidRPr="007521B0">
              <w:t>Број ученика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DC0D2C" w:rsidRPr="004722C1" w:rsidRDefault="00DC0D2C" w:rsidP="00515722">
            <w:pPr>
              <w:pStyle w:val="NoSpacing"/>
              <w:jc w:val="center"/>
            </w:pPr>
            <w:r>
              <w:t>17</w:t>
            </w:r>
          </w:p>
        </w:tc>
        <w:tc>
          <w:tcPr>
            <w:tcW w:w="1276" w:type="dxa"/>
            <w:tcBorders>
              <w:left w:val="single" w:sz="4" w:space="0" w:color="000000"/>
              <w:right w:val="single" w:sz="4" w:space="0" w:color="auto"/>
            </w:tcBorders>
            <w:shd w:val="clear" w:color="auto" w:fill="FFFFFF" w:themeFill="background1"/>
          </w:tcPr>
          <w:p w:rsidR="00DC0D2C" w:rsidRPr="004613CC" w:rsidRDefault="00DC0D2C" w:rsidP="00515722">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DC0D2C" w:rsidRPr="004613CC" w:rsidRDefault="00DC0D2C" w:rsidP="00515722">
            <w:pPr>
              <w:pStyle w:val="NoSpacing"/>
            </w:pPr>
            <w:r w:rsidRPr="004613CC">
              <w:t>Планирано 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tcPr>
          <w:p w:rsidR="00DC0D2C" w:rsidRPr="004722C1" w:rsidRDefault="00DC0D2C" w:rsidP="00515722">
            <w:pPr>
              <w:pStyle w:val="NoSpacing"/>
            </w:pPr>
            <w:r>
              <w:t>102</w:t>
            </w:r>
          </w:p>
        </w:tc>
      </w:tr>
      <w:tr w:rsidR="00DC0D2C" w:rsidRPr="004613CC" w:rsidTr="00515722">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DC0D2C" w:rsidRPr="004613CC" w:rsidRDefault="00DC0D2C" w:rsidP="00515722">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DC0D2C" w:rsidRPr="004613CC" w:rsidRDefault="00DC0D2C" w:rsidP="00515722">
            <w:pPr>
              <w:pStyle w:val="NoSpacing"/>
            </w:pPr>
          </w:p>
        </w:tc>
        <w:tc>
          <w:tcPr>
            <w:tcW w:w="1276" w:type="dxa"/>
            <w:tcBorders>
              <w:left w:val="single" w:sz="4" w:space="0" w:color="000000"/>
              <w:right w:val="single" w:sz="4" w:space="0" w:color="auto"/>
            </w:tcBorders>
            <w:shd w:val="clear" w:color="auto" w:fill="FFFFFF" w:themeFill="background1"/>
          </w:tcPr>
          <w:p w:rsidR="00DC0D2C" w:rsidRPr="004613CC" w:rsidRDefault="00DC0D2C" w:rsidP="00515722">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DC0D2C" w:rsidRPr="004613CC" w:rsidRDefault="00DC0D2C" w:rsidP="00515722">
            <w:pPr>
              <w:pStyle w:val="NoSpacing"/>
            </w:pPr>
            <w:r w:rsidRPr="004613CC">
              <w:t>Одржано часова</w:t>
            </w:r>
          </w:p>
        </w:tc>
        <w:tc>
          <w:tcPr>
            <w:tcW w:w="1134" w:type="dxa"/>
            <w:tcBorders>
              <w:top w:val="single" w:sz="4" w:space="0" w:color="000000"/>
              <w:left w:val="single" w:sz="4" w:space="0" w:color="auto"/>
              <w:bottom w:val="single" w:sz="4" w:space="0" w:color="auto"/>
              <w:right w:val="single" w:sz="4" w:space="0" w:color="auto"/>
            </w:tcBorders>
          </w:tcPr>
          <w:p w:rsidR="00DC0D2C" w:rsidRPr="004722C1" w:rsidRDefault="00DC0D2C" w:rsidP="00515722">
            <w:pPr>
              <w:pStyle w:val="NoSpacing"/>
            </w:pPr>
            <w:r>
              <w:t>102</w:t>
            </w:r>
          </w:p>
        </w:tc>
      </w:tr>
    </w:tbl>
    <w:p w:rsidR="00DC0D2C" w:rsidRPr="0083026A" w:rsidRDefault="00DC0D2C" w:rsidP="00DC0D2C">
      <w:pPr>
        <w:pStyle w:val="NoSpacing"/>
      </w:pPr>
    </w:p>
    <w:tbl>
      <w:tblPr>
        <w:tblW w:w="9343" w:type="dxa"/>
        <w:jc w:val="center"/>
        <w:tblInd w:w="-1232" w:type="dxa"/>
        <w:tblLayout w:type="fixed"/>
        <w:tblLook w:val="0400"/>
      </w:tblPr>
      <w:tblGrid>
        <w:gridCol w:w="1268"/>
        <w:gridCol w:w="1125"/>
        <w:gridCol w:w="993"/>
        <w:gridCol w:w="850"/>
        <w:gridCol w:w="1287"/>
        <w:gridCol w:w="1440"/>
        <w:gridCol w:w="1260"/>
        <w:gridCol w:w="1120"/>
      </w:tblGrid>
      <w:tr w:rsidR="0083026A" w:rsidRPr="007521B0" w:rsidTr="00515722">
        <w:trPr>
          <w:cantSplit/>
          <w:trHeight w:val="383"/>
          <w:tblHeader/>
          <w:jc w:val="center"/>
        </w:trPr>
        <w:tc>
          <w:tcPr>
            <w:tcW w:w="9343"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83026A" w:rsidRPr="004613CC" w:rsidRDefault="0083026A" w:rsidP="00515722">
            <w:pPr>
              <w:pStyle w:val="NoSpacing"/>
              <w:jc w:val="center"/>
              <w:rPr>
                <w:b/>
              </w:rPr>
            </w:pPr>
            <w:r>
              <w:rPr>
                <w:b/>
              </w:rPr>
              <w:t>Успех ученика на крају школске године</w:t>
            </w:r>
          </w:p>
        </w:tc>
      </w:tr>
      <w:tr w:rsidR="0083026A" w:rsidRPr="007521B0" w:rsidTr="00515722">
        <w:trPr>
          <w:cantSplit/>
          <w:trHeight w:val="515"/>
          <w:tblHeader/>
          <w:jc w:val="center"/>
        </w:trPr>
        <w:tc>
          <w:tcPr>
            <w:tcW w:w="1268" w:type="dxa"/>
            <w:tcBorders>
              <w:top w:val="single" w:sz="4" w:space="0" w:color="000000"/>
              <w:left w:val="single" w:sz="4" w:space="0" w:color="000000"/>
              <w:bottom w:val="single" w:sz="4" w:space="0" w:color="000000"/>
              <w:right w:val="nil"/>
            </w:tcBorders>
            <w:shd w:val="clear" w:color="auto" w:fill="FDE9D9" w:themeFill="accent6" w:themeFillTint="33"/>
          </w:tcPr>
          <w:p w:rsidR="0083026A" w:rsidRPr="00D52CA3" w:rsidRDefault="0083026A" w:rsidP="00515722">
            <w:pPr>
              <w:pStyle w:val="NoSpacing"/>
              <w:jc w:val="both"/>
              <w:rPr>
                <w:b/>
              </w:rPr>
            </w:pPr>
            <w:r w:rsidRPr="00D52CA3">
              <w:rPr>
                <w:b/>
              </w:rPr>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83026A" w:rsidRPr="00D52CA3" w:rsidRDefault="0083026A" w:rsidP="00515722">
            <w:pPr>
              <w:pStyle w:val="NoSpacing"/>
            </w:pPr>
            <w:r w:rsidRPr="00D52CA3">
              <w:t>Одличан</w:t>
            </w:r>
          </w:p>
        </w:tc>
        <w:tc>
          <w:tcPr>
            <w:tcW w:w="993" w:type="dxa"/>
            <w:tcBorders>
              <w:top w:val="single" w:sz="4" w:space="0" w:color="000000"/>
              <w:left w:val="single" w:sz="4" w:space="0" w:color="000000"/>
              <w:bottom w:val="single" w:sz="4" w:space="0" w:color="000000"/>
              <w:right w:val="nil"/>
            </w:tcBorders>
            <w:shd w:val="clear" w:color="auto" w:fill="FDE9D9" w:themeFill="accent6" w:themeFillTint="33"/>
          </w:tcPr>
          <w:p w:rsidR="0083026A" w:rsidRPr="00D52CA3" w:rsidRDefault="0083026A" w:rsidP="00515722">
            <w:pPr>
              <w:pStyle w:val="NoSpacing"/>
            </w:pPr>
            <w:r>
              <w:t>Врло 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83026A" w:rsidRPr="00D52CA3" w:rsidRDefault="0083026A" w:rsidP="00515722">
            <w:pPr>
              <w:pStyle w:val="NoSpacing"/>
            </w:pPr>
            <w:r w:rsidRPr="00D52CA3">
              <w:t>Добар</w:t>
            </w:r>
          </w:p>
        </w:tc>
        <w:tc>
          <w:tcPr>
            <w:tcW w:w="1287" w:type="dxa"/>
            <w:tcBorders>
              <w:top w:val="single" w:sz="4" w:space="0" w:color="000000"/>
              <w:left w:val="single" w:sz="4" w:space="0" w:color="000000"/>
              <w:bottom w:val="single" w:sz="4" w:space="0" w:color="000000"/>
              <w:right w:val="nil"/>
            </w:tcBorders>
            <w:shd w:val="clear" w:color="auto" w:fill="FDE9D9" w:themeFill="accent6" w:themeFillTint="33"/>
          </w:tcPr>
          <w:p w:rsidR="0083026A" w:rsidRPr="00D52CA3" w:rsidRDefault="0083026A" w:rsidP="00515722">
            <w:pPr>
              <w:pStyle w:val="NoSpacing"/>
            </w:pPr>
            <w:r w:rsidRPr="00D52CA3">
              <w:t>Довољан</w:t>
            </w:r>
          </w:p>
        </w:tc>
        <w:tc>
          <w:tcPr>
            <w:tcW w:w="1440" w:type="dxa"/>
            <w:tcBorders>
              <w:top w:val="single" w:sz="4" w:space="0" w:color="000000"/>
              <w:left w:val="single" w:sz="4" w:space="0" w:color="000000"/>
              <w:bottom w:val="single" w:sz="4" w:space="0" w:color="000000"/>
              <w:right w:val="nil"/>
            </w:tcBorders>
            <w:shd w:val="clear" w:color="auto" w:fill="FDE9D9" w:themeFill="accent6" w:themeFillTint="33"/>
          </w:tcPr>
          <w:p w:rsidR="0083026A" w:rsidRPr="00D52CA3" w:rsidRDefault="0083026A" w:rsidP="00515722">
            <w:pPr>
              <w:pStyle w:val="NoSpacing"/>
            </w:pPr>
            <w:r w:rsidRPr="00D52CA3">
              <w:t>Недовољан</w:t>
            </w:r>
          </w:p>
        </w:tc>
        <w:tc>
          <w:tcPr>
            <w:tcW w:w="1260" w:type="dxa"/>
            <w:tcBorders>
              <w:top w:val="single" w:sz="4" w:space="0" w:color="000000"/>
              <w:left w:val="single" w:sz="4" w:space="0" w:color="000000"/>
              <w:bottom w:val="single" w:sz="4" w:space="0" w:color="000000"/>
              <w:right w:val="nil"/>
            </w:tcBorders>
            <w:shd w:val="clear" w:color="auto" w:fill="FDE9D9" w:themeFill="accent6" w:themeFillTint="33"/>
          </w:tcPr>
          <w:p w:rsidR="0083026A" w:rsidRPr="00D52CA3" w:rsidRDefault="0083026A" w:rsidP="00515722">
            <w:pPr>
              <w:pStyle w:val="NoSpacing"/>
            </w:pPr>
            <w:r w:rsidRPr="00D52CA3">
              <w:t>Неоцењен</w:t>
            </w:r>
          </w:p>
        </w:tc>
        <w:tc>
          <w:tcPr>
            <w:tcW w:w="1120"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83026A" w:rsidRPr="00D52CA3" w:rsidRDefault="0083026A" w:rsidP="00515722">
            <w:pPr>
              <w:pStyle w:val="NoSpacing"/>
              <w:rPr>
                <w:b/>
              </w:rPr>
            </w:pPr>
            <w:r w:rsidRPr="00D52CA3">
              <w:rPr>
                <w:b/>
              </w:rPr>
              <w:t>Просек</w:t>
            </w:r>
          </w:p>
        </w:tc>
      </w:tr>
      <w:tr w:rsidR="0083026A" w:rsidRPr="007521B0" w:rsidTr="00515722">
        <w:trPr>
          <w:cantSplit/>
          <w:trHeight w:val="561"/>
          <w:tblHeader/>
          <w:jc w:val="center"/>
        </w:trPr>
        <w:tc>
          <w:tcPr>
            <w:tcW w:w="1268" w:type="dxa"/>
            <w:tcBorders>
              <w:top w:val="nil"/>
              <w:left w:val="single" w:sz="4" w:space="0" w:color="000000"/>
              <w:bottom w:val="single" w:sz="4" w:space="0" w:color="000000"/>
              <w:right w:val="nil"/>
            </w:tcBorders>
            <w:shd w:val="clear" w:color="auto" w:fill="FDE9D9" w:themeFill="accent6" w:themeFillTint="33"/>
          </w:tcPr>
          <w:p w:rsidR="0083026A" w:rsidRPr="00D52CA3" w:rsidRDefault="0083026A" w:rsidP="00515722">
            <w:pPr>
              <w:pStyle w:val="NoSpacing"/>
              <w:rPr>
                <w:b/>
              </w:rPr>
            </w:pPr>
            <w:r w:rsidRPr="00D52CA3">
              <w:rPr>
                <w:b/>
              </w:rPr>
              <w:t xml:space="preserve">Број ученика </w:t>
            </w:r>
          </w:p>
        </w:tc>
        <w:tc>
          <w:tcPr>
            <w:tcW w:w="1125" w:type="dxa"/>
            <w:tcBorders>
              <w:top w:val="nil"/>
              <w:left w:val="single" w:sz="4" w:space="0" w:color="000000"/>
              <w:bottom w:val="single" w:sz="4" w:space="0" w:color="000000"/>
              <w:right w:val="nil"/>
            </w:tcBorders>
          </w:tcPr>
          <w:p w:rsidR="0083026A" w:rsidRPr="0083026A" w:rsidRDefault="0083026A" w:rsidP="0083026A">
            <w:pPr>
              <w:pStyle w:val="NoSpacing"/>
              <w:rPr>
                <w:sz w:val="20"/>
                <w:szCs w:val="20"/>
              </w:rPr>
            </w:pPr>
            <w:r>
              <w:rPr>
                <w:sz w:val="20"/>
                <w:szCs w:val="20"/>
              </w:rPr>
              <w:t>15</w:t>
            </w:r>
          </w:p>
        </w:tc>
        <w:tc>
          <w:tcPr>
            <w:tcW w:w="993" w:type="dxa"/>
            <w:tcBorders>
              <w:top w:val="nil"/>
              <w:left w:val="single" w:sz="4" w:space="0" w:color="000000"/>
              <w:bottom w:val="single" w:sz="4" w:space="0" w:color="000000"/>
              <w:right w:val="nil"/>
            </w:tcBorders>
          </w:tcPr>
          <w:p w:rsidR="0083026A" w:rsidRPr="00D52CA3" w:rsidRDefault="0083026A" w:rsidP="00515722">
            <w:pPr>
              <w:pStyle w:val="NoSpacing"/>
              <w:rPr>
                <w:sz w:val="20"/>
                <w:szCs w:val="20"/>
              </w:rPr>
            </w:pPr>
          </w:p>
        </w:tc>
        <w:tc>
          <w:tcPr>
            <w:tcW w:w="850" w:type="dxa"/>
            <w:tcBorders>
              <w:top w:val="nil"/>
              <w:left w:val="single" w:sz="4" w:space="0" w:color="000000"/>
              <w:bottom w:val="single" w:sz="4" w:space="0" w:color="000000"/>
              <w:right w:val="nil"/>
            </w:tcBorders>
          </w:tcPr>
          <w:p w:rsidR="0083026A" w:rsidRPr="0083026A" w:rsidRDefault="0083026A" w:rsidP="00515722">
            <w:pPr>
              <w:pStyle w:val="NoSpacing"/>
              <w:rPr>
                <w:sz w:val="20"/>
                <w:szCs w:val="20"/>
              </w:rPr>
            </w:pPr>
            <w:r>
              <w:rPr>
                <w:sz w:val="20"/>
                <w:szCs w:val="20"/>
              </w:rPr>
              <w:t>1</w:t>
            </w:r>
          </w:p>
        </w:tc>
        <w:tc>
          <w:tcPr>
            <w:tcW w:w="1287" w:type="dxa"/>
            <w:tcBorders>
              <w:top w:val="nil"/>
              <w:left w:val="single" w:sz="4" w:space="0" w:color="000000"/>
              <w:bottom w:val="single" w:sz="4" w:space="0" w:color="000000"/>
              <w:right w:val="nil"/>
            </w:tcBorders>
          </w:tcPr>
          <w:p w:rsidR="0083026A" w:rsidRPr="0083026A" w:rsidRDefault="0083026A" w:rsidP="00515722">
            <w:pPr>
              <w:pStyle w:val="NoSpacing"/>
              <w:rPr>
                <w:sz w:val="20"/>
                <w:szCs w:val="20"/>
              </w:rPr>
            </w:pPr>
            <w:r>
              <w:rPr>
                <w:sz w:val="20"/>
                <w:szCs w:val="20"/>
              </w:rPr>
              <w:t>1</w:t>
            </w:r>
          </w:p>
        </w:tc>
        <w:tc>
          <w:tcPr>
            <w:tcW w:w="1440" w:type="dxa"/>
            <w:tcBorders>
              <w:top w:val="nil"/>
              <w:left w:val="single" w:sz="4" w:space="0" w:color="000000"/>
              <w:bottom w:val="single" w:sz="4" w:space="0" w:color="000000"/>
              <w:right w:val="nil"/>
            </w:tcBorders>
          </w:tcPr>
          <w:p w:rsidR="0083026A" w:rsidRPr="00D52CA3" w:rsidRDefault="0083026A" w:rsidP="00515722">
            <w:pPr>
              <w:pStyle w:val="NoSpacing"/>
              <w:rPr>
                <w:sz w:val="20"/>
                <w:szCs w:val="20"/>
              </w:rPr>
            </w:pPr>
          </w:p>
        </w:tc>
        <w:tc>
          <w:tcPr>
            <w:tcW w:w="1260" w:type="dxa"/>
            <w:tcBorders>
              <w:top w:val="nil"/>
              <w:left w:val="single" w:sz="4" w:space="0" w:color="000000"/>
              <w:bottom w:val="single" w:sz="4" w:space="0" w:color="000000"/>
              <w:right w:val="nil"/>
            </w:tcBorders>
          </w:tcPr>
          <w:p w:rsidR="0083026A" w:rsidRPr="00D52CA3" w:rsidRDefault="0083026A" w:rsidP="00515722">
            <w:pPr>
              <w:pStyle w:val="NoSpacing"/>
              <w:rPr>
                <w:sz w:val="20"/>
                <w:szCs w:val="20"/>
              </w:rPr>
            </w:pPr>
          </w:p>
        </w:tc>
        <w:tc>
          <w:tcPr>
            <w:tcW w:w="1120" w:type="dxa"/>
            <w:tcBorders>
              <w:top w:val="single" w:sz="4" w:space="0" w:color="000000"/>
              <w:left w:val="single" w:sz="4" w:space="0" w:color="000000"/>
              <w:bottom w:val="single" w:sz="4" w:space="0" w:color="000000"/>
              <w:right w:val="single" w:sz="4" w:space="0" w:color="auto"/>
            </w:tcBorders>
          </w:tcPr>
          <w:p w:rsidR="0083026A" w:rsidRPr="0083026A" w:rsidRDefault="0083026A" w:rsidP="00515722">
            <w:pPr>
              <w:pStyle w:val="NoSpacing"/>
              <w:rPr>
                <w:sz w:val="20"/>
                <w:szCs w:val="20"/>
              </w:rPr>
            </w:pPr>
            <w:r>
              <w:rPr>
                <w:sz w:val="20"/>
                <w:szCs w:val="20"/>
              </w:rPr>
              <w:t>4,88</w:t>
            </w:r>
          </w:p>
        </w:tc>
      </w:tr>
    </w:tbl>
    <w:p w:rsidR="00DC0D2C" w:rsidRDefault="00DC0D2C" w:rsidP="00DC0D2C">
      <w:pPr>
        <w:pStyle w:val="NoSpacing"/>
      </w:pPr>
    </w:p>
    <w:p w:rsidR="00DC0D2C" w:rsidRDefault="00DC0D2C" w:rsidP="00DC0D2C">
      <w:pPr>
        <w:pStyle w:val="NoSpacing"/>
      </w:pPr>
    </w:p>
    <w:p w:rsidR="00DC0D2C" w:rsidRPr="00FE5AFA" w:rsidRDefault="00DC0D2C" w:rsidP="00DC0D2C">
      <w:pPr>
        <w:pStyle w:val="NoSpacing"/>
        <w:rPr>
          <w:b/>
          <w:i/>
        </w:rPr>
      </w:pPr>
      <w:r>
        <w:rPr>
          <w:b/>
          <w:i/>
        </w:rPr>
        <w:t>*Нема ученика који раде по ИОП-У.</w:t>
      </w:r>
    </w:p>
    <w:p w:rsidR="00DC0D2C" w:rsidRDefault="00DC0D2C" w:rsidP="00DC0D2C">
      <w:pPr>
        <w:pStyle w:val="NoSpacing"/>
      </w:pPr>
    </w:p>
    <w:p w:rsidR="00DC0D2C" w:rsidRPr="00FE5AFA" w:rsidRDefault="00DC0D2C" w:rsidP="00DC0D2C">
      <w:pPr>
        <w:pStyle w:val="NoSpacing"/>
        <w:jc w:val="both"/>
      </w:pPr>
      <w:r>
        <w:t>Већина ученика је успешно савладала наставни план и програм,савладала исходе и основне образовне стандарде.</w:t>
      </w:r>
      <w:r w:rsidR="0083026A">
        <w:t xml:space="preserve"> </w:t>
      </w:r>
      <w:r>
        <w:t>Има ученика који су савладали и средње и напредне образовне стандарде.</w:t>
      </w:r>
    </w:p>
    <w:p w:rsidR="00DC0D2C" w:rsidRPr="00B33D92" w:rsidRDefault="00DC0D2C" w:rsidP="00DC0D2C">
      <w:pPr>
        <w:pStyle w:val="NoSpacing"/>
      </w:pPr>
    </w:p>
    <w:p w:rsidR="00DC0D2C" w:rsidRPr="00CD7BE7" w:rsidRDefault="00DC0D2C" w:rsidP="00DC0D2C">
      <w:pPr>
        <w:pStyle w:val="NoSpacing"/>
        <w:jc w:val="both"/>
      </w:pPr>
      <w:r w:rsidRPr="00CD7BE7">
        <w:rPr>
          <w:b/>
        </w:rPr>
        <w:t>Успеси ученика на такмичењима/смотрама</w:t>
      </w:r>
      <w:r w:rsidRPr="00CD7BE7">
        <w:t>: успеси ученика на такмичењима су саставни део  извештаја Тима за спортске активности школе.</w:t>
      </w:r>
    </w:p>
    <w:p w:rsidR="00DC0D2C" w:rsidRDefault="00DC0D2C" w:rsidP="00DC0D2C">
      <w:pPr>
        <w:pStyle w:val="NoSpacing"/>
        <w:jc w:val="center"/>
        <w:rPr>
          <w:b/>
        </w:rPr>
      </w:pPr>
    </w:p>
    <w:p w:rsidR="00DC0D2C" w:rsidRPr="0083026A" w:rsidRDefault="00DC0D2C" w:rsidP="0083026A">
      <w:pPr>
        <w:pStyle w:val="NoSpacing"/>
        <w:rPr>
          <w:b/>
        </w:rPr>
      </w:pPr>
      <w:r>
        <w:rPr>
          <w:b/>
        </w:rPr>
        <w:t>НАПОМЕНА О  ПОМЕРЕНОМ КРАЈУ ШКОЛСКЕ ГОДИНЕ</w:t>
      </w:r>
      <w:r w:rsidR="0083026A">
        <w:rPr>
          <w:b/>
        </w:rPr>
        <w:t xml:space="preserve">: </w:t>
      </w:r>
      <w:r>
        <w:rPr>
          <w:bCs/>
        </w:rPr>
        <w:t xml:space="preserve">Часови од петог до седмог разреда нису реализовани због промене школског календара. Школска година која је </w:t>
      </w:r>
      <w:r>
        <w:rPr>
          <w:bCs/>
        </w:rPr>
        <w:lastRenderedPageBreak/>
        <w:t xml:space="preserve">требало, према школском календару за ученике од петог до </w:t>
      </w:r>
      <w:r w:rsidR="0083026A">
        <w:rPr>
          <w:bCs/>
        </w:rPr>
        <w:t>седмог</w:t>
      </w:r>
      <w:r>
        <w:rPr>
          <w:bCs/>
        </w:rPr>
        <w:t xml:space="preserve"> разреда да се заврши 20. јуна, дописом Министарства просвете завршена је 6. јуна 2023.године.</w:t>
      </w:r>
    </w:p>
    <w:p w:rsidR="00DC0D2C" w:rsidRDefault="00DC0D2C" w:rsidP="00DC0D2C">
      <w:pPr>
        <w:pStyle w:val="NoSpacing"/>
        <w:jc w:val="center"/>
        <w:rPr>
          <w:b/>
        </w:rPr>
      </w:pPr>
    </w:p>
    <w:p w:rsidR="00DC0D2C" w:rsidRDefault="00DC0D2C" w:rsidP="00DC0D2C">
      <w:pPr>
        <w:pStyle w:val="NoSpacing"/>
        <w:jc w:val="center"/>
        <w:rPr>
          <w:b/>
        </w:rPr>
      </w:pPr>
    </w:p>
    <w:p w:rsidR="00DC0D2C" w:rsidRPr="0083026A" w:rsidRDefault="00DC0D2C" w:rsidP="0083026A">
      <w:pPr>
        <w:pStyle w:val="NoSpacing"/>
        <w:jc w:val="center"/>
        <w:rPr>
          <w:b/>
        </w:rPr>
      </w:pPr>
      <w:r w:rsidRPr="00C73EF5">
        <w:rPr>
          <w:b/>
        </w:rPr>
        <w:t>СЕКЦИЈЕ</w:t>
      </w:r>
    </w:p>
    <w:p w:rsidR="00DC0D2C" w:rsidRPr="004722C1" w:rsidRDefault="00DC0D2C" w:rsidP="00DC0D2C">
      <w:pPr>
        <w:pStyle w:val="NoSpacing"/>
      </w:pPr>
      <w:r>
        <w:t>Назив секције: спортска секција</w:t>
      </w:r>
    </w:p>
    <w:p w:rsidR="00DC0D2C" w:rsidRPr="004722C1" w:rsidRDefault="00DC0D2C" w:rsidP="00DC0D2C">
      <w:pPr>
        <w:pStyle w:val="NoSpacing"/>
      </w:pPr>
      <w:r>
        <w:t>Наставник:Благица Милосављевић</w:t>
      </w:r>
    </w:p>
    <w:p w:rsidR="00DC0D2C" w:rsidRPr="007D1C96" w:rsidRDefault="00DC0D2C" w:rsidP="00DC0D2C">
      <w:pPr>
        <w:pStyle w:val="NoSpacing"/>
      </w:pPr>
      <w:r>
        <w:t>Чланови секције су учествовали на спортским такмичењима и њихови резултати су саставни део извештаја Тима за спортске активности.</w:t>
      </w:r>
    </w:p>
    <w:p w:rsidR="00DC0D2C" w:rsidRPr="00B33D92" w:rsidRDefault="00DC0D2C" w:rsidP="00DC0D2C">
      <w:pPr>
        <w:pStyle w:val="NoSpacing"/>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7"/>
        <w:gridCol w:w="1985"/>
        <w:gridCol w:w="1984"/>
        <w:gridCol w:w="2126"/>
      </w:tblGrid>
      <w:tr w:rsidR="00DC0D2C" w:rsidTr="00515722">
        <w:tc>
          <w:tcPr>
            <w:tcW w:w="1417" w:type="dxa"/>
            <w:shd w:val="clear" w:color="auto" w:fill="FDE9D9" w:themeFill="accent6" w:themeFillTint="33"/>
          </w:tcPr>
          <w:p w:rsidR="00DC0D2C" w:rsidRPr="00E32091" w:rsidRDefault="00DC0D2C" w:rsidP="00515722">
            <w:pPr>
              <w:pStyle w:val="NoSpacing"/>
            </w:pPr>
            <w:r>
              <w:t>Разред</w:t>
            </w:r>
          </w:p>
        </w:tc>
        <w:tc>
          <w:tcPr>
            <w:tcW w:w="1985" w:type="dxa"/>
            <w:shd w:val="clear" w:color="auto" w:fill="FDE9D9" w:themeFill="accent6" w:themeFillTint="33"/>
          </w:tcPr>
          <w:p w:rsidR="00DC0D2C" w:rsidRPr="00E32091" w:rsidRDefault="00DC0D2C" w:rsidP="00515722">
            <w:pPr>
              <w:pStyle w:val="NoSpacing"/>
            </w:pPr>
            <w:r w:rsidRPr="00E32091">
              <w:t>број планираних часова</w:t>
            </w:r>
          </w:p>
        </w:tc>
        <w:tc>
          <w:tcPr>
            <w:tcW w:w="1984" w:type="dxa"/>
            <w:shd w:val="clear" w:color="auto" w:fill="FDE9D9" w:themeFill="accent6" w:themeFillTint="33"/>
          </w:tcPr>
          <w:p w:rsidR="00DC0D2C" w:rsidRPr="00E32091" w:rsidRDefault="00DC0D2C" w:rsidP="00515722">
            <w:pPr>
              <w:pStyle w:val="NoSpacing"/>
            </w:pPr>
            <w:r w:rsidRPr="00E32091">
              <w:t>број одржаних часова</w:t>
            </w:r>
          </w:p>
        </w:tc>
        <w:tc>
          <w:tcPr>
            <w:tcW w:w="2126" w:type="dxa"/>
            <w:shd w:val="clear" w:color="auto" w:fill="FDE9D9" w:themeFill="accent6" w:themeFillTint="33"/>
          </w:tcPr>
          <w:p w:rsidR="00DC0D2C" w:rsidRPr="00E32091" w:rsidRDefault="00DC0D2C" w:rsidP="00515722">
            <w:pPr>
              <w:pStyle w:val="NoSpacing"/>
            </w:pPr>
            <w:r w:rsidRPr="00E32091">
              <w:t>број ученика који су учествовали у раду</w:t>
            </w:r>
          </w:p>
        </w:tc>
      </w:tr>
      <w:tr w:rsidR="00DC0D2C" w:rsidTr="00515722">
        <w:tc>
          <w:tcPr>
            <w:tcW w:w="1417" w:type="dxa"/>
            <w:shd w:val="clear" w:color="auto" w:fill="FDE9D9" w:themeFill="accent6" w:themeFillTint="33"/>
          </w:tcPr>
          <w:p w:rsidR="00DC0D2C" w:rsidRPr="00A5412E" w:rsidRDefault="00DC0D2C" w:rsidP="00515722">
            <w:pPr>
              <w:pStyle w:val="NoSpacing"/>
            </w:pPr>
            <w:r w:rsidRPr="00A5412E">
              <w:t xml:space="preserve">седми </w:t>
            </w:r>
          </w:p>
        </w:tc>
        <w:tc>
          <w:tcPr>
            <w:tcW w:w="1985" w:type="dxa"/>
          </w:tcPr>
          <w:p w:rsidR="00DC0D2C" w:rsidRPr="004722C1" w:rsidRDefault="00DC0D2C" w:rsidP="00515722">
            <w:pPr>
              <w:pStyle w:val="NoSpacing"/>
            </w:pPr>
            <w:r>
              <w:t>36</w:t>
            </w:r>
          </w:p>
        </w:tc>
        <w:tc>
          <w:tcPr>
            <w:tcW w:w="1984" w:type="dxa"/>
          </w:tcPr>
          <w:p w:rsidR="00DC0D2C" w:rsidRPr="007D1C96" w:rsidRDefault="00DC0D2C" w:rsidP="00515722">
            <w:pPr>
              <w:pStyle w:val="NoSpacing"/>
            </w:pPr>
            <w:r>
              <w:t>32</w:t>
            </w:r>
          </w:p>
        </w:tc>
        <w:tc>
          <w:tcPr>
            <w:tcW w:w="2126" w:type="dxa"/>
          </w:tcPr>
          <w:p w:rsidR="00DC0D2C" w:rsidRPr="004722C1" w:rsidRDefault="00DC0D2C" w:rsidP="00515722">
            <w:pPr>
              <w:pStyle w:val="NoSpacing"/>
            </w:pPr>
            <w:r>
              <w:t>3</w:t>
            </w:r>
          </w:p>
        </w:tc>
      </w:tr>
    </w:tbl>
    <w:p w:rsidR="00DC0D2C" w:rsidRPr="007D1C96" w:rsidRDefault="00DC0D2C" w:rsidP="00DC0D2C"/>
    <w:p w:rsidR="0083026A" w:rsidRDefault="0083026A" w:rsidP="00DC0D2C">
      <w:pPr>
        <w:pStyle w:val="NoSpacing"/>
        <w:jc w:val="center"/>
        <w:rPr>
          <w:b/>
        </w:rPr>
      </w:pPr>
    </w:p>
    <w:p w:rsidR="0083026A" w:rsidRDefault="0083026A" w:rsidP="00DC0D2C">
      <w:pPr>
        <w:pStyle w:val="NoSpacing"/>
        <w:jc w:val="center"/>
        <w:rPr>
          <w:b/>
        </w:rPr>
      </w:pPr>
    </w:p>
    <w:p w:rsidR="0083026A" w:rsidRDefault="0083026A" w:rsidP="00DC0D2C">
      <w:pPr>
        <w:pStyle w:val="NoSpacing"/>
        <w:jc w:val="center"/>
        <w:rPr>
          <w:b/>
        </w:rPr>
      </w:pPr>
    </w:p>
    <w:p w:rsidR="0083026A" w:rsidRDefault="0083026A" w:rsidP="00DC0D2C">
      <w:pPr>
        <w:pStyle w:val="NoSpacing"/>
        <w:jc w:val="center"/>
        <w:rPr>
          <w:b/>
        </w:rPr>
      </w:pPr>
    </w:p>
    <w:p w:rsidR="0083026A" w:rsidRDefault="0083026A" w:rsidP="00DC0D2C">
      <w:pPr>
        <w:pStyle w:val="NoSpacing"/>
        <w:jc w:val="center"/>
        <w:rPr>
          <w:b/>
        </w:rPr>
      </w:pPr>
    </w:p>
    <w:p w:rsidR="0083026A" w:rsidRDefault="0083026A" w:rsidP="00DC0D2C">
      <w:pPr>
        <w:pStyle w:val="NoSpacing"/>
        <w:jc w:val="center"/>
        <w:rPr>
          <w:b/>
        </w:rPr>
      </w:pPr>
    </w:p>
    <w:p w:rsidR="0083026A" w:rsidRDefault="0083026A" w:rsidP="00DC0D2C">
      <w:pPr>
        <w:pStyle w:val="NoSpacing"/>
        <w:jc w:val="center"/>
        <w:rPr>
          <w:b/>
        </w:rPr>
      </w:pPr>
    </w:p>
    <w:p w:rsidR="0083026A" w:rsidRDefault="0083026A" w:rsidP="00DC0D2C">
      <w:pPr>
        <w:pStyle w:val="NoSpacing"/>
        <w:jc w:val="center"/>
        <w:rPr>
          <w:b/>
        </w:rPr>
      </w:pPr>
    </w:p>
    <w:p w:rsidR="0083026A" w:rsidRDefault="0083026A" w:rsidP="00DC0D2C">
      <w:pPr>
        <w:pStyle w:val="NoSpacing"/>
        <w:jc w:val="center"/>
        <w:rPr>
          <w:b/>
        </w:rPr>
      </w:pPr>
      <w:r w:rsidRPr="00346E38">
        <w:rPr>
          <w:b/>
          <w:lang w:val="ru-RU"/>
        </w:rPr>
        <w:t xml:space="preserve">ИЗВЕШТАЈ </w:t>
      </w:r>
      <w:r w:rsidRPr="00346E38">
        <w:rPr>
          <w:b/>
        </w:rPr>
        <w:t>РЕАЛИЗАЦИЈЕ НАСТАВНИХ САДРЖАЈА ИЗ ПРЕДМЕТА</w:t>
      </w:r>
    </w:p>
    <w:p w:rsidR="00DC0D2C" w:rsidRPr="00CD7BE7" w:rsidRDefault="00DC0D2C" w:rsidP="00DC0D2C">
      <w:pPr>
        <w:pStyle w:val="NoSpacing"/>
        <w:jc w:val="center"/>
        <w:rPr>
          <w:b/>
        </w:rPr>
      </w:pPr>
      <w:r>
        <w:rPr>
          <w:b/>
        </w:rPr>
        <w:t>ТЕХНИКА И ТЕХНОЛОГИЈА</w:t>
      </w:r>
    </w:p>
    <w:p w:rsidR="00DC0D2C" w:rsidRDefault="00DC0D2C" w:rsidP="00DC0D2C">
      <w:pPr>
        <w:pStyle w:val="NoSpacing"/>
      </w:pPr>
    </w:p>
    <w:p w:rsidR="00DC0D2C" w:rsidRPr="007B0F58" w:rsidRDefault="00DC0D2C" w:rsidP="00DC0D2C">
      <w:pPr>
        <w:pStyle w:val="NoSpacing"/>
      </w:pPr>
      <w:r w:rsidRPr="00BE2901">
        <w:t xml:space="preserve">Наставник: </w:t>
      </w:r>
      <w:r>
        <w:t>Иван Петровић</w:t>
      </w:r>
    </w:p>
    <w:p w:rsidR="00DC0D2C" w:rsidRPr="00BE2901" w:rsidRDefault="00DC0D2C" w:rsidP="00DC0D2C">
      <w:pPr>
        <w:pStyle w:val="NoSpacing"/>
      </w:pPr>
    </w:p>
    <w:p w:rsidR="00DC0D2C" w:rsidRPr="00BE2901" w:rsidRDefault="00DC0D2C" w:rsidP="00DC0D2C">
      <w:pPr>
        <w:pStyle w:val="NoSpacing"/>
        <w:jc w:val="center"/>
        <w:rPr>
          <w:b/>
        </w:rPr>
      </w:pPr>
      <w:r>
        <w:rPr>
          <w:b/>
        </w:rPr>
        <w:t>ПЕТИ РАЗРЕД</w:t>
      </w:r>
    </w:p>
    <w:p w:rsidR="00DC0D2C" w:rsidRPr="004613CC" w:rsidRDefault="00DC0D2C" w:rsidP="00DC0D2C">
      <w:pPr>
        <w:pStyle w:val="NoSpacing"/>
      </w:pPr>
    </w:p>
    <w:p w:rsidR="00DC0D2C" w:rsidRPr="004613CC" w:rsidRDefault="00DC0D2C" w:rsidP="00DC0D2C">
      <w:pPr>
        <w:pStyle w:val="NoSpacing"/>
      </w:pPr>
    </w:p>
    <w:tbl>
      <w:tblPr>
        <w:tblW w:w="8231" w:type="dxa"/>
        <w:jc w:val="center"/>
        <w:tblInd w:w="-80" w:type="dxa"/>
        <w:tblLayout w:type="fixed"/>
        <w:tblLook w:val="0400"/>
      </w:tblPr>
      <w:tblGrid>
        <w:gridCol w:w="2012"/>
        <w:gridCol w:w="1541"/>
        <w:gridCol w:w="1276"/>
        <w:gridCol w:w="2268"/>
        <w:gridCol w:w="1134"/>
      </w:tblGrid>
      <w:tr w:rsidR="00DC0D2C" w:rsidRPr="004613CC" w:rsidTr="00515722">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DC0D2C" w:rsidRPr="004613CC" w:rsidRDefault="00DC0D2C" w:rsidP="00515722">
            <w:pPr>
              <w:pStyle w:val="NoSpacing"/>
              <w:jc w:val="center"/>
            </w:pPr>
            <w:r w:rsidRPr="007521B0">
              <w:t>Број ученика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DC0D2C" w:rsidRPr="00AE4FE7" w:rsidRDefault="00DC0D2C" w:rsidP="00515722">
            <w:pPr>
              <w:pStyle w:val="NoSpacing"/>
              <w:jc w:val="center"/>
            </w:pPr>
            <w:r>
              <w:t>10</w:t>
            </w:r>
          </w:p>
        </w:tc>
        <w:tc>
          <w:tcPr>
            <w:tcW w:w="1276" w:type="dxa"/>
            <w:tcBorders>
              <w:left w:val="single" w:sz="4" w:space="0" w:color="000000"/>
              <w:right w:val="single" w:sz="4" w:space="0" w:color="auto"/>
            </w:tcBorders>
            <w:shd w:val="clear" w:color="auto" w:fill="FFFFFF" w:themeFill="background1"/>
          </w:tcPr>
          <w:p w:rsidR="00DC0D2C" w:rsidRPr="004613CC" w:rsidRDefault="00DC0D2C" w:rsidP="00515722">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DC0D2C" w:rsidRPr="004613CC" w:rsidRDefault="00DC0D2C" w:rsidP="00515722">
            <w:pPr>
              <w:pStyle w:val="NoSpacing"/>
            </w:pPr>
            <w:r w:rsidRPr="004613CC">
              <w:t>Планирано 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tcPr>
          <w:p w:rsidR="00DC0D2C" w:rsidRPr="00532004" w:rsidRDefault="00DC0D2C" w:rsidP="00515722">
            <w:pPr>
              <w:pStyle w:val="NoSpacing"/>
            </w:pPr>
            <w:r>
              <w:t>72</w:t>
            </w:r>
          </w:p>
        </w:tc>
      </w:tr>
      <w:tr w:rsidR="00DC0D2C" w:rsidRPr="004613CC" w:rsidTr="00515722">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DC0D2C" w:rsidRPr="004613CC" w:rsidRDefault="00DC0D2C" w:rsidP="00515722">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DC0D2C" w:rsidRPr="004613CC" w:rsidRDefault="00DC0D2C" w:rsidP="00515722">
            <w:pPr>
              <w:pStyle w:val="NoSpacing"/>
            </w:pPr>
          </w:p>
        </w:tc>
        <w:tc>
          <w:tcPr>
            <w:tcW w:w="1276" w:type="dxa"/>
            <w:tcBorders>
              <w:left w:val="single" w:sz="4" w:space="0" w:color="000000"/>
              <w:right w:val="single" w:sz="4" w:space="0" w:color="auto"/>
            </w:tcBorders>
            <w:shd w:val="clear" w:color="auto" w:fill="FFFFFF" w:themeFill="background1"/>
          </w:tcPr>
          <w:p w:rsidR="00DC0D2C" w:rsidRPr="004613CC" w:rsidRDefault="00DC0D2C" w:rsidP="00515722">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DC0D2C" w:rsidRPr="004613CC" w:rsidRDefault="00DC0D2C" w:rsidP="00515722">
            <w:pPr>
              <w:pStyle w:val="NoSpacing"/>
            </w:pPr>
            <w:r w:rsidRPr="004613CC">
              <w:t>Одржано часова</w:t>
            </w:r>
          </w:p>
        </w:tc>
        <w:tc>
          <w:tcPr>
            <w:tcW w:w="1134" w:type="dxa"/>
            <w:tcBorders>
              <w:top w:val="single" w:sz="4" w:space="0" w:color="000000"/>
              <w:left w:val="single" w:sz="4" w:space="0" w:color="auto"/>
              <w:bottom w:val="single" w:sz="4" w:space="0" w:color="auto"/>
              <w:right w:val="single" w:sz="4" w:space="0" w:color="auto"/>
            </w:tcBorders>
          </w:tcPr>
          <w:p w:rsidR="00DC0D2C" w:rsidRPr="00532004" w:rsidRDefault="00DC0D2C" w:rsidP="00515722">
            <w:pPr>
              <w:pStyle w:val="NoSpacing"/>
            </w:pPr>
            <w:r>
              <w:t>68</w:t>
            </w:r>
          </w:p>
        </w:tc>
      </w:tr>
    </w:tbl>
    <w:p w:rsidR="00DC0D2C" w:rsidRDefault="00DC0D2C" w:rsidP="00DC0D2C">
      <w:pPr>
        <w:pStyle w:val="NoSpacing"/>
      </w:pPr>
    </w:p>
    <w:p w:rsidR="00DC0D2C" w:rsidRDefault="00DC0D2C" w:rsidP="00DC0D2C">
      <w:pPr>
        <w:pStyle w:val="NoSpacing"/>
      </w:pPr>
    </w:p>
    <w:tbl>
      <w:tblPr>
        <w:tblW w:w="9343" w:type="dxa"/>
        <w:jc w:val="center"/>
        <w:tblInd w:w="-1232" w:type="dxa"/>
        <w:tblLayout w:type="fixed"/>
        <w:tblLook w:val="0400"/>
      </w:tblPr>
      <w:tblGrid>
        <w:gridCol w:w="1268"/>
        <w:gridCol w:w="1125"/>
        <w:gridCol w:w="993"/>
        <w:gridCol w:w="850"/>
        <w:gridCol w:w="1287"/>
        <w:gridCol w:w="1440"/>
        <w:gridCol w:w="1260"/>
        <w:gridCol w:w="1120"/>
      </w:tblGrid>
      <w:tr w:rsidR="00204B31" w:rsidRPr="007521B0" w:rsidTr="00515722">
        <w:trPr>
          <w:cantSplit/>
          <w:trHeight w:val="383"/>
          <w:tblHeader/>
          <w:jc w:val="center"/>
        </w:trPr>
        <w:tc>
          <w:tcPr>
            <w:tcW w:w="9343"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204B31" w:rsidRPr="004613CC" w:rsidRDefault="00204B31" w:rsidP="00515722">
            <w:pPr>
              <w:pStyle w:val="NoSpacing"/>
              <w:jc w:val="center"/>
              <w:rPr>
                <w:b/>
              </w:rPr>
            </w:pPr>
            <w:r>
              <w:rPr>
                <w:b/>
              </w:rPr>
              <w:t>Успех ученика на крају школске године</w:t>
            </w:r>
          </w:p>
        </w:tc>
      </w:tr>
      <w:tr w:rsidR="00204B31" w:rsidRPr="007521B0" w:rsidTr="00515722">
        <w:trPr>
          <w:cantSplit/>
          <w:trHeight w:val="515"/>
          <w:tblHeader/>
          <w:jc w:val="center"/>
        </w:trPr>
        <w:tc>
          <w:tcPr>
            <w:tcW w:w="1268" w:type="dxa"/>
            <w:tcBorders>
              <w:top w:val="single" w:sz="4" w:space="0" w:color="000000"/>
              <w:left w:val="single" w:sz="4" w:space="0" w:color="000000"/>
              <w:bottom w:val="single" w:sz="4" w:space="0" w:color="000000"/>
              <w:right w:val="nil"/>
            </w:tcBorders>
            <w:shd w:val="clear" w:color="auto" w:fill="FDE9D9" w:themeFill="accent6" w:themeFillTint="33"/>
          </w:tcPr>
          <w:p w:rsidR="00204B31" w:rsidRPr="00D52CA3" w:rsidRDefault="00204B31" w:rsidP="00515722">
            <w:pPr>
              <w:pStyle w:val="NoSpacing"/>
              <w:jc w:val="both"/>
              <w:rPr>
                <w:b/>
              </w:rPr>
            </w:pPr>
            <w:r w:rsidRPr="00D52CA3">
              <w:rPr>
                <w:b/>
              </w:rPr>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204B31" w:rsidRPr="00D52CA3" w:rsidRDefault="00204B31" w:rsidP="00515722">
            <w:pPr>
              <w:pStyle w:val="NoSpacing"/>
            </w:pPr>
            <w:r w:rsidRPr="00D52CA3">
              <w:t>Одличан</w:t>
            </w:r>
          </w:p>
        </w:tc>
        <w:tc>
          <w:tcPr>
            <w:tcW w:w="993" w:type="dxa"/>
            <w:tcBorders>
              <w:top w:val="single" w:sz="4" w:space="0" w:color="000000"/>
              <w:left w:val="single" w:sz="4" w:space="0" w:color="000000"/>
              <w:bottom w:val="single" w:sz="4" w:space="0" w:color="000000"/>
              <w:right w:val="nil"/>
            </w:tcBorders>
            <w:shd w:val="clear" w:color="auto" w:fill="FDE9D9" w:themeFill="accent6" w:themeFillTint="33"/>
          </w:tcPr>
          <w:p w:rsidR="00204B31" w:rsidRPr="00D52CA3" w:rsidRDefault="00204B31" w:rsidP="00515722">
            <w:pPr>
              <w:pStyle w:val="NoSpacing"/>
            </w:pPr>
            <w:r>
              <w:t>Врло 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204B31" w:rsidRPr="00D52CA3" w:rsidRDefault="00204B31" w:rsidP="00515722">
            <w:pPr>
              <w:pStyle w:val="NoSpacing"/>
            </w:pPr>
            <w:r w:rsidRPr="00D52CA3">
              <w:t>Добар</w:t>
            </w:r>
          </w:p>
        </w:tc>
        <w:tc>
          <w:tcPr>
            <w:tcW w:w="1287" w:type="dxa"/>
            <w:tcBorders>
              <w:top w:val="single" w:sz="4" w:space="0" w:color="000000"/>
              <w:left w:val="single" w:sz="4" w:space="0" w:color="000000"/>
              <w:bottom w:val="single" w:sz="4" w:space="0" w:color="000000"/>
              <w:right w:val="nil"/>
            </w:tcBorders>
            <w:shd w:val="clear" w:color="auto" w:fill="FDE9D9" w:themeFill="accent6" w:themeFillTint="33"/>
          </w:tcPr>
          <w:p w:rsidR="00204B31" w:rsidRPr="00D52CA3" w:rsidRDefault="00204B31" w:rsidP="00515722">
            <w:pPr>
              <w:pStyle w:val="NoSpacing"/>
            </w:pPr>
            <w:r w:rsidRPr="00D52CA3">
              <w:t>Довољан</w:t>
            </w:r>
          </w:p>
        </w:tc>
        <w:tc>
          <w:tcPr>
            <w:tcW w:w="1440" w:type="dxa"/>
            <w:tcBorders>
              <w:top w:val="single" w:sz="4" w:space="0" w:color="000000"/>
              <w:left w:val="single" w:sz="4" w:space="0" w:color="000000"/>
              <w:bottom w:val="single" w:sz="4" w:space="0" w:color="000000"/>
              <w:right w:val="nil"/>
            </w:tcBorders>
            <w:shd w:val="clear" w:color="auto" w:fill="FDE9D9" w:themeFill="accent6" w:themeFillTint="33"/>
          </w:tcPr>
          <w:p w:rsidR="00204B31" w:rsidRPr="00D52CA3" w:rsidRDefault="00204B31" w:rsidP="00515722">
            <w:pPr>
              <w:pStyle w:val="NoSpacing"/>
            </w:pPr>
            <w:r w:rsidRPr="00D52CA3">
              <w:t>Недовољан</w:t>
            </w:r>
          </w:p>
        </w:tc>
        <w:tc>
          <w:tcPr>
            <w:tcW w:w="1260" w:type="dxa"/>
            <w:tcBorders>
              <w:top w:val="single" w:sz="4" w:space="0" w:color="000000"/>
              <w:left w:val="single" w:sz="4" w:space="0" w:color="000000"/>
              <w:bottom w:val="single" w:sz="4" w:space="0" w:color="000000"/>
              <w:right w:val="nil"/>
            </w:tcBorders>
            <w:shd w:val="clear" w:color="auto" w:fill="FDE9D9" w:themeFill="accent6" w:themeFillTint="33"/>
          </w:tcPr>
          <w:p w:rsidR="00204B31" w:rsidRPr="00D52CA3" w:rsidRDefault="00204B31" w:rsidP="00515722">
            <w:pPr>
              <w:pStyle w:val="NoSpacing"/>
            </w:pPr>
            <w:r w:rsidRPr="00D52CA3">
              <w:t>Неоцењен</w:t>
            </w:r>
          </w:p>
        </w:tc>
        <w:tc>
          <w:tcPr>
            <w:tcW w:w="1120"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204B31" w:rsidRPr="00D52CA3" w:rsidRDefault="00204B31" w:rsidP="00515722">
            <w:pPr>
              <w:pStyle w:val="NoSpacing"/>
              <w:rPr>
                <w:b/>
              </w:rPr>
            </w:pPr>
            <w:r w:rsidRPr="00D52CA3">
              <w:rPr>
                <w:b/>
              </w:rPr>
              <w:t>Просек</w:t>
            </w:r>
          </w:p>
        </w:tc>
      </w:tr>
      <w:tr w:rsidR="00204B31" w:rsidRPr="007521B0" w:rsidTr="00515722">
        <w:trPr>
          <w:cantSplit/>
          <w:trHeight w:val="561"/>
          <w:tblHeader/>
          <w:jc w:val="center"/>
        </w:trPr>
        <w:tc>
          <w:tcPr>
            <w:tcW w:w="1268" w:type="dxa"/>
            <w:tcBorders>
              <w:top w:val="nil"/>
              <w:left w:val="single" w:sz="4" w:space="0" w:color="000000"/>
              <w:bottom w:val="single" w:sz="4" w:space="0" w:color="000000"/>
              <w:right w:val="nil"/>
            </w:tcBorders>
            <w:shd w:val="clear" w:color="auto" w:fill="FDE9D9" w:themeFill="accent6" w:themeFillTint="33"/>
          </w:tcPr>
          <w:p w:rsidR="00204B31" w:rsidRPr="00D52CA3" w:rsidRDefault="00204B31" w:rsidP="00515722">
            <w:pPr>
              <w:pStyle w:val="NoSpacing"/>
              <w:rPr>
                <w:b/>
              </w:rPr>
            </w:pPr>
            <w:r w:rsidRPr="00D52CA3">
              <w:rPr>
                <w:b/>
              </w:rPr>
              <w:t xml:space="preserve">Број ученика </w:t>
            </w:r>
          </w:p>
        </w:tc>
        <w:tc>
          <w:tcPr>
            <w:tcW w:w="1125" w:type="dxa"/>
            <w:tcBorders>
              <w:top w:val="nil"/>
              <w:left w:val="single" w:sz="4" w:space="0" w:color="000000"/>
              <w:bottom w:val="single" w:sz="4" w:space="0" w:color="000000"/>
              <w:right w:val="nil"/>
            </w:tcBorders>
          </w:tcPr>
          <w:p w:rsidR="00204B31" w:rsidRPr="00204B31" w:rsidRDefault="00204B31" w:rsidP="00515722">
            <w:pPr>
              <w:pStyle w:val="NoSpacing"/>
              <w:rPr>
                <w:sz w:val="20"/>
                <w:szCs w:val="20"/>
              </w:rPr>
            </w:pPr>
            <w:r>
              <w:rPr>
                <w:sz w:val="20"/>
                <w:szCs w:val="20"/>
              </w:rPr>
              <w:t>9</w:t>
            </w:r>
          </w:p>
        </w:tc>
        <w:tc>
          <w:tcPr>
            <w:tcW w:w="993" w:type="dxa"/>
            <w:tcBorders>
              <w:top w:val="nil"/>
              <w:left w:val="single" w:sz="4" w:space="0" w:color="000000"/>
              <w:bottom w:val="single" w:sz="4" w:space="0" w:color="000000"/>
              <w:right w:val="nil"/>
            </w:tcBorders>
          </w:tcPr>
          <w:p w:rsidR="00204B31" w:rsidRPr="00204B31" w:rsidRDefault="00204B31" w:rsidP="00515722">
            <w:pPr>
              <w:pStyle w:val="NoSpacing"/>
              <w:rPr>
                <w:sz w:val="20"/>
                <w:szCs w:val="20"/>
              </w:rPr>
            </w:pPr>
            <w:r>
              <w:rPr>
                <w:sz w:val="20"/>
                <w:szCs w:val="20"/>
              </w:rPr>
              <w:t>0</w:t>
            </w:r>
          </w:p>
        </w:tc>
        <w:tc>
          <w:tcPr>
            <w:tcW w:w="850" w:type="dxa"/>
            <w:tcBorders>
              <w:top w:val="nil"/>
              <w:left w:val="single" w:sz="4" w:space="0" w:color="000000"/>
              <w:bottom w:val="single" w:sz="4" w:space="0" w:color="000000"/>
              <w:right w:val="nil"/>
            </w:tcBorders>
          </w:tcPr>
          <w:p w:rsidR="00204B31" w:rsidRPr="0083026A" w:rsidRDefault="00204B31" w:rsidP="00515722">
            <w:pPr>
              <w:pStyle w:val="NoSpacing"/>
              <w:rPr>
                <w:sz w:val="20"/>
                <w:szCs w:val="20"/>
              </w:rPr>
            </w:pPr>
            <w:r>
              <w:rPr>
                <w:sz w:val="20"/>
                <w:szCs w:val="20"/>
              </w:rPr>
              <w:t>1</w:t>
            </w:r>
          </w:p>
        </w:tc>
        <w:tc>
          <w:tcPr>
            <w:tcW w:w="1287" w:type="dxa"/>
            <w:tcBorders>
              <w:top w:val="nil"/>
              <w:left w:val="single" w:sz="4" w:space="0" w:color="000000"/>
              <w:bottom w:val="single" w:sz="4" w:space="0" w:color="000000"/>
              <w:right w:val="nil"/>
            </w:tcBorders>
          </w:tcPr>
          <w:p w:rsidR="00204B31" w:rsidRPr="0083026A" w:rsidRDefault="00204B31" w:rsidP="00515722">
            <w:pPr>
              <w:pStyle w:val="NoSpacing"/>
              <w:rPr>
                <w:sz w:val="20"/>
                <w:szCs w:val="20"/>
              </w:rPr>
            </w:pPr>
            <w:r>
              <w:rPr>
                <w:sz w:val="20"/>
                <w:szCs w:val="20"/>
              </w:rPr>
              <w:t>0</w:t>
            </w:r>
          </w:p>
        </w:tc>
        <w:tc>
          <w:tcPr>
            <w:tcW w:w="1440" w:type="dxa"/>
            <w:tcBorders>
              <w:top w:val="nil"/>
              <w:left w:val="single" w:sz="4" w:space="0" w:color="000000"/>
              <w:bottom w:val="single" w:sz="4" w:space="0" w:color="000000"/>
              <w:right w:val="nil"/>
            </w:tcBorders>
          </w:tcPr>
          <w:p w:rsidR="00204B31" w:rsidRPr="00204B31" w:rsidRDefault="00204B31" w:rsidP="00515722">
            <w:pPr>
              <w:pStyle w:val="NoSpacing"/>
              <w:rPr>
                <w:sz w:val="20"/>
                <w:szCs w:val="20"/>
              </w:rPr>
            </w:pPr>
            <w:r>
              <w:rPr>
                <w:sz w:val="20"/>
                <w:szCs w:val="20"/>
              </w:rPr>
              <w:t>0</w:t>
            </w:r>
          </w:p>
        </w:tc>
        <w:tc>
          <w:tcPr>
            <w:tcW w:w="1260" w:type="dxa"/>
            <w:tcBorders>
              <w:top w:val="nil"/>
              <w:left w:val="single" w:sz="4" w:space="0" w:color="000000"/>
              <w:bottom w:val="single" w:sz="4" w:space="0" w:color="000000"/>
              <w:right w:val="nil"/>
            </w:tcBorders>
          </w:tcPr>
          <w:p w:rsidR="00204B31" w:rsidRPr="00204B31" w:rsidRDefault="00204B31" w:rsidP="00515722">
            <w:pPr>
              <w:pStyle w:val="NoSpacing"/>
              <w:rPr>
                <w:sz w:val="20"/>
                <w:szCs w:val="20"/>
              </w:rPr>
            </w:pPr>
            <w:r>
              <w:rPr>
                <w:sz w:val="20"/>
                <w:szCs w:val="20"/>
              </w:rPr>
              <w:t>0</w:t>
            </w:r>
          </w:p>
        </w:tc>
        <w:tc>
          <w:tcPr>
            <w:tcW w:w="1120" w:type="dxa"/>
            <w:tcBorders>
              <w:top w:val="single" w:sz="4" w:space="0" w:color="000000"/>
              <w:left w:val="single" w:sz="4" w:space="0" w:color="000000"/>
              <w:bottom w:val="single" w:sz="4" w:space="0" w:color="000000"/>
              <w:right w:val="single" w:sz="4" w:space="0" w:color="auto"/>
            </w:tcBorders>
          </w:tcPr>
          <w:p w:rsidR="00204B31" w:rsidRPr="0083026A" w:rsidRDefault="00204B31" w:rsidP="00204B31">
            <w:pPr>
              <w:pStyle w:val="NoSpacing"/>
              <w:rPr>
                <w:sz w:val="20"/>
                <w:szCs w:val="20"/>
              </w:rPr>
            </w:pPr>
            <w:r>
              <w:rPr>
                <w:sz w:val="20"/>
                <w:szCs w:val="20"/>
              </w:rPr>
              <w:t>4,80</w:t>
            </w:r>
          </w:p>
        </w:tc>
      </w:tr>
    </w:tbl>
    <w:p w:rsidR="00DC0D2C" w:rsidRPr="00AE4FE7" w:rsidRDefault="00DC0D2C" w:rsidP="00DC0D2C">
      <w:pPr>
        <w:pStyle w:val="NoSpacing"/>
        <w:rPr>
          <w:b/>
          <w:i/>
        </w:rPr>
      </w:pPr>
    </w:p>
    <w:p w:rsidR="00DC0D2C" w:rsidRDefault="00DC0D2C" w:rsidP="00DC0D2C">
      <w:pPr>
        <w:pStyle w:val="NoSpacing"/>
      </w:pPr>
      <w:r>
        <w:t>Једна ученица (Ј.Ј) похађала је наставу по ИОП-у и остварила је 70% предвиђених исхода. Остали ученици су у потпуности остварили предвиђене исходе.</w:t>
      </w:r>
    </w:p>
    <w:p w:rsidR="00DC0D2C" w:rsidRDefault="00DC0D2C" w:rsidP="00DC0D2C">
      <w:pPr>
        <w:pStyle w:val="NoSpacing"/>
      </w:pPr>
    </w:p>
    <w:p w:rsidR="00DC0D2C" w:rsidRPr="00AE4FE7" w:rsidRDefault="00DC0D2C" w:rsidP="00DC0D2C">
      <w:pPr>
        <w:pStyle w:val="NoSpacing"/>
      </w:pPr>
      <w:r w:rsidRPr="00AE4FE7">
        <w:t>Додатна наст</w:t>
      </w:r>
      <w:r w:rsidR="00204B31">
        <w:t>ава и допунска настава нису одр</w:t>
      </w:r>
      <w:r w:rsidRPr="00AE4FE7">
        <w:t xml:space="preserve">жаване. </w:t>
      </w:r>
    </w:p>
    <w:p w:rsidR="00DC0D2C" w:rsidRPr="00B33D92" w:rsidRDefault="00DC0D2C" w:rsidP="00DC0D2C">
      <w:pPr>
        <w:pStyle w:val="NoSpacing"/>
      </w:pPr>
    </w:p>
    <w:p w:rsidR="00DC0D2C" w:rsidRPr="002571C5" w:rsidRDefault="00DC0D2C" w:rsidP="00DC0D2C">
      <w:pPr>
        <w:pStyle w:val="NoSpacing"/>
        <w:jc w:val="both"/>
        <w:rPr>
          <w:bCs/>
        </w:rPr>
      </w:pPr>
      <w:r>
        <w:rPr>
          <w:bCs/>
        </w:rPr>
        <w:tab/>
        <w:t>НАПОМЕНА: Часови у петом разреду нису у потпуности реализовани због промене школског календара. Школска година која је требало, према школском календару за ученике од петог до седмог разреда да се заврши 20. јуна, а дописом Министарства просвете завршена је 6. јуна 2023.године.</w:t>
      </w:r>
    </w:p>
    <w:p w:rsidR="00DC0D2C" w:rsidRPr="00B33D92" w:rsidRDefault="00DC0D2C" w:rsidP="00DC0D2C">
      <w:pPr>
        <w:pStyle w:val="NoSpacing"/>
      </w:pPr>
    </w:p>
    <w:p w:rsidR="00DC0D2C" w:rsidRDefault="00DC0D2C" w:rsidP="00DC0D2C">
      <w:pPr>
        <w:pStyle w:val="NoSpacing"/>
        <w:jc w:val="center"/>
        <w:rPr>
          <w:b/>
        </w:rPr>
      </w:pPr>
      <w:r>
        <w:rPr>
          <w:b/>
        </w:rPr>
        <w:t>ШЕСТИ РАЗРЕД - група А</w:t>
      </w:r>
    </w:p>
    <w:p w:rsidR="00DC0D2C" w:rsidRPr="00AE4FE7" w:rsidRDefault="00DC0D2C" w:rsidP="00DC0D2C">
      <w:pPr>
        <w:pStyle w:val="NoSpacing"/>
        <w:jc w:val="center"/>
        <w:rPr>
          <w:b/>
        </w:rPr>
      </w:pPr>
    </w:p>
    <w:p w:rsidR="00DC0D2C" w:rsidRDefault="00DC0D2C" w:rsidP="00DC0D2C">
      <w:pPr>
        <w:pStyle w:val="NoSpacing"/>
      </w:pPr>
      <w:r w:rsidRPr="00BE2901">
        <w:t xml:space="preserve">Наставник: </w:t>
      </w:r>
      <w:r>
        <w:t>Иван Петровић</w:t>
      </w:r>
    </w:p>
    <w:p w:rsidR="00DC0D2C" w:rsidRPr="00AE4FE7" w:rsidRDefault="00DC0D2C" w:rsidP="00DC0D2C">
      <w:pPr>
        <w:pStyle w:val="NoSpacing"/>
      </w:pPr>
    </w:p>
    <w:tbl>
      <w:tblPr>
        <w:tblW w:w="8231" w:type="dxa"/>
        <w:jc w:val="center"/>
        <w:tblInd w:w="-80" w:type="dxa"/>
        <w:tblLayout w:type="fixed"/>
        <w:tblLook w:val="0400"/>
      </w:tblPr>
      <w:tblGrid>
        <w:gridCol w:w="2012"/>
        <w:gridCol w:w="1541"/>
        <w:gridCol w:w="1276"/>
        <w:gridCol w:w="2268"/>
        <w:gridCol w:w="1134"/>
      </w:tblGrid>
      <w:tr w:rsidR="00DC0D2C" w:rsidRPr="004613CC" w:rsidTr="00515722">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DC0D2C" w:rsidRPr="004613CC" w:rsidRDefault="00DC0D2C" w:rsidP="00515722">
            <w:pPr>
              <w:pStyle w:val="NoSpacing"/>
              <w:jc w:val="center"/>
            </w:pPr>
            <w:r w:rsidRPr="007521B0">
              <w:t>Број ученика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DC0D2C" w:rsidRPr="002A6585" w:rsidRDefault="00DC0D2C" w:rsidP="00515722">
            <w:pPr>
              <w:pStyle w:val="NoSpacing"/>
              <w:jc w:val="center"/>
            </w:pPr>
            <w:r>
              <w:t>11</w:t>
            </w:r>
          </w:p>
        </w:tc>
        <w:tc>
          <w:tcPr>
            <w:tcW w:w="1276" w:type="dxa"/>
            <w:tcBorders>
              <w:left w:val="single" w:sz="4" w:space="0" w:color="000000"/>
              <w:right w:val="single" w:sz="4" w:space="0" w:color="auto"/>
            </w:tcBorders>
            <w:shd w:val="clear" w:color="auto" w:fill="FFFFFF" w:themeFill="background1"/>
          </w:tcPr>
          <w:p w:rsidR="00DC0D2C" w:rsidRPr="004613CC" w:rsidRDefault="00DC0D2C" w:rsidP="00515722">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DC0D2C" w:rsidRPr="004613CC" w:rsidRDefault="00DC0D2C" w:rsidP="00515722">
            <w:pPr>
              <w:pStyle w:val="NoSpacing"/>
            </w:pPr>
            <w:r w:rsidRPr="004613CC">
              <w:t>Планирано 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tcPr>
          <w:p w:rsidR="00DC0D2C" w:rsidRPr="002A6585" w:rsidRDefault="00DC0D2C" w:rsidP="00515722">
            <w:pPr>
              <w:pStyle w:val="NoSpacing"/>
            </w:pPr>
            <w:r>
              <w:t>72</w:t>
            </w:r>
          </w:p>
        </w:tc>
      </w:tr>
      <w:tr w:rsidR="00DC0D2C" w:rsidRPr="004613CC" w:rsidTr="00515722">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DC0D2C" w:rsidRPr="004613CC" w:rsidRDefault="00DC0D2C" w:rsidP="00515722">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DC0D2C" w:rsidRPr="004613CC" w:rsidRDefault="00DC0D2C" w:rsidP="00515722">
            <w:pPr>
              <w:pStyle w:val="NoSpacing"/>
            </w:pPr>
          </w:p>
        </w:tc>
        <w:tc>
          <w:tcPr>
            <w:tcW w:w="1276" w:type="dxa"/>
            <w:tcBorders>
              <w:left w:val="single" w:sz="4" w:space="0" w:color="000000"/>
              <w:right w:val="single" w:sz="4" w:space="0" w:color="auto"/>
            </w:tcBorders>
            <w:shd w:val="clear" w:color="auto" w:fill="FFFFFF" w:themeFill="background1"/>
          </w:tcPr>
          <w:p w:rsidR="00DC0D2C" w:rsidRPr="004613CC" w:rsidRDefault="00DC0D2C" w:rsidP="00515722">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DC0D2C" w:rsidRPr="004613CC" w:rsidRDefault="00DC0D2C" w:rsidP="00515722">
            <w:pPr>
              <w:pStyle w:val="NoSpacing"/>
            </w:pPr>
            <w:r w:rsidRPr="004613CC">
              <w:t>Одржано часова</w:t>
            </w:r>
          </w:p>
        </w:tc>
        <w:tc>
          <w:tcPr>
            <w:tcW w:w="1134" w:type="dxa"/>
            <w:tcBorders>
              <w:top w:val="single" w:sz="4" w:space="0" w:color="000000"/>
              <w:left w:val="single" w:sz="4" w:space="0" w:color="auto"/>
              <w:bottom w:val="single" w:sz="4" w:space="0" w:color="auto"/>
              <w:right w:val="single" w:sz="4" w:space="0" w:color="auto"/>
            </w:tcBorders>
          </w:tcPr>
          <w:p w:rsidR="00DC0D2C" w:rsidRPr="002A6585" w:rsidRDefault="00DC0D2C" w:rsidP="00515722">
            <w:pPr>
              <w:pStyle w:val="NoSpacing"/>
            </w:pPr>
            <w:r>
              <w:t>68</w:t>
            </w:r>
          </w:p>
        </w:tc>
      </w:tr>
    </w:tbl>
    <w:p w:rsidR="00DC0D2C" w:rsidRPr="004613CC" w:rsidRDefault="00DC0D2C" w:rsidP="00DC0D2C">
      <w:pPr>
        <w:pStyle w:val="NoSpacing"/>
      </w:pPr>
    </w:p>
    <w:p w:rsidR="00DC0D2C" w:rsidRDefault="00DC0D2C" w:rsidP="00DC0D2C">
      <w:pPr>
        <w:pStyle w:val="NoSpacing"/>
      </w:pPr>
    </w:p>
    <w:tbl>
      <w:tblPr>
        <w:tblW w:w="9298" w:type="dxa"/>
        <w:jc w:val="center"/>
        <w:tblInd w:w="-1322" w:type="dxa"/>
        <w:tblLayout w:type="fixed"/>
        <w:tblLook w:val="0400"/>
      </w:tblPr>
      <w:tblGrid>
        <w:gridCol w:w="1358"/>
        <w:gridCol w:w="1125"/>
        <w:gridCol w:w="993"/>
        <w:gridCol w:w="850"/>
        <w:gridCol w:w="1264"/>
        <w:gridCol w:w="1440"/>
        <w:gridCol w:w="1260"/>
        <w:gridCol w:w="1008"/>
      </w:tblGrid>
      <w:tr w:rsidR="00DC0D2C" w:rsidRPr="007521B0" w:rsidTr="00204B31">
        <w:trPr>
          <w:cantSplit/>
          <w:trHeight w:val="383"/>
          <w:tblHeader/>
          <w:jc w:val="center"/>
        </w:trPr>
        <w:tc>
          <w:tcPr>
            <w:tcW w:w="9298"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DC0D2C" w:rsidRPr="004613CC" w:rsidRDefault="00DC0D2C" w:rsidP="00515722">
            <w:pPr>
              <w:pStyle w:val="NoSpacing"/>
              <w:jc w:val="center"/>
              <w:rPr>
                <w:b/>
              </w:rPr>
            </w:pPr>
            <w:r>
              <w:rPr>
                <w:b/>
              </w:rPr>
              <w:t>Успех ученика на крају школске године</w:t>
            </w:r>
          </w:p>
        </w:tc>
      </w:tr>
      <w:tr w:rsidR="00DC0D2C" w:rsidRPr="007521B0" w:rsidTr="00204B31">
        <w:trPr>
          <w:cantSplit/>
          <w:trHeight w:val="515"/>
          <w:tblHeader/>
          <w:jc w:val="center"/>
        </w:trPr>
        <w:tc>
          <w:tcPr>
            <w:tcW w:w="1358"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jc w:val="both"/>
              <w:rPr>
                <w:b/>
              </w:rPr>
            </w:pPr>
            <w:r w:rsidRPr="00D52CA3">
              <w:rPr>
                <w:b/>
              </w:rPr>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rsidRPr="00D52CA3">
              <w:t>Одличан</w:t>
            </w:r>
          </w:p>
        </w:tc>
        <w:tc>
          <w:tcPr>
            <w:tcW w:w="993"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t>Врло 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rsidRPr="00D52CA3">
              <w:t>Добар</w:t>
            </w:r>
          </w:p>
        </w:tc>
        <w:tc>
          <w:tcPr>
            <w:tcW w:w="1264"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rsidRPr="00D52CA3">
              <w:t>Довољан</w:t>
            </w:r>
          </w:p>
        </w:tc>
        <w:tc>
          <w:tcPr>
            <w:tcW w:w="1440"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rsidRPr="00D52CA3">
              <w:t>Недовољан</w:t>
            </w:r>
          </w:p>
        </w:tc>
        <w:tc>
          <w:tcPr>
            <w:tcW w:w="1260"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rsidRPr="00D52CA3">
              <w:t>Неоцењен</w:t>
            </w:r>
          </w:p>
        </w:tc>
        <w:tc>
          <w:tcPr>
            <w:tcW w:w="100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DC0D2C" w:rsidRPr="00D52CA3" w:rsidRDefault="00DC0D2C" w:rsidP="00515722">
            <w:pPr>
              <w:pStyle w:val="NoSpacing"/>
              <w:rPr>
                <w:b/>
              </w:rPr>
            </w:pPr>
            <w:r w:rsidRPr="00D52CA3">
              <w:rPr>
                <w:b/>
              </w:rPr>
              <w:t>Просек</w:t>
            </w:r>
          </w:p>
        </w:tc>
      </w:tr>
      <w:tr w:rsidR="00DC0D2C" w:rsidRPr="007521B0" w:rsidTr="00204B31">
        <w:trPr>
          <w:cantSplit/>
          <w:trHeight w:val="561"/>
          <w:tblHeader/>
          <w:jc w:val="center"/>
        </w:trPr>
        <w:tc>
          <w:tcPr>
            <w:tcW w:w="1358" w:type="dxa"/>
            <w:tcBorders>
              <w:top w:val="nil"/>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rPr>
                <w:b/>
              </w:rPr>
            </w:pPr>
            <w:r w:rsidRPr="00D52CA3">
              <w:rPr>
                <w:b/>
              </w:rPr>
              <w:t xml:space="preserve">Број ученика </w:t>
            </w:r>
          </w:p>
        </w:tc>
        <w:tc>
          <w:tcPr>
            <w:tcW w:w="1125" w:type="dxa"/>
            <w:tcBorders>
              <w:top w:val="nil"/>
              <w:left w:val="single" w:sz="4" w:space="0" w:color="000000"/>
              <w:bottom w:val="single" w:sz="4" w:space="0" w:color="000000"/>
              <w:right w:val="nil"/>
            </w:tcBorders>
          </w:tcPr>
          <w:p w:rsidR="00DC0D2C" w:rsidRPr="002A6585" w:rsidRDefault="00DC0D2C" w:rsidP="00515722">
            <w:pPr>
              <w:pStyle w:val="NoSpacing"/>
              <w:rPr>
                <w:sz w:val="20"/>
                <w:szCs w:val="20"/>
              </w:rPr>
            </w:pPr>
            <w:r>
              <w:rPr>
                <w:sz w:val="20"/>
                <w:szCs w:val="20"/>
              </w:rPr>
              <w:t>11</w:t>
            </w:r>
          </w:p>
        </w:tc>
        <w:tc>
          <w:tcPr>
            <w:tcW w:w="993" w:type="dxa"/>
            <w:tcBorders>
              <w:top w:val="nil"/>
              <w:left w:val="single" w:sz="4" w:space="0" w:color="000000"/>
              <w:bottom w:val="single" w:sz="4" w:space="0" w:color="000000"/>
              <w:right w:val="nil"/>
            </w:tcBorders>
          </w:tcPr>
          <w:p w:rsidR="00DC0D2C" w:rsidRPr="002A6585" w:rsidRDefault="00DC0D2C" w:rsidP="00515722">
            <w:pPr>
              <w:pStyle w:val="NoSpacing"/>
              <w:rPr>
                <w:sz w:val="20"/>
                <w:szCs w:val="20"/>
              </w:rPr>
            </w:pPr>
            <w:r>
              <w:rPr>
                <w:sz w:val="20"/>
                <w:szCs w:val="20"/>
              </w:rPr>
              <w:t>0</w:t>
            </w:r>
          </w:p>
        </w:tc>
        <w:tc>
          <w:tcPr>
            <w:tcW w:w="850" w:type="dxa"/>
            <w:tcBorders>
              <w:top w:val="nil"/>
              <w:left w:val="single" w:sz="4" w:space="0" w:color="000000"/>
              <w:bottom w:val="single" w:sz="4" w:space="0" w:color="000000"/>
              <w:right w:val="nil"/>
            </w:tcBorders>
          </w:tcPr>
          <w:p w:rsidR="00DC0D2C" w:rsidRPr="002A6585" w:rsidRDefault="00DC0D2C" w:rsidP="00515722">
            <w:pPr>
              <w:pStyle w:val="NoSpacing"/>
              <w:rPr>
                <w:sz w:val="20"/>
                <w:szCs w:val="20"/>
              </w:rPr>
            </w:pPr>
            <w:r>
              <w:rPr>
                <w:sz w:val="20"/>
                <w:szCs w:val="20"/>
              </w:rPr>
              <w:t>0</w:t>
            </w:r>
          </w:p>
        </w:tc>
        <w:tc>
          <w:tcPr>
            <w:tcW w:w="1264" w:type="dxa"/>
            <w:tcBorders>
              <w:top w:val="nil"/>
              <w:left w:val="single" w:sz="4" w:space="0" w:color="000000"/>
              <w:bottom w:val="single" w:sz="4" w:space="0" w:color="000000"/>
              <w:right w:val="nil"/>
            </w:tcBorders>
          </w:tcPr>
          <w:p w:rsidR="00DC0D2C" w:rsidRPr="002A6585" w:rsidRDefault="00DC0D2C" w:rsidP="00515722">
            <w:pPr>
              <w:pStyle w:val="NoSpacing"/>
              <w:rPr>
                <w:sz w:val="20"/>
                <w:szCs w:val="20"/>
              </w:rPr>
            </w:pPr>
            <w:r>
              <w:rPr>
                <w:sz w:val="20"/>
                <w:szCs w:val="20"/>
              </w:rPr>
              <w:t>0</w:t>
            </w:r>
          </w:p>
        </w:tc>
        <w:tc>
          <w:tcPr>
            <w:tcW w:w="1440" w:type="dxa"/>
            <w:tcBorders>
              <w:top w:val="nil"/>
              <w:left w:val="single" w:sz="4" w:space="0" w:color="000000"/>
              <w:bottom w:val="single" w:sz="4" w:space="0" w:color="000000"/>
              <w:right w:val="nil"/>
            </w:tcBorders>
          </w:tcPr>
          <w:p w:rsidR="00DC0D2C" w:rsidRPr="002A6585" w:rsidRDefault="00DC0D2C" w:rsidP="00515722">
            <w:pPr>
              <w:pStyle w:val="NoSpacing"/>
              <w:rPr>
                <w:sz w:val="20"/>
                <w:szCs w:val="20"/>
              </w:rPr>
            </w:pPr>
            <w:r>
              <w:rPr>
                <w:sz w:val="20"/>
                <w:szCs w:val="20"/>
              </w:rPr>
              <w:t>0</w:t>
            </w:r>
          </w:p>
        </w:tc>
        <w:tc>
          <w:tcPr>
            <w:tcW w:w="1260" w:type="dxa"/>
            <w:tcBorders>
              <w:top w:val="nil"/>
              <w:left w:val="single" w:sz="4" w:space="0" w:color="000000"/>
              <w:bottom w:val="single" w:sz="4" w:space="0" w:color="000000"/>
              <w:right w:val="nil"/>
            </w:tcBorders>
          </w:tcPr>
          <w:p w:rsidR="00DC0D2C" w:rsidRPr="002A6585" w:rsidRDefault="00DC0D2C" w:rsidP="00515722">
            <w:pPr>
              <w:pStyle w:val="NoSpacing"/>
              <w:rPr>
                <w:sz w:val="20"/>
                <w:szCs w:val="20"/>
              </w:rPr>
            </w:pPr>
            <w:r>
              <w:rPr>
                <w:sz w:val="20"/>
                <w:szCs w:val="20"/>
              </w:rPr>
              <w:t>0</w:t>
            </w:r>
          </w:p>
        </w:tc>
        <w:tc>
          <w:tcPr>
            <w:tcW w:w="1008" w:type="dxa"/>
            <w:tcBorders>
              <w:top w:val="single" w:sz="4" w:space="0" w:color="000000"/>
              <w:left w:val="single" w:sz="4" w:space="0" w:color="000000"/>
              <w:bottom w:val="single" w:sz="4" w:space="0" w:color="000000"/>
              <w:right w:val="single" w:sz="4" w:space="0" w:color="auto"/>
            </w:tcBorders>
          </w:tcPr>
          <w:p w:rsidR="00DC0D2C" w:rsidRPr="002A6585" w:rsidRDefault="00DC0D2C" w:rsidP="00515722">
            <w:pPr>
              <w:pStyle w:val="NoSpacing"/>
              <w:rPr>
                <w:sz w:val="20"/>
                <w:szCs w:val="20"/>
              </w:rPr>
            </w:pPr>
            <w:r>
              <w:rPr>
                <w:sz w:val="20"/>
                <w:szCs w:val="20"/>
              </w:rPr>
              <w:t>5,00</w:t>
            </w:r>
          </w:p>
        </w:tc>
      </w:tr>
    </w:tbl>
    <w:p w:rsidR="00DC0D2C" w:rsidRDefault="00DC0D2C" w:rsidP="00DC0D2C">
      <w:pPr>
        <w:pStyle w:val="NoSpacing"/>
      </w:pPr>
    </w:p>
    <w:p w:rsidR="00DC0D2C" w:rsidRPr="00AE4FE7" w:rsidRDefault="00204B31" w:rsidP="00DC0D2C">
      <w:pPr>
        <w:pStyle w:val="NoSpacing"/>
        <w:jc w:val="both"/>
      </w:pPr>
      <w:r>
        <w:tab/>
      </w:r>
      <w:r w:rsidR="00DC0D2C" w:rsidRPr="00AE4FE7">
        <w:t xml:space="preserve">Додатна настава и допунска настава нису одражаване. </w:t>
      </w:r>
      <w:r w:rsidR="00DC0D2C">
        <w:t>Сви ученици су остварили предвиђене исходе.</w:t>
      </w:r>
    </w:p>
    <w:p w:rsidR="00DC0D2C" w:rsidRPr="00CD7BE7" w:rsidRDefault="00DC0D2C" w:rsidP="00DC0D2C">
      <w:pPr>
        <w:pStyle w:val="NoSpacing"/>
      </w:pPr>
    </w:p>
    <w:p w:rsidR="00DC0D2C" w:rsidRPr="002571C5" w:rsidRDefault="00DC0D2C" w:rsidP="00DC0D2C">
      <w:pPr>
        <w:pStyle w:val="NoSpacing"/>
        <w:jc w:val="both"/>
        <w:rPr>
          <w:bCs/>
        </w:rPr>
      </w:pPr>
      <w:r>
        <w:rPr>
          <w:bCs/>
        </w:rPr>
        <w:tab/>
        <w:t>НАПОМЕНА: Часови у шестом разреду нису у потпуности реализовани због промене школског календара. Школска година која је требало, према школском календару за ученике од петог до седмог разреда да се заврши 20. јуна, а дописом Министарства просвете завршена је 6. јуна 2023.године.</w:t>
      </w:r>
    </w:p>
    <w:p w:rsidR="00204B31" w:rsidRDefault="00204B31" w:rsidP="00204B31">
      <w:pPr>
        <w:pStyle w:val="NoSpacing"/>
        <w:rPr>
          <w:b/>
        </w:rPr>
      </w:pPr>
    </w:p>
    <w:p w:rsidR="00204B31" w:rsidRPr="00072AC0" w:rsidRDefault="00204B31" w:rsidP="00204B31">
      <w:pPr>
        <w:pStyle w:val="NoSpacing"/>
        <w:jc w:val="center"/>
        <w:rPr>
          <w:b/>
        </w:rPr>
      </w:pPr>
      <w:r>
        <w:rPr>
          <w:b/>
        </w:rPr>
        <w:t>ШЕСТИ РАЗРЕД – група Б</w:t>
      </w:r>
    </w:p>
    <w:p w:rsidR="00204B31" w:rsidRPr="00072AC0" w:rsidRDefault="00204B31" w:rsidP="00204B31">
      <w:pPr>
        <w:pStyle w:val="NoSpacing"/>
      </w:pPr>
      <w:r w:rsidRPr="00BE2901">
        <w:t xml:space="preserve">Наставник: </w:t>
      </w:r>
      <w:r>
        <w:t>Марина Симовић</w:t>
      </w:r>
    </w:p>
    <w:p w:rsidR="00204B31" w:rsidRPr="004613CC" w:rsidRDefault="00204B31" w:rsidP="00204B31">
      <w:pPr>
        <w:pStyle w:val="NoSpacing"/>
      </w:pPr>
    </w:p>
    <w:tbl>
      <w:tblPr>
        <w:tblW w:w="8231" w:type="dxa"/>
        <w:jc w:val="center"/>
        <w:tblInd w:w="-80" w:type="dxa"/>
        <w:tblLayout w:type="fixed"/>
        <w:tblLook w:val="0400"/>
      </w:tblPr>
      <w:tblGrid>
        <w:gridCol w:w="2012"/>
        <w:gridCol w:w="1541"/>
        <w:gridCol w:w="1276"/>
        <w:gridCol w:w="2268"/>
        <w:gridCol w:w="1134"/>
      </w:tblGrid>
      <w:tr w:rsidR="00204B31" w:rsidRPr="004613CC" w:rsidTr="00515722">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204B31" w:rsidRPr="004613CC" w:rsidRDefault="00204B31" w:rsidP="00515722">
            <w:pPr>
              <w:pStyle w:val="NoSpacing"/>
              <w:jc w:val="center"/>
            </w:pPr>
            <w:r w:rsidRPr="007521B0">
              <w:t>Број ученика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204B31" w:rsidRPr="00072AC0" w:rsidRDefault="00204B31" w:rsidP="00515722">
            <w:pPr>
              <w:pStyle w:val="NoSpacing"/>
              <w:jc w:val="center"/>
            </w:pPr>
            <w:r>
              <w:t>10</w:t>
            </w:r>
          </w:p>
        </w:tc>
        <w:tc>
          <w:tcPr>
            <w:tcW w:w="1276" w:type="dxa"/>
            <w:tcBorders>
              <w:left w:val="single" w:sz="4" w:space="0" w:color="000000"/>
              <w:right w:val="single" w:sz="4" w:space="0" w:color="auto"/>
            </w:tcBorders>
            <w:shd w:val="clear" w:color="auto" w:fill="FFFFFF" w:themeFill="background1"/>
          </w:tcPr>
          <w:p w:rsidR="00204B31" w:rsidRPr="004613CC" w:rsidRDefault="00204B31" w:rsidP="00515722">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204B31" w:rsidRPr="004613CC" w:rsidRDefault="00204B31" w:rsidP="00515722">
            <w:pPr>
              <w:pStyle w:val="NoSpacing"/>
            </w:pPr>
            <w:r w:rsidRPr="004613CC">
              <w:t>Планирано 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tcPr>
          <w:p w:rsidR="00204B31" w:rsidRPr="00072AC0" w:rsidRDefault="00204B31" w:rsidP="00515722">
            <w:pPr>
              <w:pStyle w:val="NoSpacing"/>
            </w:pPr>
            <w:r>
              <w:t>72</w:t>
            </w:r>
          </w:p>
        </w:tc>
      </w:tr>
      <w:tr w:rsidR="00204B31" w:rsidRPr="004613CC" w:rsidTr="00515722">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204B31" w:rsidRPr="004613CC" w:rsidRDefault="00204B31" w:rsidP="00515722">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204B31" w:rsidRPr="004613CC" w:rsidRDefault="00204B31" w:rsidP="00515722">
            <w:pPr>
              <w:pStyle w:val="NoSpacing"/>
            </w:pPr>
          </w:p>
        </w:tc>
        <w:tc>
          <w:tcPr>
            <w:tcW w:w="1276" w:type="dxa"/>
            <w:tcBorders>
              <w:left w:val="single" w:sz="4" w:space="0" w:color="000000"/>
              <w:right w:val="single" w:sz="4" w:space="0" w:color="auto"/>
            </w:tcBorders>
            <w:shd w:val="clear" w:color="auto" w:fill="FFFFFF" w:themeFill="background1"/>
          </w:tcPr>
          <w:p w:rsidR="00204B31" w:rsidRPr="004613CC" w:rsidRDefault="00204B31" w:rsidP="00515722">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204B31" w:rsidRPr="004613CC" w:rsidRDefault="00204B31" w:rsidP="00515722">
            <w:pPr>
              <w:pStyle w:val="NoSpacing"/>
            </w:pPr>
            <w:r w:rsidRPr="004613CC">
              <w:t>Одржано часова</w:t>
            </w:r>
          </w:p>
        </w:tc>
        <w:tc>
          <w:tcPr>
            <w:tcW w:w="1134" w:type="dxa"/>
            <w:tcBorders>
              <w:top w:val="single" w:sz="4" w:space="0" w:color="000000"/>
              <w:left w:val="single" w:sz="4" w:space="0" w:color="auto"/>
              <w:bottom w:val="single" w:sz="4" w:space="0" w:color="auto"/>
              <w:right w:val="single" w:sz="4" w:space="0" w:color="auto"/>
            </w:tcBorders>
          </w:tcPr>
          <w:p w:rsidR="00204B31" w:rsidRPr="00072AC0" w:rsidRDefault="00204B31" w:rsidP="00515722">
            <w:pPr>
              <w:pStyle w:val="NoSpacing"/>
            </w:pPr>
            <w:r>
              <w:t>68</w:t>
            </w:r>
          </w:p>
        </w:tc>
      </w:tr>
    </w:tbl>
    <w:p w:rsidR="00204B31" w:rsidRPr="004613CC" w:rsidRDefault="00204B31" w:rsidP="00204B31">
      <w:pPr>
        <w:pStyle w:val="NoSpacing"/>
      </w:pPr>
    </w:p>
    <w:p w:rsidR="00204B31" w:rsidRDefault="00204B31" w:rsidP="00204B31">
      <w:pPr>
        <w:pStyle w:val="NoSpacing"/>
      </w:pPr>
    </w:p>
    <w:tbl>
      <w:tblPr>
        <w:tblW w:w="9540" w:type="dxa"/>
        <w:jc w:val="center"/>
        <w:tblInd w:w="-1322" w:type="dxa"/>
        <w:tblLayout w:type="fixed"/>
        <w:tblLook w:val="0400"/>
      </w:tblPr>
      <w:tblGrid>
        <w:gridCol w:w="1358"/>
        <w:gridCol w:w="1125"/>
        <w:gridCol w:w="993"/>
        <w:gridCol w:w="850"/>
        <w:gridCol w:w="1254"/>
        <w:gridCol w:w="1440"/>
        <w:gridCol w:w="1260"/>
        <w:gridCol w:w="1260"/>
      </w:tblGrid>
      <w:tr w:rsidR="00204B31" w:rsidRPr="007521B0" w:rsidTr="00515722">
        <w:trPr>
          <w:cantSplit/>
          <w:trHeight w:val="383"/>
          <w:tblHeader/>
          <w:jc w:val="center"/>
        </w:trPr>
        <w:tc>
          <w:tcPr>
            <w:tcW w:w="9540"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204B31" w:rsidRPr="004613CC" w:rsidRDefault="00204B31" w:rsidP="00515722">
            <w:pPr>
              <w:pStyle w:val="NoSpacing"/>
              <w:jc w:val="center"/>
              <w:rPr>
                <w:b/>
              </w:rPr>
            </w:pPr>
            <w:r>
              <w:rPr>
                <w:b/>
              </w:rPr>
              <w:t>Успех ученика на крају школске године</w:t>
            </w:r>
          </w:p>
        </w:tc>
      </w:tr>
      <w:tr w:rsidR="00204B31" w:rsidRPr="007521B0" w:rsidTr="00515722">
        <w:trPr>
          <w:cantSplit/>
          <w:trHeight w:val="515"/>
          <w:tblHeader/>
          <w:jc w:val="center"/>
        </w:trPr>
        <w:tc>
          <w:tcPr>
            <w:tcW w:w="1358" w:type="dxa"/>
            <w:tcBorders>
              <w:top w:val="single" w:sz="4" w:space="0" w:color="000000"/>
              <w:left w:val="single" w:sz="4" w:space="0" w:color="000000"/>
              <w:bottom w:val="single" w:sz="4" w:space="0" w:color="000000"/>
              <w:right w:val="nil"/>
            </w:tcBorders>
            <w:shd w:val="clear" w:color="auto" w:fill="FDE9D9" w:themeFill="accent6" w:themeFillTint="33"/>
          </w:tcPr>
          <w:p w:rsidR="00204B31" w:rsidRPr="00D52CA3" w:rsidRDefault="00204B31" w:rsidP="00515722">
            <w:pPr>
              <w:pStyle w:val="NoSpacing"/>
              <w:jc w:val="both"/>
              <w:rPr>
                <w:b/>
              </w:rPr>
            </w:pPr>
            <w:r w:rsidRPr="00D52CA3">
              <w:rPr>
                <w:b/>
              </w:rPr>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204B31" w:rsidRPr="00D52CA3" w:rsidRDefault="00204B31" w:rsidP="00515722">
            <w:pPr>
              <w:pStyle w:val="NoSpacing"/>
            </w:pPr>
            <w:r w:rsidRPr="00D52CA3">
              <w:t>Одличан</w:t>
            </w:r>
          </w:p>
        </w:tc>
        <w:tc>
          <w:tcPr>
            <w:tcW w:w="993" w:type="dxa"/>
            <w:tcBorders>
              <w:top w:val="single" w:sz="4" w:space="0" w:color="000000"/>
              <w:left w:val="single" w:sz="4" w:space="0" w:color="000000"/>
              <w:bottom w:val="single" w:sz="4" w:space="0" w:color="000000"/>
              <w:right w:val="nil"/>
            </w:tcBorders>
            <w:shd w:val="clear" w:color="auto" w:fill="FDE9D9" w:themeFill="accent6" w:themeFillTint="33"/>
          </w:tcPr>
          <w:p w:rsidR="00204B31" w:rsidRPr="00D52CA3" w:rsidRDefault="00204B31" w:rsidP="00515722">
            <w:pPr>
              <w:pStyle w:val="NoSpacing"/>
            </w:pPr>
            <w:r>
              <w:t>Врло 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204B31" w:rsidRPr="00D52CA3" w:rsidRDefault="00204B31" w:rsidP="00515722">
            <w:pPr>
              <w:pStyle w:val="NoSpacing"/>
            </w:pPr>
            <w:r w:rsidRPr="00D52CA3">
              <w:t>Добар</w:t>
            </w:r>
          </w:p>
        </w:tc>
        <w:tc>
          <w:tcPr>
            <w:tcW w:w="1254" w:type="dxa"/>
            <w:tcBorders>
              <w:top w:val="single" w:sz="4" w:space="0" w:color="000000"/>
              <w:left w:val="single" w:sz="4" w:space="0" w:color="000000"/>
              <w:bottom w:val="single" w:sz="4" w:space="0" w:color="000000"/>
              <w:right w:val="nil"/>
            </w:tcBorders>
            <w:shd w:val="clear" w:color="auto" w:fill="FDE9D9" w:themeFill="accent6" w:themeFillTint="33"/>
          </w:tcPr>
          <w:p w:rsidR="00204B31" w:rsidRPr="00D52CA3" w:rsidRDefault="00204B31" w:rsidP="00515722">
            <w:pPr>
              <w:pStyle w:val="NoSpacing"/>
            </w:pPr>
            <w:r w:rsidRPr="00D52CA3">
              <w:t>Довољан</w:t>
            </w:r>
          </w:p>
        </w:tc>
        <w:tc>
          <w:tcPr>
            <w:tcW w:w="1440" w:type="dxa"/>
            <w:tcBorders>
              <w:top w:val="single" w:sz="4" w:space="0" w:color="000000"/>
              <w:left w:val="single" w:sz="4" w:space="0" w:color="000000"/>
              <w:bottom w:val="single" w:sz="4" w:space="0" w:color="000000"/>
              <w:right w:val="nil"/>
            </w:tcBorders>
            <w:shd w:val="clear" w:color="auto" w:fill="FDE9D9" w:themeFill="accent6" w:themeFillTint="33"/>
          </w:tcPr>
          <w:p w:rsidR="00204B31" w:rsidRPr="00D52CA3" w:rsidRDefault="00204B31" w:rsidP="00515722">
            <w:pPr>
              <w:pStyle w:val="NoSpacing"/>
            </w:pPr>
            <w:r w:rsidRPr="00D52CA3">
              <w:t>Недовољан</w:t>
            </w:r>
          </w:p>
        </w:tc>
        <w:tc>
          <w:tcPr>
            <w:tcW w:w="1260" w:type="dxa"/>
            <w:tcBorders>
              <w:top w:val="single" w:sz="4" w:space="0" w:color="000000"/>
              <w:left w:val="single" w:sz="4" w:space="0" w:color="000000"/>
              <w:bottom w:val="single" w:sz="4" w:space="0" w:color="000000"/>
              <w:right w:val="nil"/>
            </w:tcBorders>
            <w:shd w:val="clear" w:color="auto" w:fill="FDE9D9" w:themeFill="accent6" w:themeFillTint="33"/>
          </w:tcPr>
          <w:p w:rsidR="00204B31" w:rsidRPr="00D52CA3" w:rsidRDefault="00204B31" w:rsidP="00515722">
            <w:pPr>
              <w:pStyle w:val="NoSpacing"/>
            </w:pPr>
            <w:r w:rsidRPr="00D52CA3">
              <w:t>Неоцењен</w:t>
            </w:r>
          </w:p>
        </w:tc>
        <w:tc>
          <w:tcPr>
            <w:tcW w:w="1260"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204B31" w:rsidRPr="00D52CA3" w:rsidRDefault="00204B31" w:rsidP="00515722">
            <w:pPr>
              <w:pStyle w:val="NoSpacing"/>
              <w:rPr>
                <w:b/>
              </w:rPr>
            </w:pPr>
            <w:r w:rsidRPr="00D52CA3">
              <w:rPr>
                <w:b/>
              </w:rPr>
              <w:t>Просек</w:t>
            </w:r>
          </w:p>
        </w:tc>
      </w:tr>
      <w:tr w:rsidR="00204B31" w:rsidRPr="007521B0" w:rsidTr="00515722">
        <w:trPr>
          <w:cantSplit/>
          <w:trHeight w:val="561"/>
          <w:tblHeader/>
          <w:jc w:val="center"/>
        </w:trPr>
        <w:tc>
          <w:tcPr>
            <w:tcW w:w="1358" w:type="dxa"/>
            <w:tcBorders>
              <w:top w:val="nil"/>
              <w:left w:val="single" w:sz="4" w:space="0" w:color="000000"/>
              <w:bottom w:val="single" w:sz="4" w:space="0" w:color="000000"/>
              <w:right w:val="nil"/>
            </w:tcBorders>
            <w:shd w:val="clear" w:color="auto" w:fill="FDE9D9" w:themeFill="accent6" w:themeFillTint="33"/>
          </w:tcPr>
          <w:p w:rsidR="00204B31" w:rsidRPr="00D52CA3" w:rsidRDefault="00204B31" w:rsidP="00515722">
            <w:pPr>
              <w:pStyle w:val="NoSpacing"/>
              <w:rPr>
                <w:b/>
              </w:rPr>
            </w:pPr>
            <w:r w:rsidRPr="00D52CA3">
              <w:rPr>
                <w:b/>
              </w:rPr>
              <w:t xml:space="preserve">Број ученика </w:t>
            </w:r>
          </w:p>
        </w:tc>
        <w:tc>
          <w:tcPr>
            <w:tcW w:w="1125" w:type="dxa"/>
            <w:tcBorders>
              <w:top w:val="nil"/>
              <w:left w:val="single" w:sz="4" w:space="0" w:color="000000"/>
              <w:bottom w:val="single" w:sz="4" w:space="0" w:color="000000"/>
              <w:right w:val="nil"/>
            </w:tcBorders>
          </w:tcPr>
          <w:p w:rsidR="00204B31" w:rsidRPr="00072AC0" w:rsidRDefault="00204B31" w:rsidP="00515722">
            <w:pPr>
              <w:pStyle w:val="NoSpacing"/>
              <w:rPr>
                <w:sz w:val="20"/>
                <w:szCs w:val="20"/>
              </w:rPr>
            </w:pPr>
            <w:r>
              <w:rPr>
                <w:sz w:val="20"/>
                <w:szCs w:val="20"/>
              </w:rPr>
              <w:t>8</w:t>
            </w:r>
          </w:p>
        </w:tc>
        <w:tc>
          <w:tcPr>
            <w:tcW w:w="993" w:type="dxa"/>
            <w:tcBorders>
              <w:top w:val="nil"/>
              <w:left w:val="single" w:sz="4" w:space="0" w:color="000000"/>
              <w:bottom w:val="single" w:sz="4" w:space="0" w:color="000000"/>
              <w:right w:val="nil"/>
            </w:tcBorders>
          </w:tcPr>
          <w:p w:rsidR="00204B31" w:rsidRPr="00072AC0" w:rsidRDefault="00204B31" w:rsidP="00515722">
            <w:pPr>
              <w:pStyle w:val="NoSpacing"/>
              <w:rPr>
                <w:sz w:val="20"/>
                <w:szCs w:val="20"/>
              </w:rPr>
            </w:pPr>
            <w:r>
              <w:rPr>
                <w:sz w:val="20"/>
                <w:szCs w:val="20"/>
              </w:rPr>
              <w:t>2</w:t>
            </w:r>
          </w:p>
        </w:tc>
        <w:tc>
          <w:tcPr>
            <w:tcW w:w="850" w:type="dxa"/>
            <w:tcBorders>
              <w:top w:val="nil"/>
              <w:left w:val="single" w:sz="4" w:space="0" w:color="000000"/>
              <w:bottom w:val="single" w:sz="4" w:space="0" w:color="000000"/>
              <w:right w:val="nil"/>
            </w:tcBorders>
          </w:tcPr>
          <w:p w:rsidR="00204B31" w:rsidRPr="00072AC0" w:rsidRDefault="00204B31" w:rsidP="00515722">
            <w:pPr>
              <w:pStyle w:val="NoSpacing"/>
              <w:rPr>
                <w:sz w:val="20"/>
                <w:szCs w:val="20"/>
              </w:rPr>
            </w:pPr>
            <w:r>
              <w:rPr>
                <w:sz w:val="20"/>
                <w:szCs w:val="20"/>
              </w:rPr>
              <w:t>/</w:t>
            </w:r>
          </w:p>
        </w:tc>
        <w:tc>
          <w:tcPr>
            <w:tcW w:w="1254" w:type="dxa"/>
            <w:tcBorders>
              <w:top w:val="nil"/>
              <w:left w:val="single" w:sz="4" w:space="0" w:color="000000"/>
              <w:bottom w:val="single" w:sz="4" w:space="0" w:color="000000"/>
              <w:right w:val="nil"/>
            </w:tcBorders>
          </w:tcPr>
          <w:p w:rsidR="00204B31" w:rsidRPr="00072AC0" w:rsidRDefault="00204B31" w:rsidP="00515722">
            <w:pPr>
              <w:pStyle w:val="NoSpacing"/>
              <w:rPr>
                <w:sz w:val="20"/>
                <w:szCs w:val="20"/>
              </w:rPr>
            </w:pPr>
            <w:r>
              <w:rPr>
                <w:sz w:val="20"/>
                <w:szCs w:val="20"/>
              </w:rPr>
              <w:t>/</w:t>
            </w:r>
          </w:p>
        </w:tc>
        <w:tc>
          <w:tcPr>
            <w:tcW w:w="1440" w:type="dxa"/>
            <w:tcBorders>
              <w:top w:val="nil"/>
              <w:left w:val="single" w:sz="4" w:space="0" w:color="000000"/>
              <w:bottom w:val="single" w:sz="4" w:space="0" w:color="000000"/>
              <w:right w:val="nil"/>
            </w:tcBorders>
          </w:tcPr>
          <w:p w:rsidR="00204B31" w:rsidRPr="00072AC0" w:rsidRDefault="00204B31" w:rsidP="00515722">
            <w:pPr>
              <w:pStyle w:val="NoSpacing"/>
              <w:rPr>
                <w:sz w:val="20"/>
                <w:szCs w:val="20"/>
              </w:rPr>
            </w:pPr>
            <w:r>
              <w:rPr>
                <w:sz w:val="20"/>
                <w:szCs w:val="20"/>
              </w:rPr>
              <w:t>/</w:t>
            </w:r>
          </w:p>
        </w:tc>
        <w:tc>
          <w:tcPr>
            <w:tcW w:w="1260" w:type="dxa"/>
            <w:tcBorders>
              <w:top w:val="nil"/>
              <w:left w:val="single" w:sz="4" w:space="0" w:color="000000"/>
              <w:bottom w:val="single" w:sz="4" w:space="0" w:color="000000"/>
              <w:right w:val="nil"/>
            </w:tcBorders>
          </w:tcPr>
          <w:p w:rsidR="00204B31" w:rsidRPr="00072AC0" w:rsidRDefault="00204B31" w:rsidP="00515722">
            <w:pPr>
              <w:pStyle w:val="NoSpacing"/>
              <w:rPr>
                <w:sz w:val="20"/>
                <w:szCs w:val="20"/>
              </w:rPr>
            </w:pPr>
            <w:r>
              <w:rPr>
                <w:sz w:val="20"/>
                <w:szCs w:val="20"/>
              </w:rPr>
              <w:t>/</w:t>
            </w:r>
          </w:p>
        </w:tc>
        <w:tc>
          <w:tcPr>
            <w:tcW w:w="1260" w:type="dxa"/>
            <w:tcBorders>
              <w:top w:val="single" w:sz="4" w:space="0" w:color="000000"/>
              <w:left w:val="single" w:sz="4" w:space="0" w:color="000000"/>
              <w:bottom w:val="single" w:sz="4" w:space="0" w:color="000000"/>
              <w:right w:val="single" w:sz="4" w:space="0" w:color="auto"/>
            </w:tcBorders>
          </w:tcPr>
          <w:p w:rsidR="00204B31" w:rsidRPr="00204B31" w:rsidRDefault="00204B31" w:rsidP="00515722">
            <w:pPr>
              <w:pStyle w:val="NoSpacing"/>
              <w:rPr>
                <w:sz w:val="20"/>
                <w:szCs w:val="20"/>
              </w:rPr>
            </w:pPr>
            <w:r>
              <w:rPr>
                <w:sz w:val="20"/>
                <w:szCs w:val="20"/>
              </w:rPr>
              <w:t>4,80</w:t>
            </w:r>
          </w:p>
        </w:tc>
      </w:tr>
    </w:tbl>
    <w:p w:rsidR="00204B31" w:rsidRPr="00072AC0" w:rsidRDefault="00204B31" w:rsidP="00204B31">
      <w:pPr>
        <w:pStyle w:val="NoSpacing"/>
      </w:pPr>
    </w:p>
    <w:p w:rsidR="00204B31" w:rsidRDefault="00204B31" w:rsidP="00204B31">
      <w:pPr>
        <w:pStyle w:val="NoSpacing"/>
      </w:pPr>
    </w:p>
    <w:p w:rsidR="00204B31" w:rsidRDefault="00204B31" w:rsidP="00204B31">
      <w:pPr>
        <w:pStyle w:val="NoSpacing"/>
        <w:rPr>
          <w:b/>
        </w:rPr>
      </w:pPr>
    </w:p>
    <w:p w:rsidR="00204B31" w:rsidRPr="00BE2901" w:rsidRDefault="00204B31" w:rsidP="00204B31">
      <w:pPr>
        <w:pStyle w:val="NoSpacing"/>
        <w:jc w:val="center"/>
        <w:rPr>
          <w:b/>
        </w:rPr>
      </w:pPr>
      <w:r>
        <w:rPr>
          <w:b/>
        </w:rPr>
        <w:t>СЕДМИ РАЗРЕД</w:t>
      </w:r>
    </w:p>
    <w:p w:rsidR="00204B31" w:rsidRPr="00072AC0" w:rsidRDefault="00204B31" w:rsidP="00204B31">
      <w:pPr>
        <w:pStyle w:val="NoSpacing"/>
      </w:pPr>
      <w:r w:rsidRPr="00BE2901">
        <w:t xml:space="preserve">Наставник: </w:t>
      </w:r>
      <w:r>
        <w:t>Марина Симовић</w:t>
      </w:r>
    </w:p>
    <w:p w:rsidR="00204B31" w:rsidRPr="004613CC" w:rsidRDefault="00204B31" w:rsidP="00204B31">
      <w:pPr>
        <w:pStyle w:val="NoSpacing"/>
      </w:pPr>
    </w:p>
    <w:tbl>
      <w:tblPr>
        <w:tblW w:w="8231" w:type="dxa"/>
        <w:jc w:val="center"/>
        <w:tblInd w:w="-80" w:type="dxa"/>
        <w:tblLayout w:type="fixed"/>
        <w:tblLook w:val="0400"/>
      </w:tblPr>
      <w:tblGrid>
        <w:gridCol w:w="2012"/>
        <w:gridCol w:w="1541"/>
        <w:gridCol w:w="1276"/>
        <w:gridCol w:w="2268"/>
        <w:gridCol w:w="1134"/>
      </w:tblGrid>
      <w:tr w:rsidR="00204B31" w:rsidRPr="004613CC" w:rsidTr="00515722">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204B31" w:rsidRPr="004613CC" w:rsidRDefault="00204B31" w:rsidP="00515722">
            <w:pPr>
              <w:pStyle w:val="NoSpacing"/>
              <w:jc w:val="center"/>
            </w:pPr>
            <w:r w:rsidRPr="007521B0">
              <w:t>Број ученика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204B31" w:rsidRPr="00072AC0" w:rsidRDefault="00204B31" w:rsidP="00515722">
            <w:pPr>
              <w:pStyle w:val="NoSpacing"/>
              <w:jc w:val="center"/>
            </w:pPr>
            <w:r>
              <w:t>10</w:t>
            </w:r>
          </w:p>
        </w:tc>
        <w:tc>
          <w:tcPr>
            <w:tcW w:w="1276" w:type="dxa"/>
            <w:tcBorders>
              <w:left w:val="single" w:sz="4" w:space="0" w:color="000000"/>
              <w:right w:val="single" w:sz="4" w:space="0" w:color="auto"/>
            </w:tcBorders>
            <w:shd w:val="clear" w:color="auto" w:fill="FFFFFF" w:themeFill="background1"/>
          </w:tcPr>
          <w:p w:rsidR="00204B31" w:rsidRPr="004613CC" w:rsidRDefault="00204B31" w:rsidP="00515722">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204B31" w:rsidRPr="004613CC" w:rsidRDefault="00204B31" w:rsidP="00515722">
            <w:pPr>
              <w:pStyle w:val="NoSpacing"/>
            </w:pPr>
            <w:r w:rsidRPr="004613CC">
              <w:t>Планирано 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tcPr>
          <w:p w:rsidR="00204B31" w:rsidRPr="00072AC0" w:rsidRDefault="00204B31" w:rsidP="00515722">
            <w:pPr>
              <w:pStyle w:val="NoSpacing"/>
            </w:pPr>
            <w:r>
              <w:t>72</w:t>
            </w:r>
          </w:p>
        </w:tc>
      </w:tr>
      <w:tr w:rsidR="00204B31" w:rsidRPr="004613CC" w:rsidTr="00515722">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204B31" w:rsidRPr="004613CC" w:rsidRDefault="00204B31" w:rsidP="00515722">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204B31" w:rsidRPr="004613CC" w:rsidRDefault="00204B31" w:rsidP="00515722">
            <w:pPr>
              <w:pStyle w:val="NoSpacing"/>
            </w:pPr>
          </w:p>
        </w:tc>
        <w:tc>
          <w:tcPr>
            <w:tcW w:w="1276" w:type="dxa"/>
            <w:tcBorders>
              <w:left w:val="single" w:sz="4" w:space="0" w:color="000000"/>
              <w:right w:val="single" w:sz="4" w:space="0" w:color="auto"/>
            </w:tcBorders>
            <w:shd w:val="clear" w:color="auto" w:fill="FFFFFF" w:themeFill="background1"/>
          </w:tcPr>
          <w:p w:rsidR="00204B31" w:rsidRPr="004613CC" w:rsidRDefault="00204B31" w:rsidP="00515722">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204B31" w:rsidRPr="004613CC" w:rsidRDefault="00204B31" w:rsidP="00515722">
            <w:pPr>
              <w:pStyle w:val="NoSpacing"/>
            </w:pPr>
            <w:r w:rsidRPr="004613CC">
              <w:t>Одржано часова</w:t>
            </w:r>
          </w:p>
        </w:tc>
        <w:tc>
          <w:tcPr>
            <w:tcW w:w="1134" w:type="dxa"/>
            <w:tcBorders>
              <w:top w:val="single" w:sz="4" w:space="0" w:color="000000"/>
              <w:left w:val="single" w:sz="4" w:space="0" w:color="auto"/>
              <w:bottom w:val="single" w:sz="4" w:space="0" w:color="auto"/>
              <w:right w:val="single" w:sz="4" w:space="0" w:color="auto"/>
            </w:tcBorders>
          </w:tcPr>
          <w:p w:rsidR="00204B31" w:rsidRPr="00072AC0" w:rsidRDefault="00204B31" w:rsidP="00515722">
            <w:pPr>
              <w:pStyle w:val="NoSpacing"/>
            </w:pPr>
            <w:r>
              <w:t>68</w:t>
            </w:r>
          </w:p>
        </w:tc>
      </w:tr>
    </w:tbl>
    <w:p w:rsidR="00204B31" w:rsidRPr="004613CC" w:rsidRDefault="00204B31" w:rsidP="00204B31">
      <w:pPr>
        <w:pStyle w:val="NoSpacing"/>
      </w:pPr>
    </w:p>
    <w:p w:rsidR="00204B31" w:rsidRDefault="00204B31" w:rsidP="00204B31">
      <w:pPr>
        <w:pStyle w:val="NoSpacing"/>
      </w:pPr>
    </w:p>
    <w:tbl>
      <w:tblPr>
        <w:tblW w:w="8851" w:type="dxa"/>
        <w:jc w:val="center"/>
        <w:tblInd w:w="-1019" w:type="dxa"/>
        <w:tblLayout w:type="fixed"/>
        <w:tblLook w:val="0400"/>
      </w:tblPr>
      <w:tblGrid>
        <w:gridCol w:w="1055"/>
        <w:gridCol w:w="1125"/>
        <w:gridCol w:w="993"/>
        <w:gridCol w:w="850"/>
        <w:gridCol w:w="1134"/>
        <w:gridCol w:w="1418"/>
        <w:gridCol w:w="1275"/>
        <w:gridCol w:w="1001"/>
      </w:tblGrid>
      <w:tr w:rsidR="00204B31" w:rsidRPr="007521B0" w:rsidTr="00515722">
        <w:trPr>
          <w:cantSplit/>
          <w:trHeight w:val="383"/>
          <w:tblHeader/>
          <w:jc w:val="center"/>
        </w:trPr>
        <w:tc>
          <w:tcPr>
            <w:tcW w:w="8851"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204B31" w:rsidRPr="004613CC" w:rsidRDefault="00204B31" w:rsidP="00515722">
            <w:pPr>
              <w:pStyle w:val="NoSpacing"/>
              <w:jc w:val="center"/>
              <w:rPr>
                <w:b/>
              </w:rPr>
            </w:pPr>
            <w:r>
              <w:rPr>
                <w:b/>
              </w:rPr>
              <w:t>Успех ученика на крају школске године</w:t>
            </w:r>
          </w:p>
        </w:tc>
      </w:tr>
      <w:tr w:rsidR="00204B31" w:rsidRPr="007521B0" w:rsidTr="00515722">
        <w:trPr>
          <w:cantSplit/>
          <w:trHeight w:val="515"/>
          <w:tblHeader/>
          <w:jc w:val="center"/>
        </w:trPr>
        <w:tc>
          <w:tcPr>
            <w:tcW w:w="1055" w:type="dxa"/>
            <w:tcBorders>
              <w:top w:val="single" w:sz="4" w:space="0" w:color="000000"/>
              <w:left w:val="single" w:sz="4" w:space="0" w:color="000000"/>
              <w:bottom w:val="single" w:sz="4" w:space="0" w:color="000000"/>
              <w:right w:val="nil"/>
            </w:tcBorders>
            <w:shd w:val="clear" w:color="auto" w:fill="FDE9D9" w:themeFill="accent6" w:themeFillTint="33"/>
          </w:tcPr>
          <w:p w:rsidR="00204B31" w:rsidRPr="00D52CA3" w:rsidRDefault="00204B31" w:rsidP="00515722">
            <w:pPr>
              <w:pStyle w:val="NoSpacing"/>
              <w:jc w:val="both"/>
              <w:rPr>
                <w:b/>
              </w:rPr>
            </w:pPr>
            <w:r w:rsidRPr="00D52CA3">
              <w:rPr>
                <w:b/>
              </w:rPr>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204B31" w:rsidRPr="00D52CA3" w:rsidRDefault="00204B31" w:rsidP="00515722">
            <w:pPr>
              <w:pStyle w:val="NoSpacing"/>
            </w:pPr>
            <w:r w:rsidRPr="00D52CA3">
              <w:t>Одличан</w:t>
            </w:r>
          </w:p>
        </w:tc>
        <w:tc>
          <w:tcPr>
            <w:tcW w:w="993" w:type="dxa"/>
            <w:tcBorders>
              <w:top w:val="single" w:sz="4" w:space="0" w:color="000000"/>
              <w:left w:val="single" w:sz="4" w:space="0" w:color="000000"/>
              <w:bottom w:val="single" w:sz="4" w:space="0" w:color="000000"/>
              <w:right w:val="nil"/>
            </w:tcBorders>
            <w:shd w:val="clear" w:color="auto" w:fill="FDE9D9" w:themeFill="accent6" w:themeFillTint="33"/>
          </w:tcPr>
          <w:p w:rsidR="00204B31" w:rsidRPr="00D52CA3" w:rsidRDefault="00204B31" w:rsidP="00515722">
            <w:pPr>
              <w:pStyle w:val="NoSpacing"/>
            </w:pPr>
            <w:r>
              <w:t>Врло 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204B31" w:rsidRPr="00D52CA3" w:rsidRDefault="00204B31" w:rsidP="00515722">
            <w:pPr>
              <w:pStyle w:val="NoSpacing"/>
            </w:pPr>
            <w:r w:rsidRPr="00D52CA3">
              <w:t>Добар</w:t>
            </w:r>
          </w:p>
        </w:tc>
        <w:tc>
          <w:tcPr>
            <w:tcW w:w="1134" w:type="dxa"/>
            <w:tcBorders>
              <w:top w:val="single" w:sz="4" w:space="0" w:color="000000"/>
              <w:left w:val="single" w:sz="4" w:space="0" w:color="000000"/>
              <w:bottom w:val="single" w:sz="4" w:space="0" w:color="000000"/>
              <w:right w:val="nil"/>
            </w:tcBorders>
            <w:shd w:val="clear" w:color="auto" w:fill="FDE9D9" w:themeFill="accent6" w:themeFillTint="33"/>
          </w:tcPr>
          <w:p w:rsidR="00204B31" w:rsidRPr="00D52CA3" w:rsidRDefault="00204B31" w:rsidP="00515722">
            <w:pPr>
              <w:pStyle w:val="NoSpacing"/>
            </w:pPr>
            <w:r w:rsidRPr="00D52CA3">
              <w:t>Довољан</w:t>
            </w:r>
          </w:p>
        </w:tc>
        <w:tc>
          <w:tcPr>
            <w:tcW w:w="1418" w:type="dxa"/>
            <w:tcBorders>
              <w:top w:val="single" w:sz="4" w:space="0" w:color="000000"/>
              <w:left w:val="single" w:sz="4" w:space="0" w:color="000000"/>
              <w:bottom w:val="single" w:sz="4" w:space="0" w:color="000000"/>
              <w:right w:val="nil"/>
            </w:tcBorders>
            <w:shd w:val="clear" w:color="auto" w:fill="FDE9D9" w:themeFill="accent6" w:themeFillTint="33"/>
          </w:tcPr>
          <w:p w:rsidR="00204B31" w:rsidRPr="00D52CA3" w:rsidRDefault="00204B31" w:rsidP="00515722">
            <w:pPr>
              <w:pStyle w:val="NoSpacing"/>
            </w:pPr>
            <w:r w:rsidRPr="00D52CA3">
              <w:t>Недовољан</w:t>
            </w:r>
          </w:p>
        </w:tc>
        <w:tc>
          <w:tcPr>
            <w:tcW w:w="1275" w:type="dxa"/>
            <w:tcBorders>
              <w:top w:val="single" w:sz="4" w:space="0" w:color="000000"/>
              <w:left w:val="single" w:sz="4" w:space="0" w:color="000000"/>
              <w:bottom w:val="single" w:sz="4" w:space="0" w:color="000000"/>
              <w:right w:val="nil"/>
            </w:tcBorders>
            <w:shd w:val="clear" w:color="auto" w:fill="FDE9D9" w:themeFill="accent6" w:themeFillTint="33"/>
          </w:tcPr>
          <w:p w:rsidR="00204B31" w:rsidRPr="00D52CA3" w:rsidRDefault="00204B31" w:rsidP="00515722">
            <w:pPr>
              <w:pStyle w:val="NoSpacing"/>
            </w:pPr>
            <w:r w:rsidRPr="00D52CA3">
              <w:t>Неоцењен</w:t>
            </w:r>
          </w:p>
        </w:tc>
        <w:tc>
          <w:tcPr>
            <w:tcW w:w="1001"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204B31" w:rsidRPr="00D52CA3" w:rsidRDefault="00204B31" w:rsidP="00515722">
            <w:pPr>
              <w:pStyle w:val="NoSpacing"/>
              <w:rPr>
                <w:b/>
              </w:rPr>
            </w:pPr>
            <w:r w:rsidRPr="00D52CA3">
              <w:rPr>
                <w:b/>
              </w:rPr>
              <w:t>Просек</w:t>
            </w:r>
          </w:p>
        </w:tc>
      </w:tr>
      <w:tr w:rsidR="00204B31" w:rsidRPr="007521B0" w:rsidTr="00515722">
        <w:trPr>
          <w:cantSplit/>
          <w:trHeight w:val="561"/>
          <w:tblHeader/>
          <w:jc w:val="center"/>
        </w:trPr>
        <w:tc>
          <w:tcPr>
            <w:tcW w:w="1055" w:type="dxa"/>
            <w:tcBorders>
              <w:top w:val="nil"/>
              <w:left w:val="single" w:sz="4" w:space="0" w:color="000000"/>
              <w:bottom w:val="single" w:sz="4" w:space="0" w:color="000000"/>
              <w:right w:val="nil"/>
            </w:tcBorders>
            <w:shd w:val="clear" w:color="auto" w:fill="FDE9D9" w:themeFill="accent6" w:themeFillTint="33"/>
          </w:tcPr>
          <w:p w:rsidR="00204B31" w:rsidRPr="00D52CA3" w:rsidRDefault="00204B31" w:rsidP="00515722">
            <w:pPr>
              <w:pStyle w:val="NoSpacing"/>
              <w:rPr>
                <w:b/>
              </w:rPr>
            </w:pPr>
            <w:r w:rsidRPr="00D52CA3">
              <w:rPr>
                <w:b/>
              </w:rPr>
              <w:lastRenderedPageBreak/>
              <w:t xml:space="preserve">Број ученика </w:t>
            </w:r>
          </w:p>
        </w:tc>
        <w:tc>
          <w:tcPr>
            <w:tcW w:w="1125" w:type="dxa"/>
            <w:tcBorders>
              <w:top w:val="nil"/>
              <w:left w:val="single" w:sz="4" w:space="0" w:color="000000"/>
              <w:bottom w:val="single" w:sz="4" w:space="0" w:color="000000"/>
              <w:right w:val="nil"/>
            </w:tcBorders>
          </w:tcPr>
          <w:p w:rsidR="00204B31" w:rsidRPr="00072AC0" w:rsidRDefault="00204B31" w:rsidP="00515722">
            <w:pPr>
              <w:pStyle w:val="NoSpacing"/>
              <w:rPr>
                <w:sz w:val="20"/>
                <w:szCs w:val="20"/>
              </w:rPr>
            </w:pPr>
            <w:r>
              <w:rPr>
                <w:sz w:val="20"/>
                <w:szCs w:val="20"/>
              </w:rPr>
              <w:t>10</w:t>
            </w:r>
          </w:p>
        </w:tc>
        <w:tc>
          <w:tcPr>
            <w:tcW w:w="993" w:type="dxa"/>
            <w:tcBorders>
              <w:top w:val="nil"/>
              <w:left w:val="single" w:sz="4" w:space="0" w:color="000000"/>
              <w:bottom w:val="single" w:sz="4" w:space="0" w:color="000000"/>
              <w:right w:val="nil"/>
            </w:tcBorders>
          </w:tcPr>
          <w:p w:rsidR="00204B31" w:rsidRPr="00072AC0" w:rsidRDefault="00204B31" w:rsidP="00515722">
            <w:pPr>
              <w:pStyle w:val="NoSpacing"/>
              <w:rPr>
                <w:sz w:val="20"/>
                <w:szCs w:val="20"/>
              </w:rPr>
            </w:pPr>
            <w:r>
              <w:rPr>
                <w:sz w:val="20"/>
                <w:szCs w:val="20"/>
              </w:rPr>
              <w:t>/</w:t>
            </w:r>
          </w:p>
        </w:tc>
        <w:tc>
          <w:tcPr>
            <w:tcW w:w="850" w:type="dxa"/>
            <w:tcBorders>
              <w:top w:val="nil"/>
              <w:left w:val="single" w:sz="4" w:space="0" w:color="000000"/>
              <w:bottom w:val="single" w:sz="4" w:space="0" w:color="000000"/>
              <w:right w:val="nil"/>
            </w:tcBorders>
          </w:tcPr>
          <w:p w:rsidR="00204B31" w:rsidRPr="00072AC0" w:rsidRDefault="00204B31" w:rsidP="00515722">
            <w:pPr>
              <w:pStyle w:val="NoSpacing"/>
              <w:rPr>
                <w:sz w:val="20"/>
                <w:szCs w:val="20"/>
              </w:rPr>
            </w:pPr>
            <w:r>
              <w:rPr>
                <w:sz w:val="20"/>
                <w:szCs w:val="20"/>
              </w:rPr>
              <w:t>/</w:t>
            </w:r>
          </w:p>
        </w:tc>
        <w:tc>
          <w:tcPr>
            <w:tcW w:w="1134" w:type="dxa"/>
            <w:tcBorders>
              <w:top w:val="nil"/>
              <w:left w:val="single" w:sz="4" w:space="0" w:color="000000"/>
              <w:bottom w:val="single" w:sz="4" w:space="0" w:color="000000"/>
              <w:right w:val="nil"/>
            </w:tcBorders>
          </w:tcPr>
          <w:p w:rsidR="00204B31" w:rsidRPr="00072AC0" w:rsidRDefault="00204B31" w:rsidP="00515722">
            <w:pPr>
              <w:pStyle w:val="NoSpacing"/>
              <w:rPr>
                <w:sz w:val="20"/>
                <w:szCs w:val="20"/>
              </w:rPr>
            </w:pPr>
            <w:r>
              <w:rPr>
                <w:sz w:val="20"/>
                <w:szCs w:val="20"/>
              </w:rPr>
              <w:t>/</w:t>
            </w:r>
          </w:p>
        </w:tc>
        <w:tc>
          <w:tcPr>
            <w:tcW w:w="1418" w:type="dxa"/>
            <w:tcBorders>
              <w:top w:val="nil"/>
              <w:left w:val="single" w:sz="4" w:space="0" w:color="000000"/>
              <w:bottom w:val="single" w:sz="4" w:space="0" w:color="000000"/>
              <w:right w:val="nil"/>
            </w:tcBorders>
          </w:tcPr>
          <w:p w:rsidR="00204B31" w:rsidRPr="00072AC0" w:rsidRDefault="00204B31" w:rsidP="00515722">
            <w:pPr>
              <w:pStyle w:val="NoSpacing"/>
              <w:rPr>
                <w:sz w:val="20"/>
                <w:szCs w:val="20"/>
              </w:rPr>
            </w:pPr>
            <w:r>
              <w:rPr>
                <w:sz w:val="20"/>
                <w:szCs w:val="20"/>
              </w:rPr>
              <w:t>/</w:t>
            </w:r>
          </w:p>
        </w:tc>
        <w:tc>
          <w:tcPr>
            <w:tcW w:w="1275" w:type="dxa"/>
            <w:tcBorders>
              <w:top w:val="nil"/>
              <w:left w:val="single" w:sz="4" w:space="0" w:color="000000"/>
              <w:bottom w:val="single" w:sz="4" w:space="0" w:color="000000"/>
              <w:right w:val="nil"/>
            </w:tcBorders>
          </w:tcPr>
          <w:p w:rsidR="00204B31" w:rsidRPr="00072AC0" w:rsidRDefault="00204B31" w:rsidP="00515722">
            <w:pPr>
              <w:pStyle w:val="NoSpacing"/>
              <w:rPr>
                <w:sz w:val="20"/>
                <w:szCs w:val="20"/>
              </w:rPr>
            </w:pPr>
            <w:r>
              <w:rPr>
                <w:sz w:val="20"/>
                <w:szCs w:val="20"/>
              </w:rPr>
              <w:t>/</w:t>
            </w:r>
          </w:p>
        </w:tc>
        <w:tc>
          <w:tcPr>
            <w:tcW w:w="1001" w:type="dxa"/>
            <w:tcBorders>
              <w:top w:val="single" w:sz="4" w:space="0" w:color="000000"/>
              <w:left w:val="single" w:sz="4" w:space="0" w:color="000000"/>
              <w:bottom w:val="single" w:sz="4" w:space="0" w:color="000000"/>
              <w:right w:val="single" w:sz="4" w:space="0" w:color="auto"/>
            </w:tcBorders>
          </w:tcPr>
          <w:p w:rsidR="00204B31" w:rsidRPr="00072AC0" w:rsidRDefault="00204B31" w:rsidP="00515722">
            <w:pPr>
              <w:pStyle w:val="NoSpacing"/>
              <w:rPr>
                <w:sz w:val="20"/>
                <w:szCs w:val="20"/>
              </w:rPr>
            </w:pPr>
            <w:r>
              <w:rPr>
                <w:sz w:val="20"/>
                <w:szCs w:val="20"/>
              </w:rPr>
              <w:t>5,00</w:t>
            </w:r>
          </w:p>
        </w:tc>
      </w:tr>
    </w:tbl>
    <w:p w:rsidR="00204B31" w:rsidRDefault="00204B31" w:rsidP="00204B31">
      <w:pPr>
        <w:pStyle w:val="NoSpacing"/>
        <w:rPr>
          <w:b/>
        </w:rPr>
      </w:pPr>
    </w:p>
    <w:p w:rsidR="00204B31" w:rsidRPr="001C175D" w:rsidRDefault="00204B31" w:rsidP="001C175D">
      <w:pPr>
        <w:pStyle w:val="NoSpacing"/>
        <w:rPr>
          <w:rFonts w:eastAsia="Times New Roman"/>
          <w:sz w:val="32"/>
          <w:szCs w:val="32"/>
        </w:rPr>
      </w:pPr>
      <w:r>
        <w:rPr>
          <w:b/>
        </w:rPr>
        <w:t xml:space="preserve"> НАПОМЕНА:</w:t>
      </w:r>
      <w:r w:rsidR="001C175D">
        <w:rPr>
          <w:rFonts w:eastAsia="Times New Roman"/>
          <w:sz w:val="32"/>
          <w:szCs w:val="32"/>
        </w:rPr>
        <w:t xml:space="preserve"> </w:t>
      </w:r>
      <w:r>
        <w:rPr>
          <w:bCs/>
        </w:rPr>
        <w:t xml:space="preserve"> У шестом и седмом разреду су  реализована по четири часа мање због промене школског календара. Школска година која је требало, према школском календару за ученике од петог до осмог разреда да се заврши 20. јуна, дописом Министарства просвете завршена је 6. јуна 2023.године.</w:t>
      </w:r>
    </w:p>
    <w:p w:rsidR="00204B31" w:rsidRDefault="00204B31" w:rsidP="00204B31">
      <w:pPr>
        <w:pStyle w:val="NoSpacing"/>
        <w:jc w:val="center"/>
        <w:rPr>
          <w:b/>
        </w:rPr>
      </w:pPr>
    </w:p>
    <w:p w:rsidR="00DC0D2C" w:rsidRPr="007B0F58" w:rsidRDefault="00DC0D2C" w:rsidP="00DC0D2C">
      <w:pPr>
        <w:pStyle w:val="NoSpacing"/>
      </w:pPr>
    </w:p>
    <w:p w:rsidR="00DC0D2C" w:rsidRDefault="00DC0D2C" w:rsidP="00DC0D2C">
      <w:pPr>
        <w:pStyle w:val="NoSpacing"/>
        <w:jc w:val="center"/>
        <w:rPr>
          <w:b/>
        </w:rPr>
      </w:pPr>
      <w:r>
        <w:rPr>
          <w:b/>
        </w:rPr>
        <w:t>ОСМИ РАЗРЕД</w:t>
      </w:r>
    </w:p>
    <w:p w:rsidR="00DC0D2C" w:rsidRPr="007B0F58" w:rsidRDefault="00DC0D2C" w:rsidP="00DC0D2C">
      <w:pPr>
        <w:pStyle w:val="NoSpacing"/>
        <w:jc w:val="both"/>
        <w:rPr>
          <w:b/>
        </w:rPr>
      </w:pPr>
      <w:r w:rsidRPr="00BE2901">
        <w:t xml:space="preserve">Наставник: </w:t>
      </w:r>
      <w:r>
        <w:t>Иван Петровић</w:t>
      </w:r>
    </w:p>
    <w:p w:rsidR="00DC0D2C" w:rsidRDefault="00DC0D2C" w:rsidP="00DC0D2C">
      <w:pPr>
        <w:pStyle w:val="NoSpacing"/>
        <w:jc w:val="center"/>
        <w:rPr>
          <w:b/>
        </w:rPr>
      </w:pPr>
    </w:p>
    <w:p w:rsidR="00DC0D2C" w:rsidRPr="007B0F58" w:rsidRDefault="00DC0D2C" w:rsidP="00DC0D2C">
      <w:pPr>
        <w:pStyle w:val="NoSpacing"/>
        <w:jc w:val="center"/>
        <w:rPr>
          <w:b/>
        </w:rPr>
      </w:pPr>
    </w:p>
    <w:tbl>
      <w:tblPr>
        <w:tblW w:w="8231" w:type="dxa"/>
        <w:jc w:val="center"/>
        <w:tblInd w:w="-80" w:type="dxa"/>
        <w:tblLayout w:type="fixed"/>
        <w:tblLook w:val="0400"/>
      </w:tblPr>
      <w:tblGrid>
        <w:gridCol w:w="2012"/>
        <w:gridCol w:w="1541"/>
        <w:gridCol w:w="1276"/>
        <w:gridCol w:w="2268"/>
        <w:gridCol w:w="1134"/>
      </w:tblGrid>
      <w:tr w:rsidR="00DC0D2C" w:rsidRPr="004613CC" w:rsidTr="00515722">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DC0D2C" w:rsidRPr="004613CC" w:rsidRDefault="00DC0D2C" w:rsidP="00515722">
            <w:pPr>
              <w:pStyle w:val="NoSpacing"/>
              <w:jc w:val="center"/>
            </w:pPr>
            <w:r w:rsidRPr="007521B0">
              <w:t>Број ученика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DC0D2C" w:rsidRPr="007B0F58" w:rsidRDefault="00DC0D2C" w:rsidP="00515722">
            <w:pPr>
              <w:pStyle w:val="NoSpacing"/>
              <w:jc w:val="center"/>
            </w:pPr>
            <w:r>
              <w:t>17</w:t>
            </w:r>
          </w:p>
        </w:tc>
        <w:tc>
          <w:tcPr>
            <w:tcW w:w="1276" w:type="dxa"/>
            <w:tcBorders>
              <w:left w:val="single" w:sz="4" w:space="0" w:color="000000"/>
              <w:right w:val="single" w:sz="4" w:space="0" w:color="auto"/>
            </w:tcBorders>
            <w:shd w:val="clear" w:color="auto" w:fill="FFFFFF" w:themeFill="background1"/>
          </w:tcPr>
          <w:p w:rsidR="00DC0D2C" w:rsidRPr="004613CC" w:rsidRDefault="00DC0D2C" w:rsidP="00515722">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DC0D2C" w:rsidRPr="004613CC" w:rsidRDefault="00DC0D2C" w:rsidP="00515722">
            <w:pPr>
              <w:pStyle w:val="NoSpacing"/>
            </w:pPr>
            <w:r w:rsidRPr="004613CC">
              <w:t>Планирано 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tcPr>
          <w:p w:rsidR="00DC0D2C" w:rsidRPr="007B0F58" w:rsidRDefault="00DC0D2C" w:rsidP="00515722">
            <w:pPr>
              <w:pStyle w:val="NoSpacing"/>
            </w:pPr>
            <w:r>
              <w:t>68</w:t>
            </w:r>
          </w:p>
        </w:tc>
      </w:tr>
      <w:tr w:rsidR="00DC0D2C" w:rsidRPr="004613CC" w:rsidTr="00515722">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DC0D2C" w:rsidRPr="004613CC" w:rsidRDefault="00DC0D2C" w:rsidP="00515722">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DC0D2C" w:rsidRPr="004613CC" w:rsidRDefault="00DC0D2C" w:rsidP="00515722">
            <w:pPr>
              <w:pStyle w:val="NoSpacing"/>
            </w:pPr>
          </w:p>
        </w:tc>
        <w:tc>
          <w:tcPr>
            <w:tcW w:w="1276" w:type="dxa"/>
            <w:tcBorders>
              <w:left w:val="single" w:sz="4" w:space="0" w:color="000000"/>
              <w:right w:val="single" w:sz="4" w:space="0" w:color="auto"/>
            </w:tcBorders>
            <w:shd w:val="clear" w:color="auto" w:fill="FFFFFF" w:themeFill="background1"/>
          </w:tcPr>
          <w:p w:rsidR="00DC0D2C" w:rsidRPr="004613CC" w:rsidRDefault="00DC0D2C" w:rsidP="00515722">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DC0D2C" w:rsidRPr="004613CC" w:rsidRDefault="00DC0D2C" w:rsidP="00515722">
            <w:pPr>
              <w:pStyle w:val="NoSpacing"/>
            </w:pPr>
            <w:r w:rsidRPr="004613CC">
              <w:t>Одржано часова</w:t>
            </w:r>
          </w:p>
        </w:tc>
        <w:tc>
          <w:tcPr>
            <w:tcW w:w="1134" w:type="dxa"/>
            <w:tcBorders>
              <w:top w:val="single" w:sz="4" w:space="0" w:color="000000"/>
              <w:left w:val="single" w:sz="4" w:space="0" w:color="auto"/>
              <w:bottom w:val="single" w:sz="4" w:space="0" w:color="auto"/>
              <w:right w:val="single" w:sz="4" w:space="0" w:color="auto"/>
            </w:tcBorders>
          </w:tcPr>
          <w:p w:rsidR="00DC0D2C" w:rsidRPr="007B0F58" w:rsidRDefault="00DC0D2C" w:rsidP="00515722">
            <w:pPr>
              <w:pStyle w:val="NoSpacing"/>
            </w:pPr>
            <w:r>
              <w:t>68</w:t>
            </w:r>
          </w:p>
        </w:tc>
      </w:tr>
    </w:tbl>
    <w:p w:rsidR="00DC0D2C" w:rsidRPr="00CD7BE7" w:rsidRDefault="00DC0D2C" w:rsidP="00DC0D2C">
      <w:pPr>
        <w:pStyle w:val="NoSpacing"/>
      </w:pPr>
    </w:p>
    <w:tbl>
      <w:tblPr>
        <w:tblW w:w="9540" w:type="dxa"/>
        <w:jc w:val="center"/>
        <w:tblInd w:w="-1412" w:type="dxa"/>
        <w:tblLayout w:type="fixed"/>
        <w:tblLook w:val="0400"/>
      </w:tblPr>
      <w:tblGrid>
        <w:gridCol w:w="1448"/>
        <w:gridCol w:w="1125"/>
        <w:gridCol w:w="993"/>
        <w:gridCol w:w="850"/>
        <w:gridCol w:w="1205"/>
        <w:gridCol w:w="1440"/>
        <w:gridCol w:w="1260"/>
        <w:gridCol w:w="1219"/>
      </w:tblGrid>
      <w:tr w:rsidR="00DC0D2C" w:rsidRPr="007521B0" w:rsidTr="00204B31">
        <w:trPr>
          <w:cantSplit/>
          <w:trHeight w:val="383"/>
          <w:tblHeader/>
          <w:jc w:val="center"/>
        </w:trPr>
        <w:tc>
          <w:tcPr>
            <w:tcW w:w="9540"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DC0D2C" w:rsidRPr="004613CC" w:rsidRDefault="00DC0D2C" w:rsidP="00515722">
            <w:pPr>
              <w:pStyle w:val="NoSpacing"/>
              <w:jc w:val="center"/>
              <w:rPr>
                <w:b/>
              </w:rPr>
            </w:pPr>
            <w:r>
              <w:rPr>
                <w:b/>
              </w:rPr>
              <w:t>Успех ученика на крају школске године</w:t>
            </w:r>
          </w:p>
        </w:tc>
      </w:tr>
      <w:tr w:rsidR="00DC0D2C" w:rsidRPr="007521B0" w:rsidTr="00204B31">
        <w:trPr>
          <w:cantSplit/>
          <w:trHeight w:val="515"/>
          <w:tblHeader/>
          <w:jc w:val="center"/>
        </w:trPr>
        <w:tc>
          <w:tcPr>
            <w:tcW w:w="1448"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jc w:val="both"/>
              <w:rPr>
                <w:b/>
              </w:rPr>
            </w:pPr>
            <w:r w:rsidRPr="00D52CA3">
              <w:rPr>
                <w:b/>
              </w:rPr>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rsidRPr="00D52CA3">
              <w:t>Одличан</w:t>
            </w:r>
          </w:p>
        </w:tc>
        <w:tc>
          <w:tcPr>
            <w:tcW w:w="993"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t>Врло 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rsidRPr="00D52CA3">
              <w:t>Добар</w:t>
            </w:r>
          </w:p>
        </w:tc>
        <w:tc>
          <w:tcPr>
            <w:tcW w:w="1205"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rsidRPr="00D52CA3">
              <w:t>Довољан</w:t>
            </w:r>
          </w:p>
        </w:tc>
        <w:tc>
          <w:tcPr>
            <w:tcW w:w="1440"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rsidRPr="00D52CA3">
              <w:t>Недовољан</w:t>
            </w:r>
          </w:p>
        </w:tc>
        <w:tc>
          <w:tcPr>
            <w:tcW w:w="1260"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rsidRPr="00D52CA3">
              <w:t>Неоцењен</w:t>
            </w:r>
          </w:p>
        </w:tc>
        <w:tc>
          <w:tcPr>
            <w:tcW w:w="1219"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DC0D2C" w:rsidRPr="00D52CA3" w:rsidRDefault="00DC0D2C" w:rsidP="00515722">
            <w:pPr>
              <w:pStyle w:val="NoSpacing"/>
              <w:rPr>
                <w:b/>
              </w:rPr>
            </w:pPr>
            <w:r w:rsidRPr="00D52CA3">
              <w:rPr>
                <w:b/>
              </w:rPr>
              <w:t>Просек</w:t>
            </w:r>
          </w:p>
        </w:tc>
      </w:tr>
      <w:tr w:rsidR="00DC0D2C" w:rsidRPr="007521B0" w:rsidTr="00204B31">
        <w:trPr>
          <w:cantSplit/>
          <w:trHeight w:val="561"/>
          <w:tblHeader/>
          <w:jc w:val="center"/>
        </w:trPr>
        <w:tc>
          <w:tcPr>
            <w:tcW w:w="1448" w:type="dxa"/>
            <w:tcBorders>
              <w:top w:val="nil"/>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rPr>
                <w:b/>
              </w:rPr>
            </w:pPr>
            <w:r w:rsidRPr="00D52CA3">
              <w:rPr>
                <w:b/>
              </w:rPr>
              <w:t xml:space="preserve">Број ученика </w:t>
            </w:r>
          </w:p>
        </w:tc>
        <w:tc>
          <w:tcPr>
            <w:tcW w:w="1125" w:type="dxa"/>
            <w:tcBorders>
              <w:top w:val="nil"/>
              <w:left w:val="single" w:sz="4" w:space="0" w:color="000000"/>
              <w:bottom w:val="single" w:sz="4" w:space="0" w:color="000000"/>
              <w:right w:val="nil"/>
            </w:tcBorders>
          </w:tcPr>
          <w:p w:rsidR="00DC0D2C" w:rsidRPr="007B0F58" w:rsidRDefault="00DC0D2C" w:rsidP="00204B31">
            <w:pPr>
              <w:pStyle w:val="NoSpacing"/>
              <w:jc w:val="center"/>
              <w:rPr>
                <w:sz w:val="20"/>
                <w:szCs w:val="20"/>
              </w:rPr>
            </w:pPr>
            <w:r>
              <w:rPr>
                <w:sz w:val="20"/>
                <w:szCs w:val="20"/>
              </w:rPr>
              <w:t>16</w:t>
            </w:r>
          </w:p>
        </w:tc>
        <w:tc>
          <w:tcPr>
            <w:tcW w:w="993" w:type="dxa"/>
            <w:tcBorders>
              <w:top w:val="nil"/>
              <w:left w:val="single" w:sz="4" w:space="0" w:color="000000"/>
              <w:bottom w:val="single" w:sz="4" w:space="0" w:color="000000"/>
              <w:right w:val="nil"/>
            </w:tcBorders>
          </w:tcPr>
          <w:p w:rsidR="00DC0D2C" w:rsidRPr="007B0F58" w:rsidRDefault="00DC0D2C" w:rsidP="00204B31">
            <w:pPr>
              <w:pStyle w:val="NoSpacing"/>
              <w:jc w:val="center"/>
              <w:rPr>
                <w:sz w:val="20"/>
                <w:szCs w:val="20"/>
              </w:rPr>
            </w:pPr>
            <w:r>
              <w:rPr>
                <w:sz w:val="20"/>
                <w:szCs w:val="20"/>
              </w:rPr>
              <w:t>1</w:t>
            </w:r>
          </w:p>
        </w:tc>
        <w:tc>
          <w:tcPr>
            <w:tcW w:w="850" w:type="dxa"/>
            <w:tcBorders>
              <w:top w:val="nil"/>
              <w:left w:val="single" w:sz="4" w:space="0" w:color="000000"/>
              <w:bottom w:val="single" w:sz="4" w:space="0" w:color="000000"/>
              <w:right w:val="nil"/>
            </w:tcBorders>
          </w:tcPr>
          <w:p w:rsidR="00DC0D2C" w:rsidRPr="007B0F58" w:rsidRDefault="00DC0D2C" w:rsidP="00204B31">
            <w:pPr>
              <w:pStyle w:val="NoSpacing"/>
              <w:jc w:val="center"/>
              <w:rPr>
                <w:sz w:val="20"/>
                <w:szCs w:val="20"/>
              </w:rPr>
            </w:pPr>
            <w:r>
              <w:rPr>
                <w:sz w:val="20"/>
                <w:szCs w:val="20"/>
              </w:rPr>
              <w:t>0</w:t>
            </w:r>
          </w:p>
        </w:tc>
        <w:tc>
          <w:tcPr>
            <w:tcW w:w="1205" w:type="dxa"/>
            <w:tcBorders>
              <w:top w:val="nil"/>
              <w:left w:val="single" w:sz="4" w:space="0" w:color="000000"/>
              <w:bottom w:val="single" w:sz="4" w:space="0" w:color="000000"/>
              <w:right w:val="nil"/>
            </w:tcBorders>
          </w:tcPr>
          <w:p w:rsidR="00DC0D2C" w:rsidRPr="007B0F58" w:rsidRDefault="00DC0D2C" w:rsidP="00204B31">
            <w:pPr>
              <w:pStyle w:val="NoSpacing"/>
              <w:jc w:val="center"/>
              <w:rPr>
                <w:sz w:val="20"/>
                <w:szCs w:val="20"/>
              </w:rPr>
            </w:pPr>
            <w:r>
              <w:rPr>
                <w:sz w:val="20"/>
                <w:szCs w:val="20"/>
              </w:rPr>
              <w:t>0</w:t>
            </w:r>
          </w:p>
        </w:tc>
        <w:tc>
          <w:tcPr>
            <w:tcW w:w="1440" w:type="dxa"/>
            <w:tcBorders>
              <w:top w:val="nil"/>
              <w:left w:val="single" w:sz="4" w:space="0" w:color="000000"/>
              <w:bottom w:val="single" w:sz="4" w:space="0" w:color="000000"/>
              <w:right w:val="nil"/>
            </w:tcBorders>
          </w:tcPr>
          <w:p w:rsidR="00DC0D2C" w:rsidRPr="007B0F58" w:rsidRDefault="00DC0D2C" w:rsidP="00204B31">
            <w:pPr>
              <w:pStyle w:val="NoSpacing"/>
              <w:jc w:val="center"/>
              <w:rPr>
                <w:sz w:val="20"/>
                <w:szCs w:val="20"/>
              </w:rPr>
            </w:pPr>
            <w:r>
              <w:rPr>
                <w:sz w:val="20"/>
                <w:szCs w:val="20"/>
              </w:rPr>
              <w:t>0</w:t>
            </w:r>
          </w:p>
        </w:tc>
        <w:tc>
          <w:tcPr>
            <w:tcW w:w="1260" w:type="dxa"/>
            <w:tcBorders>
              <w:top w:val="nil"/>
              <w:left w:val="single" w:sz="4" w:space="0" w:color="000000"/>
              <w:bottom w:val="single" w:sz="4" w:space="0" w:color="000000"/>
              <w:right w:val="nil"/>
            </w:tcBorders>
          </w:tcPr>
          <w:p w:rsidR="00DC0D2C" w:rsidRPr="007B0F58" w:rsidRDefault="00DC0D2C" w:rsidP="00204B31">
            <w:pPr>
              <w:pStyle w:val="NoSpacing"/>
              <w:jc w:val="center"/>
              <w:rPr>
                <w:sz w:val="20"/>
                <w:szCs w:val="20"/>
              </w:rPr>
            </w:pPr>
            <w:r>
              <w:rPr>
                <w:sz w:val="20"/>
                <w:szCs w:val="20"/>
              </w:rPr>
              <w:t>0</w:t>
            </w:r>
          </w:p>
        </w:tc>
        <w:tc>
          <w:tcPr>
            <w:tcW w:w="1219" w:type="dxa"/>
            <w:tcBorders>
              <w:top w:val="single" w:sz="4" w:space="0" w:color="000000"/>
              <w:left w:val="single" w:sz="4" w:space="0" w:color="000000"/>
              <w:bottom w:val="single" w:sz="4" w:space="0" w:color="000000"/>
              <w:right w:val="single" w:sz="4" w:space="0" w:color="auto"/>
            </w:tcBorders>
          </w:tcPr>
          <w:p w:rsidR="00DC0D2C" w:rsidRPr="007B0F58" w:rsidRDefault="00DC0D2C" w:rsidP="00204B31">
            <w:pPr>
              <w:pStyle w:val="NoSpacing"/>
              <w:jc w:val="center"/>
              <w:rPr>
                <w:sz w:val="20"/>
                <w:szCs w:val="20"/>
              </w:rPr>
            </w:pPr>
            <w:r>
              <w:rPr>
                <w:sz w:val="20"/>
                <w:szCs w:val="20"/>
              </w:rPr>
              <w:t>4,76</w:t>
            </w:r>
          </w:p>
        </w:tc>
      </w:tr>
    </w:tbl>
    <w:p w:rsidR="00DC0D2C" w:rsidRPr="00CD7BE7" w:rsidRDefault="00DC0D2C" w:rsidP="00DC0D2C">
      <w:pPr>
        <w:pStyle w:val="NoSpacing"/>
      </w:pPr>
    </w:p>
    <w:p w:rsidR="00DC0D2C" w:rsidRDefault="00DC0D2C" w:rsidP="00DC0D2C">
      <w:pPr>
        <w:pStyle w:val="NoSpacing"/>
      </w:pPr>
      <w:r>
        <w:t>Планиран фонд часова је у потпуности реализован.</w:t>
      </w:r>
    </w:p>
    <w:p w:rsidR="00DC0D2C" w:rsidRDefault="00DC0D2C" w:rsidP="00DC0D2C">
      <w:pPr>
        <w:pStyle w:val="NoSpacing"/>
      </w:pPr>
      <w:r w:rsidRPr="00AE4FE7">
        <w:t xml:space="preserve">Додатна настава и допунска настава нису одражаване. </w:t>
      </w:r>
    </w:p>
    <w:p w:rsidR="00DC0D2C" w:rsidRDefault="00DC0D2C" w:rsidP="00DC0D2C">
      <w:pPr>
        <w:pStyle w:val="NoSpacing"/>
      </w:pPr>
      <w:r>
        <w:t>Ученици су остварили предвиђене исходе.</w:t>
      </w:r>
    </w:p>
    <w:p w:rsidR="00DC0D2C" w:rsidRDefault="00DC0D2C" w:rsidP="00DC0D2C">
      <w:pPr>
        <w:pStyle w:val="NoSpacing"/>
      </w:pPr>
    </w:p>
    <w:p w:rsidR="00204B31" w:rsidRDefault="00204B31" w:rsidP="00DC0D2C">
      <w:pPr>
        <w:pStyle w:val="NoSpacing"/>
      </w:pPr>
    </w:p>
    <w:p w:rsidR="00204B31" w:rsidRDefault="00204B31" w:rsidP="00DC0D2C">
      <w:pPr>
        <w:pStyle w:val="NoSpacing"/>
      </w:pPr>
    </w:p>
    <w:p w:rsidR="00DC0D2C" w:rsidRPr="00204B31" w:rsidRDefault="00204B31" w:rsidP="00204B31">
      <w:pPr>
        <w:pStyle w:val="NoSpacing"/>
        <w:jc w:val="center"/>
        <w:rPr>
          <w:b/>
        </w:rPr>
      </w:pPr>
      <w:r w:rsidRPr="00346E38">
        <w:rPr>
          <w:b/>
          <w:lang w:val="ru-RU"/>
        </w:rPr>
        <w:t xml:space="preserve">ИЗВЕШТАЈ </w:t>
      </w:r>
      <w:r w:rsidRPr="00346E38">
        <w:rPr>
          <w:b/>
        </w:rPr>
        <w:t>РЕАЛИЗАЦИЈЕ НАСТАВНИХ САДРЖАЈА ИЗ ПРЕДМЕТА</w:t>
      </w:r>
    </w:p>
    <w:p w:rsidR="00DC0D2C" w:rsidRPr="00CD7BE7" w:rsidRDefault="00DC0D2C" w:rsidP="00DC0D2C">
      <w:pPr>
        <w:pStyle w:val="NoSpacing"/>
        <w:jc w:val="center"/>
        <w:rPr>
          <w:b/>
        </w:rPr>
      </w:pPr>
      <w:r>
        <w:rPr>
          <w:b/>
        </w:rPr>
        <w:t>ИНФОРМАТИКА И РАЧУНАРСТВО</w:t>
      </w:r>
    </w:p>
    <w:p w:rsidR="00DC0D2C" w:rsidRDefault="00DC0D2C" w:rsidP="00DC0D2C">
      <w:pPr>
        <w:pStyle w:val="NoSpacing"/>
      </w:pPr>
    </w:p>
    <w:p w:rsidR="00DC0D2C" w:rsidRPr="00036B79" w:rsidRDefault="00DC0D2C" w:rsidP="00DC0D2C">
      <w:pPr>
        <w:pStyle w:val="NoSpacing"/>
      </w:pPr>
      <w:r w:rsidRPr="00BE2901">
        <w:t xml:space="preserve">Наставник: </w:t>
      </w:r>
      <w:r>
        <w:t>Александар Траиловић</w:t>
      </w:r>
    </w:p>
    <w:p w:rsidR="00DC0D2C" w:rsidRPr="00BE2901" w:rsidRDefault="00DC0D2C" w:rsidP="00DC0D2C">
      <w:pPr>
        <w:pStyle w:val="NoSpacing"/>
      </w:pPr>
    </w:p>
    <w:p w:rsidR="00DC0D2C" w:rsidRPr="00BE2901" w:rsidRDefault="00DC0D2C" w:rsidP="00DC0D2C">
      <w:pPr>
        <w:pStyle w:val="NoSpacing"/>
        <w:jc w:val="center"/>
        <w:rPr>
          <w:b/>
        </w:rPr>
      </w:pPr>
      <w:r>
        <w:rPr>
          <w:b/>
        </w:rPr>
        <w:t>ПЕТИ РАЗРЕД</w:t>
      </w:r>
    </w:p>
    <w:p w:rsidR="00DC0D2C" w:rsidRPr="004613CC" w:rsidRDefault="00DC0D2C" w:rsidP="00DC0D2C">
      <w:pPr>
        <w:pStyle w:val="NoSpacing"/>
      </w:pPr>
    </w:p>
    <w:p w:rsidR="00DC0D2C" w:rsidRPr="004613CC" w:rsidRDefault="00DC0D2C" w:rsidP="00DC0D2C">
      <w:pPr>
        <w:pStyle w:val="NoSpacing"/>
      </w:pPr>
    </w:p>
    <w:tbl>
      <w:tblPr>
        <w:tblW w:w="8231" w:type="dxa"/>
        <w:jc w:val="center"/>
        <w:tblInd w:w="-80" w:type="dxa"/>
        <w:tblLayout w:type="fixed"/>
        <w:tblLook w:val="0400"/>
      </w:tblPr>
      <w:tblGrid>
        <w:gridCol w:w="2012"/>
        <w:gridCol w:w="1541"/>
        <w:gridCol w:w="1276"/>
        <w:gridCol w:w="2268"/>
        <w:gridCol w:w="1134"/>
      </w:tblGrid>
      <w:tr w:rsidR="00DC0D2C" w:rsidRPr="004613CC" w:rsidTr="00515722">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DC0D2C" w:rsidRPr="004613CC" w:rsidRDefault="00DC0D2C" w:rsidP="00515722">
            <w:pPr>
              <w:pStyle w:val="NoSpacing"/>
              <w:jc w:val="center"/>
            </w:pPr>
            <w:r w:rsidRPr="007521B0">
              <w:t>Број ученика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DC0D2C" w:rsidRPr="006541EA" w:rsidRDefault="00DC0D2C" w:rsidP="00515722">
            <w:pPr>
              <w:pStyle w:val="NoSpacing"/>
              <w:jc w:val="center"/>
            </w:pPr>
            <w:r>
              <w:t>10</w:t>
            </w:r>
          </w:p>
        </w:tc>
        <w:tc>
          <w:tcPr>
            <w:tcW w:w="1276" w:type="dxa"/>
            <w:tcBorders>
              <w:left w:val="single" w:sz="4" w:space="0" w:color="000000"/>
              <w:right w:val="single" w:sz="4" w:space="0" w:color="auto"/>
            </w:tcBorders>
            <w:shd w:val="clear" w:color="auto" w:fill="FFFFFF" w:themeFill="background1"/>
          </w:tcPr>
          <w:p w:rsidR="00DC0D2C" w:rsidRPr="004613CC" w:rsidRDefault="00DC0D2C" w:rsidP="00515722">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DC0D2C" w:rsidRPr="004613CC" w:rsidRDefault="00DC0D2C" w:rsidP="00515722">
            <w:pPr>
              <w:pStyle w:val="NoSpacing"/>
            </w:pPr>
            <w:r w:rsidRPr="004613CC">
              <w:t>Планирано 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tcPr>
          <w:p w:rsidR="00DC0D2C" w:rsidRPr="006541EA" w:rsidRDefault="00DC0D2C" w:rsidP="00515722">
            <w:pPr>
              <w:pStyle w:val="NoSpacing"/>
            </w:pPr>
            <w:r>
              <w:t>36</w:t>
            </w:r>
          </w:p>
        </w:tc>
      </w:tr>
      <w:tr w:rsidR="00DC0D2C" w:rsidRPr="004613CC" w:rsidTr="00515722">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DC0D2C" w:rsidRPr="004613CC" w:rsidRDefault="00DC0D2C" w:rsidP="00515722">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DC0D2C" w:rsidRPr="004613CC" w:rsidRDefault="00DC0D2C" w:rsidP="00515722">
            <w:pPr>
              <w:pStyle w:val="NoSpacing"/>
            </w:pPr>
          </w:p>
        </w:tc>
        <w:tc>
          <w:tcPr>
            <w:tcW w:w="1276" w:type="dxa"/>
            <w:tcBorders>
              <w:left w:val="single" w:sz="4" w:space="0" w:color="000000"/>
              <w:right w:val="single" w:sz="4" w:space="0" w:color="auto"/>
            </w:tcBorders>
            <w:shd w:val="clear" w:color="auto" w:fill="FFFFFF" w:themeFill="background1"/>
          </w:tcPr>
          <w:p w:rsidR="00DC0D2C" w:rsidRPr="004613CC" w:rsidRDefault="00DC0D2C" w:rsidP="00515722">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DC0D2C" w:rsidRPr="004613CC" w:rsidRDefault="00DC0D2C" w:rsidP="00515722">
            <w:pPr>
              <w:pStyle w:val="NoSpacing"/>
            </w:pPr>
            <w:r w:rsidRPr="004613CC">
              <w:t>Одржано часова</w:t>
            </w:r>
          </w:p>
        </w:tc>
        <w:tc>
          <w:tcPr>
            <w:tcW w:w="1134" w:type="dxa"/>
            <w:tcBorders>
              <w:top w:val="single" w:sz="4" w:space="0" w:color="000000"/>
              <w:left w:val="single" w:sz="4" w:space="0" w:color="auto"/>
              <w:bottom w:val="single" w:sz="4" w:space="0" w:color="auto"/>
              <w:right w:val="single" w:sz="4" w:space="0" w:color="auto"/>
            </w:tcBorders>
          </w:tcPr>
          <w:p w:rsidR="00DC0D2C" w:rsidRPr="006541EA" w:rsidRDefault="00DC0D2C" w:rsidP="00515722">
            <w:pPr>
              <w:pStyle w:val="NoSpacing"/>
            </w:pPr>
            <w:r>
              <w:t>33</w:t>
            </w:r>
          </w:p>
        </w:tc>
      </w:tr>
    </w:tbl>
    <w:p w:rsidR="00DC0D2C" w:rsidRDefault="00DC0D2C" w:rsidP="00DC0D2C">
      <w:pPr>
        <w:pStyle w:val="NoSpacing"/>
      </w:pPr>
    </w:p>
    <w:tbl>
      <w:tblPr>
        <w:tblW w:w="9388" w:type="dxa"/>
        <w:jc w:val="center"/>
        <w:tblInd w:w="-1322" w:type="dxa"/>
        <w:tblLayout w:type="fixed"/>
        <w:tblLook w:val="0400"/>
      </w:tblPr>
      <w:tblGrid>
        <w:gridCol w:w="1358"/>
        <w:gridCol w:w="1125"/>
        <w:gridCol w:w="993"/>
        <w:gridCol w:w="850"/>
        <w:gridCol w:w="1219"/>
        <w:gridCol w:w="1440"/>
        <w:gridCol w:w="1350"/>
        <w:gridCol w:w="1053"/>
      </w:tblGrid>
      <w:tr w:rsidR="00DC0D2C" w:rsidRPr="007521B0" w:rsidTr="00204B31">
        <w:trPr>
          <w:cantSplit/>
          <w:trHeight w:val="383"/>
          <w:tblHeader/>
          <w:jc w:val="center"/>
        </w:trPr>
        <w:tc>
          <w:tcPr>
            <w:tcW w:w="9388"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DC0D2C" w:rsidRPr="004613CC" w:rsidRDefault="00DC0D2C" w:rsidP="00515722">
            <w:pPr>
              <w:pStyle w:val="NoSpacing"/>
              <w:jc w:val="center"/>
              <w:rPr>
                <w:b/>
              </w:rPr>
            </w:pPr>
            <w:r>
              <w:rPr>
                <w:b/>
              </w:rPr>
              <w:t>Успех ученика на крају школске године</w:t>
            </w:r>
          </w:p>
        </w:tc>
      </w:tr>
      <w:tr w:rsidR="00DC0D2C" w:rsidRPr="007521B0" w:rsidTr="00204B31">
        <w:trPr>
          <w:cantSplit/>
          <w:trHeight w:val="515"/>
          <w:tblHeader/>
          <w:jc w:val="center"/>
        </w:trPr>
        <w:tc>
          <w:tcPr>
            <w:tcW w:w="1358"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jc w:val="both"/>
              <w:rPr>
                <w:b/>
              </w:rPr>
            </w:pPr>
            <w:r w:rsidRPr="00D52CA3">
              <w:rPr>
                <w:b/>
              </w:rPr>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rsidRPr="00D52CA3">
              <w:t>Одличан</w:t>
            </w:r>
          </w:p>
        </w:tc>
        <w:tc>
          <w:tcPr>
            <w:tcW w:w="993"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t>Врло 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rsidRPr="00D52CA3">
              <w:t>Добар</w:t>
            </w:r>
          </w:p>
        </w:tc>
        <w:tc>
          <w:tcPr>
            <w:tcW w:w="1219"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rsidRPr="00D52CA3">
              <w:t>Довољан</w:t>
            </w:r>
          </w:p>
        </w:tc>
        <w:tc>
          <w:tcPr>
            <w:tcW w:w="1440"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rsidRPr="00D52CA3">
              <w:t>Недовољан</w:t>
            </w:r>
          </w:p>
        </w:tc>
        <w:tc>
          <w:tcPr>
            <w:tcW w:w="1350"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rsidRPr="00D52CA3">
              <w:t>Неоцењен</w:t>
            </w:r>
          </w:p>
        </w:tc>
        <w:tc>
          <w:tcPr>
            <w:tcW w:w="1053"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DC0D2C" w:rsidRPr="00D52CA3" w:rsidRDefault="00DC0D2C" w:rsidP="00515722">
            <w:pPr>
              <w:pStyle w:val="NoSpacing"/>
              <w:rPr>
                <w:b/>
              </w:rPr>
            </w:pPr>
            <w:r w:rsidRPr="00D52CA3">
              <w:rPr>
                <w:b/>
              </w:rPr>
              <w:t>Просек</w:t>
            </w:r>
          </w:p>
        </w:tc>
      </w:tr>
      <w:tr w:rsidR="00DC0D2C" w:rsidRPr="007521B0" w:rsidTr="00204B31">
        <w:trPr>
          <w:cantSplit/>
          <w:trHeight w:val="561"/>
          <w:tblHeader/>
          <w:jc w:val="center"/>
        </w:trPr>
        <w:tc>
          <w:tcPr>
            <w:tcW w:w="1358" w:type="dxa"/>
            <w:tcBorders>
              <w:top w:val="nil"/>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rPr>
                <w:b/>
              </w:rPr>
            </w:pPr>
            <w:r w:rsidRPr="00D52CA3">
              <w:rPr>
                <w:b/>
              </w:rPr>
              <w:t xml:space="preserve">Број ученика </w:t>
            </w:r>
          </w:p>
        </w:tc>
        <w:tc>
          <w:tcPr>
            <w:tcW w:w="1125" w:type="dxa"/>
            <w:tcBorders>
              <w:top w:val="nil"/>
              <w:left w:val="single" w:sz="4" w:space="0" w:color="000000"/>
              <w:bottom w:val="single" w:sz="4" w:space="0" w:color="000000"/>
              <w:right w:val="nil"/>
            </w:tcBorders>
          </w:tcPr>
          <w:p w:rsidR="00DC0D2C" w:rsidRPr="006541EA" w:rsidRDefault="00DC0D2C" w:rsidP="00515722">
            <w:pPr>
              <w:pStyle w:val="NoSpacing"/>
              <w:rPr>
                <w:sz w:val="20"/>
                <w:szCs w:val="20"/>
              </w:rPr>
            </w:pPr>
            <w:r>
              <w:rPr>
                <w:sz w:val="20"/>
                <w:szCs w:val="20"/>
              </w:rPr>
              <w:t>4</w:t>
            </w:r>
          </w:p>
        </w:tc>
        <w:tc>
          <w:tcPr>
            <w:tcW w:w="993" w:type="dxa"/>
            <w:tcBorders>
              <w:top w:val="nil"/>
              <w:left w:val="single" w:sz="4" w:space="0" w:color="000000"/>
              <w:bottom w:val="single" w:sz="4" w:space="0" w:color="000000"/>
              <w:right w:val="nil"/>
            </w:tcBorders>
          </w:tcPr>
          <w:p w:rsidR="00DC0D2C" w:rsidRPr="006541EA" w:rsidRDefault="00DC0D2C" w:rsidP="00515722">
            <w:pPr>
              <w:pStyle w:val="NoSpacing"/>
              <w:rPr>
                <w:sz w:val="20"/>
                <w:szCs w:val="20"/>
              </w:rPr>
            </w:pPr>
            <w:r>
              <w:rPr>
                <w:sz w:val="20"/>
                <w:szCs w:val="20"/>
              </w:rPr>
              <w:t>6</w:t>
            </w:r>
          </w:p>
        </w:tc>
        <w:tc>
          <w:tcPr>
            <w:tcW w:w="850" w:type="dxa"/>
            <w:tcBorders>
              <w:top w:val="nil"/>
              <w:left w:val="single" w:sz="4" w:space="0" w:color="000000"/>
              <w:bottom w:val="single" w:sz="4" w:space="0" w:color="000000"/>
              <w:right w:val="nil"/>
            </w:tcBorders>
          </w:tcPr>
          <w:p w:rsidR="00DC0D2C" w:rsidRPr="006541EA" w:rsidRDefault="00DC0D2C" w:rsidP="00515722">
            <w:pPr>
              <w:pStyle w:val="NoSpacing"/>
              <w:rPr>
                <w:sz w:val="20"/>
                <w:szCs w:val="20"/>
              </w:rPr>
            </w:pPr>
            <w:r>
              <w:rPr>
                <w:sz w:val="20"/>
                <w:szCs w:val="20"/>
              </w:rPr>
              <w:t>0</w:t>
            </w:r>
          </w:p>
        </w:tc>
        <w:tc>
          <w:tcPr>
            <w:tcW w:w="1219" w:type="dxa"/>
            <w:tcBorders>
              <w:top w:val="nil"/>
              <w:left w:val="single" w:sz="4" w:space="0" w:color="000000"/>
              <w:bottom w:val="single" w:sz="4" w:space="0" w:color="000000"/>
              <w:right w:val="nil"/>
            </w:tcBorders>
          </w:tcPr>
          <w:p w:rsidR="00DC0D2C" w:rsidRPr="006541EA" w:rsidRDefault="00DC0D2C" w:rsidP="00515722">
            <w:pPr>
              <w:pStyle w:val="NoSpacing"/>
              <w:rPr>
                <w:sz w:val="20"/>
                <w:szCs w:val="20"/>
              </w:rPr>
            </w:pPr>
            <w:r>
              <w:rPr>
                <w:sz w:val="20"/>
                <w:szCs w:val="20"/>
              </w:rPr>
              <w:t>0</w:t>
            </w:r>
          </w:p>
        </w:tc>
        <w:tc>
          <w:tcPr>
            <w:tcW w:w="1440" w:type="dxa"/>
            <w:tcBorders>
              <w:top w:val="nil"/>
              <w:left w:val="single" w:sz="4" w:space="0" w:color="000000"/>
              <w:bottom w:val="single" w:sz="4" w:space="0" w:color="000000"/>
              <w:right w:val="nil"/>
            </w:tcBorders>
          </w:tcPr>
          <w:p w:rsidR="00DC0D2C" w:rsidRPr="006541EA" w:rsidRDefault="00DC0D2C" w:rsidP="00515722">
            <w:pPr>
              <w:pStyle w:val="NoSpacing"/>
              <w:rPr>
                <w:sz w:val="20"/>
                <w:szCs w:val="20"/>
              </w:rPr>
            </w:pPr>
            <w:r>
              <w:rPr>
                <w:sz w:val="20"/>
                <w:szCs w:val="20"/>
              </w:rPr>
              <w:t>0</w:t>
            </w:r>
          </w:p>
        </w:tc>
        <w:tc>
          <w:tcPr>
            <w:tcW w:w="1350" w:type="dxa"/>
            <w:tcBorders>
              <w:top w:val="nil"/>
              <w:left w:val="single" w:sz="4" w:space="0" w:color="000000"/>
              <w:bottom w:val="single" w:sz="4" w:space="0" w:color="000000"/>
              <w:right w:val="nil"/>
            </w:tcBorders>
          </w:tcPr>
          <w:p w:rsidR="00DC0D2C" w:rsidRPr="006541EA" w:rsidRDefault="00DC0D2C" w:rsidP="00515722">
            <w:pPr>
              <w:pStyle w:val="NoSpacing"/>
              <w:rPr>
                <w:sz w:val="20"/>
                <w:szCs w:val="20"/>
              </w:rPr>
            </w:pPr>
            <w:r>
              <w:rPr>
                <w:sz w:val="20"/>
                <w:szCs w:val="20"/>
              </w:rPr>
              <w:t>0</w:t>
            </w:r>
          </w:p>
        </w:tc>
        <w:tc>
          <w:tcPr>
            <w:tcW w:w="1053" w:type="dxa"/>
            <w:tcBorders>
              <w:top w:val="single" w:sz="4" w:space="0" w:color="000000"/>
              <w:left w:val="single" w:sz="4" w:space="0" w:color="000000"/>
              <w:bottom w:val="single" w:sz="4" w:space="0" w:color="000000"/>
              <w:right w:val="single" w:sz="4" w:space="0" w:color="auto"/>
            </w:tcBorders>
          </w:tcPr>
          <w:p w:rsidR="00DC0D2C" w:rsidRPr="006541EA" w:rsidRDefault="00DC0D2C" w:rsidP="00515722">
            <w:pPr>
              <w:pStyle w:val="NoSpacing"/>
              <w:rPr>
                <w:sz w:val="20"/>
                <w:szCs w:val="20"/>
              </w:rPr>
            </w:pPr>
            <w:r>
              <w:rPr>
                <w:sz w:val="20"/>
                <w:szCs w:val="20"/>
              </w:rPr>
              <w:t>4,40</w:t>
            </w:r>
          </w:p>
        </w:tc>
      </w:tr>
    </w:tbl>
    <w:p w:rsidR="00DC0D2C" w:rsidRDefault="00DC0D2C" w:rsidP="00DC0D2C">
      <w:pPr>
        <w:pStyle w:val="NoSpacing"/>
      </w:pPr>
    </w:p>
    <w:p w:rsidR="00DC0D2C" w:rsidRDefault="00DC0D2C" w:rsidP="00DC0D2C">
      <w:pPr>
        <w:pStyle w:val="NoSpacing"/>
      </w:pPr>
    </w:p>
    <w:p w:rsidR="00DC0D2C" w:rsidRPr="005B43F5" w:rsidRDefault="00DC0D2C" w:rsidP="00DC0D2C">
      <w:pPr>
        <w:pStyle w:val="NoSpacing"/>
      </w:pPr>
      <w:r w:rsidRPr="005B43F5">
        <w:t xml:space="preserve">Додатна и допунска настава </w:t>
      </w:r>
      <w:r>
        <w:t>нису одржаване.</w:t>
      </w:r>
    </w:p>
    <w:p w:rsidR="00DC0D2C" w:rsidRDefault="00DC0D2C" w:rsidP="00DC0D2C">
      <w:pPr>
        <w:pStyle w:val="NoSpacing"/>
        <w:rPr>
          <w:b/>
          <w:bCs/>
        </w:rPr>
      </w:pPr>
    </w:p>
    <w:p w:rsidR="00DC0D2C" w:rsidRDefault="00DC0D2C" w:rsidP="00DC0D2C">
      <w:pPr>
        <w:pStyle w:val="NoSpacing"/>
        <w:jc w:val="both"/>
      </w:pPr>
      <w:r>
        <w:rPr>
          <w:b/>
          <w:bCs/>
        </w:rPr>
        <w:lastRenderedPageBreak/>
        <w:t xml:space="preserve">          </w:t>
      </w:r>
      <w:r w:rsidRPr="005B43F5">
        <w:rPr>
          <w:b/>
          <w:bCs/>
        </w:rPr>
        <w:t>НАПОМЕНА</w:t>
      </w:r>
      <w:r>
        <w:rPr>
          <w:bCs/>
        </w:rPr>
        <w:t>: Планирани фонд часова није реализован од петог до седмог разреда због промене школског календара. Школска година која је требало, према школском календару за ученике од петог до седмог разреда да се заврши 20.јуна, дописом Министарства просвете завршена је 6. јуна 2023.године.</w:t>
      </w:r>
    </w:p>
    <w:p w:rsidR="00BC7E40" w:rsidRDefault="00BC7E40" w:rsidP="00BC7E40">
      <w:pPr>
        <w:pStyle w:val="NoSpacing"/>
      </w:pPr>
    </w:p>
    <w:p w:rsidR="00BC7E40" w:rsidRDefault="00BC7E40" w:rsidP="00BC7E40">
      <w:pPr>
        <w:pStyle w:val="NoSpacing"/>
        <w:jc w:val="center"/>
        <w:rPr>
          <w:b/>
        </w:rPr>
      </w:pPr>
    </w:p>
    <w:p w:rsidR="00BC7E40" w:rsidRPr="003850BC" w:rsidRDefault="00BC7E40" w:rsidP="00BC7E40">
      <w:pPr>
        <w:pStyle w:val="NoSpacing"/>
        <w:jc w:val="center"/>
        <w:rPr>
          <w:b/>
        </w:rPr>
      </w:pPr>
      <w:r>
        <w:rPr>
          <w:b/>
        </w:rPr>
        <w:t>ШЕСТИ РАЗРЕД - А група</w:t>
      </w:r>
    </w:p>
    <w:p w:rsidR="00BC7E40" w:rsidRPr="00BD5D62" w:rsidRDefault="00BC7E40" w:rsidP="00BC7E40">
      <w:pPr>
        <w:pStyle w:val="NoSpacing"/>
      </w:pPr>
      <w:r w:rsidRPr="00BD5D62">
        <w:t>Наставник: Иван Петровић</w:t>
      </w:r>
    </w:p>
    <w:p w:rsidR="00BC7E40" w:rsidRPr="004613CC" w:rsidRDefault="00BC7E40" w:rsidP="00BC7E40">
      <w:pPr>
        <w:pStyle w:val="NoSpacing"/>
      </w:pPr>
    </w:p>
    <w:tbl>
      <w:tblPr>
        <w:tblW w:w="8231" w:type="dxa"/>
        <w:jc w:val="center"/>
        <w:tblInd w:w="-80" w:type="dxa"/>
        <w:tblLayout w:type="fixed"/>
        <w:tblLook w:val="0400"/>
      </w:tblPr>
      <w:tblGrid>
        <w:gridCol w:w="2012"/>
        <w:gridCol w:w="1541"/>
        <w:gridCol w:w="1276"/>
        <w:gridCol w:w="2268"/>
        <w:gridCol w:w="1134"/>
      </w:tblGrid>
      <w:tr w:rsidR="00BC7E40" w:rsidRPr="004613CC" w:rsidTr="002E490B">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BC7E40" w:rsidRPr="004613CC" w:rsidRDefault="00BC7E40" w:rsidP="002E490B">
            <w:pPr>
              <w:pStyle w:val="NoSpacing"/>
              <w:jc w:val="center"/>
            </w:pPr>
            <w:r w:rsidRPr="007521B0">
              <w:t>Број ученика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BC7E40" w:rsidRPr="003850BC" w:rsidRDefault="00BC7E40" w:rsidP="002E490B">
            <w:pPr>
              <w:pStyle w:val="NoSpacing"/>
              <w:jc w:val="center"/>
            </w:pPr>
            <w:r>
              <w:t>11</w:t>
            </w:r>
          </w:p>
        </w:tc>
        <w:tc>
          <w:tcPr>
            <w:tcW w:w="1276" w:type="dxa"/>
            <w:tcBorders>
              <w:left w:val="single" w:sz="4" w:space="0" w:color="000000"/>
              <w:right w:val="single" w:sz="4" w:space="0" w:color="auto"/>
            </w:tcBorders>
            <w:shd w:val="clear" w:color="auto" w:fill="FFFFFF" w:themeFill="background1"/>
          </w:tcPr>
          <w:p w:rsidR="00BC7E40" w:rsidRPr="004613CC" w:rsidRDefault="00BC7E40" w:rsidP="002E490B">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BC7E40" w:rsidRPr="004613CC" w:rsidRDefault="00BC7E40" w:rsidP="002E490B">
            <w:pPr>
              <w:pStyle w:val="NoSpacing"/>
            </w:pPr>
            <w:r w:rsidRPr="004613CC">
              <w:t>Планирано 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tcPr>
          <w:p w:rsidR="00BC7E40" w:rsidRPr="00757F85" w:rsidRDefault="00BC7E40" w:rsidP="002E490B">
            <w:pPr>
              <w:pStyle w:val="NoSpacing"/>
            </w:pPr>
            <w:r>
              <w:t>36</w:t>
            </w:r>
          </w:p>
        </w:tc>
      </w:tr>
      <w:tr w:rsidR="00BC7E40" w:rsidRPr="004613CC" w:rsidTr="002E490B">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BC7E40" w:rsidRPr="004613CC" w:rsidRDefault="00BC7E40" w:rsidP="002E490B">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BC7E40" w:rsidRPr="004613CC" w:rsidRDefault="00BC7E40" w:rsidP="002E490B">
            <w:pPr>
              <w:pStyle w:val="NoSpacing"/>
            </w:pPr>
          </w:p>
        </w:tc>
        <w:tc>
          <w:tcPr>
            <w:tcW w:w="1276" w:type="dxa"/>
            <w:tcBorders>
              <w:left w:val="single" w:sz="4" w:space="0" w:color="000000"/>
              <w:right w:val="single" w:sz="4" w:space="0" w:color="auto"/>
            </w:tcBorders>
            <w:shd w:val="clear" w:color="auto" w:fill="FFFFFF" w:themeFill="background1"/>
          </w:tcPr>
          <w:p w:rsidR="00BC7E40" w:rsidRPr="004613CC" w:rsidRDefault="00BC7E40" w:rsidP="002E490B">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BC7E40" w:rsidRPr="004613CC" w:rsidRDefault="00BC7E40" w:rsidP="002E490B">
            <w:pPr>
              <w:pStyle w:val="NoSpacing"/>
            </w:pPr>
            <w:r w:rsidRPr="004613CC">
              <w:t>Одржано часова</w:t>
            </w:r>
          </w:p>
        </w:tc>
        <w:tc>
          <w:tcPr>
            <w:tcW w:w="1134" w:type="dxa"/>
            <w:tcBorders>
              <w:top w:val="single" w:sz="4" w:space="0" w:color="000000"/>
              <w:left w:val="single" w:sz="4" w:space="0" w:color="auto"/>
              <w:bottom w:val="single" w:sz="4" w:space="0" w:color="auto"/>
              <w:right w:val="single" w:sz="4" w:space="0" w:color="auto"/>
            </w:tcBorders>
          </w:tcPr>
          <w:p w:rsidR="00BC7E40" w:rsidRPr="00757F85" w:rsidRDefault="00BC7E40" w:rsidP="002E490B">
            <w:pPr>
              <w:pStyle w:val="NoSpacing"/>
            </w:pPr>
            <w:r>
              <w:t>33</w:t>
            </w:r>
          </w:p>
        </w:tc>
      </w:tr>
    </w:tbl>
    <w:p w:rsidR="00BC7E40" w:rsidRPr="004613CC" w:rsidRDefault="00BC7E40" w:rsidP="00BC7E40">
      <w:pPr>
        <w:pStyle w:val="NoSpacing"/>
      </w:pPr>
    </w:p>
    <w:p w:rsidR="00BC7E40" w:rsidRDefault="00BC7E40" w:rsidP="00BC7E40">
      <w:pPr>
        <w:pStyle w:val="NoSpacing"/>
      </w:pPr>
    </w:p>
    <w:tbl>
      <w:tblPr>
        <w:tblW w:w="8851" w:type="dxa"/>
        <w:jc w:val="center"/>
        <w:tblInd w:w="-1019" w:type="dxa"/>
        <w:tblLayout w:type="fixed"/>
        <w:tblLook w:val="0400"/>
      </w:tblPr>
      <w:tblGrid>
        <w:gridCol w:w="1055"/>
        <w:gridCol w:w="1125"/>
        <w:gridCol w:w="993"/>
        <w:gridCol w:w="850"/>
        <w:gridCol w:w="1134"/>
        <w:gridCol w:w="1418"/>
        <w:gridCol w:w="1275"/>
        <w:gridCol w:w="1001"/>
      </w:tblGrid>
      <w:tr w:rsidR="00BC7E40" w:rsidRPr="007521B0" w:rsidTr="002E490B">
        <w:trPr>
          <w:cantSplit/>
          <w:trHeight w:val="383"/>
          <w:tblHeader/>
          <w:jc w:val="center"/>
        </w:trPr>
        <w:tc>
          <w:tcPr>
            <w:tcW w:w="8851"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BC7E40" w:rsidRPr="004613CC" w:rsidRDefault="00BC7E40" w:rsidP="002E490B">
            <w:pPr>
              <w:pStyle w:val="NoSpacing"/>
              <w:jc w:val="center"/>
              <w:rPr>
                <w:b/>
              </w:rPr>
            </w:pPr>
            <w:r>
              <w:rPr>
                <w:b/>
              </w:rPr>
              <w:t>Успех ученика на крају школске године</w:t>
            </w:r>
          </w:p>
        </w:tc>
      </w:tr>
      <w:tr w:rsidR="00BC7E40" w:rsidRPr="007521B0" w:rsidTr="002E490B">
        <w:trPr>
          <w:cantSplit/>
          <w:trHeight w:val="515"/>
          <w:tblHeader/>
          <w:jc w:val="center"/>
        </w:trPr>
        <w:tc>
          <w:tcPr>
            <w:tcW w:w="1055" w:type="dxa"/>
            <w:tcBorders>
              <w:top w:val="single" w:sz="4" w:space="0" w:color="000000"/>
              <w:left w:val="single" w:sz="4" w:space="0" w:color="000000"/>
              <w:bottom w:val="single" w:sz="4" w:space="0" w:color="000000"/>
              <w:right w:val="nil"/>
            </w:tcBorders>
            <w:shd w:val="clear" w:color="auto" w:fill="FDE9D9" w:themeFill="accent6" w:themeFillTint="33"/>
          </w:tcPr>
          <w:p w:rsidR="00BC7E40" w:rsidRPr="00D52CA3" w:rsidRDefault="00BC7E40" w:rsidP="002E490B">
            <w:pPr>
              <w:pStyle w:val="NoSpacing"/>
              <w:jc w:val="both"/>
              <w:rPr>
                <w:b/>
              </w:rPr>
            </w:pPr>
            <w:r w:rsidRPr="00D52CA3">
              <w:rPr>
                <w:b/>
              </w:rPr>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BC7E40" w:rsidRPr="00D52CA3" w:rsidRDefault="00BC7E40" w:rsidP="002E490B">
            <w:pPr>
              <w:pStyle w:val="NoSpacing"/>
            </w:pPr>
            <w:r w:rsidRPr="00D52CA3">
              <w:t>Одличан</w:t>
            </w:r>
          </w:p>
        </w:tc>
        <w:tc>
          <w:tcPr>
            <w:tcW w:w="993" w:type="dxa"/>
            <w:tcBorders>
              <w:top w:val="single" w:sz="4" w:space="0" w:color="000000"/>
              <w:left w:val="single" w:sz="4" w:space="0" w:color="000000"/>
              <w:bottom w:val="single" w:sz="4" w:space="0" w:color="000000"/>
              <w:right w:val="nil"/>
            </w:tcBorders>
            <w:shd w:val="clear" w:color="auto" w:fill="FDE9D9" w:themeFill="accent6" w:themeFillTint="33"/>
          </w:tcPr>
          <w:p w:rsidR="00BC7E40" w:rsidRPr="00D52CA3" w:rsidRDefault="00BC7E40" w:rsidP="002E490B">
            <w:pPr>
              <w:pStyle w:val="NoSpacing"/>
            </w:pPr>
            <w:r>
              <w:t>Врло 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BC7E40" w:rsidRPr="00D52CA3" w:rsidRDefault="00BC7E40" w:rsidP="002E490B">
            <w:pPr>
              <w:pStyle w:val="NoSpacing"/>
            </w:pPr>
            <w:r w:rsidRPr="00D52CA3">
              <w:t>Добар</w:t>
            </w:r>
          </w:p>
        </w:tc>
        <w:tc>
          <w:tcPr>
            <w:tcW w:w="1134" w:type="dxa"/>
            <w:tcBorders>
              <w:top w:val="single" w:sz="4" w:space="0" w:color="000000"/>
              <w:left w:val="single" w:sz="4" w:space="0" w:color="000000"/>
              <w:bottom w:val="single" w:sz="4" w:space="0" w:color="000000"/>
              <w:right w:val="nil"/>
            </w:tcBorders>
            <w:shd w:val="clear" w:color="auto" w:fill="FDE9D9" w:themeFill="accent6" w:themeFillTint="33"/>
          </w:tcPr>
          <w:p w:rsidR="00BC7E40" w:rsidRPr="00D52CA3" w:rsidRDefault="00BC7E40" w:rsidP="002E490B">
            <w:pPr>
              <w:pStyle w:val="NoSpacing"/>
            </w:pPr>
            <w:r w:rsidRPr="00D52CA3">
              <w:t>Довољан</w:t>
            </w:r>
          </w:p>
        </w:tc>
        <w:tc>
          <w:tcPr>
            <w:tcW w:w="1418" w:type="dxa"/>
            <w:tcBorders>
              <w:top w:val="single" w:sz="4" w:space="0" w:color="000000"/>
              <w:left w:val="single" w:sz="4" w:space="0" w:color="000000"/>
              <w:bottom w:val="single" w:sz="4" w:space="0" w:color="000000"/>
              <w:right w:val="nil"/>
            </w:tcBorders>
            <w:shd w:val="clear" w:color="auto" w:fill="FDE9D9" w:themeFill="accent6" w:themeFillTint="33"/>
          </w:tcPr>
          <w:p w:rsidR="00BC7E40" w:rsidRPr="00D52CA3" w:rsidRDefault="00BC7E40" w:rsidP="002E490B">
            <w:pPr>
              <w:pStyle w:val="NoSpacing"/>
            </w:pPr>
            <w:r w:rsidRPr="00D52CA3">
              <w:t>Недовољан</w:t>
            </w:r>
          </w:p>
        </w:tc>
        <w:tc>
          <w:tcPr>
            <w:tcW w:w="1275" w:type="dxa"/>
            <w:tcBorders>
              <w:top w:val="single" w:sz="4" w:space="0" w:color="000000"/>
              <w:left w:val="single" w:sz="4" w:space="0" w:color="000000"/>
              <w:bottom w:val="single" w:sz="4" w:space="0" w:color="000000"/>
              <w:right w:val="nil"/>
            </w:tcBorders>
            <w:shd w:val="clear" w:color="auto" w:fill="FDE9D9" w:themeFill="accent6" w:themeFillTint="33"/>
          </w:tcPr>
          <w:p w:rsidR="00BC7E40" w:rsidRPr="00D52CA3" w:rsidRDefault="00BC7E40" w:rsidP="002E490B">
            <w:pPr>
              <w:pStyle w:val="NoSpacing"/>
            </w:pPr>
            <w:r w:rsidRPr="00D52CA3">
              <w:t>Неоцењен</w:t>
            </w:r>
          </w:p>
        </w:tc>
        <w:tc>
          <w:tcPr>
            <w:tcW w:w="1001"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BC7E40" w:rsidRPr="00D52CA3" w:rsidRDefault="00BC7E40" w:rsidP="002E490B">
            <w:pPr>
              <w:pStyle w:val="NoSpacing"/>
              <w:rPr>
                <w:b/>
              </w:rPr>
            </w:pPr>
            <w:r w:rsidRPr="00D52CA3">
              <w:rPr>
                <w:b/>
              </w:rPr>
              <w:t>Просек</w:t>
            </w:r>
          </w:p>
        </w:tc>
      </w:tr>
      <w:tr w:rsidR="00BC7E40" w:rsidRPr="007521B0" w:rsidTr="002E490B">
        <w:trPr>
          <w:cantSplit/>
          <w:trHeight w:val="561"/>
          <w:tblHeader/>
          <w:jc w:val="center"/>
        </w:trPr>
        <w:tc>
          <w:tcPr>
            <w:tcW w:w="1055" w:type="dxa"/>
            <w:tcBorders>
              <w:top w:val="nil"/>
              <w:left w:val="single" w:sz="4" w:space="0" w:color="000000"/>
              <w:bottom w:val="single" w:sz="4" w:space="0" w:color="000000"/>
              <w:right w:val="nil"/>
            </w:tcBorders>
            <w:shd w:val="clear" w:color="auto" w:fill="FDE9D9" w:themeFill="accent6" w:themeFillTint="33"/>
          </w:tcPr>
          <w:p w:rsidR="00BC7E40" w:rsidRPr="00D52CA3" w:rsidRDefault="00BC7E40" w:rsidP="002E490B">
            <w:pPr>
              <w:pStyle w:val="NoSpacing"/>
              <w:rPr>
                <w:b/>
              </w:rPr>
            </w:pPr>
            <w:r w:rsidRPr="00D52CA3">
              <w:rPr>
                <w:b/>
              </w:rPr>
              <w:t xml:space="preserve">Број ученика </w:t>
            </w:r>
          </w:p>
        </w:tc>
        <w:tc>
          <w:tcPr>
            <w:tcW w:w="1125" w:type="dxa"/>
            <w:tcBorders>
              <w:top w:val="nil"/>
              <w:left w:val="single" w:sz="4" w:space="0" w:color="000000"/>
              <w:bottom w:val="single" w:sz="4" w:space="0" w:color="000000"/>
              <w:right w:val="nil"/>
            </w:tcBorders>
          </w:tcPr>
          <w:p w:rsidR="00BC7E40" w:rsidRPr="003850BC" w:rsidRDefault="00BC7E40" w:rsidP="002E490B">
            <w:pPr>
              <w:pStyle w:val="NoSpacing"/>
              <w:rPr>
                <w:sz w:val="20"/>
                <w:szCs w:val="20"/>
              </w:rPr>
            </w:pPr>
            <w:r>
              <w:rPr>
                <w:sz w:val="20"/>
                <w:szCs w:val="20"/>
              </w:rPr>
              <w:t>8</w:t>
            </w:r>
          </w:p>
        </w:tc>
        <w:tc>
          <w:tcPr>
            <w:tcW w:w="993" w:type="dxa"/>
            <w:tcBorders>
              <w:top w:val="nil"/>
              <w:left w:val="single" w:sz="4" w:space="0" w:color="000000"/>
              <w:bottom w:val="single" w:sz="4" w:space="0" w:color="000000"/>
              <w:right w:val="nil"/>
            </w:tcBorders>
          </w:tcPr>
          <w:p w:rsidR="00BC7E40" w:rsidRPr="003850BC" w:rsidRDefault="00BC7E40" w:rsidP="002E490B">
            <w:pPr>
              <w:pStyle w:val="NoSpacing"/>
              <w:rPr>
                <w:sz w:val="20"/>
                <w:szCs w:val="20"/>
              </w:rPr>
            </w:pPr>
            <w:r>
              <w:rPr>
                <w:sz w:val="20"/>
                <w:szCs w:val="20"/>
              </w:rPr>
              <w:t>3</w:t>
            </w:r>
          </w:p>
        </w:tc>
        <w:tc>
          <w:tcPr>
            <w:tcW w:w="850" w:type="dxa"/>
            <w:tcBorders>
              <w:top w:val="nil"/>
              <w:left w:val="single" w:sz="4" w:space="0" w:color="000000"/>
              <w:bottom w:val="single" w:sz="4" w:space="0" w:color="000000"/>
              <w:right w:val="nil"/>
            </w:tcBorders>
          </w:tcPr>
          <w:p w:rsidR="00BC7E40" w:rsidRPr="003850BC" w:rsidRDefault="00BC7E40" w:rsidP="002E490B">
            <w:pPr>
              <w:pStyle w:val="NoSpacing"/>
              <w:rPr>
                <w:sz w:val="20"/>
                <w:szCs w:val="20"/>
              </w:rPr>
            </w:pPr>
            <w:r>
              <w:rPr>
                <w:sz w:val="20"/>
                <w:szCs w:val="20"/>
              </w:rPr>
              <w:t>0</w:t>
            </w:r>
          </w:p>
        </w:tc>
        <w:tc>
          <w:tcPr>
            <w:tcW w:w="1134" w:type="dxa"/>
            <w:tcBorders>
              <w:top w:val="nil"/>
              <w:left w:val="single" w:sz="4" w:space="0" w:color="000000"/>
              <w:bottom w:val="single" w:sz="4" w:space="0" w:color="000000"/>
              <w:right w:val="nil"/>
            </w:tcBorders>
          </w:tcPr>
          <w:p w:rsidR="00BC7E40" w:rsidRPr="003850BC" w:rsidRDefault="00BC7E40" w:rsidP="002E490B">
            <w:pPr>
              <w:pStyle w:val="NoSpacing"/>
              <w:rPr>
                <w:sz w:val="20"/>
                <w:szCs w:val="20"/>
              </w:rPr>
            </w:pPr>
            <w:r>
              <w:rPr>
                <w:sz w:val="20"/>
                <w:szCs w:val="20"/>
              </w:rPr>
              <w:t>0</w:t>
            </w:r>
          </w:p>
        </w:tc>
        <w:tc>
          <w:tcPr>
            <w:tcW w:w="1418" w:type="dxa"/>
            <w:tcBorders>
              <w:top w:val="nil"/>
              <w:left w:val="single" w:sz="4" w:space="0" w:color="000000"/>
              <w:bottom w:val="single" w:sz="4" w:space="0" w:color="000000"/>
              <w:right w:val="nil"/>
            </w:tcBorders>
          </w:tcPr>
          <w:p w:rsidR="00BC7E40" w:rsidRPr="003850BC" w:rsidRDefault="00BC7E40" w:rsidP="002E490B">
            <w:pPr>
              <w:pStyle w:val="NoSpacing"/>
              <w:rPr>
                <w:sz w:val="20"/>
                <w:szCs w:val="20"/>
              </w:rPr>
            </w:pPr>
            <w:r>
              <w:rPr>
                <w:sz w:val="20"/>
                <w:szCs w:val="20"/>
              </w:rPr>
              <w:t>0</w:t>
            </w:r>
          </w:p>
        </w:tc>
        <w:tc>
          <w:tcPr>
            <w:tcW w:w="1275" w:type="dxa"/>
            <w:tcBorders>
              <w:top w:val="nil"/>
              <w:left w:val="single" w:sz="4" w:space="0" w:color="000000"/>
              <w:bottom w:val="single" w:sz="4" w:space="0" w:color="000000"/>
              <w:right w:val="nil"/>
            </w:tcBorders>
          </w:tcPr>
          <w:p w:rsidR="00BC7E40" w:rsidRPr="003850BC" w:rsidRDefault="00BC7E40" w:rsidP="002E490B">
            <w:pPr>
              <w:pStyle w:val="NoSpacing"/>
              <w:rPr>
                <w:sz w:val="20"/>
                <w:szCs w:val="20"/>
              </w:rPr>
            </w:pPr>
            <w:r>
              <w:rPr>
                <w:sz w:val="20"/>
                <w:szCs w:val="20"/>
              </w:rPr>
              <w:t>0</w:t>
            </w:r>
          </w:p>
        </w:tc>
        <w:tc>
          <w:tcPr>
            <w:tcW w:w="1001" w:type="dxa"/>
            <w:tcBorders>
              <w:top w:val="single" w:sz="4" w:space="0" w:color="000000"/>
              <w:left w:val="single" w:sz="4" w:space="0" w:color="000000"/>
              <w:bottom w:val="single" w:sz="4" w:space="0" w:color="000000"/>
              <w:right w:val="single" w:sz="4" w:space="0" w:color="auto"/>
            </w:tcBorders>
          </w:tcPr>
          <w:p w:rsidR="00BC7E40" w:rsidRPr="003850BC" w:rsidRDefault="00BC7E40" w:rsidP="002E490B">
            <w:pPr>
              <w:pStyle w:val="NoSpacing"/>
              <w:rPr>
                <w:sz w:val="20"/>
                <w:szCs w:val="20"/>
              </w:rPr>
            </w:pPr>
            <w:r>
              <w:rPr>
                <w:sz w:val="20"/>
                <w:szCs w:val="20"/>
              </w:rPr>
              <w:t>4,73</w:t>
            </w:r>
          </w:p>
        </w:tc>
      </w:tr>
    </w:tbl>
    <w:p w:rsidR="00BC7E40" w:rsidRDefault="00BC7E40" w:rsidP="00BC7E40">
      <w:pPr>
        <w:pStyle w:val="NoSpacing"/>
        <w:rPr>
          <w:b/>
          <w:i/>
        </w:rPr>
      </w:pPr>
    </w:p>
    <w:p w:rsidR="00BC7E40" w:rsidRPr="00F53C4A" w:rsidRDefault="00BC7E40" w:rsidP="00BC7E40">
      <w:pPr>
        <w:pStyle w:val="NoSpacing"/>
      </w:pPr>
      <w:r w:rsidRPr="00F53C4A">
        <w:t>Додатна и допунска настава нису оджаване.</w:t>
      </w:r>
    </w:p>
    <w:p w:rsidR="00BC7E40" w:rsidRPr="00F53C4A" w:rsidRDefault="00BC7E40" w:rsidP="00BC7E40">
      <w:pPr>
        <w:pStyle w:val="NoSpacing"/>
      </w:pPr>
      <w:r w:rsidRPr="00F53C4A">
        <w:t>Ученици су остварии предвиђене исходе.</w:t>
      </w:r>
    </w:p>
    <w:p w:rsidR="00BC7E40" w:rsidRDefault="00BC7E40" w:rsidP="00BC7E40">
      <w:pPr>
        <w:pStyle w:val="NoSpacing"/>
        <w:jc w:val="both"/>
        <w:rPr>
          <w:bCs/>
        </w:rPr>
      </w:pPr>
    </w:p>
    <w:p w:rsidR="00BC7E40" w:rsidRPr="002571C5" w:rsidRDefault="00BC7E40" w:rsidP="00BC7E40">
      <w:pPr>
        <w:pStyle w:val="NoSpacing"/>
        <w:jc w:val="both"/>
        <w:rPr>
          <w:bCs/>
        </w:rPr>
      </w:pPr>
      <w:r>
        <w:rPr>
          <w:bCs/>
        </w:rPr>
        <w:tab/>
        <w:t>Напомена: Предвиђени фонд часова у шестом разреду није реализовани због промене школског календара. Школска година која је требало, према школском календару за ученике од петог до седмог разреда да се заврши 20. јуна, дописом Министарства просвете завршена је 6. јуна 2023.године.</w:t>
      </w:r>
    </w:p>
    <w:p w:rsidR="00BC7E40" w:rsidRDefault="00BC7E40" w:rsidP="00BC7E40">
      <w:pPr>
        <w:pStyle w:val="NoSpacing"/>
        <w:jc w:val="center"/>
        <w:rPr>
          <w:b/>
        </w:rPr>
      </w:pPr>
    </w:p>
    <w:p w:rsidR="00DC0D2C" w:rsidRDefault="00DC0D2C" w:rsidP="00DC0D2C">
      <w:pPr>
        <w:pStyle w:val="NoSpacing"/>
      </w:pPr>
    </w:p>
    <w:p w:rsidR="00DC0D2C" w:rsidRPr="005B43F5" w:rsidRDefault="00DC0D2C" w:rsidP="00DC0D2C">
      <w:pPr>
        <w:pStyle w:val="NoSpacing"/>
      </w:pPr>
    </w:p>
    <w:p w:rsidR="00DC0D2C" w:rsidRDefault="00DC0D2C" w:rsidP="00DC0D2C">
      <w:pPr>
        <w:pStyle w:val="NoSpacing"/>
        <w:jc w:val="center"/>
        <w:rPr>
          <w:b/>
        </w:rPr>
      </w:pPr>
      <w:r>
        <w:rPr>
          <w:b/>
        </w:rPr>
        <w:t>ШЕСТИ РАЗРЕД</w:t>
      </w:r>
      <w:r w:rsidR="00204B31">
        <w:rPr>
          <w:b/>
        </w:rPr>
        <w:t xml:space="preserve"> - Б група</w:t>
      </w:r>
    </w:p>
    <w:p w:rsidR="00DC0D2C" w:rsidRPr="005B43F5" w:rsidRDefault="00DC0D2C" w:rsidP="00DC0D2C">
      <w:pPr>
        <w:pStyle w:val="NoSpacing"/>
        <w:jc w:val="center"/>
        <w:rPr>
          <w:b/>
        </w:rPr>
      </w:pPr>
    </w:p>
    <w:p w:rsidR="00DC0D2C" w:rsidRPr="00036B79" w:rsidRDefault="00DC0D2C" w:rsidP="00DC0D2C">
      <w:pPr>
        <w:pStyle w:val="NoSpacing"/>
      </w:pPr>
      <w:r w:rsidRPr="00BE2901">
        <w:t xml:space="preserve">Наставник: </w:t>
      </w:r>
      <w:r>
        <w:t>Александар Траиловић</w:t>
      </w:r>
    </w:p>
    <w:p w:rsidR="00DC0D2C" w:rsidRPr="004613CC" w:rsidRDefault="00DC0D2C" w:rsidP="00DC0D2C">
      <w:pPr>
        <w:pStyle w:val="NoSpacing"/>
      </w:pPr>
    </w:p>
    <w:tbl>
      <w:tblPr>
        <w:tblW w:w="8231" w:type="dxa"/>
        <w:jc w:val="center"/>
        <w:tblInd w:w="-80" w:type="dxa"/>
        <w:tblLayout w:type="fixed"/>
        <w:tblLook w:val="0400"/>
      </w:tblPr>
      <w:tblGrid>
        <w:gridCol w:w="2012"/>
        <w:gridCol w:w="1541"/>
        <w:gridCol w:w="1276"/>
        <w:gridCol w:w="2268"/>
        <w:gridCol w:w="1134"/>
      </w:tblGrid>
      <w:tr w:rsidR="00DC0D2C" w:rsidRPr="004613CC" w:rsidTr="00515722">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DC0D2C" w:rsidRPr="004613CC" w:rsidRDefault="00DC0D2C" w:rsidP="00515722">
            <w:pPr>
              <w:pStyle w:val="NoSpacing"/>
              <w:jc w:val="center"/>
            </w:pPr>
            <w:r w:rsidRPr="007521B0">
              <w:t>Број ученика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DC0D2C" w:rsidRPr="006541EA" w:rsidRDefault="00DC0D2C" w:rsidP="00515722">
            <w:pPr>
              <w:pStyle w:val="NoSpacing"/>
              <w:jc w:val="center"/>
            </w:pPr>
            <w:r>
              <w:t>10</w:t>
            </w:r>
          </w:p>
        </w:tc>
        <w:tc>
          <w:tcPr>
            <w:tcW w:w="1276" w:type="dxa"/>
            <w:tcBorders>
              <w:left w:val="single" w:sz="4" w:space="0" w:color="000000"/>
              <w:right w:val="single" w:sz="4" w:space="0" w:color="auto"/>
            </w:tcBorders>
            <w:shd w:val="clear" w:color="auto" w:fill="FFFFFF" w:themeFill="background1"/>
          </w:tcPr>
          <w:p w:rsidR="00DC0D2C" w:rsidRPr="004613CC" w:rsidRDefault="00DC0D2C" w:rsidP="00515722">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DC0D2C" w:rsidRPr="004613CC" w:rsidRDefault="00DC0D2C" w:rsidP="00515722">
            <w:pPr>
              <w:pStyle w:val="NoSpacing"/>
            </w:pPr>
            <w:r w:rsidRPr="004613CC">
              <w:t>Планирано 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tcPr>
          <w:p w:rsidR="00DC0D2C" w:rsidRPr="006541EA" w:rsidRDefault="00DC0D2C" w:rsidP="00515722">
            <w:pPr>
              <w:pStyle w:val="NoSpacing"/>
            </w:pPr>
            <w:r>
              <w:t>36</w:t>
            </w:r>
          </w:p>
        </w:tc>
      </w:tr>
      <w:tr w:rsidR="00DC0D2C" w:rsidRPr="004613CC" w:rsidTr="00515722">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DC0D2C" w:rsidRPr="004613CC" w:rsidRDefault="00DC0D2C" w:rsidP="00515722">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DC0D2C" w:rsidRPr="004613CC" w:rsidRDefault="00DC0D2C" w:rsidP="00515722">
            <w:pPr>
              <w:pStyle w:val="NoSpacing"/>
            </w:pPr>
          </w:p>
        </w:tc>
        <w:tc>
          <w:tcPr>
            <w:tcW w:w="1276" w:type="dxa"/>
            <w:tcBorders>
              <w:left w:val="single" w:sz="4" w:space="0" w:color="000000"/>
              <w:right w:val="single" w:sz="4" w:space="0" w:color="auto"/>
            </w:tcBorders>
            <w:shd w:val="clear" w:color="auto" w:fill="FFFFFF" w:themeFill="background1"/>
          </w:tcPr>
          <w:p w:rsidR="00DC0D2C" w:rsidRPr="004613CC" w:rsidRDefault="00DC0D2C" w:rsidP="00515722">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DC0D2C" w:rsidRPr="004613CC" w:rsidRDefault="00DC0D2C" w:rsidP="00515722">
            <w:pPr>
              <w:pStyle w:val="NoSpacing"/>
            </w:pPr>
            <w:r w:rsidRPr="004613CC">
              <w:t>Одржано часова</w:t>
            </w:r>
          </w:p>
        </w:tc>
        <w:tc>
          <w:tcPr>
            <w:tcW w:w="1134" w:type="dxa"/>
            <w:tcBorders>
              <w:top w:val="single" w:sz="4" w:space="0" w:color="000000"/>
              <w:left w:val="single" w:sz="4" w:space="0" w:color="auto"/>
              <w:bottom w:val="single" w:sz="4" w:space="0" w:color="auto"/>
              <w:right w:val="single" w:sz="4" w:space="0" w:color="auto"/>
            </w:tcBorders>
          </w:tcPr>
          <w:p w:rsidR="00DC0D2C" w:rsidRPr="006541EA" w:rsidRDefault="00DC0D2C" w:rsidP="00515722">
            <w:pPr>
              <w:pStyle w:val="NoSpacing"/>
            </w:pPr>
            <w:r>
              <w:t>33</w:t>
            </w:r>
          </w:p>
        </w:tc>
      </w:tr>
    </w:tbl>
    <w:p w:rsidR="00DC0D2C" w:rsidRPr="004613CC" w:rsidRDefault="00DC0D2C" w:rsidP="00DC0D2C">
      <w:pPr>
        <w:pStyle w:val="NoSpacing"/>
      </w:pPr>
    </w:p>
    <w:p w:rsidR="00DC0D2C" w:rsidRDefault="00DC0D2C" w:rsidP="00DC0D2C">
      <w:pPr>
        <w:pStyle w:val="NoSpacing"/>
      </w:pPr>
    </w:p>
    <w:tbl>
      <w:tblPr>
        <w:tblW w:w="9433" w:type="dxa"/>
        <w:jc w:val="center"/>
        <w:tblInd w:w="-1412" w:type="dxa"/>
        <w:tblLayout w:type="fixed"/>
        <w:tblLook w:val="0400"/>
      </w:tblPr>
      <w:tblGrid>
        <w:gridCol w:w="1448"/>
        <w:gridCol w:w="1125"/>
        <w:gridCol w:w="993"/>
        <w:gridCol w:w="850"/>
        <w:gridCol w:w="1242"/>
        <w:gridCol w:w="1440"/>
        <w:gridCol w:w="1260"/>
        <w:gridCol w:w="1075"/>
      </w:tblGrid>
      <w:tr w:rsidR="00DC0D2C" w:rsidRPr="007521B0" w:rsidTr="00515722">
        <w:trPr>
          <w:cantSplit/>
          <w:trHeight w:val="383"/>
          <w:tblHeader/>
          <w:jc w:val="center"/>
        </w:trPr>
        <w:tc>
          <w:tcPr>
            <w:tcW w:w="9433"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DC0D2C" w:rsidRPr="004613CC" w:rsidRDefault="00DC0D2C" w:rsidP="00515722">
            <w:pPr>
              <w:pStyle w:val="NoSpacing"/>
              <w:jc w:val="center"/>
              <w:rPr>
                <w:b/>
              </w:rPr>
            </w:pPr>
            <w:r>
              <w:rPr>
                <w:b/>
              </w:rPr>
              <w:t>Успех ученика на крају школске године</w:t>
            </w:r>
          </w:p>
        </w:tc>
      </w:tr>
      <w:tr w:rsidR="00DC0D2C" w:rsidRPr="007521B0" w:rsidTr="00515722">
        <w:trPr>
          <w:cantSplit/>
          <w:trHeight w:val="515"/>
          <w:tblHeader/>
          <w:jc w:val="center"/>
        </w:trPr>
        <w:tc>
          <w:tcPr>
            <w:tcW w:w="1448"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jc w:val="both"/>
              <w:rPr>
                <w:b/>
              </w:rPr>
            </w:pPr>
            <w:r w:rsidRPr="00D52CA3">
              <w:rPr>
                <w:b/>
              </w:rPr>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rsidRPr="00D52CA3">
              <w:t>Одличан</w:t>
            </w:r>
          </w:p>
        </w:tc>
        <w:tc>
          <w:tcPr>
            <w:tcW w:w="993"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t>Врло 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rsidRPr="00D52CA3">
              <w:t>Добар</w:t>
            </w:r>
          </w:p>
        </w:tc>
        <w:tc>
          <w:tcPr>
            <w:tcW w:w="1242"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rsidRPr="00D52CA3">
              <w:t>Довољан</w:t>
            </w:r>
          </w:p>
        </w:tc>
        <w:tc>
          <w:tcPr>
            <w:tcW w:w="1440"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rsidRPr="00D52CA3">
              <w:t>Недовољан</w:t>
            </w:r>
          </w:p>
        </w:tc>
        <w:tc>
          <w:tcPr>
            <w:tcW w:w="1260"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rsidRPr="00D52CA3">
              <w:t>Неоцењен</w:t>
            </w:r>
          </w:p>
        </w:tc>
        <w:tc>
          <w:tcPr>
            <w:tcW w:w="1075"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DC0D2C" w:rsidRPr="00D52CA3" w:rsidRDefault="00DC0D2C" w:rsidP="00515722">
            <w:pPr>
              <w:pStyle w:val="NoSpacing"/>
              <w:rPr>
                <w:b/>
              </w:rPr>
            </w:pPr>
            <w:r w:rsidRPr="00D52CA3">
              <w:rPr>
                <w:b/>
              </w:rPr>
              <w:t>Просек</w:t>
            </w:r>
          </w:p>
        </w:tc>
      </w:tr>
      <w:tr w:rsidR="00DC0D2C" w:rsidRPr="007521B0" w:rsidTr="00515722">
        <w:trPr>
          <w:cantSplit/>
          <w:trHeight w:val="561"/>
          <w:tblHeader/>
          <w:jc w:val="center"/>
        </w:trPr>
        <w:tc>
          <w:tcPr>
            <w:tcW w:w="1448" w:type="dxa"/>
            <w:tcBorders>
              <w:top w:val="nil"/>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rPr>
                <w:b/>
              </w:rPr>
            </w:pPr>
            <w:r w:rsidRPr="00D52CA3">
              <w:rPr>
                <w:b/>
              </w:rPr>
              <w:t xml:space="preserve">Број ученика </w:t>
            </w:r>
          </w:p>
        </w:tc>
        <w:tc>
          <w:tcPr>
            <w:tcW w:w="1125" w:type="dxa"/>
            <w:tcBorders>
              <w:top w:val="nil"/>
              <w:left w:val="single" w:sz="4" w:space="0" w:color="000000"/>
              <w:bottom w:val="single" w:sz="4" w:space="0" w:color="000000"/>
              <w:right w:val="nil"/>
            </w:tcBorders>
          </w:tcPr>
          <w:p w:rsidR="00DC0D2C" w:rsidRPr="006541EA" w:rsidRDefault="00DC0D2C" w:rsidP="00515722">
            <w:pPr>
              <w:pStyle w:val="NoSpacing"/>
              <w:rPr>
                <w:sz w:val="20"/>
                <w:szCs w:val="20"/>
              </w:rPr>
            </w:pPr>
            <w:r>
              <w:rPr>
                <w:sz w:val="20"/>
                <w:szCs w:val="20"/>
              </w:rPr>
              <w:t>8</w:t>
            </w:r>
          </w:p>
        </w:tc>
        <w:tc>
          <w:tcPr>
            <w:tcW w:w="993" w:type="dxa"/>
            <w:tcBorders>
              <w:top w:val="nil"/>
              <w:left w:val="single" w:sz="4" w:space="0" w:color="000000"/>
              <w:bottom w:val="single" w:sz="4" w:space="0" w:color="000000"/>
              <w:right w:val="nil"/>
            </w:tcBorders>
          </w:tcPr>
          <w:p w:rsidR="00DC0D2C" w:rsidRPr="006541EA" w:rsidRDefault="00DC0D2C" w:rsidP="00515722">
            <w:pPr>
              <w:pStyle w:val="NoSpacing"/>
              <w:rPr>
                <w:sz w:val="20"/>
                <w:szCs w:val="20"/>
              </w:rPr>
            </w:pPr>
            <w:r>
              <w:rPr>
                <w:sz w:val="20"/>
                <w:szCs w:val="20"/>
              </w:rPr>
              <w:t>1</w:t>
            </w:r>
          </w:p>
        </w:tc>
        <w:tc>
          <w:tcPr>
            <w:tcW w:w="850" w:type="dxa"/>
            <w:tcBorders>
              <w:top w:val="nil"/>
              <w:left w:val="single" w:sz="4" w:space="0" w:color="000000"/>
              <w:bottom w:val="single" w:sz="4" w:space="0" w:color="000000"/>
              <w:right w:val="nil"/>
            </w:tcBorders>
          </w:tcPr>
          <w:p w:rsidR="00DC0D2C" w:rsidRPr="006541EA" w:rsidRDefault="00DC0D2C" w:rsidP="00515722">
            <w:pPr>
              <w:pStyle w:val="NoSpacing"/>
              <w:rPr>
                <w:sz w:val="20"/>
                <w:szCs w:val="20"/>
              </w:rPr>
            </w:pPr>
            <w:r>
              <w:rPr>
                <w:sz w:val="20"/>
                <w:szCs w:val="20"/>
              </w:rPr>
              <w:t>1</w:t>
            </w:r>
          </w:p>
        </w:tc>
        <w:tc>
          <w:tcPr>
            <w:tcW w:w="1242" w:type="dxa"/>
            <w:tcBorders>
              <w:top w:val="nil"/>
              <w:left w:val="single" w:sz="4" w:space="0" w:color="000000"/>
              <w:bottom w:val="single" w:sz="4" w:space="0" w:color="000000"/>
              <w:right w:val="nil"/>
            </w:tcBorders>
          </w:tcPr>
          <w:p w:rsidR="00DC0D2C" w:rsidRPr="006541EA" w:rsidRDefault="00DC0D2C" w:rsidP="00515722">
            <w:pPr>
              <w:pStyle w:val="NoSpacing"/>
              <w:rPr>
                <w:sz w:val="20"/>
                <w:szCs w:val="20"/>
              </w:rPr>
            </w:pPr>
            <w:r>
              <w:rPr>
                <w:sz w:val="20"/>
                <w:szCs w:val="20"/>
              </w:rPr>
              <w:t>0</w:t>
            </w:r>
          </w:p>
        </w:tc>
        <w:tc>
          <w:tcPr>
            <w:tcW w:w="1440" w:type="dxa"/>
            <w:tcBorders>
              <w:top w:val="nil"/>
              <w:left w:val="single" w:sz="4" w:space="0" w:color="000000"/>
              <w:bottom w:val="single" w:sz="4" w:space="0" w:color="000000"/>
              <w:right w:val="nil"/>
            </w:tcBorders>
          </w:tcPr>
          <w:p w:rsidR="00DC0D2C" w:rsidRPr="006541EA" w:rsidRDefault="00DC0D2C" w:rsidP="00515722">
            <w:pPr>
              <w:pStyle w:val="NoSpacing"/>
              <w:rPr>
                <w:sz w:val="20"/>
                <w:szCs w:val="20"/>
              </w:rPr>
            </w:pPr>
            <w:r>
              <w:rPr>
                <w:sz w:val="20"/>
                <w:szCs w:val="20"/>
              </w:rPr>
              <w:t>0</w:t>
            </w:r>
          </w:p>
        </w:tc>
        <w:tc>
          <w:tcPr>
            <w:tcW w:w="1260" w:type="dxa"/>
            <w:tcBorders>
              <w:top w:val="nil"/>
              <w:left w:val="single" w:sz="4" w:space="0" w:color="000000"/>
              <w:bottom w:val="single" w:sz="4" w:space="0" w:color="000000"/>
              <w:right w:val="nil"/>
            </w:tcBorders>
          </w:tcPr>
          <w:p w:rsidR="00DC0D2C" w:rsidRPr="006541EA" w:rsidRDefault="00DC0D2C" w:rsidP="00515722">
            <w:pPr>
              <w:pStyle w:val="NoSpacing"/>
              <w:rPr>
                <w:sz w:val="20"/>
                <w:szCs w:val="20"/>
              </w:rPr>
            </w:pPr>
            <w:r>
              <w:rPr>
                <w:sz w:val="20"/>
                <w:szCs w:val="20"/>
              </w:rPr>
              <w:t>0</w:t>
            </w:r>
          </w:p>
        </w:tc>
        <w:tc>
          <w:tcPr>
            <w:tcW w:w="1075" w:type="dxa"/>
            <w:tcBorders>
              <w:top w:val="single" w:sz="4" w:space="0" w:color="000000"/>
              <w:left w:val="single" w:sz="4" w:space="0" w:color="000000"/>
              <w:bottom w:val="single" w:sz="4" w:space="0" w:color="000000"/>
              <w:right w:val="single" w:sz="4" w:space="0" w:color="auto"/>
            </w:tcBorders>
          </w:tcPr>
          <w:p w:rsidR="00DC0D2C" w:rsidRPr="005C2287" w:rsidRDefault="00DC0D2C" w:rsidP="00515722">
            <w:pPr>
              <w:pStyle w:val="NoSpacing"/>
              <w:rPr>
                <w:sz w:val="20"/>
                <w:szCs w:val="20"/>
              </w:rPr>
            </w:pPr>
            <w:r>
              <w:rPr>
                <w:sz w:val="20"/>
                <w:szCs w:val="20"/>
              </w:rPr>
              <w:t>4,71</w:t>
            </w:r>
          </w:p>
        </w:tc>
      </w:tr>
    </w:tbl>
    <w:p w:rsidR="00DC0D2C" w:rsidRDefault="00DC0D2C" w:rsidP="00DC0D2C">
      <w:pPr>
        <w:pStyle w:val="NoSpacing"/>
      </w:pPr>
    </w:p>
    <w:p w:rsidR="00DC0D2C" w:rsidRPr="00CD7BE7" w:rsidRDefault="00DC0D2C" w:rsidP="00DC0D2C">
      <w:pPr>
        <w:pStyle w:val="NoSpacing"/>
      </w:pPr>
    </w:p>
    <w:p w:rsidR="00DC0D2C" w:rsidRPr="005B43F5" w:rsidRDefault="00DC0D2C" w:rsidP="00DC0D2C">
      <w:pPr>
        <w:pStyle w:val="NoSpacing"/>
      </w:pPr>
      <w:r w:rsidRPr="005B43F5">
        <w:t xml:space="preserve">Додатна и допунска настава </w:t>
      </w:r>
      <w:r>
        <w:t>нису одржаване.</w:t>
      </w:r>
    </w:p>
    <w:p w:rsidR="00DC0D2C" w:rsidRDefault="00DC0D2C" w:rsidP="00DC0D2C">
      <w:pPr>
        <w:pStyle w:val="NoSpacing"/>
      </w:pPr>
    </w:p>
    <w:p w:rsidR="00DC0D2C" w:rsidRPr="003D54BC" w:rsidRDefault="00DC0D2C" w:rsidP="00DC0D2C">
      <w:pPr>
        <w:pStyle w:val="NoSpacing"/>
        <w:jc w:val="both"/>
        <w:rPr>
          <w:sz w:val="28"/>
          <w:szCs w:val="28"/>
        </w:rPr>
      </w:pPr>
      <w:r>
        <w:rPr>
          <w:b/>
          <w:bCs/>
        </w:rPr>
        <w:t xml:space="preserve">         </w:t>
      </w:r>
      <w:r w:rsidRPr="005B43F5">
        <w:rPr>
          <w:b/>
          <w:bCs/>
        </w:rPr>
        <w:t>НАПОМЕНА</w:t>
      </w:r>
      <w:r>
        <w:rPr>
          <w:bCs/>
        </w:rPr>
        <w:t xml:space="preserve">: Планирани фонд часова није реализован од петог до седмог разреда због промене школског календара. Школска година која је требало, према школском календару за </w:t>
      </w:r>
      <w:r>
        <w:rPr>
          <w:bCs/>
        </w:rPr>
        <w:lastRenderedPageBreak/>
        <w:t>ученике од петог до седмог разреда да се заврши 20.јуна, дописом Министарства просвете завршена је 6. јуна 202</w:t>
      </w:r>
      <w:r w:rsidRPr="003D54BC">
        <w:t>3</w:t>
      </w:r>
    </w:p>
    <w:p w:rsidR="00204B31" w:rsidRDefault="00204B31" w:rsidP="00DC0D2C">
      <w:pPr>
        <w:pStyle w:val="NoSpacing"/>
        <w:jc w:val="center"/>
        <w:rPr>
          <w:b/>
        </w:rPr>
      </w:pPr>
    </w:p>
    <w:p w:rsidR="00204B31" w:rsidRDefault="00204B31" w:rsidP="00DC0D2C">
      <w:pPr>
        <w:pStyle w:val="NoSpacing"/>
        <w:jc w:val="center"/>
        <w:rPr>
          <w:b/>
        </w:rPr>
      </w:pPr>
    </w:p>
    <w:p w:rsidR="00DC0D2C" w:rsidRDefault="00DC0D2C" w:rsidP="00DC0D2C">
      <w:pPr>
        <w:pStyle w:val="NoSpacing"/>
        <w:jc w:val="center"/>
        <w:rPr>
          <w:b/>
        </w:rPr>
      </w:pPr>
      <w:r>
        <w:rPr>
          <w:b/>
        </w:rPr>
        <w:t>СЕДМИ РАЗРЕД</w:t>
      </w:r>
    </w:p>
    <w:p w:rsidR="00DC0D2C" w:rsidRPr="005B43F5" w:rsidRDefault="00DC0D2C" w:rsidP="00DC0D2C">
      <w:pPr>
        <w:pStyle w:val="NoSpacing"/>
        <w:jc w:val="center"/>
        <w:rPr>
          <w:b/>
        </w:rPr>
      </w:pPr>
    </w:p>
    <w:p w:rsidR="00DC0D2C" w:rsidRPr="00036B79" w:rsidRDefault="00DC0D2C" w:rsidP="00DC0D2C">
      <w:pPr>
        <w:pStyle w:val="NoSpacing"/>
      </w:pPr>
      <w:r w:rsidRPr="00BE2901">
        <w:t xml:space="preserve">Наставник: </w:t>
      </w:r>
      <w:r>
        <w:t>Александар Траиловић</w:t>
      </w:r>
    </w:p>
    <w:p w:rsidR="00DC0D2C" w:rsidRPr="004613CC" w:rsidRDefault="00DC0D2C" w:rsidP="00DC0D2C">
      <w:pPr>
        <w:pStyle w:val="NoSpacing"/>
      </w:pPr>
    </w:p>
    <w:tbl>
      <w:tblPr>
        <w:tblW w:w="8231" w:type="dxa"/>
        <w:jc w:val="center"/>
        <w:tblInd w:w="-80" w:type="dxa"/>
        <w:tblLayout w:type="fixed"/>
        <w:tblLook w:val="0400"/>
      </w:tblPr>
      <w:tblGrid>
        <w:gridCol w:w="2012"/>
        <w:gridCol w:w="1541"/>
        <w:gridCol w:w="1276"/>
        <w:gridCol w:w="2268"/>
        <w:gridCol w:w="1134"/>
      </w:tblGrid>
      <w:tr w:rsidR="00DC0D2C" w:rsidRPr="004613CC" w:rsidTr="00515722">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DC0D2C" w:rsidRPr="004613CC" w:rsidRDefault="00DC0D2C" w:rsidP="00515722">
            <w:pPr>
              <w:pStyle w:val="NoSpacing"/>
              <w:jc w:val="center"/>
            </w:pPr>
            <w:r w:rsidRPr="007521B0">
              <w:t>Број ученика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DC0D2C" w:rsidRPr="005C2287" w:rsidRDefault="00DC0D2C" w:rsidP="00515722">
            <w:pPr>
              <w:pStyle w:val="NoSpacing"/>
              <w:jc w:val="center"/>
            </w:pPr>
            <w:r>
              <w:t>10</w:t>
            </w:r>
          </w:p>
        </w:tc>
        <w:tc>
          <w:tcPr>
            <w:tcW w:w="1276" w:type="dxa"/>
            <w:tcBorders>
              <w:left w:val="single" w:sz="4" w:space="0" w:color="000000"/>
              <w:right w:val="single" w:sz="4" w:space="0" w:color="auto"/>
            </w:tcBorders>
            <w:shd w:val="clear" w:color="auto" w:fill="FFFFFF" w:themeFill="background1"/>
          </w:tcPr>
          <w:p w:rsidR="00DC0D2C" w:rsidRPr="005C2287" w:rsidRDefault="00DC0D2C" w:rsidP="00515722">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DC0D2C" w:rsidRPr="004613CC" w:rsidRDefault="00DC0D2C" w:rsidP="00515722">
            <w:pPr>
              <w:pStyle w:val="NoSpacing"/>
            </w:pPr>
            <w:r w:rsidRPr="004613CC">
              <w:t>Планирано 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tcPr>
          <w:p w:rsidR="00DC0D2C" w:rsidRPr="005C2287" w:rsidRDefault="00DC0D2C" w:rsidP="00515722">
            <w:pPr>
              <w:pStyle w:val="NoSpacing"/>
            </w:pPr>
            <w:r>
              <w:t>36</w:t>
            </w:r>
          </w:p>
        </w:tc>
      </w:tr>
      <w:tr w:rsidR="00DC0D2C" w:rsidRPr="004613CC" w:rsidTr="00515722">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DC0D2C" w:rsidRPr="004613CC" w:rsidRDefault="00DC0D2C" w:rsidP="00515722">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DC0D2C" w:rsidRPr="004613CC" w:rsidRDefault="00DC0D2C" w:rsidP="00515722">
            <w:pPr>
              <w:pStyle w:val="NoSpacing"/>
            </w:pPr>
          </w:p>
        </w:tc>
        <w:tc>
          <w:tcPr>
            <w:tcW w:w="1276" w:type="dxa"/>
            <w:tcBorders>
              <w:left w:val="single" w:sz="4" w:space="0" w:color="000000"/>
              <w:right w:val="single" w:sz="4" w:space="0" w:color="auto"/>
            </w:tcBorders>
            <w:shd w:val="clear" w:color="auto" w:fill="FFFFFF" w:themeFill="background1"/>
          </w:tcPr>
          <w:p w:rsidR="00DC0D2C" w:rsidRPr="004613CC" w:rsidRDefault="00DC0D2C" w:rsidP="00515722">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DC0D2C" w:rsidRPr="004613CC" w:rsidRDefault="00DC0D2C" w:rsidP="00515722">
            <w:pPr>
              <w:pStyle w:val="NoSpacing"/>
            </w:pPr>
            <w:r w:rsidRPr="004613CC">
              <w:t>Одржано часова</w:t>
            </w:r>
          </w:p>
        </w:tc>
        <w:tc>
          <w:tcPr>
            <w:tcW w:w="1134" w:type="dxa"/>
            <w:tcBorders>
              <w:top w:val="single" w:sz="4" w:space="0" w:color="000000"/>
              <w:left w:val="single" w:sz="4" w:space="0" w:color="auto"/>
              <w:bottom w:val="single" w:sz="4" w:space="0" w:color="auto"/>
              <w:right w:val="single" w:sz="4" w:space="0" w:color="auto"/>
            </w:tcBorders>
          </w:tcPr>
          <w:p w:rsidR="00DC0D2C" w:rsidRPr="005C2287" w:rsidRDefault="00DC0D2C" w:rsidP="00515722">
            <w:pPr>
              <w:pStyle w:val="NoSpacing"/>
            </w:pPr>
            <w:r>
              <w:t>33</w:t>
            </w:r>
          </w:p>
        </w:tc>
      </w:tr>
    </w:tbl>
    <w:p w:rsidR="00DC0D2C" w:rsidRPr="004613CC" w:rsidRDefault="00DC0D2C" w:rsidP="00DC0D2C">
      <w:pPr>
        <w:pStyle w:val="NoSpacing"/>
      </w:pPr>
    </w:p>
    <w:p w:rsidR="00DC0D2C" w:rsidRDefault="00DC0D2C" w:rsidP="00DC0D2C">
      <w:pPr>
        <w:pStyle w:val="NoSpacing"/>
      </w:pPr>
    </w:p>
    <w:tbl>
      <w:tblPr>
        <w:tblW w:w="9370" w:type="dxa"/>
        <w:jc w:val="center"/>
        <w:tblInd w:w="-1322" w:type="dxa"/>
        <w:tblLayout w:type="fixed"/>
        <w:tblLook w:val="0400"/>
      </w:tblPr>
      <w:tblGrid>
        <w:gridCol w:w="1358"/>
        <w:gridCol w:w="1125"/>
        <w:gridCol w:w="993"/>
        <w:gridCol w:w="850"/>
        <w:gridCol w:w="1264"/>
        <w:gridCol w:w="1440"/>
        <w:gridCol w:w="1260"/>
        <w:gridCol w:w="1080"/>
      </w:tblGrid>
      <w:tr w:rsidR="00DC0D2C" w:rsidRPr="007521B0" w:rsidTr="00515722">
        <w:trPr>
          <w:cantSplit/>
          <w:trHeight w:val="383"/>
          <w:tblHeader/>
          <w:jc w:val="center"/>
        </w:trPr>
        <w:tc>
          <w:tcPr>
            <w:tcW w:w="9370"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DC0D2C" w:rsidRPr="004613CC" w:rsidRDefault="00DC0D2C" w:rsidP="00515722">
            <w:pPr>
              <w:pStyle w:val="NoSpacing"/>
              <w:jc w:val="center"/>
              <w:rPr>
                <w:b/>
              </w:rPr>
            </w:pPr>
            <w:r>
              <w:rPr>
                <w:b/>
              </w:rPr>
              <w:t>Успех ученика на крају школске године</w:t>
            </w:r>
          </w:p>
        </w:tc>
      </w:tr>
      <w:tr w:rsidR="00DC0D2C" w:rsidRPr="007521B0" w:rsidTr="00515722">
        <w:trPr>
          <w:cantSplit/>
          <w:trHeight w:val="515"/>
          <w:tblHeader/>
          <w:jc w:val="center"/>
        </w:trPr>
        <w:tc>
          <w:tcPr>
            <w:tcW w:w="1358"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jc w:val="both"/>
              <w:rPr>
                <w:b/>
              </w:rPr>
            </w:pPr>
            <w:r w:rsidRPr="00D52CA3">
              <w:rPr>
                <w:b/>
              </w:rPr>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rsidRPr="00D52CA3">
              <w:t>Одличан</w:t>
            </w:r>
          </w:p>
        </w:tc>
        <w:tc>
          <w:tcPr>
            <w:tcW w:w="993"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t>Врло 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rsidRPr="00D52CA3">
              <w:t>Добар</w:t>
            </w:r>
          </w:p>
        </w:tc>
        <w:tc>
          <w:tcPr>
            <w:tcW w:w="1264"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rsidRPr="00D52CA3">
              <w:t>Довољан</w:t>
            </w:r>
          </w:p>
        </w:tc>
        <w:tc>
          <w:tcPr>
            <w:tcW w:w="1440"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rsidRPr="00D52CA3">
              <w:t>Недовољан</w:t>
            </w:r>
          </w:p>
        </w:tc>
        <w:tc>
          <w:tcPr>
            <w:tcW w:w="1260"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pPr>
            <w:r w:rsidRPr="00D52CA3">
              <w:t>Неоцењен</w:t>
            </w:r>
          </w:p>
        </w:tc>
        <w:tc>
          <w:tcPr>
            <w:tcW w:w="1080"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DC0D2C" w:rsidRPr="00D52CA3" w:rsidRDefault="00DC0D2C" w:rsidP="00515722">
            <w:pPr>
              <w:pStyle w:val="NoSpacing"/>
              <w:rPr>
                <w:b/>
              </w:rPr>
            </w:pPr>
            <w:r w:rsidRPr="00D52CA3">
              <w:rPr>
                <w:b/>
              </w:rPr>
              <w:t>Просек</w:t>
            </w:r>
          </w:p>
        </w:tc>
      </w:tr>
      <w:tr w:rsidR="00DC0D2C" w:rsidRPr="007521B0" w:rsidTr="00515722">
        <w:trPr>
          <w:cantSplit/>
          <w:trHeight w:val="561"/>
          <w:tblHeader/>
          <w:jc w:val="center"/>
        </w:trPr>
        <w:tc>
          <w:tcPr>
            <w:tcW w:w="1358" w:type="dxa"/>
            <w:tcBorders>
              <w:top w:val="nil"/>
              <w:left w:val="single" w:sz="4" w:space="0" w:color="000000"/>
              <w:bottom w:val="single" w:sz="4" w:space="0" w:color="000000"/>
              <w:right w:val="nil"/>
            </w:tcBorders>
            <w:shd w:val="clear" w:color="auto" w:fill="FDE9D9" w:themeFill="accent6" w:themeFillTint="33"/>
          </w:tcPr>
          <w:p w:rsidR="00DC0D2C" w:rsidRPr="00D52CA3" w:rsidRDefault="00DC0D2C" w:rsidP="00515722">
            <w:pPr>
              <w:pStyle w:val="NoSpacing"/>
              <w:rPr>
                <w:b/>
              </w:rPr>
            </w:pPr>
            <w:r w:rsidRPr="00D52CA3">
              <w:rPr>
                <w:b/>
              </w:rPr>
              <w:t xml:space="preserve">Број ученика </w:t>
            </w:r>
          </w:p>
        </w:tc>
        <w:tc>
          <w:tcPr>
            <w:tcW w:w="1125" w:type="dxa"/>
            <w:tcBorders>
              <w:top w:val="nil"/>
              <w:left w:val="single" w:sz="4" w:space="0" w:color="000000"/>
              <w:bottom w:val="single" w:sz="4" w:space="0" w:color="000000"/>
              <w:right w:val="nil"/>
            </w:tcBorders>
          </w:tcPr>
          <w:p w:rsidR="00DC0D2C" w:rsidRPr="005C2287" w:rsidRDefault="00DC0D2C" w:rsidP="00515722">
            <w:pPr>
              <w:pStyle w:val="NoSpacing"/>
              <w:rPr>
                <w:sz w:val="20"/>
                <w:szCs w:val="20"/>
              </w:rPr>
            </w:pPr>
            <w:r>
              <w:rPr>
                <w:sz w:val="20"/>
                <w:szCs w:val="20"/>
              </w:rPr>
              <w:t>9</w:t>
            </w:r>
          </w:p>
        </w:tc>
        <w:tc>
          <w:tcPr>
            <w:tcW w:w="993" w:type="dxa"/>
            <w:tcBorders>
              <w:top w:val="nil"/>
              <w:left w:val="single" w:sz="4" w:space="0" w:color="000000"/>
              <w:bottom w:val="single" w:sz="4" w:space="0" w:color="000000"/>
              <w:right w:val="nil"/>
            </w:tcBorders>
          </w:tcPr>
          <w:p w:rsidR="00DC0D2C" w:rsidRPr="005C2287" w:rsidRDefault="00DC0D2C" w:rsidP="00515722">
            <w:pPr>
              <w:pStyle w:val="NoSpacing"/>
              <w:rPr>
                <w:sz w:val="20"/>
                <w:szCs w:val="20"/>
              </w:rPr>
            </w:pPr>
            <w:r>
              <w:rPr>
                <w:sz w:val="20"/>
                <w:szCs w:val="20"/>
              </w:rPr>
              <w:t>1</w:t>
            </w:r>
          </w:p>
        </w:tc>
        <w:tc>
          <w:tcPr>
            <w:tcW w:w="850" w:type="dxa"/>
            <w:tcBorders>
              <w:top w:val="nil"/>
              <w:left w:val="single" w:sz="4" w:space="0" w:color="000000"/>
              <w:bottom w:val="single" w:sz="4" w:space="0" w:color="000000"/>
              <w:right w:val="nil"/>
            </w:tcBorders>
          </w:tcPr>
          <w:p w:rsidR="00DC0D2C" w:rsidRPr="005C2287" w:rsidRDefault="00DC0D2C" w:rsidP="00515722">
            <w:pPr>
              <w:pStyle w:val="NoSpacing"/>
              <w:rPr>
                <w:sz w:val="20"/>
                <w:szCs w:val="20"/>
              </w:rPr>
            </w:pPr>
            <w:r>
              <w:rPr>
                <w:sz w:val="20"/>
                <w:szCs w:val="20"/>
              </w:rPr>
              <w:t>0</w:t>
            </w:r>
          </w:p>
        </w:tc>
        <w:tc>
          <w:tcPr>
            <w:tcW w:w="1264" w:type="dxa"/>
            <w:tcBorders>
              <w:top w:val="nil"/>
              <w:left w:val="single" w:sz="4" w:space="0" w:color="000000"/>
              <w:bottom w:val="single" w:sz="4" w:space="0" w:color="000000"/>
              <w:right w:val="nil"/>
            </w:tcBorders>
          </w:tcPr>
          <w:p w:rsidR="00DC0D2C" w:rsidRPr="005C2287" w:rsidRDefault="00DC0D2C" w:rsidP="00515722">
            <w:pPr>
              <w:pStyle w:val="NoSpacing"/>
              <w:rPr>
                <w:sz w:val="20"/>
                <w:szCs w:val="20"/>
              </w:rPr>
            </w:pPr>
            <w:r>
              <w:rPr>
                <w:sz w:val="20"/>
                <w:szCs w:val="20"/>
              </w:rPr>
              <w:t>0</w:t>
            </w:r>
          </w:p>
        </w:tc>
        <w:tc>
          <w:tcPr>
            <w:tcW w:w="1440" w:type="dxa"/>
            <w:tcBorders>
              <w:top w:val="nil"/>
              <w:left w:val="single" w:sz="4" w:space="0" w:color="000000"/>
              <w:bottom w:val="single" w:sz="4" w:space="0" w:color="000000"/>
              <w:right w:val="nil"/>
            </w:tcBorders>
          </w:tcPr>
          <w:p w:rsidR="00DC0D2C" w:rsidRPr="005C2287" w:rsidRDefault="00DC0D2C" w:rsidP="00515722">
            <w:pPr>
              <w:pStyle w:val="NoSpacing"/>
              <w:rPr>
                <w:sz w:val="20"/>
                <w:szCs w:val="20"/>
              </w:rPr>
            </w:pPr>
            <w:r>
              <w:rPr>
                <w:sz w:val="20"/>
                <w:szCs w:val="20"/>
              </w:rPr>
              <w:t>0</w:t>
            </w:r>
          </w:p>
        </w:tc>
        <w:tc>
          <w:tcPr>
            <w:tcW w:w="1260" w:type="dxa"/>
            <w:tcBorders>
              <w:top w:val="nil"/>
              <w:left w:val="single" w:sz="4" w:space="0" w:color="000000"/>
              <w:bottom w:val="single" w:sz="4" w:space="0" w:color="000000"/>
              <w:right w:val="nil"/>
            </w:tcBorders>
          </w:tcPr>
          <w:p w:rsidR="00DC0D2C" w:rsidRPr="005C2287" w:rsidRDefault="00DC0D2C" w:rsidP="00515722">
            <w:pPr>
              <w:pStyle w:val="NoSpacing"/>
              <w:rPr>
                <w:sz w:val="20"/>
                <w:szCs w:val="20"/>
              </w:rPr>
            </w:pPr>
            <w:r>
              <w:rPr>
                <w:sz w:val="20"/>
                <w:szCs w:val="20"/>
              </w:rPr>
              <w:t>0</w:t>
            </w:r>
          </w:p>
        </w:tc>
        <w:tc>
          <w:tcPr>
            <w:tcW w:w="1080" w:type="dxa"/>
            <w:tcBorders>
              <w:top w:val="single" w:sz="4" w:space="0" w:color="000000"/>
              <w:left w:val="single" w:sz="4" w:space="0" w:color="000000"/>
              <w:bottom w:val="single" w:sz="4" w:space="0" w:color="000000"/>
              <w:right w:val="single" w:sz="4" w:space="0" w:color="auto"/>
            </w:tcBorders>
          </w:tcPr>
          <w:p w:rsidR="00DC0D2C" w:rsidRPr="005C2287" w:rsidRDefault="00DC0D2C" w:rsidP="00515722">
            <w:pPr>
              <w:pStyle w:val="NoSpacing"/>
              <w:rPr>
                <w:sz w:val="20"/>
                <w:szCs w:val="20"/>
              </w:rPr>
            </w:pPr>
            <w:r>
              <w:rPr>
                <w:sz w:val="20"/>
                <w:szCs w:val="20"/>
              </w:rPr>
              <w:t>4,90</w:t>
            </w:r>
          </w:p>
        </w:tc>
      </w:tr>
    </w:tbl>
    <w:p w:rsidR="00DC0D2C" w:rsidRDefault="00DC0D2C" w:rsidP="00DC0D2C">
      <w:pPr>
        <w:pStyle w:val="NoSpacing"/>
      </w:pPr>
    </w:p>
    <w:p w:rsidR="00DC0D2C" w:rsidRDefault="00DC0D2C" w:rsidP="00DC0D2C">
      <w:pPr>
        <w:pStyle w:val="NoSpacing"/>
      </w:pPr>
    </w:p>
    <w:p w:rsidR="00DC0D2C" w:rsidRPr="005B43F5" w:rsidRDefault="00DC0D2C" w:rsidP="00DC0D2C">
      <w:pPr>
        <w:pStyle w:val="NoSpacing"/>
      </w:pPr>
      <w:r w:rsidRPr="005B43F5">
        <w:t xml:space="preserve">Додатна и допунска настава </w:t>
      </w:r>
      <w:r>
        <w:t>нису одржаване.</w:t>
      </w:r>
    </w:p>
    <w:p w:rsidR="00DC0D2C" w:rsidRDefault="00DC0D2C" w:rsidP="00DC0D2C">
      <w:pPr>
        <w:pStyle w:val="NoSpacing"/>
      </w:pPr>
    </w:p>
    <w:p w:rsidR="00DC0D2C" w:rsidRPr="00B526A7" w:rsidRDefault="00DC0D2C" w:rsidP="00DC0D2C">
      <w:pPr>
        <w:pStyle w:val="NoSpacing"/>
        <w:jc w:val="both"/>
      </w:pPr>
      <w:r>
        <w:rPr>
          <w:b/>
          <w:bCs/>
        </w:rPr>
        <w:t xml:space="preserve">       </w:t>
      </w:r>
      <w:r w:rsidRPr="005B43F5">
        <w:rPr>
          <w:b/>
          <w:bCs/>
        </w:rPr>
        <w:t>НАПОМЕ</w:t>
      </w:r>
      <w:r w:rsidRPr="00B526A7">
        <w:rPr>
          <w:bCs/>
        </w:rPr>
        <w:t>НА: Планирани фонд часова није реализован од петог до седмог разреда због промене школског календара. Школска година која је требало, према школском календару за ученике од петог до седмог разреда да се заврши 20.јуна, дописом Министарства просвете завршена је 6. јуна 2023.године.</w:t>
      </w:r>
    </w:p>
    <w:p w:rsidR="00DC0D2C" w:rsidRPr="00B526A7" w:rsidRDefault="00DC0D2C" w:rsidP="00DC0D2C">
      <w:pPr>
        <w:pStyle w:val="NoSpacing"/>
      </w:pPr>
    </w:p>
    <w:p w:rsidR="00DC0D2C" w:rsidRPr="00BC7E40" w:rsidRDefault="00DC0D2C" w:rsidP="00DC0D2C">
      <w:pPr>
        <w:pStyle w:val="NoSpacing"/>
        <w:jc w:val="center"/>
        <w:rPr>
          <w:b/>
        </w:rPr>
      </w:pPr>
      <w:r w:rsidRPr="00BC7E40">
        <w:rPr>
          <w:b/>
        </w:rPr>
        <w:t>ОСМИ РАЗРЕД</w:t>
      </w:r>
    </w:p>
    <w:p w:rsidR="00DC0D2C" w:rsidRPr="00B526A7" w:rsidRDefault="00DC0D2C" w:rsidP="00DC0D2C">
      <w:pPr>
        <w:pStyle w:val="NoSpacing"/>
      </w:pPr>
    </w:p>
    <w:p w:rsidR="00DC0D2C" w:rsidRPr="00B526A7" w:rsidRDefault="00DC0D2C" w:rsidP="00DC0D2C">
      <w:pPr>
        <w:pStyle w:val="NoSpacing"/>
      </w:pPr>
      <w:r w:rsidRPr="00B526A7">
        <w:t>Наставник: Александар Траиловић</w:t>
      </w:r>
    </w:p>
    <w:p w:rsidR="00DC0D2C" w:rsidRPr="00B526A7" w:rsidRDefault="00DC0D2C" w:rsidP="00DC0D2C">
      <w:pPr>
        <w:pStyle w:val="NoSpacing"/>
        <w:jc w:val="both"/>
      </w:pPr>
    </w:p>
    <w:tbl>
      <w:tblPr>
        <w:tblW w:w="8231" w:type="dxa"/>
        <w:jc w:val="center"/>
        <w:tblInd w:w="-80" w:type="dxa"/>
        <w:tblLayout w:type="fixed"/>
        <w:tblLook w:val="0400"/>
      </w:tblPr>
      <w:tblGrid>
        <w:gridCol w:w="2012"/>
        <w:gridCol w:w="1541"/>
        <w:gridCol w:w="1276"/>
        <w:gridCol w:w="2268"/>
        <w:gridCol w:w="1134"/>
      </w:tblGrid>
      <w:tr w:rsidR="00DC0D2C" w:rsidRPr="00B526A7" w:rsidTr="00515722">
        <w:trPr>
          <w:cantSplit/>
          <w:trHeight w:val="259"/>
          <w:tblHeader/>
          <w:jc w:val="center"/>
        </w:trPr>
        <w:tc>
          <w:tcPr>
            <w:tcW w:w="2012"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rsidR="00DC0D2C" w:rsidRPr="00B526A7" w:rsidRDefault="00DC0D2C" w:rsidP="00515722">
            <w:pPr>
              <w:pStyle w:val="NoSpacing"/>
              <w:jc w:val="center"/>
            </w:pPr>
            <w:r w:rsidRPr="00B526A7">
              <w:t>Број ученика</w:t>
            </w:r>
          </w:p>
        </w:tc>
        <w:tc>
          <w:tcPr>
            <w:tcW w:w="1541" w:type="dxa"/>
            <w:vMerge w:val="restart"/>
            <w:tcBorders>
              <w:top w:val="single" w:sz="4" w:space="0" w:color="000000"/>
              <w:left w:val="single" w:sz="4" w:space="0" w:color="000000"/>
              <w:right w:val="single" w:sz="4" w:space="0" w:color="000000"/>
            </w:tcBorders>
            <w:shd w:val="clear" w:color="auto" w:fill="FFFFFF" w:themeFill="background1"/>
            <w:vAlign w:val="center"/>
          </w:tcPr>
          <w:p w:rsidR="00DC0D2C" w:rsidRPr="00B526A7" w:rsidRDefault="00DC0D2C" w:rsidP="00515722">
            <w:pPr>
              <w:pStyle w:val="NoSpacing"/>
              <w:jc w:val="center"/>
            </w:pPr>
            <w:r w:rsidRPr="00B526A7">
              <w:t>17</w:t>
            </w:r>
          </w:p>
        </w:tc>
        <w:tc>
          <w:tcPr>
            <w:tcW w:w="1276" w:type="dxa"/>
            <w:tcBorders>
              <w:left w:val="single" w:sz="4" w:space="0" w:color="000000"/>
              <w:right w:val="single" w:sz="4" w:space="0" w:color="auto"/>
            </w:tcBorders>
            <w:shd w:val="clear" w:color="auto" w:fill="FFFFFF" w:themeFill="background1"/>
          </w:tcPr>
          <w:p w:rsidR="00DC0D2C" w:rsidRPr="00B526A7" w:rsidRDefault="00DC0D2C" w:rsidP="00515722">
            <w:pPr>
              <w:pStyle w:val="NoSpacing"/>
            </w:pPr>
          </w:p>
        </w:tc>
        <w:tc>
          <w:tcPr>
            <w:tcW w:w="226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DC0D2C" w:rsidRPr="00B526A7" w:rsidRDefault="00DC0D2C" w:rsidP="00515722">
            <w:pPr>
              <w:pStyle w:val="NoSpacing"/>
            </w:pPr>
            <w:r w:rsidRPr="00B526A7">
              <w:t>Планирано часова</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tcPr>
          <w:p w:rsidR="00DC0D2C" w:rsidRPr="00B526A7" w:rsidRDefault="00DC0D2C" w:rsidP="00515722">
            <w:pPr>
              <w:pStyle w:val="NoSpacing"/>
            </w:pPr>
            <w:r w:rsidRPr="00B526A7">
              <w:t>34</w:t>
            </w:r>
          </w:p>
        </w:tc>
      </w:tr>
      <w:tr w:rsidR="00DC0D2C" w:rsidRPr="00B526A7" w:rsidTr="00515722">
        <w:trPr>
          <w:cantSplit/>
          <w:trHeight w:val="278"/>
          <w:tblHeader/>
          <w:jc w:val="center"/>
        </w:trPr>
        <w:tc>
          <w:tcPr>
            <w:tcW w:w="2012" w:type="dxa"/>
            <w:vMerge/>
            <w:tcBorders>
              <w:left w:val="single" w:sz="4" w:space="0" w:color="000000"/>
              <w:bottom w:val="single" w:sz="4" w:space="0" w:color="000000"/>
              <w:right w:val="single" w:sz="4" w:space="0" w:color="auto"/>
            </w:tcBorders>
            <w:shd w:val="clear" w:color="auto" w:fill="FFFFFF" w:themeFill="background1"/>
          </w:tcPr>
          <w:p w:rsidR="00DC0D2C" w:rsidRPr="00B526A7" w:rsidRDefault="00DC0D2C" w:rsidP="00515722">
            <w:pPr>
              <w:pStyle w:val="NoSpacing"/>
            </w:pPr>
          </w:p>
        </w:tc>
        <w:tc>
          <w:tcPr>
            <w:tcW w:w="1541" w:type="dxa"/>
            <w:vMerge/>
            <w:tcBorders>
              <w:left w:val="single" w:sz="4" w:space="0" w:color="000000"/>
              <w:bottom w:val="single" w:sz="4" w:space="0" w:color="000000"/>
              <w:right w:val="single" w:sz="4" w:space="0" w:color="000000"/>
            </w:tcBorders>
            <w:shd w:val="clear" w:color="auto" w:fill="FFFFFF" w:themeFill="background1"/>
          </w:tcPr>
          <w:p w:rsidR="00DC0D2C" w:rsidRPr="00B526A7" w:rsidRDefault="00DC0D2C" w:rsidP="00515722">
            <w:pPr>
              <w:pStyle w:val="NoSpacing"/>
            </w:pPr>
          </w:p>
        </w:tc>
        <w:tc>
          <w:tcPr>
            <w:tcW w:w="1276" w:type="dxa"/>
            <w:tcBorders>
              <w:left w:val="single" w:sz="4" w:space="0" w:color="000000"/>
              <w:right w:val="single" w:sz="4" w:space="0" w:color="auto"/>
            </w:tcBorders>
            <w:shd w:val="clear" w:color="auto" w:fill="FFFFFF" w:themeFill="background1"/>
          </w:tcPr>
          <w:p w:rsidR="00DC0D2C" w:rsidRPr="00B526A7" w:rsidRDefault="00DC0D2C" w:rsidP="00515722">
            <w:pPr>
              <w:pStyle w:val="NoSpacing"/>
            </w:pPr>
          </w:p>
        </w:tc>
        <w:tc>
          <w:tcPr>
            <w:tcW w:w="2268" w:type="dxa"/>
            <w:tcBorders>
              <w:top w:val="nil"/>
              <w:left w:val="single" w:sz="4" w:space="0" w:color="000000"/>
              <w:bottom w:val="single" w:sz="4" w:space="0" w:color="000000"/>
              <w:right w:val="single" w:sz="4" w:space="0" w:color="auto"/>
            </w:tcBorders>
            <w:shd w:val="clear" w:color="auto" w:fill="FDE9D9" w:themeFill="accent6" w:themeFillTint="33"/>
          </w:tcPr>
          <w:p w:rsidR="00DC0D2C" w:rsidRPr="00B526A7" w:rsidRDefault="00DC0D2C" w:rsidP="00515722">
            <w:pPr>
              <w:pStyle w:val="NoSpacing"/>
            </w:pPr>
            <w:r w:rsidRPr="00B526A7">
              <w:t>Одржано часова</w:t>
            </w:r>
          </w:p>
        </w:tc>
        <w:tc>
          <w:tcPr>
            <w:tcW w:w="1134" w:type="dxa"/>
            <w:tcBorders>
              <w:top w:val="single" w:sz="4" w:space="0" w:color="000000"/>
              <w:left w:val="single" w:sz="4" w:space="0" w:color="auto"/>
              <w:bottom w:val="single" w:sz="4" w:space="0" w:color="auto"/>
              <w:right w:val="single" w:sz="4" w:space="0" w:color="auto"/>
            </w:tcBorders>
          </w:tcPr>
          <w:p w:rsidR="00DC0D2C" w:rsidRPr="00B526A7" w:rsidRDefault="00DC0D2C" w:rsidP="00515722">
            <w:pPr>
              <w:pStyle w:val="NoSpacing"/>
            </w:pPr>
            <w:r w:rsidRPr="00B526A7">
              <w:t>32</w:t>
            </w:r>
          </w:p>
        </w:tc>
      </w:tr>
    </w:tbl>
    <w:p w:rsidR="00DC0D2C" w:rsidRPr="00B526A7" w:rsidRDefault="00DC0D2C" w:rsidP="00DC0D2C">
      <w:pPr>
        <w:pStyle w:val="NoSpacing"/>
      </w:pPr>
    </w:p>
    <w:p w:rsidR="00DC0D2C" w:rsidRPr="00B526A7" w:rsidRDefault="00DC0D2C" w:rsidP="00DC0D2C">
      <w:pPr>
        <w:pStyle w:val="NoSpacing"/>
      </w:pPr>
    </w:p>
    <w:tbl>
      <w:tblPr>
        <w:tblW w:w="9298" w:type="dxa"/>
        <w:jc w:val="center"/>
        <w:tblInd w:w="-1322" w:type="dxa"/>
        <w:tblLayout w:type="fixed"/>
        <w:tblLook w:val="0400"/>
      </w:tblPr>
      <w:tblGrid>
        <w:gridCol w:w="1358"/>
        <w:gridCol w:w="1125"/>
        <w:gridCol w:w="993"/>
        <w:gridCol w:w="850"/>
        <w:gridCol w:w="1174"/>
        <w:gridCol w:w="1440"/>
        <w:gridCol w:w="1350"/>
        <w:gridCol w:w="1008"/>
      </w:tblGrid>
      <w:tr w:rsidR="00DC0D2C" w:rsidRPr="00B526A7" w:rsidTr="00BC7E40">
        <w:trPr>
          <w:cantSplit/>
          <w:trHeight w:val="383"/>
          <w:tblHeader/>
          <w:jc w:val="center"/>
        </w:trPr>
        <w:tc>
          <w:tcPr>
            <w:tcW w:w="9298" w:type="dxa"/>
            <w:gridSpan w:val="8"/>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DC0D2C" w:rsidRPr="00B526A7" w:rsidRDefault="00DC0D2C" w:rsidP="00515722">
            <w:pPr>
              <w:pStyle w:val="NoSpacing"/>
              <w:jc w:val="center"/>
            </w:pPr>
            <w:r w:rsidRPr="00B526A7">
              <w:t>Успех ученика на крају школске године</w:t>
            </w:r>
          </w:p>
        </w:tc>
      </w:tr>
      <w:tr w:rsidR="00DC0D2C" w:rsidRPr="00B526A7" w:rsidTr="00BC7E40">
        <w:trPr>
          <w:cantSplit/>
          <w:trHeight w:val="515"/>
          <w:tblHeader/>
          <w:jc w:val="center"/>
        </w:trPr>
        <w:tc>
          <w:tcPr>
            <w:tcW w:w="1358"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B526A7" w:rsidRDefault="00DC0D2C" w:rsidP="00515722">
            <w:pPr>
              <w:pStyle w:val="NoSpacing"/>
              <w:jc w:val="both"/>
            </w:pPr>
            <w:r w:rsidRPr="00B526A7">
              <w:t>Оцена</w:t>
            </w:r>
          </w:p>
        </w:tc>
        <w:tc>
          <w:tcPr>
            <w:tcW w:w="1125"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B526A7" w:rsidRDefault="00DC0D2C" w:rsidP="00515722">
            <w:pPr>
              <w:pStyle w:val="NoSpacing"/>
            </w:pPr>
            <w:r w:rsidRPr="00B526A7">
              <w:t>Одличан</w:t>
            </w:r>
          </w:p>
        </w:tc>
        <w:tc>
          <w:tcPr>
            <w:tcW w:w="993"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B526A7" w:rsidRDefault="00DC0D2C" w:rsidP="00515722">
            <w:pPr>
              <w:pStyle w:val="NoSpacing"/>
            </w:pPr>
            <w:r w:rsidRPr="00B526A7">
              <w:t>Врло добар</w:t>
            </w:r>
          </w:p>
        </w:tc>
        <w:tc>
          <w:tcPr>
            <w:tcW w:w="850"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B526A7" w:rsidRDefault="00DC0D2C" w:rsidP="00515722">
            <w:pPr>
              <w:pStyle w:val="NoSpacing"/>
            </w:pPr>
            <w:r w:rsidRPr="00B526A7">
              <w:t>Добар</w:t>
            </w:r>
          </w:p>
        </w:tc>
        <w:tc>
          <w:tcPr>
            <w:tcW w:w="1174"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B526A7" w:rsidRDefault="00DC0D2C" w:rsidP="00515722">
            <w:pPr>
              <w:pStyle w:val="NoSpacing"/>
            </w:pPr>
            <w:r w:rsidRPr="00B526A7">
              <w:t>Довољан</w:t>
            </w:r>
          </w:p>
        </w:tc>
        <w:tc>
          <w:tcPr>
            <w:tcW w:w="1440"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B526A7" w:rsidRDefault="00DC0D2C" w:rsidP="00515722">
            <w:pPr>
              <w:pStyle w:val="NoSpacing"/>
            </w:pPr>
            <w:r w:rsidRPr="00B526A7">
              <w:t>Недовољан</w:t>
            </w:r>
          </w:p>
        </w:tc>
        <w:tc>
          <w:tcPr>
            <w:tcW w:w="1350" w:type="dxa"/>
            <w:tcBorders>
              <w:top w:val="single" w:sz="4" w:space="0" w:color="000000"/>
              <w:left w:val="single" w:sz="4" w:space="0" w:color="000000"/>
              <w:bottom w:val="single" w:sz="4" w:space="0" w:color="000000"/>
              <w:right w:val="nil"/>
            </w:tcBorders>
            <w:shd w:val="clear" w:color="auto" w:fill="FDE9D9" w:themeFill="accent6" w:themeFillTint="33"/>
          </w:tcPr>
          <w:p w:rsidR="00DC0D2C" w:rsidRPr="00B526A7" w:rsidRDefault="00DC0D2C" w:rsidP="00515722">
            <w:pPr>
              <w:pStyle w:val="NoSpacing"/>
            </w:pPr>
            <w:r w:rsidRPr="00B526A7">
              <w:t>Неоцењен</w:t>
            </w:r>
          </w:p>
        </w:tc>
        <w:tc>
          <w:tcPr>
            <w:tcW w:w="100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Pr>
          <w:p w:rsidR="00DC0D2C" w:rsidRPr="00B526A7" w:rsidRDefault="00DC0D2C" w:rsidP="00515722">
            <w:pPr>
              <w:pStyle w:val="NoSpacing"/>
            </w:pPr>
            <w:r w:rsidRPr="00B526A7">
              <w:t>Просек</w:t>
            </w:r>
          </w:p>
        </w:tc>
      </w:tr>
      <w:tr w:rsidR="00DC0D2C" w:rsidRPr="00B526A7" w:rsidTr="00BC7E40">
        <w:trPr>
          <w:cantSplit/>
          <w:trHeight w:val="561"/>
          <w:tblHeader/>
          <w:jc w:val="center"/>
        </w:trPr>
        <w:tc>
          <w:tcPr>
            <w:tcW w:w="1358" w:type="dxa"/>
            <w:tcBorders>
              <w:top w:val="nil"/>
              <w:left w:val="single" w:sz="4" w:space="0" w:color="000000"/>
              <w:bottom w:val="single" w:sz="4" w:space="0" w:color="000000"/>
              <w:right w:val="nil"/>
            </w:tcBorders>
            <w:shd w:val="clear" w:color="auto" w:fill="FDE9D9" w:themeFill="accent6" w:themeFillTint="33"/>
          </w:tcPr>
          <w:p w:rsidR="00DC0D2C" w:rsidRPr="00B526A7" w:rsidRDefault="00DC0D2C" w:rsidP="00515722">
            <w:pPr>
              <w:pStyle w:val="NoSpacing"/>
            </w:pPr>
            <w:r w:rsidRPr="00B526A7">
              <w:t xml:space="preserve">Број ученика </w:t>
            </w:r>
          </w:p>
        </w:tc>
        <w:tc>
          <w:tcPr>
            <w:tcW w:w="1125" w:type="dxa"/>
            <w:tcBorders>
              <w:top w:val="nil"/>
              <w:left w:val="single" w:sz="4" w:space="0" w:color="000000"/>
              <w:bottom w:val="single" w:sz="4" w:space="0" w:color="000000"/>
              <w:right w:val="nil"/>
            </w:tcBorders>
          </w:tcPr>
          <w:p w:rsidR="00DC0D2C" w:rsidRPr="00B526A7" w:rsidRDefault="00DC0D2C" w:rsidP="00BC7E40">
            <w:pPr>
              <w:pStyle w:val="NoSpacing"/>
              <w:jc w:val="center"/>
              <w:rPr>
                <w:sz w:val="20"/>
                <w:szCs w:val="20"/>
              </w:rPr>
            </w:pPr>
            <w:r w:rsidRPr="00B526A7">
              <w:rPr>
                <w:sz w:val="20"/>
                <w:szCs w:val="20"/>
              </w:rPr>
              <w:t>13</w:t>
            </w:r>
          </w:p>
        </w:tc>
        <w:tc>
          <w:tcPr>
            <w:tcW w:w="993" w:type="dxa"/>
            <w:tcBorders>
              <w:top w:val="nil"/>
              <w:left w:val="single" w:sz="4" w:space="0" w:color="000000"/>
              <w:bottom w:val="single" w:sz="4" w:space="0" w:color="000000"/>
              <w:right w:val="nil"/>
            </w:tcBorders>
          </w:tcPr>
          <w:p w:rsidR="00DC0D2C" w:rsidRPr="00B526A7" w:rsidRDefault="00DC0D2C" w:rsidP="00BC7E40">
            <w:pPr>
              <w:pStyle w:val="NoSpacing"/>
              <w:jc w:val="center"/>
              <w:rPr>
                <w:sz w:val="20"/>
                <w:szCs w:val="20"/>
              </w:rPr>
            </w:pPr>
            <w:r w:rsidRPr="00B526A7">
              <w:rPr>
                <w:sz w:val="20"/>
                <w:szCs w:val="20"/>
              </w:rPr>
              <w:t>2</w:t>
            </w:r>
          </w:p>
        </w:tc>
        <w:tc>
          <w:tcPr>
            <w:tcW w:w="850" w:type="dxa"/>
            <w:tcBorders>
              <w:top w:val="nil"/>
              <w:left w:val="single" w:sz="4" w:space="0" w:color="000000"/>
              <w:bottom w:val="single" w:sz="4" w:space="0" w:color="000000"/>
              <w:right w:val="nil"/>
            </w:tcBorders>
          </w:tcPr>
          <w:p w:rsidR="00DC0D2C" w:rsidRPr="00B526A7" w:rsidRDefault="00DC0D2C" w:rsidP="00BC7E40">
            <w:pPr>
              <w:pStyle w:val="NoSpacing"/>
              <w:jc w:val="center"/>
              <w:rPr>
                <w:sz w:val="20"/>
                <w:szCs w:val="20"/>
              </w:rPr>
            </w:pPr>
            <w:r w:rsidRPr="00B526A7">
              <w:rPr>
                <w:sz w:val="20"/>
                <w:szCs w:val="20"/>
              </w:rPr>
              <w:t>1</w:t>
            </w:r>
          </w:p>
        </w:tc>
        <w:tc>
          <w:tcPr>
            <w:tcW w:w="1174" w:type="dxa"/>
            <w:tcBorders>
              <w:top w:val="nil"/>
              <w:left w:val="single" w:sz="4" w:space="0" w:color="000000"/>
              <w:bottom w:val="single" w:sz="4" w:space="0" w:color="000000"/>
              <w:right w:val="nil"/>
            </w:tcBorders>
          </w:tcPr>
          <w:p w:rsidR="00DC0D2C" w:rsidRPr="00B526A7" w:rsidRDefault="00DC0D2C" w:rsidP="00BC7E40">
            <w:pPr>
              <w:pStyle w:val="NoSpacing"/>
              <w:jc w:val="center"/>
              <w:rPr>
                <w:sz w:val="20"/>
                <w:szCs w:val="20"/>
              </w:rPr>
            </w:pPr>
            <w:r w:rsidRPr="00B526A7">
              <w:rPr>
                <w:sz w:val="20"/>
                <w:szCs w:val="20"/>
              </w:rPr>
              <w:t>1</w:t>
            </w:r>
          </w:p>
        </w:tc>
        <w:tc>
          <w:tcPr>
            <w:tcW w:w="1440" w:type="dxa"/>
            <w:tcBorders>
              <w:top w:val="nil"/>
              <w:left w:val="single" w:sz="4" w:space="0" w:color="000000"/>
              <w:bottom w:val="single" w:sz="4" w:space="0" w:color="000000"/>
              <w:right w:val="nil"/>
            </w:tcBorders>
          </w:tcPr>
          <w:p w:rsidR="00DC0D2C" w:rsidRPr="00B526A7" w:rsidRDefault="00DC0D2C" w:rsidP="00BC7E40">
            <w:pPr>
              <w:pStyle w:val="NoSpacing"/>
              <w:jc w:val="center"/>
              <w:rPr>
                <w:sz w:val="20"/>
                <w:szCs w:val="20"/>
              </w:rPr>
            </w:pPr>
            <w:r w:rsidRPr="00B526A7">
              <w:rPr>
                <w:sz w:val="20"/>
                <w:szCs w:val="20"/>
              </w:rPr>
              <w:t>0</w:t>
            </w:r>
          </w:p>
        </w:tc>
        <w:tc>
          <w:tcPr>
            <w:tcW w:w="1350" w:type="dxa"/>
            <w:tcBorders>
              <w:top w:val="nil"/>
              <w:left w:val="single" w:sz="4" w:space="0" w:color="000000"/>
              <w:bottom w:val="single" w:sz="4" w:space="0" w:color="000000"/>
              <w:right w:val="nil"/>
            </w:tcBorders>
          </w:tcPr>
          <w:p w:rsidR="00DC0D2C" w:rsidRPr="00B526A7" w:rsidRDefault="00DC0D2C" w:rsidP="00BC7E40">
            <w:pPr>
              <w:pStyle w:val="NoSpacing"/>
              <w:jc w:val="center"/>
              <w:rPr>
                <w:sz w:val="20"/>
                <w:szCs w:val="20"/>
              </w:rPr>
            </w:pPr>
            <w:r w:rsidRPr="00B526A7">
              <w:rPr>
                <w:sz w:val="20"/>
                <w:szCs w:val="20"/>
              </w:rPr>
              <w:t>0</w:t>
            </w:r>
          </w:p>
        </w:tc>
        <w:tc>
          <w:tcPr>
            <w:tcW w:w="1008" w:type="dxa"/>
            <w:tcBorders>
              <w:top w:val="single" w:sz="4" w:space="0" w:color="000000"/>
              <w:left w:val="single" w:sz="4" w:space="0" w:color="000000"/>
              <w:bottom w:val="single" w:sz="4" w:space="0" w:color="000000"/>
              <w:right w:val="single" w:sz="4" w:space="0" w:color="auto"/>
            </w:tcBorders>
          </w:tcPr>
          <w:p w:rsidR="00DC0D2C" w:rsidRPr="00B526A7" w:rsidRDefault="00DC0D2C" w:rsidP="00BC7E40">
            <w:pPr>
              <w:pStyle w:val="NoSpacing"/>
              <w:jc w:val="center"/>
              <w:rPr>
                <w:sz w:val="20"/>
                <w:szCs w:val="20"/>
              </w:rPr>
            </w:pPr>
            <w:r w:rsidRPr="00B526A7">
              <w:rPr>
                <w:sz w:val="20"/>
                <w:szCs w:val="20"/>
              </w:rPr>
              <w:t>4,59</w:t>
            </w:r>
          </w:p>
        </w:tc>
      </w:tr>
    </w:tbl>
    <w:p w:rsidR="00DC0D2C" w:rsidRPr="00B526A7" w:rsidRDefault="00DC0D2C" w:rsidP="00DC0D2C">
      <w:pPr>
        <w:pStyle w:val="NoSpacing"/>
      </w:pPr>
    </w:p>
    <w:p w:rsidR="00DC0D2C" w:rsidRPr="00B526A7" w:rsidRDefault="00DC0D2C" w:rsidP="00DC0D2C">
      <w:pPr>
        <w:pStyle w:val="NoSpacing"/>
      </w:pPr>
      <w:r w:rsidRPr="00B526A7">
        <w:t>Додатна и допунска настава нису одржаване.</w:t>
      </w:r>
    </w:p>
    <w:p w:rsidR="00DC0D2C" w:rsidRDefault="00DC0D2C" w:rsidP="00DC0D2C">
      <w:pPr>
        <w:rPr>
          <w:bCs/>
        </w:rPr>
      </w:pPr>
    </w:p>
    <w:p w:rsidR="00DC0D2C" w:rsidRDefault="00DC0D2C" w:rsidP="00DC0D2C">
      <w:pPr>
        <w:rPr>
          <w:bCs/>
        </w:rPr>
      </w:pPr>
    </w:p>
    <w:p w:rsidR="00DC0D2C" w:rsidRDefault="00DC0D2C" w:rsidP="00DC0D2C">
      <w:pPr>
        <w:rPr>
          <w:bCs/>
        </w:rPr>
      </w:pPr>
    </w:p>
    <w:p w:rsidR="00FC1F82" w:rsidRDefault="00FC1F82" w:rsidP="00DC0D2C">
      <w:pPr>
        <w:rPr>
          <w:bCs/>
        </w:rPr>
      </w:pPr>
    </w:p>
    <w:p w:rsidR="00FC1F82" w:rsidRDefault="00FC1F82" w:rsidP="00DC0D2C">
      <w:pPr>
        <w:rPr>
          <w:bCs/>
        </w:rPr>
      </w:pPr>
    </w:p>
    <w:p w:rsidR="00FC1F82" w:rsidRDefault="00FC1F82" w:rsidP="00DC0D2C">
      <w:pPr>
        <w:rPr>
          <w:bCs/>
        </w:rPr>
      </w:pPr>
    </w:p>
    <w:p w:rsidR="00FC1F82" w:rsidRDefault="00FC1F82" w:rsidP="00DC0D2C">
      <w:pPr>
        <w:rPr>
          <w:bCs/>
        </w:rPr>
      </w:pPr>
    </w:p>
    <w:p w:rsidR="00FC1F82" w:rsidRPr="00FC1F82" w:rsidRDefault="00FC1F82" w:rsidP="00DC0D2C">
      <w:pPr>
        <w:rPr>
          <w:bCs/>
        </w:rPr>
      </w:pPr>
    </w:p>
    <w:p w:rsidR="001E4C58" w:rsidRDefault="001E4C58" w:rsidP="001E4C58">
      <w:pPr>
        <w:pBdr>
          <w:top w:val="nil"/>
          <w:left w:val="nil"/>
          <w:bottom w:val="nil"/>
          <w:right w:val="nil"/>
          <w:between w:val="nil"/>
        </w:pBdr>
        <w:rPr>
          <w:color w:val="000000"/>
        </w:rPr>
      </w:pPr>
    </w:p>
    <w:p w:rsidR="001E4C58" w:rsidRDefault="001E4C58" w:rsidP="001E4C58">
      <w:pPr>
        <w:pBdr>
          <w:top w:val="nil"/>
          <w:left w:val="nil"/>
          <w:bottom w:val="nil"/>
          <w:right w:val="nil"/>
          <w:between w:val="nil"/>
        </w:pBdr>
        <w:jc w:val="center"/>
        <w:rPr>
          <w:color w:val="000000"/>
        </w:rPr>
      </w:pPr>
      <w:r>
        <w:rPr>
          <w:b/>
          <w:color w:val="000000"/>
        </w:rPr>
        <w:t>ИЗВЕШТАЈ РЕАЛИЗАЦИЈЕ НАСТАВНИХ САДРЖАЈА ИЗ ПРЕДМЕТА ГРАЂАНСКО ВАСПИТАЊЕ</w:t>
      </w:r>
    </w:p>
    <w:p w:rsidR="001E4C58" w:rsidRDefault="001E4C58" w:rsidP="001E4C58">
      <w:pPr>
        <w:pBdr>
          <w:top w:val="nil"/>
          <w:left w:val="nil"/>
          <w:bottom w:val="nil"/>
          <w:right w:val="nil"/>
          <w:between w:val="nil"/>
        </w:pBdr>
        <w:rPr>
          <w:color w:val="000000"/>
        </w:rPr>
      </w:pPr>
    </w:p>
    <w:p w:rsidR="001E4C58" w:rsidRDefault="001E4C58" w:rsidP="001E4C58">
      <w:pPr>
        <w:pBdr>
          <w:top w:val="nil"/>
          <w:left w:val="nil"/>
          <w:bottom w:val="nil"/>
          <w:right w:val="nil"/>
          <w:between w:val="nil"/>
        </w:pBdr>
        <w:rPr>
          <w:color w:val="000000"/>
        </w:rPr>
      </w:pPr>
    </w:p>
    <w:p w:rsidR="001E4C58" w:rsidRDefault="001E4C58" w:rsidP="001E4C58">
      <w:pPr>
        <w:pBdr>
          <w:top w:val="nil"/>
          <w:left w:val="nil"/>
          <w:bottom w:val="nil"/>
          <w:right w:val="nil"/>
          <w:between w:val="nil"/>
        </w:pBdr>
        <w:rPr>
          <w:color w:val="000000"/>
        </w:rPr>
      </w:pPr>
      <w:r>
        <w:rPr>
          <w:color w:val="000000"/>
        </w:rPr>
        <w:t>Наставник: Омер Благојевић</w:t>
      </w:r>
    </w:p>
    <w:p w:rsidR="001E4C58" w:rsidRDefault="001E4C58" w:rsidP="001E4C58">
      <w:pPr>
        <w:pBdr>
          <w:top w:val="nil"/>
          <w:left w:val="nil"/>
          <w:bottom w:val="nil"/>
          <w:right w:val="nil"/>
          <w:between w:val="nil"/>
        </w:pBdr>
        <w:rPr>
          <w:color w:val="000000"/>
        </w:rPr>
      </w:pPr>
    </w:p>
    <w:tbl>
      <w:tblPr>
        <w:tblW w:w="8231" w:type="dxa"/>
        <w:jc w:val="center"/>
        <w:tblLayout w:type="fixed"/>
        <w:tblLook w:val="0400"/>
      </w:tblPr>
      <w:tblGrid>
        <w:gridCol w:w="1134"/>
        <w:gridCol w:w="1020"/>
        <w:gridCol w:w="283"/>
        <w:gridCol w:w="1134"/>
        <w:gridCol w:w="1134"/>
        <w:gridCol w:w="284"/>
        <w:gridCol w:w="2249"/>
        <w:gridCol w:w="993"/>
      </w:tblGrid>
      <w:tr w:rsidR="001E4C58" w:rsidTr="002E490B">
        <w:trPr>
          <w:cantSplit/>
          <w:trHeight w:val="259"/>
          <w:tblHeader/>
          <w:jc w:val="center"/>
        </w:trPr>
        <w:tc>
          <w:tcPr>
            <w:tcW w:w="1134" w:type="dxa"/>
            <w:vMerge w:val="restart"/>
            <w:tcBorders>
              <w:top w:val="single" w:sz="4" w:space="0" w:color="000000"/>
              <w:left w:val="single" w:sz="4" w:space="0" w:color="000000"/>
              <w:right w:val="single" w:sz="4" w:space="0" w:color="000000"/>
            </w:tcBorders>
            <w:shd w:val="clear" w:color="auto" w:fill="FDEADA"/>
            <w:vAlign w:val="center"/>
          </w:tcPr>
          <w:p w:rsidR="001E4C58" w:rsidRDefault="001E4C58" w:rsidP="002E490B">
            <w:pPr>
              <w:pBdr>
                <w:top w:val="nil"/>
                <w:left w:val="nil"/>
                <w:bottom w:val="nil"/>
                <w:right w:val="nil"/>
                <w:between w:val="nil"/>
              </w:pBdr>
              <w:jc w:val="center"/>
              <w:rPr>
                <w:color w:val="000000"/>
              </w:rPr>
            </w:pPr>
            <w:r>
              <w:rPr>
                <w:color w:val="000000"/>
              </w:rPr>
              <w:t>Разред</w:t>
            </w:r>
          </w:p>
        </w:tc>
        <w:tc>
          <w:tcPr>
            <w:tcW w:w="1020" w:type="dxa"/>
            <w:vMerge w:val="restart"/>
            <w:tcBorders>
              <w:top w:val="single" w:sz="4" w:space="0" w:color="000000"/>
              <w:left w:val="single" w:sz="4" w:space="0" w:color="000000"/>
              <w:right w:val="single" w:sz="4" w:space="0" w:color="000000"/>
            </w:tcBorders>
            <w:shd w:val="clear" w:color="auto" w:fill="FFFFFF"/>
            <w:vAlign w:val="center"/>
          </w:tcPr>
          <w:p w:rsidR="001E4C58" w:rsidRDefault="001E4C58" w:rsidP="002E490B">
            <w:pPr>
              <w:pBdr>
                <w:top w:val="nil"/>
                <w:left w:val="nil"/>
                <w:bottom w:val="nil"/>
                <w:right w:val="nil"/>
                <w:between w:val="nil"/>
              </w:pBdr>
              <w:jc w:val="center"/>
              <w:rPr>
                <w:color w:val="000000"/>
                <w:sz w:val="18"/>
                <w:szCs w:val="18"/>
              </w:rPr>
            </w:pPr>
            <w:r>
              <w:rPr>
                <w:color w:val="000000"/>
                <w:sz w:val="18"/>
                <w:szCs w:val="18"/>
              </w:rPr>
              <w:t>ШЕСТИ</w:t>
            </w:r>
          </w:p>
        </w:tc>
        <w:tc>
          <w:tcPr>
            <w:tcW w:w="283" w:type="dxa"/>
            <w:tcBorders>
              <w:left w:val="single" w:sz="4" w:space="0" w:color="000000"/>
              <w:right w:val="single" w:sz="4" w:space="0" w:color="000000"/>
            </w:tcBorders>
            <w:shd w:val="clear" w:color="auto" w:fill="FFFFFF"/>
            <w:vAlign w:val="center"/>
          </w:tcPr>
          <w:p w:rsidR="001E4C58" w:rsidRDefault="001E4C58" w:rsidP="002E490B">
            <w:pPr>
              <w:pBdr>
                <w:top w:val="nil"/>
                <w:left w:val="nil"/>
                <w:bottom w:val="nil"/>
                <w:right w:val="nil"/>
                <w:between w:val="nil"/>
              </w:pBdr>
              <w:jc w:val="center"/>
              <w:rPr>
                <w:color w:val="000000"/>
              </w:rPr>
            </w:pPr>
          </w:p>
        </w:tc>
        <w:tc>
          <w:tcPr>
            <w:tcW w:w="1134" w:type="dxa"/>
            <w:vMerge w:val="restart"/>
            <w:tcBorders>
              <w:top w:val="single" w:sz="4" w:space="0" w:color="000000"/>
              <w:left w:val="single" w:sz="4" w:space="0" w:color="000000"/>
              <w:right w:val="single" w:sz="4" w:space="0" w:color="000000"/>
            </w:tcBorders>
            <w:shd w:val="clear" w:color="auto" w:fill="FDEADA"/>
            <w:vAlign w:val="center"/>
          </w:tcPr>
          <w:p w:rsidR="001E4C58" w:rsidRDefault="001E4C58" w:rsidP="002E490B">
            <w:pPr>
              <w:pBdr>
                <w:top w:val="nil"/>
                <w:left w:val="nil"/>
                <w:bottom w:val="nil"/>
                <w:right w:val="nil"/>
                <w:between w:val="nil"/>
              </w:pBdr>
              <w:jc w:val="center"/>
              <w:rPr>
                <w:color w:val="000000"/>
              </w:rPr>
            </w:pPr>
            <w:r>
              <w:rPr>
                <w:color w:val="000000"/>
              </w:rPr>
              <w:t>Број</w:t>
            </w:r>
          </w:p>
          <w:p w:rsidR="001E4C58" w:rsidRDefault="001E4C58" w:rsidP="002E490B">
            <w:pPr>
              <w:pBdr>
                <w:top w:val="nil"/>
                <w:left w:val="nil"/>
                <w:bottom w:val="nil"/>
                <w:right w:val="nil"/>
                <w:between w:val="nil"/>
              </w:pBdr>
              <w:jc w:val="center"/>
              <w:rPr>
                <w:color w:val="000000"/>
              </w:rPr>
            </w:pPr>
            <w:r>
              <w:rPr>
                <w:color w:val="000000"/>
              </w:rPr>
              <w:t>ученика</w:t>
            </w:r>
          </w:p>
        </w:tc>
        <w:tc>
          <w:tcPr>
            <w:tcW w:w="1134" w:type="dxa"/>
            <w:vMerge w:val="restart"/>
            <w:tcBorders>
              <w:top w:val="single" w:sz="4" w:space="0" w:color="000000"/>
              <w:left w:val="single" w:sz="4" w:space="0" w:color="000000"/>
              <w:right w:val="single" w:sz="4" w:space="0" w:color="000000"/>
            </w:tcBorders>
            <w:shd w:val="clear" w:color="auto" w:fill="FFFFFF"/>
            <w:vAlign w:val="center"/>
          </w:tcPr>
          <w:p w:rsidR="001E4C58" w:rsidRDefault="001E4C58" w:rsidP="002E490B">
            <w:pPr>
              <w:pBdr>
                <w:top w:val="nil"/>
                <w:left w:val="nil"/>
                <w:bottom w:val="nil"/>
                <w:right w:val="nil"/>
                <w:between w:val="nil"/>
              </w:pBdr>
              <w:jc w:val="center"/>
              <w:rPr>
                <w:color w:val="000000"/>
              </w:rPr>
            </w:pPr>
            <w:r>
              <w:t>16</w:t>
            </w:r>
          </w:p>
        </w:tc>
        <w:tc>
          <w:tcPr>
            <w:tcW w:w="284" w:type="dxa"/>
            <w:tcBorders>
              <w:left w:val="single" w:sz="4" w:space="0" w:color="000000"/>
              <w:right w:val="single" w:sz="4" w:space="0" w:color="000000"/>
            </w:tcBorders>
            <w:shd w:val="clear" w:color="auto" w:fill="FFFFFF"/>
            <w:vAlign w:val="center"/>
          </w:tcPr>
          <w:p w:rsidR="001E4C58" w:rsidRDefault="001E4C58" w:rsidP="002E490B">
            <w:pPr>
              <w:pBdr>
                <w:top w:val="nil"/>
                <w:left w:val="nil"/>
                <w:bottom w:val="nil"/>
                <w:right w:val="nil"/>
                <w:between w:val="nil"/>
              </w:pBdr>
              <w:jc w:val="center"/>
              <w:rPr>
                <w:color w:val="000000"/>
              </w:rPr>
            </w:pPr>
          </w:p>
        </w:tc>
        <w:tc>
          <w:tcPr>
            <w:tcW w:w="2249" w:type="dxa"/>
            <w:tcBorders>
              <w:top w:val="single" w:sz="4" w:space="0" w:color="000000"/>
              <w:left w:val="single" w:sz="4" w:space="0" w:color="000000"/>
              <w:bottom w:val="single" w:sz="4" w:space="0" w:color="000000"/>
              <w:right w:val="single" w:sz="4" w:space="0" w:color="000000"/>
            </w:tcBorders>
            <w:shd w:val="clear" w:color="auto" w:fill="FDEADA"/>
            <w:vAlign w:val="center"/>
          </w:tcPr>
          <w:p w:rsidR="001E4C58" w:rsidRDefault="001E4C58" w:rsidP="002E490B">
            <w:pPr>
              <w:pBdr>
                <w:top w:val="nil"/>
                <w:left w:val="nil"/>
                <w:bottom w:val="nil"/>
                <w:right w:val="nil"/>
                <w:between w:val="nil"/>
              </w:pBdr>
              <w:jc w:val="center"/>
              <w:rPr>
                <w:color w:val="000000"/>
              </w:rPr>
            </w:pPr>
            <w:r>
              <w:rPr>
                <w:color w:val="000000"/>
              </w:rPr>
              <w:t>Планирано часова</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1E4C58" w:rsidRDefault="001E4C58" w:rsidP="002E490B">
            <w:pPr>
              <w:pBdr>
                <w:top w:val="nil"/>
                <w:left w:val="nil"/>
                <w:bottom w:val="nil"/>
                <w:right w:val="nil"/>
                <w:between w:val="nil"/>
              </w:pBdr>
              <w:rPr>
                <w:color w:val="000000"/>
              </w:rPr>
            </w:pPr>
            <w:r>
              <w:t>36</w:t>
            </w:r>
          </w:p>
        </w:tc>
      </w:tr>
      <w:tr w:rsidR="001E4C58" w:rsidTr="002E490B">
        <w:trPr>
          <w:cantSplit/>
          <w:trHeight w:val="278"/>
          <w:tblHeader/>
          <w:jc w:val="center"/>
        </w:trPr>
        <w:tc>
          <w:tcPr>
            <w:tcW w:w="1134" w:type="dxa"/>
            <w:vMerge/>
            <w:tcBorders>
              <w:top w:val="single" w:sz="4" w:space="0" w:color="000000"/>
              <w:left w:val="single" w:sz="4" w:space="0" w:color="000000"/>
              <w:right w:val="single" w:sz="4" w:space="0" w:color="000000"/>
            </w:tcBorders>
            <w:shd w:val="clear" w:color="auto" w:fill="FDEADA"/>
            <w:vAlign w:val="center"/>
          </w:tcPr>
          <w:p w:rsidR="001E4C58" w:rsidRDefault="001E4C58" w:rsidP="002E490B">
            <w:pPr>
              <w:widowControl w:val="0"/>
              <w:pBdr>
                <w:top w:val="nil"/>
                <w:left w:val="nil"/>
                <w:bottom w:val="nil"/>
                <w:right w:val="nil"/>
                <w:between w:val="nil"/>
              </w:pBdr>
              <w:rPr>
                <w:color w:val="000000"/>
              </w:rPr>
            </w:pPr>
          </w:p>
        </w:tc>
        <w:tc>
          <w:tcPr>
            <w:tcW w:w="1020" w:type="dxa"/>
            <w:vMerge/>
            <w:tcBorders>
              <w:top w:val="single" w:sz="4" w:space="0" w:color="000000"/>
              <w:left w:val="single" w:sz="4" w:space="0" w:color="000000"/>
              <w:right w:val="single" w:sz="4" w:space="0" w:color="000000"/>
            </w:tcBorders>
            <w:shd w:val="clear" w:color="auto" w:fill="FFFFFF"/>
            <w:vAlign w:val="center"/>
          </w:tcPr>
          <w:p w:rsidR="001E4C58" w:rsidRDefault="001E4C58" w:rsidP="002E490B">
            <w:pPr>
              <w:widowControl w:val="0"/>
              <w:pBdr>
                <w:top w:val="nil"/>
                <w:left w:val="nil"/>
                <w:bottom w:val="nil"/>
                <w:right w:val="nil"/>
                <w:between w:val="nil"/>
              </w:pBdr>
              <w:rPr>
                <w:color w:val="000000"/>
              </w:rPr>
            </w:pPr>
          </w:p>
        </w:tc>
        <w:tc>
          <w:tcPr>
            <w:tcW w:w="283" w:type="dxa"/>
            <w:tcBorders>
              <w:left w:val="single" w:sz="4" w:space="0" w:color="000000"/>
              <w:right w:val="single" w:sz="4" w:space="0" w:color="000000"/>
            </w:tcBorders>
            <w:shd w:val="clear" w:color="auto" w:fill="FFFFFF"/>
            <w:vAlign w:val="center"/>
          </w:tcPr>
          <w:p w:rsidR="001E4C58" w:rsidRDefault="001E4C58" w:rsidP="002E490B">
            <w:pPr>
              <w:pBdr>
                <w:top w:val="nil"/>
                <w:left w:val="nil"/>
                <w:bottom w:val="nil"/>
                <w:right w:val="nil"/>
                <w:between w:val="nil"/>
              </w:pBdr>
              <w:jc w:val="center"/>
              <w:rPr>
                <w:color w:val="000000"/>
              </w:rPr>
            </w:pPr>
          </w:p>
        </w:tc>
        <w:tc>
          <w:tcPr>
            <w:tcW w:w="1134" w:type="dxa"/>
            <w:vMerge/>
            <w:tcBorders>
              <w:top w:val="single" w:sz="4" w:space="0" w:color="000000"/>
              <w:left w:val="single" w:sz="4" w:space="0" w:color="000000"/>
              <w:right w:val="single" w:sz="4" w:space="0" w:color="000000"/>
            </w:tcBorders>
            <w:shd w:val="clear" w:color="auto" w:fill="FDEADA"/>
            <w:vAlign w:val="center"/>
          </w:tcPr>
          <w:p w:rsidR="001E4C58" w:rsidRDefault="001E4C58" w:rsidP="002E490B">
            <w:pPr>
              <w:widowControl w:val="0"/>
              <w:pBdr>
                <w:top w:val="nil"/>
                <w:left w:val="nil"/>
                <w:bottom w:val="nil"/>
                <w:right w:val="nil"/>
                <w:between w:val="nil"/>
              </w:pBdr>
              <w:rPr>
                <w:color w:val="000000"/>
              </w:rPr>
            </w:pPr>
          </w:p>
        </w:tc>
        <w:tc>
          <w:tcPr>
            <w:tcW w:w="1134" w:type="dxa"/>
            <w:vMerge/>
            <w:tcBorders>
              <w:top w:val="single" w:sz="4" w:space="0" w:color="000000"/>
              <w:left w:val="single" w:sz="4" w:space="0" w:color="000000"/>
              <w:right w:val="single" w:sz="4" w:space="0" w:color="000000"/>
            </w:tcBorders>
            <w:shd w:val="clear" w:color="auto" w:fill="FFFFFF"/>
            <w:vAlign w:val="center"/>
          </w:tcPr>
          <w:p w:rsidR="001E4C58" w:rsidRDefault="001E4C58" w:rsidP="002E490B">
            <w:pPr>
              <w:widowControl w:val="0"/>
              <w:pBdr>
                <w:top w:val="nil"/>
                <w:left w:val="nil"/>
                <w:bottom w:val="nil"/>
                <w:right w:val="nil"/>
                <w:between w:val="nil"/>
              </w:pBdr>
              <w:rPr>
                <w:color w:val="000000"/>
              </w:rPr>
            </w:pPr>
          </w:p>
        </w:tc>
        <w:tc>
          <w:tcPr>
            <w:tcW w:w="284" w:type="dxa"/>
            <w:tcBorders>
              <w:left w:val="single" w:sz="4" w:space="0" w:color="000000"/>
              <w:right w:val="single" w:sz="4" w:space="0" w:color="000000"/>
            </w:tcBorders>
            <w:shd w:val="clear" w:color="auto" w:fill="FFFFFF"/>
            <w:vAlign w:val="center"/>
          </w:tcPr>
          <w:p w:rsidR="001E4C58" w:rsidRDefault="001E4C58" w:rsidP="002E490B">
            <w:pPr>
              <w:pBdr>
                <w:top w:val="nil"/>
                <w:left w:val="nil"/>
                <w:bottom w:val="nil"/>
                <w:right w:val="nil"/>
                <w:between w:val="nil"/>
              </w:pBdr>
              <w:jc w:val="center"/>
              <w:rPr>
                <w:color w:val="000000"/>
              </w:rPr>
            </w:pPr>
          </w:p>
        </w:tc>
        <w:tc>
          <w:tcPr>
            <w:tcW w:w="2249" w:type="dxa"/>
            <w:tcBorders>
              <w:top w:val="nil"/>
              <w:left w:val="single" w:sz="4" w:space="0" w:color="000000"/>
              <w:bottom w:val="single" w:sz="4" w:space="0" w:color="000000"/>
              <w:right w:val="single" w:sz="4" w:space="0" w:color="000000"/>
            </w:tcBorders>
            <w:shd w:val="clear" w:color="auto" w:fill="FDEADA"/>
            <w:vAlign w:val="center"/>
          </w:tcPr>
          <w:p w:rsidR="001E4C58" w:rsidRDefault="001E4C58" w:rsidP="002E490B">
            <w:pPr>
              <w:pBdr>
                <w:top w:val="nil"/>
                <w:left w:val="nil"/>
                <w:bottom w:val="nil"/>
                <w:right w:val="nil"/>
                <w:between w:val="nil"/>
              </w:pBdr>
              <w:jc w:val="center"/>
              <w:rPr>
                <w:color w:val="000000"/>
              </w:rPr>
            </w:pPr>
            <w:r>
              <w:rPr>
                <w:color w:val="000000"/>
              </w:rPr>
              <w:t>Одржано  часова</w:t>
            </w:r>
          </w:p>
        </w:tc>
        <w:tc>
          <w:tcPr>
            <w:tcW w:w="993" w:type="dxa"/>
            <w:tcBorders>
              <w:top w:val="single" w:sz="4" w:space="0" w:color="000000"/>
              <w:left w:val="single" w:sz="4" w:space="0" w:color="000000"/>
              <w:bottom w:val="single" w:sz="4" w:space="0" w:color="000000"/>
              <w:right w:val="single" w:sz="4" w:space="0" w:color="000000"/>
            </w:tcBorders>
          </w:tcPr>
          <w:p w:rsidR="001E4C58" w:rsidRDefault="001E4C58" w:rsidP="002E490B">
            <w:pPr>
              <w:pBdr>
                <w:top w:val="nil"/>
                <w:left w:val="nil"/>
                <w:bottom w:val="nil"/>
                <w:right w:val="nil"/>
                <w:between w:val="nil"/>
              </w:pBdr>
              <w:rPr>
                <w:color w:val="000000"/>
              </w:rPr>
            </w:pPr>
            <w:r>
              <w:t>34</w:t>
            </w:r>
          </w:p>
        </w:tc>
      </w:tr>
    </w:tbl>
    <w:p w:rsidR="001E4C58" w:rsidRDefault="001E4C58" w:rsidP="001E4C58">
      <w:pPr>
        <w:pBdr>
          <w:top w:val="nil"/>
          <w:left w:val="nil"/>
          <w:bottom w:val="nil"/>
          <w:right w:val="nil"/>
          <w:between w:val="nil"/>
        </w:pBdr>
        <w:rPr>
          <w:color w:val="000000"/>
        </w:rPr>
      </w:pPr>
    </w:p>
    <w:tbl>
      <w:tblPr>
        <w:tblW w:w="7038" w:type="dxa"/>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78"/>
        <w:gridCol w:w="1858"/>
        <w:gridCol w:w="1482"/>
        <w:gridCol w:w="1620"/>
      </w:tblGrid>
      <w:tr w:rsidR="001E4C58" w:rsidTr="002E490B">
        <w:trPr>
          <w:cantSplit/>
          <w:tblHeader/>
        </w:trPr>
        <w:tc>
          <w:tcPr>
            <w:tcW w:w="2078" w:type="dxa"/>
            <w:shd w:val="clear" w:color="auto" w:fill="FDEADA"/>
          </w:tcPr>
          <w:p w:rsidR="001E4C58" w:rsidRDefault="001E4C58" w:rsidP="002E490B">
            <w:pPr>
              <w:pBdr>
                <w:top w:val="nil"/>
                <w:left w:val="nil"/>
                <w:bottom w:val="nil"/>
                <w:right w:val="nil"/>
                <w:between w:val="nil"/>
              </w:pBdr>
              <w:rPr>
                <w:color w:val="000000"/>
              </w:rPr>
            </w:pPr>
            <w:r>
              <w:rPr>
                <w:color w:val="000000"/>
              </w:rPr>
              <w:t>Оцена</w:t>
            </w:r>
          </w:p>
        </w:tc>
        <w:tc>
          <w:tcPr>
            <w:tcW w:w="1858" w:type="dxa"/>
            <w:shd w:val="clear" w:color="auto" w:fill="FDEADA"/>
          </w:tcPr>
          <w:p w:rsidR="001E4C58" w:rsidRDefault="001E4C58" w:rsidP="002E490B">
            <w:pPr>
              <w:pBdr>
                <w:top w:val="nil"/>
                <w:left w:val="nil"/>
                <w:bottom w:val="nil"/>
                <w:right w:val="nil"/>
                <w:between w:val="nil"/>
              </w:pBdr>
              <w:rPr>
                <w:color w:val="000000"/>
              </w:rPr>
            </w:pPr>
            <w:r>
              <w:rPr>
                <w:color w:val="000000"/>
              </w:rPr>
              <w:t>Истиче се</w:t>
            </w:r>
          </w:p>
        </w:tc>
        <w:tc>
          <w:tcPr>
            <w:tcW w:w="1482" w:type="dxa"/>
            <w:shd w:val="clear" w:color="auto" w:fill="FDEADA"/>
          </w:tcPr>
          <w:p w:rsidR="001E4C58" w:rsidRDefault="001E4C58" w:rsidP="002E490B">
            <w:pPr>
              <w:pBdr>
                <w:top w:val="nil"/>
                <w:left w:val="nil"/>
                <w:bottom w:val="nil"/>
                <w:right w:val="nil"/>
                <w:between w:val="nil"/>
              </w:pBdr>
              <w:rPr>
                <w:color w:val="000000"/>
              </w:rPr>
            </w:pPr>
            <w:r>
              <w:rPr>
                <w:color w:val="000000"/>
              </w:rPr>
              <w:t>Добар</w:t>
            </w:r>
          </w:p>
        </w:tc>
        <w:tc>
          <w:tcPr>
            <w:tcW w:w="1620" w:type="dxa"/>
            <w:shd w:val="clear" w:color="auto" w:fill="FDEADA"/>
          </w:tcPr>
          <w:p w:rsidR="001E4C58" w:rsidRDefault="001E4C58" w:rsidP="002E490B">
            <w:pPr>
              <w:pBdr>
                <w:top w:val="nil"/>
                <w:left w:val="nil"/>
                <w:bottom w:val="nil"/>
                <w:right w:val="nil"/>
                <w:between w:val="nil"/>
              </w:pBdr>
              <w:rPr>
                <w:color w:val="000000"/>
              </w:rPr>
            </w:pPr>
            <w:r>
              <w:rPr>
                <w:color w:val="000000"/>
              </w:rPr>
              <w:t>Задовољава</w:t>
            </w:r>
          </w:p>
        </w:tc>
      </w:tr>
      <w:tr w:rsidR="001E4C58" w:rsidTr="002E490B">
        <w:trPr>
          <w:cantSplit/>
          <w:trHeight w:val="209"/>
          <w:tblHeader/>
        </w:trPr>
        <w:tc>
          <w:tcPr>
            <w:tcW w:w="2078" w:type="dxa"/>
            <w:shd w:val="clear" w:color="auto" w:fill="FDEADA"/>
          </w:tcPr>
          <w:p w:rsidR="001E4C58" w:rsidRDefault="001E4C58" w:rsidP="002E490B">
            <w:pPr>
              <w:pBdr>
                <w:top w:val="nil"/>
                <w:left w:val="nil"/>
                <w:bottom w:val="nil"/>
                <w:right w:val="nil"/>
                <w:between w:val="nil"/>
              </w:pBdr>
              <w:rPr>
                <w:color w:val="000000"/>
              </w:rPr>
            </w:pPr>
            <w:r>
              <w:rPr>
                <w:color w:val="000000"/>
              </w:rPr>
              <w:t>Број  ученика</w:t>
            </w:r>
          </w:p>
        </w:tc>
        <w:tc>
          <w:tcPr>
            <w:tcW w:w="1858" w:type="dxa"/>
            <w:shd w:val="clear" w:color="auto" w:fill="auto"/>
          </w:tcPr>
          <w:p w:rsidR="001E4C58" w:rsidRDefault="001E4C58" w:rsidP="002E490B">
            <w:pPr>
              <w:pBdr>
                <w:top w:val="nil"/>
                <w:left w:val="nil"/>
                <w:bottom w:val="nil"/>
                <w:right w:val="nil"/>
                <w:between w:val="nil"/>
              </w:pBdr>
              <w:rPr>
                <w:color w:val="000000"/>
              </w:rPr>
            </w:pPr>
            <w:r>
              <w:t>16</w:t>
            </w:r>
          </w:p>
        </w:tc>
        <w:tc>
          <w:tcPr>
            <w:tcW w:w="1482" w:type="dxa"/>
            <w:shd w:val="clear" w:color="auto" w:fill="auto"/>
          </w:tcPr>
          <w:p w:rsidR="001E4C58" w:rsidRDefault="001E4C58" w:rsidP="002E490B">
            <w:pPr>
              <w:pBdr>
                <w:top w:val="nil"/>
                <w:left w:val="nil"/>
                <w:bottom w:val="nil"/>
                <w:right w:val="nil"/>
                <w:between w:val="nil"/>
              </w:pBdr>
              <w:rPr>
                <w:color w:val="000000"/>
              </w:rPr>
            </w:pPr>
            <w:r>
              <w:t>-</w:t>
            </w:r>
          </w:p>
        </w:tc>
        <w:tc>
          <w:tcPr>
            <w:tcW w:w="1620" w:type="dxa"/>
            <w:shd w:val="clear" w:color="auto" w:fill="auto"/>
          </w:tcPr>
          <w:p w:rsidR="001E4C58" w:rsidRDefault="001E4C58" w:rsidP="002E490B">
            <w:pPr>
              <w:pBdr>
                <w:top w:val="nil"/>
                <w:left w:val="nil"/>
                <w:bottom w:val="nil"/>
                <w:right w:val="nil"/>
                <w:between w:val="nil"/>
              </w:pBdr>
              <w:rPr>
                <w:color w:val="000000"/>
              </w:rPr>
            </w:pPr>
            <w:r>
              <w:t>-</w:t>
            </w:r>
          </w:p>
        </w:tc>
      </w:tr>
    </w:tbl>
    <w:p w:rsidR="001E4C58" w:rsidRDefault="001E4C58" w:rsidP="001E4C58">
      <w:pPr>
        <w:pBdr>
          <w:top w:val="nil"/>
          <w:left w:val="nil"/>
          <w:bottom w:val="nil"/>
          <w:right w:val="nil"/>
          <w:between w:val="nil"/>
        </w:pBdr>
        <w:rPr>
          <w:color w:val="000000"/>
        </w:rPr>
      </w:pPr>
    </w:p>
    <w:p w:rsidR="001E4C58" w:rsidRDefault="001E4C58" w:rsidP="001E4C58">
      <w:pPr>
        <w:pBdr>
          <w:top w:val="nil"/>
          <w:left w:val="nil"/>
          <w:bottom w:val="nil"/>
          <w:right w:val="nil"/>
          <w:between w:val="nil"/>
        </w:pBdr>
      </w:pPr>
      <w:r>
        <w:rPr>
          <w:color w:val="000000"/>
        </w:rPr>
        <w:t>Сви ученици редовно похађају наставу,савладали су планиране програмске садржаје</w:t>
      </w:r>
      <w:r>
        <w:t>,</w:t>
      </w:r>
      <w:r>
        <w:rPr>
          <w:color w:val="000000"/>
        </w:rPr>
        <w:t>истичу се</w:t>
      </w:r>
      <w:r>
        <w:t xml:space="preserve"> и показују способност примене знања и разумевања градива.</w:t>
      </w:r>
    </w:p>
    <w:p w:rsidR="001E4C58" w:rsidRDefault="001E4C58" w:rsidP="001E4C58">
      <w:pPr>
        <w:pBdr>
          <w:top w:val="nil"/>
          <w:left w:val="nil"/>
          <w:bottom w:val="nil"/>
          <w:right w:val="nil"/>
          <w:between w:val="nil"/>
        </w:pBdr>
        <w:rPr>
          <w:color w:val="000000"/>
        </w:rPr>
      </w:pPr>
    </w:p>
    <w:p w:rsidR="001E4C58" w:rsidRDefault="001E4C58" w:rsidP="001E4C58">
      <w:pPr>
        <w:pBdr>
          <w:top w:val="nil"/>
          <w:left w:val="nil"/>
          <w:bottom w:val="nil"/>
          <w:right w:val="nil"/>
          <w:between w:val="nil"/>
        </w:pBdr>
        <w:rPr>
          <w:color w:val="000000"/>
        </w:rPr>
      </w:pPr>
    </w:p>
    <w:tbl>
      <w:tblPr>
        <w:tblW w:w="8231" w:type="dxa"/>
        <w:jc w:val="center"/>
        <w:tblLayout w:type="fixed"/>
        <w:tblLook w:val="0400"/>
      </w:tblPr>
      <w:tblGrid>
        <w:gridCol w:w="1134"/>
        <w:gridCol w:w="1020"/>
        <w:gridCol w:w="283"/>
        <w:gridCol w:w="1134"/>
        <w:gridCol w:w="1134"/>
        <w:gridCol w:w="284"/>
        <w:gridCol w:w="2249"/>
        <w:gridCol w:w="993"/>
      </w:tblGrid>
      <w:tr w:rsidR="001E4C58" w:rsidTr="002E490B">
        <w:trPr>
          <w:cantSplit/>
          <w:trHeight w:val="259"/>
          <w:tblHeader/>
          <w:jc w:val="center"/>
        </w:trPr>
        <w:tc>
          <w:tcPr>
            <w:tcW w:w="1134" w:type="dxa"/>
            <w:vMerge w:val="restart"/>
            <w:tcBorders>
              <w:top w:val="single" w:sz="4" w:space="0" w:color="000000"/>
              <w:left w:val="single" w:sz="4" w:space="0" w:color="000000"/>
              <w:right w:val="single" w:sz="4" w:space="0" w:color="000000"/>
            </w:tcBorders>
            <w:shd w:val="clear" w:color="auto" w:fill="FDEADA"/>
            <w:vAlign w:val="center"/>
          </w:tcPr>
          <w:p w:rsidR="001E4C58" w:rsidRDefault="001E4C58" w:rsidP="002E490B">
            <w:pPr>
              <w:pBdr>
                <w:top w:val="nil"/>
                <w:left w:val="nil"/>
                <w:bottom w:val="nil"/>
                <w:right w:val="nil"/>
                <w:between w:val="nil"/>
              </w:pBdr>
              <w:jc w:val="center"/>
              <w:rPr>
                <w:color w:val="000000"/>
              </w:rPr>
            </w:pPr>
            <w:r>
              <w:rPr>
                <w:color w:val="000000"/>
              </w:rPr>
              <w:t>Разред</w:t>
            </w:r>
          </w:p>
        </w:tc>
        <w:tc>
          <w:tcPr>
            <w:tcW w:w="1020" w:type="dxa"/>
            <w:vMerge w:val="restart"/>
            <w:tcBorders>
              <w:top w:val="single" w:sz="4" w:space="0" w:color="000000"/>
              <w:left w:val="single" w:sz="4" w:space="0" w:color="000000"/>
              <w:right w:val="single" w:sz="4" w:space="0" w:color="000000"/>
            </w:tcBorders>
            <w:shd w:val="clear" w:color="auto" w:fill="FFFFFF"/>
            <w:vAlign w:val="center"/>
          </w:tcPr>
          <w:p w:rsidR="001E4C58" w:rsidRDefault="001E4C58" w:rsidP="002E490B">
            <w:pPr>
              <w:pBdr>
                <w:top w:val="nil"/>
                <w:left w:val="nil"/>
                <w:bottom w:val="nil"/>
                <w:right w:val="nil"/>
                <w:between w:val="nil"/>
              </w:pBdr>
              <w:jc w:val="center"/>
              <w:rPr>
                <w:color w:val="000000"/>
                <w:sz w:val="20"/>
                <w:szCs w:val="20"/>
              </w:rPr>
            </w:pPr>
            <w:r>
              <w:rPr>
                <w:color w:val="000000"/>
                <w:sz w:val="20"/>
                <w:szCs w:val="20"/>
              </w:rPr>
              <w:t>СЕДМИ</w:t>
            </w:r>
          </w:p>
        </w:tc>
        <w:tc>
          <w:tcPr>
            <w:tcW w:w="283" w:type="dxa"/>
            <w:tcBorders>
              <w:left w:val="single" w:sz="4" w:space="0" w:color="000000"/>
              <w:right w:val="single" w:sz="4" w:space="0" w:color="000000"/>
            </w:tcBorders>
            <w:shd w:val="clear" w:color="auto" w:fill="FFFFFF"/>
            <w:vAlign w:val="center"/>
          </w:tcPr>
          <w:p w:rsidR="001E4C58" w:rsidRDefault="001E4C58" w:rsidP="002E490B">
            <w:pPr>
              <w:pBdr>
                <w:top w:val="nil"/>
                <w:left w:val="nil"/>
                <w:bottom w:val="nil"/>
                <w:right w:val="nil"/>
                <w:between w:val="nil"/>
              </w:pBdr>
              <w:jc w:val="center"/>
              <w:rPr>
                <w:color w:val="000000"/>
              </w:rPr>
            </w:pPr>
          </w:p>
        </w:tc>
        <w:tc>
          <w:tcPr>
            <w:tcW w:w="1134" w:type="dxa"/>
            <w:vMerge w:val="restart"/>
            <w:tcBorders>
              <w:top w:val="single" w:sz="4" w:space="0" w:color="000000"/>
              <w:left w:val="single" w:sz="4" w:space="0" w:color="000000"/>
              <w:right w:val="single" w:sz="4" w:space="0" w:color="000000"/>
            </w:tcBorders>
            <w:shd w:val="clear" w:color="auto" w:fill="FDEADA"/>
            <w:vAlign w:val="center"/>
          </w:tcPr>
          <w:p w:rsidR="001E4C58" w:rsidRDefault="001E4C58" w:rsidP="002E490B">
            <w:pPr>
              <w:pBdr>
                <w:top w:val="nil"/>
                <w:left w:val="nil"/>
                <w:bottom w:val="nil"/>
                <w:right w:val="nil"/>
                <w:between w:val="nil"/>
              </w:pBdr>
              <w:jc w:val="center"/>
              <w:rPr>
                <w:color w:val="000000"/>
              </w:rPr>
            </w:pPr>
            <w:r>
              <w:rPr>
                <w:color w:val="000000"/>
              </w:rPr>
              <w:t>Број</w:t>
            </w:r>
          </w:p>
          <w:p w:rsidR="001E4C58" w:rsidRDefault="001E4C58" w:rsidP="002E490B">
            <w:pPr>
              <w:pBdr>
                <w:top w:val="nil"/>
                <w:left w:val="nil"/>
                <w:bottom w:val="nil"/>
                <w:right w:val="nil"/>
                <w:between w:val="nil"/>
              </w:pBdr>
              <w:jc w:val="center"/>
              <w:rPr>
                <w:color w:val="000000"/>
              </w:rPr>
            </w:pPr>
            <w:r>
              <w:rPr>
                <w:color w:val="000000"/>
              </w:rPr>
              <w:t>ученика</w:t>
            </w:r>
          </w:p>
        </w:tc>
        <w:tc>
          <w:tcPr>
            <w:tcW w:w="1134" w:type="dxa"/>
            <w:vMerge w:val="restart"/>
            <w:tcBorders>
              <w:top w:val="single" w:sz="4" w:space="0" w:color="000000"/>
              <w:left w:val="single" w:sz="4" w:space="0" w:color="000000"/>
              <w:right w:val="single" w:sz="4" w:space="0" w:color="000000"/>
            </w:tcBorders>
            <w:shd w:val="clear" w:color="auto" w:fill="FFFFFF"/>
            <w:vAlign w:val="center"/>
          </w:tcPr>
          <w:p w:rsidR="001E4C58" w:rsidRDefault="001E4C58" w:rsidP="002E490B">
            <w:pPr>
              <w:pBdr>
                <w:top w:val="nil"/>
                <w:left w:val="nil"/>
                <w:bottom w:val="nil"/>
                <w:right w:val="nil"/>
                <w:between w:val="nil"/>
              </w:pBdr>
              <w:jc w:val="center"/>
              <w:rPr>
                <w:color w:val="000000"/>
              </w:rPr>
            </w:pPr>
            <w:r>
              <w:t>3</w:t>
            </w:r>
          </w:p>
        </w:tc>
        <w:tc>
          <w:tcPr>
            <w:tcW w:w="284" w:type="dxa"/>
            <w:tcBorders>
              <w:left w:val="single" w:sz="4" w:space="0" w:color="000000"/>
              <w:right w:val="single" w:sz="4" w:space="0" w:color="000000"/>
            </w:tcBorders>
            <w:shd w:val="clear" w:color="auto" w:fill="FFFFFF"/>
            <w:vAlign w:val="center"/>
          </w:tcPr>
          <w:p w:rsidR="001E4C58" w:rsidRDefault="001E4C58" w:rsidP="002E490B">
            <w:pPr>
              <w:pBdr>
                <w:top w:val="nil"/>
                <w:left w:val="nil"/>
                <w:bottom w:val="nil"/>
                <w:right w:val="nil"/>
                <w:between w:val="nil"/>
              </w:pBdr>
              <w:jc w:val="center"/>
              <w:rPr>
                <w:color w:val="000000"/>
              </w:rPr>
            </w:pPr>
          </w:p>
        </w:tc>
        <w:tc>
          <w:tcPr>
            <w:tcW w:w="2249" w:type="dxa"/>
            <w:tcBorders>
              <w:top w:val="single" w:sz="4" w:space="0" w:color="000000"/>
              <w:left w:val="single" w:sz="4" w:space="0" w:color="000000"/>
              <w:bottom w:val="single" w:sz="4" w:space="0" w:color="000000"/>
              <w:right w:val="single" w:sz="4" w:space="0" w:color="000000"/>
            </w:tcBorders>
            <w:shd w:val="clear" w:color="auto" w:fill="FDEADA"/>
            <w:vAlign w:val="center"/>
          </w:tcPr>
          <w:p w:rsidR="001E4C58" w:rsidRDefault="001E4C58" w:rsidP="002E490B">
            <w:pPr>
              <w:pBdr>
                <w:top w:val="nil"/>
                <w:left w:val="nil"/>
                <w:bottom w:val="nil"/>
                <w:right w:val="nil"/>
                <w:between w:val="nil"/>
              </w:pBdr>
              <w:jc w:val="center"/>
              <w:rPr>
                <w:color w:val="000000"/>
              </w:rPr>
            </w:pPr>
            <w:r>
              <w:rPr>
                <w:color w:val="000000"/>
              </w:rPr>
              <w:t>Планирано часова</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1E4C58" w:rsidRPr="007349A4" w:rsidRDefault="001E4C58" w:rsidP="002E490B">
            <w:pPr>
              <w:pBdr>
                <w:top w:val="nil"/>
                <w:left w:val="nil"/>
                <w:bottom w:val="nil"/>
                <w:right w:val="nil"/>
                <w:between w:val="nil"/>
              </w:pBdr>
              <w:rPr>
                <w:color w:val="000000"/>
              </w:rPr>
            </w:pPr>
            <w:r>
              <w:t>36</w:t>
            </w:r>
          </w:p>
        </w:tc>
      </w:tr>
      <w:tr w:rsidR="001E4C58" w:rsidTr="002E490B">
        <w:trPr>
          <w:cantSplit/>
          <w:trHeight w:val="278"/>
          <w:tblHeader/>
          <w:jc w:val="center"/>
        </w:trPr>
        <w:tc>
          <w:tcPr>
            <w:tcW w:w="1134" w:type="dxa"/>
            <w:vMerge/>
            <w:tcBorders>
              <w:top w:val="single" w:sz="4" w:space="0" w:color="000000"/>
              <w:left w:val="single" w:sz="4" w:space="0" w:color="000000"/>
              <w:right w:val="single" w:sz="4" w:space="0" w:color="000000"/>
            </w:tcBorders>
            <w:shd w:val="clear" w:color="auto" w:fill="FDEADA"/>
            <w:vAlign w:val="center"/>
          </w:tcPr>
          <w:p w:rsidR="001E4C58" w:rsidRDefault="001E4C58" w:rsidP="002E490B">
            <w:pPr>
              <w:widowControl w:val="0"/>
              <w:pBdr>
                <w:top w:val="nil"/>
                <w:left w:val="nil"/>
                <w:bottom w:val="nil"/>
                <w:right w:val="nil"/>
                <w:between w:val="nil"/>
              </w:pBdr>
              <w:rPr>
                <w:color w:val="000000"/>
              </w:rPr>
            </w:pPr>
          </w:p>
        </w:tc>
        <w:tc>
          <w:tcPr>
            <w:tcW w:w="1020" w:type="dxa"/>
            <w:vMerge/>
            <w:tcBorders>
              <w:top w:val="single" w:sz="4" w:space="0" w:color="000000"/>
              <w:left w:val="single" w:sz="4" w:space="0" w:color="000000"/>
              <w:right w:val="single" w:sz="4" w:space="0" w:color="000000"/>
            </w:tcBorders>
            <w:shd w:val="clear" w:color="auto" w:fill="FFFFFF"/>
            <w:vAlign w:val="center"/>
          </w:tcPr>
          <w:p w:rsidR="001E4C58" w:rsidRDefault="001E4C58" w:rsidP="002E490B">
            <w:pPr>
              <w:widowControl w:val="0"/>
              <w:pBdr>
                <w:top w:val="nil"/>
                <w:left w:val="nil"/>
                <w:bottom w:val="nil"/>
                <w:right w:val="nil"/>
                <w:between w:val="nil"/>
              </w:pBdr>
              <w:rPr>
                <w:color w:val="000000"/>
              </w:rPr>
            </w:pPr>
          </w:p>
        </w:tc>
        <w:tc>
          <w:tcPr>
            <w:tcW w:w="283" w:type="dxa"/>
            <w:tcBorders>
              <w:left w:val="single" w:sz="4" w:space="0" w:color="000000"/>
              <w:right w:val="single" w:sz="4" w:space="0" w:color="000000"/>
            </w:tcBorders>
            <w:shd w:val="clear" w:color="auto" w:fill="FFFFFF"/>
            <w:vAlign w:val="center"/>
          </w:tcPr>
          <w:p w:rsidR="001E4C58" w:rsidRDefault="001E4C58" w:rsidP="002E490B">
            <w:pPr>
              <w:pBdr>
                <w:top w:val="nil"/>
                <w:left w:val="nil"/>
                <w:bottom w:val="nil"/>
                <w:right w:val="nil"/>
                <w:between w:val="nil"/>
              </w:pBdr>
              <w:jc w:val="center"/>
              <w:rPr>
                <w:color w:val="000000"/>
              </w:rPr>
            </w:pPr>
          </w:p>
        </w:tc>
        <w:tc>
          <w:tcPr>
            <w:tcW w:w="1134" w:type="dxa"/>
            <w:vMerge/>
            <w:tcBorders>
              <w:top w:val="single" w:sz="4" w:space="0" w:color="000000"/>
              <w:left w:val="single" w:sz="4" w:space="0" w:color="000000"/>
              <w:right w:val="single" w:sz="4" w:space="0" w:color="000000"/>
            </w:tcBorders>
            <w:shd w:val="clear" w:color="auto" w:fill="FDEADA"/>
            <w:vAlign w:val="center"/>
          </w:tcPr>
          <w:p w:rsidR="001E4C58" w:rsidRDefault="001E4C58" w:rsidP="002E490B">
            <w:pPr>
              <w:widowControl w:val="0"/>
              <w:pBdr>
                <w:top w:val="nil"/>
                <w:left w:val="nil"/>
                <w:bottom w:val="nil"/>
                <w:right w:val="nil"/>
                <w:between w:val="nil"/>
              </w:pBdr>
              <w:rPr>
                <w:color w:val="000000"/>
              </w:rPr>
            </w:pPr>
          </w:p>
        </w:tc>
        <w:tc>
          <w:tcPr>
            <w:tcW w:w="1134" w:type="dxa"/>
            <w:vMerge/>
            <w:tcBorders>
              <w:top w:val="single" w:sz="4" w:space="0" w:color="000000"/>
              <w:left w:val="single" w:sz="4" w:space="0" w:color="000000"/>
              <w:right w:val="single" w:sz="4" w:space="0" w:color="000000"/>
            </w:tcBorders>
            <w:shd w:val="clear" w:color="auto" w:fill="FFFFFF"/>
            <w:vAlign w:val="center"/>
          </w:tcPr>
          <w:p w:rsidR="001E4C58" w:rsidRDefault="001E4C58" w:rsidP="002E490B">
            <w:pPr>
              <w:widowControl w:val="0"/>
              <w:pBdr>
                <w:top w:val="nil"/>
                <w:left w:val="nil"/>
                <w:bottom w:val="nil"/>
                <w:right w:val="nil"/>
                <w:between w:val="nil"/>
              </w:pBdr>
              <w:rPr>
                <w:color w:val="000000"/>
              </w:rPr>
            </w:pPr>
          </w:p>
        </w:tc>
        <w:tc>
          <w:tcPr>
            <w:tcW w:w="284" w:type="dxa"/>
            <w:tcBorders>
              <w:left w:val="single" w:sz="4" w:space="0" w:color="000000"/>
              <w:right w:val="single" w:sz="4" w:space="0" w:color="000000"/>
            </w:tcBorders>
            <w:shd w:val="clear" w:color="auto" w:fill="FFFFFF"/>
            <w:vAlign w:val="center"/>
          </w:tcPr>
          <w:p w:rsidR="001E4C58" w:rsidRDefault="001E4C58" w:rsidP="002E490B">
            <w:pPr>
              <w:pBdr>
                <w:top w:val="nil"/>
                <w:left w:val="nil"/>
                <w:bottom w:val="nil"/>
                <w:right w:val="nil"/>
                <w:between w:val="nil"/>
              </w:pBdr>
              <w:jc w:val="center"/>
              <w:rPr>
                <w:color w:val="000000"/>
              </w:rPr>
            </w:pPr>
          </w:p>
        </w:tc>
        <w:tc>
          <w:tcPr>
            <w:tcW w:w="2249" w:type="dxa"/>
            <w:tcBorders>
              <w:top w:val="nil"/>
              <w:left w:val="single" w:sz="4" w:space="0" w:color="000000"/>
              <w:bottom w:val="single" w:sz="4" w:space="0" w:color="000000"/>
              <w:right w:val="single" w:sz="4" w:space="0" w:color="000000"/>
            </w:tcBorders>
            <w:shd w:val="clear" w:color="auto" w:fill="FDEADA"/>
            <w:vAlign w:val="center"/>
          </w:tcPr>
          <w:p w:rsidR="001E4C58" w:rsidRDefault="001E4C58" w:rsidP="002E490B">
            <w:pPr>
              <w:pBdr>
                <w:top w:val="nil"/>
                <w:left w:val="nil"/>
                <w:bottom w:val="nil"/>
                <w:right w:val="nil"/>
                <w:between w:val="nil"/>
              </w:pBdr>
              <w:jc w:val="center"/>
              <w:rPr>
                <w:color w:val="000000"/>
              </w:rPr>
            </w:pPr>
            <w:r>
              <w:rPr>
                <w:color w:val="000000"/>
              </w:rPr>
              <w:t>Одржано  часова</w:t>
            </w:r>
          </w:p>
        </w:tc>
        <w:tc>
          <w:tcPr>
            <w:tcW w:w="993" w:type="dxa"/>
            <w:tcBorders>
              <w:top w:val="single" w:sz="4" w:space="0" w:color="000000"/>
              <w:left w:val="single" w:sz="4" w:space="0" w:color="000000"/>
              <w:bottom w:val="single" w:sz="4" w:space="0" w:color="000000"/>
              <w:right w:val="single" w:sz="4" w:space="0" w:color="000000"/>
            </w:tcBorders>
          </w:tcPr>
          <w:p w:rsidR="001E4C58" w:rsidRPr="007349A4" w:rsidRDefault="001E4C58" w:rsidP="002E490B">
            <w:pPr>
              <w:pBdr>
                <w:top w:val="nil"/>
                <w:left w:val="nil"/>
                <w:bottom w:val="nil"/>
                <w:right w:val="nil"/>
                <w:between w:val="nil"/>
              </w:pBdr>
              <w:rPr>
                <w:color w:val="000000"/>
              </w:rPr>
            </w:pPr>
            <w:r>
              <w:t>34</w:t>
            </w:r>
          </w:p>
        </w:tc>
      </w:tr>
    </w:tbl>
    <w:p w:rsidR="001E4C58" w:rsidRDefault="001E4C58" w:rsidP="001E4C58">
      <w:pPr>
        <w:pBdr>
          <w:top w:val="nil"/>
          <w:left w:val="nil"/>
          <w:bottom w:val="nil"/>
          <w:right w:val="nil"/>
          <w:between w:val="nil"/>
        </w:pBdr>
        <w:rPr>
          <w:color w:val="000000"/>
        </w:rPr>
      </w:pPr>
    </w:p>
    <w:tbl>
      <w:tblPr>
        <w:tblW w:w="7038" w:type="dxa"/>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78"/>
        <w:gridCol w:w="1858"/>
        <w:gridCol w:w="1482"/>
        <w:gridCol w:w="1620"/>
      </w:tblGrid>
      <w:tr w:rsidR="001E4C58" w:rsidTr="002E490B">
        <w:trPr>
          <w:cantSplit/>
          <w:tblHeader/>
        </w:trPr>
        <w:tc>
          <w:tcPr>
            <w:tcW w:w="2078" w:type="dxa"/>
            <w:shd w:val="clear" w:color="auto" w:fill="FDEADA"/>
          </w:tcPr>
          <w:p w:rsidR="001E4C58" w:rsidRDefault="001E4C58" w:rsidP="002E490B">
            <w:pPr>
              <w:pBdr>
                <w:top w:val="nil"/>
                <w:left w:val="nil"/>
                <w:bottom w:val="nil"/>
                <w:right w:val="nil"/>
                <w:between w:val="nil"/>
              </w:pBdr>
              <w:rPr>
                <w:color w:val="000000"/>
              </w:rPr>
            </w:pPr>
            <w:r>
              <w:rPr>
                <w:color w:val="000000"/>
              </w:rPr>
              <w:t>Оцена</w:t>
            </w:r>
          </w:p>
        </w:tc>
        <w:tc>
          <w:tcPr>
            <w:tcW w:w="1858" w:type="dxa"/>
            <w:shd w:val="clear" w:color="auto" w:fill="FDEADA"/>
          </w:tcPr>
          <w:p w:rsidR="001E4C58" w:rsidRDefault="001E4C58" w:rsidP="002E490B">
            <w:pPr>
              <w:pBdr>
                <w:top w:val="nil"/>
                <w:left w:val="nil"/>
                <w:bottom w:val="nil"/>
                <w:right w:val="nil"/>
                <w:between w:val="nil"/>
              </w:pBdr>
              <w:rPr>
                <w:color w:val="000000"/>
              </w:rPr>
            </w:pPr>
            <w:r>
              <w:rPr>
                <w:color w:val="000000"/>
              </w:rPr>
              <w:t>Истиче се</w:t>
            </w:r>
          </w:p>
        </w:tc>
        <w:tc>
          <w:tcPr>
            <w:tcW w:w="1482" w:type="dxa"/>
            <w:shd w:val="clear" w:color="auto" w:fill="FDEADA"/>
          </w:tcPr>
          <w:p w:rsidR="001E4C58" w:rsidRDefault="001E4C58" w:rsidP="002E490B">
            <w:pPr>
              <w:pBdr>
                <w:top w:val="nil"/>
                <w:left w:val="nil"/>
                <w:bottom w:val="nil"/>
                <w:right w:val="nil"/>
                <w:between w:val="nil"/>
              </w:pBdr>
              <w:rPr>
                <w:color w:val="000000"/>
              </w:rPr>
            </w:pPr>
            <w:r>
              <w:rPr>
                <w:color w:val="000000"/>
              </w:rPr>
              <w:t>Добар</w:t>
            </w:r>
          </w:p>
        </w:tc>
        <w:tc>
          <w:tcPr>
            <w:tcW w:w="1620" w:type="dxa"/>
            <w:shd w:val="clear" w:color="auto" w:fill="FDEADA"/>
          </w:tcPr>
          <w:p w:rsidR="001E4C58" w:rsidRDefault="001E4C58" w:rsidP="002E490B">
            <w:pPr>
              <w:pBdr>
                <w:top w:val="nil"/>
                <w:left w:val="nil"/>
                <w:bottom w:val="nil"/>
                <w:right w:val="nil"/>
                <w:between w:val="nil"/>
              </w:pBdr>
              <w:rPr>
                <w:color w:val="000000"/>
              </w:rPr>
            </w:pPr>
            <w:r>
              <w:rPr>
                <w:color w:val="000000"/>
              </w:rPr>
              <w:t>Задовољава</w:t>
            </w:r>
          </w:p>
        </w:tc>
      </w:tr>
      <w:tr w:rsidR="001E4C58" w:rsidTr="002E490B">
        <w:trPr>
          <w:cantSplit/>
          <w:trHeight w:val="209"/>
          <w:tblHeader/>
        </w:trPr>
        <w:tc>
          <w:tcPr>
            <w:tcW w:w="2078" w:type="dxa"/>
            <w:shd w:val="clear" w:color="auto" w:fill="FDEADA"/>
          </w:tcPr>
          <w:p w:rsidR="001E4C58" w:rsidRDefault="001E4C58" w:rsidP="002E490B">
            <w:pPr>
              <w:pBdr>
                <w:top w:val="nil"/>
                <w:left w:val="nil"/>
                <w:bottom w:val="nil"/>
                <w:right w:val="nil"/>
                <w:between w:val="nil"/>
              </w:pBdr>
              <w:rPr>
                <w:color w:val="000000"/>
              </w:rPr>
            </w:pPr>
            <w:r>
              <w:rPr>
                <w:color w:val="000000"/>
              </w:rPr>
              <w:t>Број  ученика</w:t>
            </w:r>
          </w:p>
        </w:tc>
        <w:tc>
          <w:tcPr>
            <w:tcW w:w="1858" w:type="dxa"/>
            <w:shd w:val="clear" w:color="auto" w:fill="auto"/>
          </w:tcPr>
          <w:p w:rsidR="001E4C58" w:rsidRDefault="001E4C58" w:rsidP="002E490B">
            <w:pPr>
              <w:pBdr>
                <w:top w:val="nil"/>
                <w:left w:val="nil"/>
                <w:bottom w:val="nil"/>
                <w:right w:val="nil"/>
                <w:between w:val="nil"/>
              </w:pBdr>
              <w:rPr>
                <w:color w:val="000000"/>
              </w:rPr>
            </w:pPr>
            <w:r>
              <w:t>3</w:t>
            </w:r>
          </w:p>
        </w:tc>
        <w:tc>
          <w:tcPr>
            <w:tcW w:w="1482" w:type="dxa"/>
            <w:shd w:val="clear" w:color="auto" w:fill="auto"/>
          </w:tcPr>
          <w:p w:rsidR="001E4C58" w:rsidRDefault="001E4C58" w:rsidP="002E490B">
            <w:pPr>
              <w:pBdr>
                <w:top w:val="nil"/>
                <w:left w:val="nil"/>
                <w:bottom w:val="nil"/>
                <w:right w:val="nil"/>
                <w:between w:val="nil"/>
              </w:pBdr>
              <w:rPr>
                <w:color w:val="000000"/>
              </w:rPr>
            </w:pPr>
            <w:r>
              <w:t>-</w:t>
            </w:r>
          </w:p>
        </w:tc>
        <w:tc>
          <w:tcPr>
            <w:tcW w:w="1620" w:type="dxa"/>
            <w:shd w:val="clear" w:color="auto" w:fill="auto"/>
          </w:tcPr>
          <w:p w:rsidR="001E4C58" w:rsidRDefault="001E4C58" w:rsidP="002E490B">
            <w:pPr>
              <w:pBdr>
                <w:top w:val="nil"/>
                <w:left w:val="nil"/>
                <w:bottom w:val="nil"/>
                <w:right w:val="nil"/>
                <w:between w:val="nil"/>
              </w:pBdr>
              <w:rPr>
                <w:color w:val="000000"/>
              </w:rPr>
            </w:pPr>
            <w:r>
              <w:t>-</w:t>
            </w:r>
          </w:p>
        </w:tc>
      </w:tr>
    </w:tbl>
    <w:p w:rsidR="001E4C58" w:rsidRDefault="001E4C58" w:rsidP="001E4C58">
      <w:pPr>
        <w:pBdr>
          <w:top w:val="nil"/>
          <w:left w:val="nil"/>
          <w:bottom w:val="nil"/>
          <w:right w:val="nil"/>
          <w:between w:val="nil"/>
        </w:pBdr>
        <w:rPr>
          <w:color w:val="000000"/>
        </w:rPr>
      </w:pPr>
    </w:p>
    <w:p w:rsidR="001E4C58" w:rsidRDefault="001E4C58" w:rsidP="001E4C58">
      <w:pPr>
        <w:pBdr>
          <w:top w:val="nil"/>
          <w:left w:val="nil"/>
          <w:bottom w:val="nil"/>
          <w:right w:val="nil"/>
          <w:between w:val="nil"/>
        </w:pBdr>
      </w:pPr>
      <w:r>
        <w:rPr>
          <w:color w:val="000000"/>
        </w:rPr>
        <w:t>Сви ученици редовно похађају наставу,савладали су планиране програмске садржаје</w:t>
      </w:r>
      <w:r>
        <w:t>,</w:t>
      </w:r>
      <w:r>
        <w:rPr>
          <w:color w:val="000000"/>
        </w:rPr>
        <w:t>истичу се</w:t>
      </w:r>
      <w:r>
        <w:t xml:space="preserve"> и показују способност примене знања и разумевања градива.</w:t>
      </w:r>
    </w:p>
    <w:p w:rsidR="001E4C58" w:rsidRDefault="001E4C58" w:rsidP="001E4C58">
      <w:pPr>
        <w:pBdr>
          <w:top w:val="nil"/>
          <w:left w:val="nil"/>
          <w:bottom w:val="nil"/>
          <w:right w:val="nil"/>
          <w:between w:val="nil"/>
        </w:pBdr>
        <w:rPr>
          <w:color w:val="000000"/>
        </w:rPr>
      </w:pPr>
    </w:p>
    <w:p w:rsidR="001E4C58" w:rsidRDefault="001E4C58" w:rsidP="001E4C58">
      <w:pPr>
        <w:pBdr>
          <w:top w:val="nil"/>
          <w:left w:val="nil"/>
          <w:bottom w:val="nil"/>
          <w:right w:val="nil"/>
          <w:between w:val="nil"/>
        </w:pBdr>
        <w:rPr>
          <w:color w:val="000000"/>
        </w:rPr>
      </w:pPr>
    </w:p>
    <w:tbl>
      <w:tblPr>
        <w:tblW w:w="8231" w:type="dxa"/>
        <w:jc w:val="center"/>
        <w:tblLayout w:type="fixed"/>
        <w:tblLook w:val="0400"/>
      </w:tblPr>
      <w:tblGrid>
        <w:gridCol w:w="1134"/>
        <w:gridCol w:w="1020"/>
        <w:gridCol w:w="283"/>
        <w:gridCol w:w="1134"/>
        <w:gridCol w:w="1134"/>
        <w:gridCol w:w="284"/>
        <w:gridCol w:w="2249"/>
        <w:gridCol w:w="993"/>
      </w:tblGrid>
      <w:tr w:rsidR="001E4C58" w:rsidTr="002E490B">
        <w:trPr>
          <w:cantSplit/>
          <w:trHeight w:val="259"/>
          <w:tblHeader/>
          <w:jc w:val="center"/>
        </w:trPr>
        <w:tc>
          <w:tcPr>
            <w:tcW w:w="1134" w:type="dxa"/>
            <w:vMerge w:val="restart"/>
            <w:tcBorders>
              <w:top w:val="single" w:sz="4" w:space="0" w:color="000000"/>
              <w:left w:val="single" w:sz="4" w:space="0" w:color="000000"/>
              <w:right w:val="single" w:sz="4" w:space="0" w:color="000000"/>
            </w:tcBorders>
            <w:shd w:val="clear" w:color="auto" w:fill="FDEADA"/>
            <w:vAlign w:val="center"/>
          </w:tcPr>
          <w:p w:rsidR="001E4C58" w:rsidRDefault="001E4C58" w:rsidP="002E490B">
            <w:pPr>
              <w:pBdr>
                <w:top w:val="nil"/>
                <w:left w:val="nil"/>
                <w:bottom w:val="nil"/>
                <w:right w:val="nil"/>
                <w:between w:val="nil"/>
              </w:pBdr>
              <w:jc w:val="center"/>
              <w:rPr>
                <w:color w:val="000000"/>
              </w:rPr>
            </w:pPr>
            <w:r>
              <w:rPr>
                <w:color w:val="000000"/>
              </w:rPr>
              <w:t>Разред</w:t>
            </w:r>
          </w:p>
        </w:tc>
        <w:tc>
          <w:tcPr>
            <w:tcW w:w="1020" w:type="dxa"/>
            <w:vMerge w:val="restart"/>
            <w:tcBorders>
              <w:top w:val="single" w:sz="4" w:space="0" w:color="000000"/>
              <w:left w:val="single" w:sz="4" w:space="0" w:color="000000"/>
              <w:right w:val="single" w:sz="4" w:space="0" w:color="000000"/>
            </w:tcBorders>
            <w:shd w:val="clear" w:color="auto" w:fill="FFFFFF"/>
            <w:vAlign w:val="center"/>
          </w:tcPr>
          <w:p w:rsidR="001E4C58" w:rsidRDefault="001E4C58" w:rsidP="002E490B">
            <w:pPr>
              <w:pBdr>
                <w:top w:val="nil"/>
                <w:left w:val="nil"/>
                <w:bottom w:val="nil"/>
                <w:right w:val="nil"/>
                <w:between w:val="nil"/>
              </w:pBdr>
              <w:jc w:val="center"/>
              <w:rPr>
                <w:color w:val="000000"/>
              </w:rPr>
            </w:pPr>
            <w:r>
              <w:rPr>
                <w:color w:val="000000"/>
              </w:rPr>
              <w:t>ОСМИ</w:t>
            </w:r>
          </w:p>
        </w:tc>
        <w:tc>
          <w:tcPr>
            <w:tcW w:w="283" w:type="dxa"/>
            <w:tcBorders>
              <w:left w:val="single" w:sz="4" w:space="0" w:color="000000"/>
              <w:right w:val="single" w:sz="4" w:space="0" w:color="000000"/>
            </w:tcBorders>
            <w:shd w:val="clear" w:color="auto" w:fill="FFFFFF"/>
            <w:vAlign w:val="center"/>
          </w:tcPr>
          <w:p w:rsidR="001E4C58" w:rsidRDefault="001E4C58" w:rsidP="002E490B">
            <w:pPr>
              <w:pBdr>
                <w:top w:val="nil"/>
                <w:left w:val="nil"/>
                <w:bottom w:val="nil"/>
                <w:right w:val="nil"/>
                <w:between w:val="nil"/>
              </w:pBdr>
              <w:jc w:val="center"/>
              <w:rPr>
                <w:color w:val="000000"/>
              </w:rPr>
            </w:pPr>
          </w:p>
        </w:tc>
        <w:tc>
          <w:tcPr>
            <w:tcW w:w="1134" w:type="dxa"/>
            <w:vMerge w:val="restart"/>
            <w:tcBorders>
              <w:top w:val="single" w:sz="4" w:space="0" w:color="000000"/>
              <w:left w:val="single" w:sz="4" w:space="0" w:color="000000"/>
              <w:right w:val="single" w:sz="4" w:space="0" w:color="000000"/>
            </w:tcBorders>
            <w:shd w:val="clear" w:color="auto" w:fill="FDEADA"/>
            <w:vAlign w:val="center"/>
          </w:tcPr>
          <w:p w:rsidR="001E4C58" w:rsidRDefault="001E4C58" w:rsidP="002E490B">
            <w:pPr>
              <w:pBdr>
                <w:top w:val="nil"/>
                <w:left w:val="nil"/>
                <w:bottom w:val="nil"/>
                <w:right w:val="nil"/>
                <w:between w:val="nil"/>
              </w:pBdr>
              <w:jc w:val="center"/>
              <w:rPr>
                <w:color w:val="000000"/>
              </w:rPr>
            </w:pPr>
            <w:r>
              <w:rPr>
                <w:color w:val="000000"/>
              </w:rPr>
              <w:t>Број</w:t>
            </w:r>
          </w:p>
          <w:p w:rsidR="001E4C58" w:rsidRDefault="001E4C58" w:rsidP="002E490B">
            <w:pPr>
              <w:pBdr>
                <w:top w:val="nil"/>
                <w:left w:val="nil"/>
                <w:bottom w:val="nil"/>
                <w:right w:val="nil"/>
                <w:between w:val="nil"/>
              </w:pBdr>
              <w:jc w:val="center"/>
              <w:rPr>
                <w:color w:val="000000"/>
              </w:rPr>
            </w:pPr>
            <w:r>
              <w:rPr>
                <w:color w:val="000000"/>
              </w:rPr>
              <w:t>ученика</w:t>
            </w:r>
          </w:p>
        </w:tc>
        <w:tc>
          <w:tcPr>
            <w:tcW w:w="1134" w:type="dxa"/>
            <w:vMerge w:val="restart"/>
            <w:tcBorders>
              <w:top w:val="single" w:sz="4" w:space="0" w:color="000000"/>
              <w:left w:val="single" w:sz="4" w:space="0" w:color="000000"/>
              <w:right w:val="single" w:sz="4" w:space="0" w:color="000000"/>
            </w:tcBorders>
            <w:shd w:val="clear" w:color="auto" w:fill="FFFFFF"/>
            <w:vAlign w:val="center"/>
          </w:tcPr>
          <w:p w:rsidR="001E4C58" w:rsidRDefault="001E4C58" w:rsidP="002E490B">
            <w:pPr>
              <w:pBdr>
                <w:top w:val="nil"/>
                <w:left w:val="nil"/>
                <w:bottom w:val="nil"/>
                <w:right w:val="nil"/>
                <w:between w:val="nil"/>
              </w:pBdr>
              <w:jc w:val="center"/>
              <w:rPr>
                <w:color w:val="000000"/>
              </w:rPr>
            </w:pPr>
            <w:r>
              <w:t>9</w:t>
            </w:r>
          </w:p>
        </w:tc>
        <w:tc>
          <w:tcPr>
            <w:tcW w:w="284" w:type="dxa"/>
            <w:tcBorders>
              <w:left w:val="single" w:sz="4" w:space="0" w:color="000000"/>
              <w:right w:val="single" w:sz="4" w:space="0" w:color="000000"/>
            </w:tcBorders>
            <w:shd w:val="clear" w:color="auto" w:fill="FFFFFF"/>
            <w:vAlign w:val="center"/>
          </w:tcPr>
          <w:p w:rsidR="001E4C58" w:rsidRDefault="001E4C58" w:rsidP="002E490B">
            <w:pPr>
              <w:pBdr>
                <w:top w:val="nil"/>
                <w:left w:val="nil"/>
                <w:bottom w:val="nil"/>
                <w:right w:val="nil"/>
                <w:between w:val="nil"/>
              </w:pBdr>
              <w:jc w:val="center"/>
              <w:rPr>
                <w:color w:val="000000"/>
              </w:rPr>
            </w:pPr>
          </w:p>
        </w:tc>
        <w:tc>
          <w:tcPr>
            <w:tcW w:w="2249" w:type="dxa"/>
            <w:tcBorders>
              <w:top w:val="single" w:sz="4" w:space="0" w:color="000000"/>
              <w:left w:val="single" w:sz="4" w:space="0" w:color="000000"/>
              <w:bottom w:val="single" w:sz="4" w:space="0" w:color="000000"/>
              <w:right w:val="single" w:sz="4" w:space="0" w:color="000000"/>
            </w:tcBorders>
            <w:shd w:val="clear" w:color="auto" w:fill="FDEADA"/>
            <w:vAlign w:val="center"/>
          </w:tcPr>
          <w:p w:rsidR="001E4C58" w:rsidRDefault="001E4C58" w:rsidP="002E490B">
            <w:pPr>
              <w:pBdr>
                <w:top w:val="nil"/>
                <w:left w:val="nil"/>
                <w:bottom w:val="nil"/>
                <w:right w:val="nil"/>
                <w:between w:val="nil"/>
              </w:pBdr>
              <w:jc w:val="center"/>
              <w:rPr>
                <w:color w:val="000000"/>
              </w:rPr>
            </w:pPr>
            <w:r>
              <w:rPr>
                <w:color w:val="000000"/>
              </w:rPr>
              <w:t>Планирано часова</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1E4C58" w:rsidRDefault="001E4C58" w:rsidP="002E490B">
            <w:pPr>
              <w:pBdr>
                <w:top w:val="nil"/>
                <w:left w:val="nil"/>
                <w:bottom w:val="nil"/>
                <w:right w:val="nil"/>
                <w:between w:val="nil"/>
              </w:pBdr>
              <w:rPr>
                <w:color w:val="000000"/>
              </w:rPr>
            </w:pPr>
            <w:r>
              <w:t>36</w:t>
            </w:r>
          </w:p>
        </w:tc>
      </w:tr>
      <w:tr w:rsidR="001E4C58" w:rsidTr="002E490B">
        <w:trPr>
          <w:cantSplit/>
          <w:trHeight w:val="278"/>
          <w:tblHeader/>
          <w:jc w:val="center"/>
        </w:trPr>
        <w:tc>
          <w:tcPr>
            <w:tcW w:w="1134" w:type="dxa"/>
            <w:vMerge/>
            <w:tcBorders>
              <w:top w:val="single" w:sz="4" w:space="0" w:color="000000"/>
              <w:left w:val="single" w:sz="4" w:space="0" w:color="000000"/>
              <w:right w:val="single" w:sz="4" w:space="0" w:color="000000"/>
            </w:tcBorders>
            <w:shd w:val="clear" w:color="auto" w:fill="FDEADA"/>
            <w:vAlign w:val="center"/>
          </w:tcPr>
          <w:p w:rsidR="001E4C58" w:rsidRDefault="001E4C58" w:rsidP="002E490B">
            <w:pPr>
              <w:widowControl w:val="0"/>
              <w:pBdr>
                <w:top w:val="nil"/>
                <w:left w:val="nil"/>
                <w:bottom w:val="nil"/>
                <w:right w:val="nil"/>
                <w:between w:val="nil"/>
              </w:pBdr>
              <w:rPr>
                <w:color w:val="000000"/>
              </w:rPr>
            </w:pPr>
          </w:p>
        </w:tc>
        <w:tc>
          <w:tcPr>
            <w:tcW w:w="1020" w:type="dxa"/>
            <w:vMerge/>
            <w:tcBorders>
              <w:top w:val="single" w:sz="4" w:space="0" w:color="000000"/>
              <w:left w:val="single" w:sz="4" w:space="0" w:color="000000"/>
              <w:right w:val="single" w:sz="4" w:space="0" w:color="000000"/>
            </w:tcBorders>
            <w:shd w:val="clear" w:color="auto" w:fill="FFFFFF"/>
            <w:vAlign w:val="center"/>
          </w:tcPr>
          <w:p w:rsidR="001E4C58" w:rsidRDefault="001E4C58" w:rsidP="002E490B">
            <w:pPr>
              <w:widowControl w:val="0"/>
              <w:pBdr>
                <w:top w:val="nil"/>
                <w:left w:val="nil"/>
                <w:bottom w:val="nil"/>
                <w:right w:val="nil"/>
                <w:between w:val="nil"/>
              </w:pBdr>
              <w:rPr>
                <w:color w:val="000000"/>
              </w:rPr>
            </w:pPr>
          </w:p>
        </w:tc>
        <w:tc>
          <w:tcPr>
            <w:tcW w:w="283" w:type="dxa"/>
            <w:tcBorders>
              <w:left w:val="single" w:sz="4" w:space="0" w:color="000000"/>
              <w:right w:val="single" w:sz="4" w:space="0" w:color="000000"/>
            </w:tcBorders>
            <w:shd w:val="clear" w:color="auto" w:fill="FFFFFF"/>
            <w:vAlign w:val="center"/>
          </w:tcPr>
          <w:p w:rsidR="001E4C58" w:rsidRDefault="001E4C58" w:rsidP="002E490B">
            <w:pPr>
              <w:pBdr>
                <w:top w:val="nil"/>
                <w:left w:val="nil"/>
                <w:bottom w:val="nil"/>
                <w:right w:val="nil"/>
                <w:between w:val="nil"/>
              </w:pBdr>
              <w:jc w:val="center"/>
              <w:rPr>
                <w:color w:val="000000"/>
              </w:rPr>
            </w:pPr>
          </w:p>
        </w:tc>
        <w:tc>
          <w:tcPr>
            <w:tcW w:w="1134" w:type="dxa"/>
            <w:vMerge/>
            <w:tcBorders>
              <w:top w:val="single" w:sz="4" w:space="0" w:color="000000"/>
              <w:left w:val="single" w:sz="4" w:space="0" w:color="000000"/>
              <w:right w:val="single" w:sz="4" w:space="0" w:color="000000"/>
            </w:tcBorders>
            <w:shd w:val="clear" w:color="auto" w:fill="FDEADA"/>
            <w:vAlign w:val="center"/>
          </w:tcPr>
          <w:p w:rsidR="001E4C58" w:rsidRDefault="001E4C58" w:rsidP="002E490B">
            <w:pPr>
              <w:widowControl w:val="0"/>
              <w:pBdr>
                <w:top w:val="nil"/>
                <w:left w:val="nil"/>
                <w:bottom w:val="nil"/>
                <w:right w:val="nil"/>
                <w:between w:val="nil"/>
              </w:pBdr>
              <w:rPr>
                <w:color w:val="000000"/>
              </w:rPr>
            </w:pPr>
          </w:p>
        </w:tc>
        <w:tc>
          <w:tcPr>
            <w:tcW w:w="1134" w:type="dxa"/>
            <w:vMerge/>
            <w:tcBorders>
              <w:top w:val="single" w:sz="4" w:space="0" w:color="000000"/>
              <w:left w:val="single" w:sz="4" w:space="0" w:color="000000"/>
              <w:right w:val="single" w:sz="4" w:space="0" w:color="000000"/>
            </w:tcBorders>
            <w:shd w:val="clear" w:color="auto" w:fill="FFFFFF"/>
            <w:vAlign w:val="center"/>
          </w:tcPr>
          <w:p w:rsidR="001E4C58" w:rsidRDefault="001E4C58" w:rsidP="002E490B">
            <w:pPr>
              <w:widowControl w:val="0"/>
              <w:pBdr>
                <w:top w:val="nil"/>
                <w:left w:val="nil"/>
                <w:bottom w:val="nil"/>
                <w:right w:val="nil"/>
                <w:between w:val="nil"/>
              </w:pBdr>
              <w:rPr>
                <w:color w:val="000000"/>
              </w:rPr>
            </w:pPr>
          </w:p>
        </w:tc>
        <w:tc>
          <w:tcPr>
            <w:tcW w:w="284" w:type="dxa"/>
            <w:tcBorders>
              <w:left w:val="single" w:sz="4" w:space="0" w:color="000000"/>
              <w:right w:val="single" w:sz="4" w:space="0" w:color="000000"/>
            </w:tcBorders>
            <w:shd w:val="clear" w:color="auto" w:fill="FFFFFF"/>
            <w:vAlign w:val="center"/>
          </w:tcPr>
          <w:p w:rsidR="001E4C58" w:rsidRDefault="001E4C58" w:rsidP="002E490B">
            <w:pPr>
              <w:pBdr>
                <w:top w:val="nil"/>
                <w:left w:val="nil"/>
                <w:bottom w:val="nil"/>
                <w:right w:val="nil"/>
                <w:between w:val="nil"/>
              </w:pBdr>
              <w:jc w:val="center"/>
              <w:rPr>
                <w:color w:val="000000"/>
              </w:rPr>
            </w:pPr>
          </w:p>
        </w:tc>
        <w:tc>
          <w:tcPr>
            <w:tcW w:w="2249" w:type="dxa"/>
            <w:tcBorders>
              <w:top w:val="nil"/>
              <w:left w:val="single" w:sz="4" w:space="0" w:color="000000"/>
              <w:bottom w:val="single" w:sz="4" w:space="0" w:color="000000"/>
              <w:right w:val="single" w:sz="4" w:space="0" w:color="000000"/>
            </w:tcBorders>
            <w:shd w:val="clear" w:color="auto" w:fill="FDEADA"/>
            <w:vAlign w:val="center"/>
          </w:tcPr>
          <w:p w:rsidR="001E4C58" w:rsidRDefault="001E4C58" w:rsidP="002E490B">
            <w:pPr>
              <w:pBdr>
                <w:top w:val="nil"/>
                <w:left w:val="nil"/>
                <w:bottom w:val="nil"/>
                <w:right w:val="nil"/>
                <w:between w:val="nil"/>
              </w:pBdr>
              <w:jc w:val="center"/>
              <w:rPr>
                <w:color w:val="000000"/>
              </w:rPr>
            </w:pPr>
            <w:r>
              <w:rPr>
                <w:color w:val="000000"/>
              </w:rPr>
              <w:t>Одржано  часова</w:t>
            </w:r>
          </w:p>
        </w:tc>
        <w:tc>
          <w:tcPr>
            <w:tcW w:w="993" w:type="dxa"/>
            <w:tcBorders>
              <w:top w:val="single" w:sz="4" w:space="0" w:color="000000"/>
              <w:left w:val="single" w:sz="4" w:space="0" w:color="000000"/>
              <w:bottom w:val="single" w:sz="4" w:space="0" w:color="000000"/>
              <w:right w:val="single" w:sz="4" w:space="0" w:color="000000"/>
            </w:tcBorders>
          </w:tcPr>
          <w:p w:rsidR="001E4C58" w:rsidRDefault="001E4C58" w:rsidP="002E490B">
            <w:pPr>
              <w:pBdr>
                <w:top w:val="nil"/>
                <w:left w:val="nil"/>
                <w:bottom w:val="nil"/>
                <w:right w:val="nil"/>
                <w:between w:val="nil"/>
              </w:pBdr>
              <w:rPr>
                <w:color w:val="000000"/>
              </w:rPr>
            </w:pPr>
            <w:r>
              <w:t>36</w:t>
            </w:r>
          </w:p>
        </w:tc>
      </w:tr>
    </w:tbl>
    <w:p w:rsidR="001E4C58" w:rsidRDefault="001E4C58" w:rsidP="001E4C58">
      <w:pPr>
        <w:pBdr>
          <w:top w:val="nil"/>
          <w:left w:val="nil"/>
          <w:bottom w:val="nil"/>
          <w:right w:val="nil"/>
          <w:between w:val="nil"/>
        </w:pBdr>
        <w:rPr>
          <w:color w:val="000000"/>
        </w:rPr>
      </w:pPr>
    </w:p>
    <w:tbl>
      <w:tblPr>
        <w:tblW w:w="7038" w:type="dxa"/>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78"/>
        <w:gridCol w:w="1858"/>
        <w:gridCol w:w="1482"/>
        <w:gridCol w:w="1620"/>
      </w:tblGrid>
      <w:tr w:rsidR="001E4C58" w:rsidTr="002E490B">
        <w:trPr>
          <w:cantSplit/>
          <w:tblHeader/>
        </w:trPr>
        <w:tc>
          <w:tcPr>
            <w:tcW w:w="2078" w:type="dxa"/>
            <w:shd w:val="clear" w:color="auto" w:fill="FDEADA"/>
          </w:tcPr>
          <w:p w:rsidR="001E4C58" w:rsidRDefault="001E4C58" w:rsidP="002E490B">
            <w:pPr>
              <w:pBdr>
                <w:top w:val="nil"/>
                <w:left w:val="nil"/>
                <w:bottom w:val="nil"/>
                <w:right w:val="nil"/>
                <w:between w:val="nil"/>
              </w:pBdr>
              <w:rPr>
                <w:color w:val="000000"/>
              </w:rPr>
            </w:pPr>
            <w:r>
              <w:rPr>
                <w:color w:val="000000"/>
              </w:rPr>
              <w:t>Оцена</w:t>
            </w:r>
          </w:p>
        </w:tc>
        <w:tc>
          <w:tcPr>
            <w:tcW w:w="1858" w:type="dxa"/>
            <w:shd w:val="clear" w:color="auto" w:fill="FDEADA"/>
          </w:tcPr>
          <w:p w:rsidR="001E4C58" w:rsidRDefault="001E4C58" w:rsidP="002E490B">
            <w:pPr>
              <w:pBdr>
                <w:top w:val="nil"/>
                <w:left w:val="nil"/>
                <w:bottom w:val="nil"/>
                <w:right w:val="nil"/>
                <w:between w:val="nil"/>
              </w:pBdr>
              <w:rPr>
                <w:color w:val="000000"/>
              </w:rPr>
            </w:pPr>
            <w:r>
              <w:rPr>
                <w:color w:val="000000"/>
              </w:rPr>
              <w:t>Истиче се</w:t>
            </w:r>
          </w:p>
        </w:tc>
        <w:tc>
          <w:tcPr>
            <w:tcW w:w="1482" w:type="dxa"/>
            <w:shd w:val="clear" w:color="auto" w:fill="FDEADA"/>
          </w:tcPr>
          <w:p w:rsidR="001E4C58" w:rsidRDefault="001E4C58" w:rsidP="002E490B">
            <w:pPr>
              <w:pBdr>
                <w:top w:val="nil"/>
                <w:left w:val="nil"/>
                <w:bottom w:val="nil"/>
                <w:right w:val="nil"/>
                <w:between w:val="nil"/>
              </w:pBdr>
              <w:rPr>
                <w:color w:val="000000"/>
              </w:rPr>
            </w:pPr>
            <w:r>
              <w:rPr>
                <w:color w:val="000000"/>
              </w:rPr>
              <w:t>Добар</w:t>
            </w:r>
          </w:p>
        </w:tc>
        <w:tc>
          <w:tcPr>
            <w:tcW w:w="1620" w:type="dxa"/>
            <w:shd w:val="clear" w:color="auto" w:fill="FDEADA"/>
          </w:tcPr>
          <w:p w:rsidR="001E4C58" w:rsidRDefault="001E4C58" w:rsidP="002E490B">
            <w:pPr>
              <w:pBdr>
                <w:top w:val="nil"/>
                <w:left w:val="nil"/>
                <w:bottom w:val="nil"/>
                <w:right w:val="nil"/>
                <w:between w:val="nil"/>
              </w:pBdr>
              <w:rPr>
                <w:color w:val="000000"/>
              </w:rPr>
            </w:pPr>
            <w:r>
              <w:rPr>
                <w:color w:val="000000"/>
              </w:rPr>
              <w:t>Задовољава</w:t>
            </w:r>
          </w:p>
        </w:tc>
      </w:tr>
      <w:tr w:rsidR="001E4C58" w:rsidTr="002E490B">
        <w:trPr>
          <w:cantSplit/>
          <w:trHeight w:val="209"/>
          <w:tblHeader/>
        </w:trPr>
        <w:tc>
          <w:tcPr>
            <w:tcW w:w="2078" w:type="dxa"/>
            <w:shd w:val="clear" w:color="auto" w:fill="FDEADA"/>
          </w:tcPr>
          <w:p w:rsidR="001E4C58" w:rsidRDefault="001E4C58" w:rsidP="002E490B">
            <w:pPr>
              <w:pBdr>
                <w:top w:val="nil"/>
                <w:left w:val="nil"/>
                <w:bottom w:val="nil"/>
                <w:right w:val="nil"/>
                <w:between w:val="nil"/>
              </w:pBdr>
              <w:rPr>
                <w:color w:val="000000"/>
              </w:rPr>
            </w:pPr>
            <w:r>
              <w:rPr>
                <w:color w:val="000000"/>
              </w:rPr>
              <w:t>Број  ученика</w:t>
            </w:r>
          </w:p>
        </w:tc>
        <w:tc>
          <w:tcPr>
            <w:tcW w:w="1858" w:type="dxa"/>
            <w:shd w:val="clear" w:color="auto" w:fill="auto"/>
          </w:tcPr>
          <w:p w:rsidR="001E4C58" w:rsidRDefault="001E4C58" w:rsidP="002E490B">
            <w:pPr>
              <w:pBdr>
                <w:top w:val="nil"/>
                <w:left w:val="nil"/>
                <w:bottom w:val="nil"/>
                <w:right w:val="nil"/>
                <w:between w:val="nil"/>
              </w:pBdr>
              <w:rPr>
                <w:color w:val="000000"/>
              </w:rPr>
            </w:pPr>
            <w:r>
              <w:t>9</w:t>
            </w:r>
          </w:p>
        </w:tc>
        <w:tc>
          <w:tcPr>
            <w:tcW w:w="1482" w:type="dxa"/>
            <w:shd w:val="clear" w:color="auto" w:fill="auto"/>
          </w:tcPr>
          <w:p w:rsidR="001E4C58" w:rsidRDefault="001E4C58" w:rsidP="002E490B">
            <w:pPr>
              <w:pBdr>
                <w:top w:val="nil"/>
                <w:left w:val="nil"/>
                <w:bottom w:val="nil"/>
                <w:right w:val="nil"/>
                <w:between w:val="nil"/>
              </w:pBdr>
              <w:rPr>
                <w:color w:val="000000"/>
              </w:rPr>
            </w:pPr>
            <w:r>
              <w:t>-</w:t>
            </w:r>
          </w:p>
        </w:tc>
        <w:tc>
          <w:tcPr>
            <w:tcW w:w="1620" w:type="dxa"/>
            <w:shd w:val="clear" w:color="auto" w:fill="auto"/>
          </w:tcPr>
          <w:p w:rsidR="001E4C58" w:rsidRDefault="001E4C58" w:rsidP="002E490B">
            <w:pPr>
              <w:pBdr>
                <w:top w:val="nil"/>
                <w:left w:val="nil"/>
                <w:bottom w:val="nil"/>
                <w:right w:val="nil"/>
                <w:between w:val="nil"/>
              </w:pBdr>
              <w:rPr>
                <w:color w:val="000000"/>
              </w:rPr>
            </w:pPr>
            <w:r>
              <w:t>-</w:t>
            </w:r>
          </w:p>
        </w:tc>
      </w:tr>
    </w:tbl>
    <w:p w:rsidR="001E4C58" w:rsidRDefault="001E4C58" w:rsidP="001E4C58">
      <w:pPr>
        <w:pBdr>
          <w:top w:val="nil"/>
          <w:left w:val="nil"/>
          <w:bottom w:val="nil"/>
          <w:right w:val="nil"/>
          <w:between w:val="nil"/>
        </w:pBdr>
        <w:rPr>
          <w:color w:val="000000"/>
        </w:rPr>
      </w:pPr>
    </w:p>
    <w:p w:rsidR="001E4C58" w:rsidRDefault="001E4C58" w:rsidP="001E4C58">
      <w:pPr>
        <w:pBdr>
          <w:top w:val="nil"/>
          <w:left w:val="nil"/>
          <w:bottom w:val="nil"/>
          <w:right w:val="nil"/>
          <w:between w:val="nil"/>
        </w:pBdr>
      </w:pPr>
      <w:r>
        <w:rPr>
          <w:color w:val="000000"/>
        </w:rPr>
        <w:t>Сви ученици редовно похађају наставу,савладали су планиране програмске садржаје</w:t>
      </w:r>
      <w:r>
        <w:t>,</w:t>
      </w:r>
      <w:r>
        <w:rPr>
          <w:color w:val="000000"/>
        </w:rPr>
        <w:t>истичу се</w:t>
      </w:r>
      <w:r>
        <w:t xml:space="preserve"> и показују способност примене знања и разумевања градива.</w:t>
      </w:r>
    </w:p>
    <w:p w:rsidR="001E4C58" w:rsidRDefault="001E4C58" w:rsidP="001E4C58">
      <w:pPr>
        <w:pBdr>
          <w:top w:val="nil"/>
          <w:left w:val="nil"/>
          <w:bottom w:val="nil"/>
          <w:right w:val="nil"/>
          <w:between w:val="nil"/>
        </w:pBdr>
      </w:pPr>
    </w:p>
    <w:p w:rsidR="001E4C58" w:rsidRDefault="001E4C58" w:rsidP="001E4C58">
      <w:pPr>
        <w:pBdr>
          <w:top w:val="nil"/>
          <w:left w:val="nil"/>
          <w:bottom w:val="nil"/>
          <w:right w:val="nil"/>
          <w:between w:val="nil"/>
        </w:pBdr>
        <w:jc w:val="both"/>
        <w:rPr>
          <w:color w:val="000000"/>
        </w:rPr>
      </w:pPr>
      <w:r>
        <w:rPr>
          <w:color w:val="000000"/>
        </w:rPr>
        <w:tab/>
        <w:t>Часови од петог до седмог разреда нису реализовани због промене школског календара. Школска година која је требало, према школском календару за ученике од петог до седмог разреда да се заврши 20. јуна, дописом Министарства просвете завршена је 6. јуна 2023.године.</w:t>
      </w:r>
    </w:p>
    <w:p w:rsidR="001E4C58" w:rsidRDefault="001E4C58" w:rsidP="001E4C58">
      <w:pPr>
        <w:pBdr>
          <w:top w:val="nil"/>
          <w:left w:val="nil"/>
          <w:bottom w:val="nil"/>
          <w:right w:val="nil"/>
          <w:between w:val="nil"/>
        </w:pBdr>
        <w:rPr>
          <w:color w:val="000000"/>
        </w:rPr>
      </w:pPr>
    </w:p>
    <w:p w:rsidR="00FC1F82" w:rsidRDefault="00FC1F82" w:rsidP="001E4C58">
      <w:pPr>
        <w:pBdr>
          <w:top w:val="nil"/>
          <w:left w:val="nil"/>
          <w:bottom w:val="nil"/>
          <w:right w:val="nil"/>
          <w:between w:val="nil"/>
        </w:pBdr>
        <w:rPr>
          <w:color w:val="000000"/>
        </w:rPr>
      </w:pPr>
    </w:p>
    <w:p w:rsidR="00FC1F82" w:rsidRDefault="00FC1F82" w:rsidP="001E4C58">
      <w:pPr>
        <w:pBdr>
          <w:top w:val="nil"/>
          <w:left w:val="nil"/>
          <w:bottom w:val="nil"/>
          <w:right w:val="nil"/>
          <w:between w:val="nil"/>
        </w:pBdr>
        <w:rPr>
          <w:color w:val="000000"/>
        </w:rPr>
      </w:pPr>
    </w:p>
    <w:p w:rsidR="00FC1F82" w:rsidRDefault="00FC1F82" w:rsidP="001E4C58">
      <w:pPr>
        <w:pBdr>
          <w:top w:val="nil"/>
          <w:left w:val="nil"/>
          <w:bottom w:val="nil"/>
          <w:right w:val="nil"/>
          <w:between w:val="nil"/>
        </w:pBdr>
        <w:rPr>
          <w:color w:val="000000"/>
        </w:rPr>
      </w:pPr>
    </w:p>
    <w:p w:rsidR="00FC1F82" w:rsidRDefault="00FC1F82" w:rsidP="001E4C58">
      <w:pPr>
        <w:pBdr>
          <w:top w:val="nil"/>
          <w:left w:val="nil"/>
          <w:bottom w:val="nil"/>
          <w:right w:val="nil"/>
          <w:between w:val="nil"/>
        </w:pBdr>
        <w:rPr>
          <w:color w:val="000000"/>
        </w:rPr>
      </w:pPr>
    </w:p>
    <w:p w:rsidR="00FC1F82" w:rsidRDefault="00FC1F82" w:rsidP="001E4C58">
      <w:pPr>
        <w:pBdr>
          <w:top w:val="nil"/>
          <w:left w:val="nil"/>
          <w:bottom w:val="nil"/>
          <w:right w:val="nil"/>
          <w:between w:val="nil"/>
        </w:pBdr>
        <w:rPr>
          <w:color w:val="000000"/>
        </w:rPr>
      </w:pPr>
    </w:p>
    <w:p w:rsidR="00FC1F82" w:rsidRDefault="00FC1F82" w:rsidP="001E4C58">
      <w:pPr>
        <w:pBdr>
          <w:top w:val="nil"/>
          <w:left w:val="nil"/>
          <w:bottom w:val="nil"/>
          <w:right w:val="nil"/>
          <w:between w:val="nil"/>
        </w:pBdr>
        <w:rPr>
          <w:color w:val="000000"/>
        </w:rPr>
      </w:pPr>
    </w:p>
    <w:p w:rsidR="00FC1F82" w:rsidRDefault="00FC1F82" w:rsidP="001E4C58">
      <w:pPr>
        <w:pBdr>
          <w:top w:val="nil"/>
          <w:left w:val="nil"/>
          <w:bottom w:val="nil"/>
          <w:right w:val="nil"/>
          <w:between w:val="nil"/>
        </w:pBdr>
        <w:rPr>
          <w:color w:val="000000"/>
        </w:rPr>
      </w:pPr>
    </w:p>
    <w:p w:rsidR="00FC1F82" w:rsidRDefault="00FC1F82" w:rsidP="001E4C58">
      <w:pPr>
        <w:pBdr>
          <w:top w:val="nil"/>
          <w:left w:val="nil"/>
          <w:bottom w:val="nil"/>
          <w:right w:val="nil"/>
          <w:between w:val="nil"/>
        </w:pBdr>
        <w:rPr>
          <w:color w:val="000000"/>
        </w:rPr>
      </w:pPr>
    </w:p>
    <w:p w:rsidR="00FC1F82" w:rsidRDefault="00FC1F82" w:rsidP="001E4C58">
      <w:pPr>
        <w:pBdr>
          <w:top w:val="nil"/>
          <w:left w:val="nil"/>
          <w:bottom w:val="nil"/>
          <w:right w:val="nil"/>
          <w:between w:val="nil"/>
        </w:pBdr>
        <w:rPr>
          <w:color w:val="000000"/>
        </w:rPr>
      </w:pPr>
    </w:p>
    <w:p w:rsidR="00BC1F79" w:rsidRPr="00FC1F82" w:rsidRDefault="00BC1F79" w:rsidP="000C6276">
      <w:pPr>
        <w:jc w:val="both"/>
      </w:pPr>
    </w:p>
    <w:p w:rsidR="00BC1F79" w:rsidRPr="00BC1F79" w:rsidRDefault="00BC1F79" w:rsidP="00BC1F79">
      <w:pPr>
        <w:pStyle w:val="NoSpacing"/>
        <w:jc w:val="center"/>
        <w:rPr>
          <w:b/>
        </w:rPr>
      </w:pPr>
      <w:r w:rsidRPr="00BC1F79">
        <w:rPr>
          <w:b/>
        </w:rPr>
        <w:t>5.4.  ИЗВЕШТАЈ О ОСТВАРЕНОСТИ АКЦИОНОГ ПЛАНА ЗА РАЗВОЈНО ПЛАНИРАЊЕ</w:t>
      </w:r>
    </w:p>
    <w:p w:rsidR="00BC1F79" w:rsidRPr="00A4091B" w:rsidRDefault="00BC1F79" w:rsidP="00BC1F79">
      <w:pPr>
        <w:pStyle w:val="NoSpacing"/>
      </w:pPr>
    </w:p>
    <w:p w:rsidR="00BC1F79" w:rsidRPr="00A4091B" w:rsidRDefault="00BC1F79" w:rsidP="00BC1F79">
      <w:pPr>
        <w:pStyle w:val="NoSpacing"/>
      </w:pPr>
      <w:r w:rsidRPr="00A4091B">
        <w:t xml:space="preserve">       Током школске 2022/23 године  било је доста адаптација,пројеката,донација и осталих видова поправки радног простора као и рада на струч</w:t>
      </w:r>
      <w:r w:rsidR="0095147C">
        <w:t>ном усавршавању наставног кадра</w:t>
      </w:r>
      <w:r w:rsidRPr="00A4091B">
        <w:t>.</w:t>
      </w:r>
      <w:r w:rsidR="0095147C">
        <w:t xml:space="preserve"> </w:t>
      </w:r>
      <w:r w:rsidRPr="00A4091B">
        <w:t>У оквиру развојног планирања све ове ставке имају веома важну улогу да обезбеде боље услове рада ученицима и наставницима.</w:t>
      </w:r>
    </w:p>
    <w:p w:rsidR="00BC1F79" w:rsidRPr="00A4091B" w:rsidRDefault="00BC1F79" w:rsidP="00BC1F79">
      <w:pPr>
        <w:pStyle w:val="NoSpacing"/>
      </w:pPr>
      <w:r w:rsidRPr="00A4091B">
        <w:t xml:space="preserve">      Почевши од септебра-октобра са адаптацијом учионица у Бистрици,</w:t>
      </w:r>
      <w:r w:rsidR="0095147C">
        <w:t xml:space="preserve"> </w:t>
      </w:r>
      <w:r w:rsidRPr="00A4091B">
        <w:t>док је у централној школи постављен нови намештај у учионици петог разреда.Адаптација тј. Изградња новог димњака је била неопходна јер је стари био у фази која није била безбедна за ученике а и његова функционалност је била упитна.</w:t>
      </w:r>
      <w:r w:rsidR="0095147C">
        <w:t xml:space="preserve"> </w:t>
      </w:r>
      <w:r w:rsidRPr="00A4091B">
        <w:t>Радове је извео ИНЖЕЊЕРИНГ ЛУКИЋ.</w:t>
      </w:r>
    </w:p>
    <w:p w:rsidR="00BC1F79" w:rsidRPr="00A4091B" w:rsidRDefault="00BC1F79" w:rsidP="00BC1F79">
      <w:pPr>
        <w:pStyle w:val="NoSpacing"/>
      </w:pPr>
      <w:r w:rsidRPr="00A4091B">
        <w:t xml:space="preserve">     У периоду новембар-децемб</w:t>
      </w:r>
      <w:r w:rsidR="0095147C">
        <w:t>ар извршена су чишћења дворишта</w:t>
      </w:r>
      <w:r w:rsidRPr="00A4091B">
        <w:t>,</w:t>
      </w:r>
      <w:r w:rsidR="0095147C">
        <w:t xml:space="preserve"> </w:t>
      </w:r>
      <w:r w:rsidRPr="00A4091B">
        <w:t>поправке ограде као и прикупљање срдстава за активни разглас на Новогодишњем вашару.</w:t>
      </w:r>
    </w:p>
    <w:p w:rsidR="00BC1F79" w:rsidRPr="00A4091B" w:rsidRDefault="0095147C" w:rsidP="00BC1F79">
      <w:pPr>
        <w:pStyle w:val="NoSpacing"/>
      </w:pPr>
      <w:r>
        <w:t xml:space="preserve">    Јануар-</w:t>
      </w:r>
      <w:r w:rsidR="00BC1F79" w:rsidRPr="00A4091B">
        <w:t>фебруар су период када је школа организовала школску славу Светог Саву па је том приликом припремљен пригодан програм за све присутне родитеље,</w:t>
      </w:r>
      <w:r>
        <w:t xml:space="preserve"> </w:t>
      </w:r>
      <w:r w:rsidR="00BC1F79" w:rsidRPr="00A4091B">
        <w:t>наставнике и ученике.Уфебруару су обављене припреме за бетонирање предњег улаза у школско двориште.</w:t>
      </w:r>
    </w:p>
    <w:p w:rsidR="00BC1F79" w:rsidRPr="00A4091B" w:rsidRDefault="0095147C" w:rsidP="00BC1F79">
      <w:pPr>
        <w:pStyle w:val="NoSpacing"/>
      </w:pPr>
      <w:r>
        <w:t xml:space="preserve">     Март-</w:t>
      </w:r>
      <w:r w:rsidR="00BC1F79" w:rsidRPr="00A4091B">
        <w:t>април су протекли у адаптирању учионица трећег разреда (кречење и поправка фасаде).У плану је и израда новог петогодишњег плана за развојно планирање.</w:t>
      </w:r>
    </w:p>
    <w:p w:rsidR="00BC1F79" w:rsidRPr="00A4091B" w:rsidRDefault="00BC1F79" w:rsidP="00BC1F79">
      <w:pPr>
        <w:pStyle w:val="NoSpacing"/>
      </w:pPr>
      <w:r w:rsidRPr="00A4091B">
        <w:t xml:space="preserve">     Мај-јун је обиловао разним спортским активностима али је и једна важна ставка решена шкла је од прикупљених средстава на Новогодишњем вашару и донација обезбедила портабл разглас једну активну кутију марке МАРТИН ВИСМАН снаге 300</w:t>
      </w:r>
      <w:r w:rsidR="0095147C">
        <w:t xml:space="preserve"> </w:t>
      </w:r>
      <w:r w:rsidRPr="00A4091B">
        <w:t>вати.</w:t>
      </w:r>
      <w:r w:rsidR="0095147C">
        <w:t xml:space="preserve"> </w:t>
      </w:r>
      <w:r w:rsidRPr="00A4091B">
        <w:t>Звучник има блутут конекцију па је могуће повезивање телефона лако.</w:t>
      </w:r>
      <w:r w:rsidR="0095147C">
        <w:t xml:space="preserve"> </w:t>
      </w:r>
      <w:r w:rsidRPr="00A4091B">
        <w:t xml:space="preserve">На великом одмору се пушта музика и ученици то зову </w:t>
      </w:r>
      <w:r w:rsidR="0095147C">
        <w:t>"ВЕСЕЛИ ОДМОР"</w:t>
      </w:r>
      <w:r w:rsidRPr="00A4091B">
        <w:t>.</w:t>
      </w:r>
      <w:r w:rsidR="0095147C">
        <w:t xml:space="preserve"> </w:t>
      </w:r>
      <w:r w:rsidRPr="00A4091B">
        <w:t>Овај разглас ће служити у разне сврхе пре свега за културне манифестације,</w:t>
      </w:r>
      <w:r w:rsidR="0095147C">
        <w:t xml:space="preserve"> </w:t>
      </w:r>
      <w:r w:rsidRPr="00A4091B">
        <w:t>различите трибине,</w:t>
      </w:r>
      <w:r w:rsidR="0095147C">
        <w:t xml:space="preserve"> </w:t>
      </w:r>
      <w:r w:rsidRPr="00A4091B">
        <w:t>семинаре.</w:t>
      </w:r>
      <w:r w:rsidR="0095147C">
        <w:t xml:space="preserve"> </w:t>
      </w:r>
      <w:r w:rsidRPr="00A4091B">
        <w:t>У току је изградња забавног парка који се налази у школском дворишту намењем најмлађим ученицима и предшколцима.</w:t>
      </w:r>
      <w:r w:rsidR="0095147C">
        <w:t xml:space="preserve"> </w:t>
      </w:r>
      <w:r w:rsidRPr="00A4091B">
        <w:t>Покровитељ радова је Општина Петровац на Млави.</w:t>
      </w:r>
      <w:r w:rsidR="0095147C">
        <w:t xml:space="preserve"> </w:t>
      </w:r>
      <w:r w:rsidRPr="00A4091B">
        <w:t>Завршетак радова је планиран за почетак јула.</w:t>
      </w:r>
    </w:p>
    <w:p w:rsidR="00BC1F79" w:rsidRPr="00A4091B" w:rsidRDefault="0095147C" w:rsidP="00BC1F79">
      <w:pPr>
        <w:pStyle w:val="NoSpacing"/>
      </w:pPr>
      <w:r>
        <w:t xml:space="preserve">Тим за развојно планирање чине: </w:t>
      </w:r>
      <w:r w:rsidR="00BC1F79" w:rsidRPr="00A4091B">
        <w:t>Небојша Божиловић,</w:t>
      </w:r>
      <w:r>
        <w:t xml:space="preserve"> </w:t>
      </w:r>
      <w:r w:rsidR="00BC1F79" w:rsidRPr="00A4091B">
        <w:t>Слађана Милосављевић,</w:t>
      </w:r>
      <w:r>
        <w:t xml:space="preserve"> </w:t>
      </w:r>
      <w:r w:rsidR="00BC1F79" w:rsidRPr="00A4091B">
        <w:t>Снежана Радојковић,</w:t>
      </w:r>
      <w:r>
        <w:t xml:space="preserve"> </w:t>
      </w:r>
      <w:r w:rsidR="00BC1F79" w:rsidRPr="00A4091B">
        <w:t>Драгана Пауновић и Стефан Илић.</w:t>
      </w:r>
    </w:p>
    <w:p w:rsidR="00BC1F79" w:rsidRPr="00A4091B" w:rsidRDefault="00BC1F79" w:rsidP="00BC1F79">
      <w:pPr>
        <w:pStyle w:val="NoSpacing"/>
      </w:pPr>
    </w:p>
    <w:p w:rsidR="00BC1F79" w:rsidRPr="00A4091B" w:rsidRDefault="00BC1F79" w:rsidP="00BC1F79">
      <w:pPr>
        <w:pStyle w:val="NoSpacing"/>
      </w:pPr>
      <w:r w:rsidRPr="00A4091B">
        <w:t xml:space="preserve">                 </w:t>
      </w:r>
      <w:r>
        <w:t xml:space="preserve">                       </w:t>
      </w:r>
      <w:r w:rsidRPr="00A4091B">
        <w:t>Извештај сачинио : Небојша Божиловић</w:t>
      </w:r>
      <w:r>
        <w:t>, наставник разредне наставе.</w:t>
      </w:r>
    </w:p>
    <w:p w:rsidR="00BC1F79" w:rsidRDefault="00BC1F79" w:rsidP="000C6276">
      <w:pPr>
        <w:jc w:val="both"/>
      </w:pPr>
    </w:p>
    <w:p w:rsidR="00AB2D57" w:rsidRDefault="00AB2D57" w:rsidP="00AB2D57">
      <w:pPr>
        <w:jc w:val="center"/>
      </w:pPr>
    </w:p>
    <w:p w:rsidR="00BC1F79" w:rsidRDefault="00BC1F79" w:rsidP="00AB2D57">
      <w:pPr>
        <w:jc w:val="center"/>
      </w:pPr>
    </w:p>
    <w:p w:rsidR="00BC1F79" w:rsidRDefault="00BC1F79" w:rsidP="00AB2D57">
      <w:pPr>
        <w:jc w:val="center"/>
      </w:pPr>
    </w:p>
    <w:p w:rsidR="00BC1F79" w:rsidRDefault="00BC1F79" w:rsidP="00AB2D57">
      <w:pPr>
        <w:jc w:val="center"/>
      </w:pPr>
    </w:p>
    <w:p w:rsidR="00BC1F79" w:rsidRDefault="00BC1F79" w:rsidP="00AB2D57">
      <w:pPr>
        <w:jc w:val="center"/>
      </w:pPr>
    </w:p>
    <w:p w:rsidR="00BC1F79" w:rsidRDefault="00BC1F79" w:rsidP="00AB2D57">
      <w:pPr>
        <w:jc w:val="center"/>
      </w:pPr>
    </w:p>
    <w:p w:rsidR="00BC1F79" w:rsidRDefault="00BC1F79" w:rsidP="00AB2D57">
      <w:pPr>
        <w:jc w:val="center"/>
      </w:pPr>
    </w:p>
    <w:p w:rsidR="00BC1F79" w:rsidRDefault="00BC1F79" w:rsidP="00AB2D57">
      <w:pPr>
        <w:jc w:val="center"/>
      </w:pPr>
    </w:p>
    <w:p w:rsidR="00BC1F79" w:rsidRDefault="00BC1F79" w:rsidP="00AB2D57">
      <w:pPr>
        <w:jc w:val="center"/>
      </w:pPr>
    </w:p>
    <w:p w:rsidR="007D10C0" w:rsidRDefault="007D10C0" w:rsidP="00AB2D57">
      <w:pPr>
        <w:jc w:val="center"/>
      </w:pPr>
    </w:p>
    <w:p w:rsidR="007D10C0" w:rsidRDefault="007D10C0" w:rsidP="00AB2D57">
      <w:pPr>
        <w:jc w:val="center"/>
      </w:pPr>
    </w:p>
    <w:p w:rsidR="007D10C0" w:rsidRDefault="007D10C0" w:rsidP="00AB2D57">
      <w:pPr>
        <w:jc w:val="center"/>
      </w:pPr>
    </w:p>
    <w:p w:rsidR="007D10C0" w:rsidRDefault="007D10C0" w:rsidP="00AB2D57">
      <w:pPr>
        <w:jc w:val="center"/>
      </w:pPr>
    </w:p>
    <w:p w:rsidR="007D10C0" w:rsidRPr="007D10C0" w:rsidRDefault="007D10C0" w:rsidP="00AB2D57">
      <w:pPr>
        <w:jc w:val="center"/>
      </w:pPr>
    </w:p>
    <w:p w:rsidR="00BC1F79" w:rsidRPr="00BC1F79" w:rsidRDefault="00BC1F79" w:rsidP="00AB2D57">
      <w:pPr>
        <w:jc w:val="center"/>
        <w:rPr>
          <w:color w:val="C00000"/>
        </w:rPr>
      </w:pPr>
    </w:p>
    <w:p w:rsidR="00E40506" w:rsidRDefault="00E40506" w:rsidP="00E40506">
      <w:pPr>
        <w:ind w:left="720"/>
        <w:rPr>
          <w:b/>
          <w:color w:val="FF0000"/>
          <w:sz w:val="28"/>
          <w:szCs w:val="28"/>
          <w:lang w:val="ru-RU"/>
        </w:rPr>
      </w:pPr>
    </w:p>
    <w:p w:rsidR="00E42411" w:rsidRDefault="00E40506" w:rsidP="00B02CAB">
      <w:pPr>
        <w:jc w:val="center"/>
        <w:rPr>
          <w:rFonts w:eastAsia="Calibri"/>
          <w:b/>
          <w:sz w:val="28"/>
          <w:szCs w:val="28"/>
          <w:lang w:eastAsia="en-US"/>
        </w:rPr>
      </w:pPr>
      <w:r>
        <w:rPr>
          <w:b/>
          <w:color w:val="FF0000"/>
          <w:sz w:val="28"/>
          <w:szCs w:val="28"/>
          <w:lang w:val="ru-RU"/>
        </w:rPr>
        <w:tab/>
      </w:r>
    </w:p>
    <w:p w:rsidR="00E42411" w:rsidRDefault="00E42411" w:rsidP="000C6276">
      <w:pPr>
        <w:rPr>
          <w:rFonts w:eastAsia="Calibri"/>
          <w:b/>
          <w:sz w:val="28"/>
          <w:szCs w:val="28"/>
          <w:lang w:eastAsia="en-US"/>
        </w:rPr>
      </w:pPr>
    </w:p>
    <w:p w:rsidR="00C81EDA" w:rsidRPr="00AB7B1B" w:rsidRDefault="00B02CAB" w:rsidP="00C81EDA">
      <w:r w:rsidRPr="00AB7B1B">
        <w:rPr>
          <w:b/>
          <w:lang w:val="ru-RU"/>
        </w:rPr>
        <w:t>5.5</w:t>
      </w:r>
      <w:r w:rsidR="00991244" w:rsidRPr="00AB7B1B">
        <w:rPr>
          <w:b/>
          <w:lang w:val="ru-RU"/>
        </w:rPr>
        <w:t xml:space="preserve">. </w:t>
      </w:r>
      <w:r w:rsidR="00C81EDA" w:rsidRPr="00AB7B1B">
        <w:rPr>
          <w:b/>
        </w:rPr>
        <w:t>ИЗВЕШТАЈ ТИМА ЗА ПРОФЕСИОНАЛНИ РАЗВОЈ</w:t>
      </w:r>
    </w:p>
    <w:p w:rsidR="00613FC0" w:rsidRPr="00AB7B1B" w:rsidRDefault="00C81EDA" w:rsidP="00C81EDA">
      <w:r w:rsidRPr="00AB7B1B">
        <w:t xml:space="preserve">  </w:t>
      </w:r>
    </w:p>
    <w:p w:rsidR="00AB7B1B" w:rsidRPr="00AB7B1B" w:rsidRDefault="00C81EDA" w:rsidP="00AB7B1B">
      <w:pPr>
        <w:jc w:val="both"/>
      </w:pPr>
      <w:r w:rsidRPr="00AB7B1B">
        <w:t xml:space="preserve">      </w:t>
      </w:r>
      <w:r w:rsidR="00AB7B1B" w:rsidRPr="00AB7B1B">
        <w:t xml:space="preserve">   Тим за професионални развој континуирано прати и води евиденцију о сталном стручном усавршавању запослених уз примену Правилника о сталном стручном усавршавању. Запослени као доказ свог стручног усавршавања достављају тиму копије сертификата, потврда и осталу потребну документацију. Сви подаци се редовно евидентирају и ажурирају и прати се остваривање плана свих облика стручног усавршавања. Запослени су се током школске 2021/2022. Године стручно усавршавали у установи и ван установе. Тим је саставио Извештај о стручном усавршавању, који обухвата сва усавршавања (унутар установе и ван установе).  </w:t>
      </w:r>
    </w:p>
    <w:p w:rsidR="00AB7B1B" w:rsidRPr="00AB7B1B" w:rsidRDefault="00AB7B1B" w:rsidP="00AB7B1B">
      <w:pPr>
        <w:jc w:val="both"/>
      </w:pPr>
      <w:r w:rsidRPr="00AB7B1B">
        <w:t xml:space="preserve">          Запослени  су  предали свој план стручног усавршавања за школску 2022/23. годину, али углавном нико није успео да га у потпуности оствари.</w:t>
      </w:r>
    </w:p>
    <w:p w:rsidR="00AB7B1B" w:rsidRPr="00AB7B1B" w:rsidRDefault="00AB7B1B" w:rsidP="00AB7B1B">
      <w:pPr>
        <w:jc w:val="both"/>
      </w:pPr>
      <w:r w:rsidRPr="00AB7B1B">
        <w:t xml:space="preserve">    У школи је 29.  јуна организован семинар под називом „Видим, интервенишем и посредујем у ситуацијама вршњачког насиља“ , који ће такође након добијених сертификата, бити саставни део стручног усавршавања за ову школску годину. </w:t>
      </w:r>
    </w:p>
    <w:p w:rsidR="00AB7B1B" w:rsidRPr="00AB7B1B" w:rsidRDefault="00AB7B1B" w:rsidP="00AB7B1B">
      <w:pPr>
        <w:jc w:val="both"/>
      </w:pPr>
      <w:r w:rsidRPr="00AB7B1B">
        <w:t xml:space="preserve">        Већина запослених се континуирано усавршава и редовно доставља потребну документацију. </w:t>
      </w:r>
    </w:p>
    <w:p w:rsidR="00AB7B1B" w:rsidRPr="00AB7B1B" w:rsidRDefault="00AB7B1B" w:rsidP="00AB7B1B">
      <w:pPr>
        <w:jc w:val="right"/>
      </w:pPr>
      <w:r w:rsidRPr="00AB7B1B">
        <w:t xml:space="preserve">                                                                                  </w:t>
      </w:r>
    </w:p>
    <w:p w:rsidR="00C81EDA" w:rsidRPr="00AB7B1B" w:rsidRDefault="00C81EDA" w:rsidP="00AB7B1B">
      <w:r w:rsidRPr="00AB7B1B">
        <w:t xml:space="preserve">                                                      </w:t>
      </w:r>
      <w:r w:rsidR="009C6FDA" w:rsidRPr="00AB7B1B">
        <w:t xml:space="preserve">                     </w:t>
      </w:r>
      <w:r w:rsidRPr="00AB7B1B">
        <w:t>Координатор тима: Слађана Влајић</w:t>
      </w:r>
    </w:p>
    <w:p w:rsidR="00991244" w:rsidRDefault="00991244" w:rsidP="000C6276">
      <w:pPr>
        <w:rPr>
          <w:rFonts w:eastAsia="Calibri"/>
          <w:b/>
          <w:sz w:val="28"/>
          <w:szCs w:val="28"/>
          <w:lang w:eastAsia="en-US"/>
        </w:rPr>
      </w:pPr>
    </w:p>
    <w:p w:rsidR="00C81EDA" w:rsidRDefault="00C81EDA" w:rsidP="000C6276">
      <w:pPr>
        <w:rPr>
          <w:rFonts w:eastAsia="Calibri"/>
          <w:b/>
          <w:sz w:val="28"/>
          <w:szCs w:val="28"/>
          <w:lang w:eastAsia="en-US"/>
        </w:rPr>
      </w:pPr>
    </w:p>
    <w:p w:rsidR="00416C8F" w:rsidRPr="00416C8F" w:rsidRDefault="00416C8F" w:rsidP="000C6276">
      <w:pPr>
        <w:rPr>
          <w:rFonts w:eastAsia="Calibri"/>
          <w:b/>
          <w:sz w:val="28"/>
          <w:szCs w:val="28"/>
          <w:lang w:eastAsia="en-US"/>
        </w:rPr>
      </w:pPr>
    </w:p>
    <w:p w:rsidR="000E6528" w:rsidRPr="00416C8F" w:rsidRDefault="00BB0A34" w:rsidP="000C6276">
      <w:pPr>
        <w:rPr>
          <w:rFonts w:eastAsia="Calibri"/>
          <w:b/>
          <w:sz w:val="28"/>
          <w:szCs w:val="28"/>
          <w:lang w:eastAsia="en-US"/>
        </w:rPr>
      </w:pPr>
      <w:r w:rsidRPr="00416C8F">
        <w:rPr>
          <w:rFonts w:eastAsia="Calibri"/>
          <w:b/>
          <w:sz w:val="28"/>
          <w:szCs w:val="28"/>
          <w:lang w:eastAsia="en-US"/>
        </w:rPr>
        <w:t>5.6.</w:t>
      </w:r>
      <w:r w:rsidR="003773C5" w:rsidRPr="00416C8F">
        <w:rPr>
          <w:rFonts w:eastAsia="Calibri"/>
          <w:b/>
          <w:sz w:val="28"/>
          <w:szCs w:val="28"/>
          <w:lang w:eastAsia="en-US"/>
        </w:rPr>
        <w:t xml:space="preserve"> </w:t>
      </w:r>
      <w:r w:rsidR="000E6528" w:rsidRPr="00416C8F">
        <w:rPr>
          <w:rFonts w:eastAsia="Calibri"/>
          <w:b/>
          <w:sz w:val="28"/>
          <w:szCs w:val="28"/>
          <w:lang w:eastAsia="en-US"/>
        </w:rPr>
        <w:t>Извештај Стручног актива за развој школског програма</w:t>
      </w:r>
    </w:p>
    <w:p w:rsidR="00954B38" w:rsidRPr="00416C8F" w:rsidRDefault="00954B38" w:rsidP="00954B38">
      <w:pPr>
        <w:rPr>
          <w:b/>
        </w:rPr>
      </w:pPr>
    </w:p>
    <w:p w:rsidR="00954B38" w:rsidRPr="00416C8F" w:rsidRDefault="00954B38" w:rsidP="00954B38">
      <w:pPr>
        <w:rPr>
          <w:b/>
          <w:i/>
          <w:sz w:val="28"/>
          <w:szCs w:val="28"/>
        </w:rPr>
      </w:pPr>
      <w:r w:rsidRPr="00416C8F">
        <w:rPr>
          <w:b/>
        </w:rPr>
        <w:t>Руководилац Стручног актива за развој Школског програма: Лидија Перић</w:t>
      </w:r>
    </w:p>
    <w:p w:rsidR="00954B38" w:rsidRPr="00416C8F" w:rsidRDefault="00954B38" w:rsidP="00954B38">
      <w:pPr>
        <w:jc w:val="center"/>
        <w:rPr>
          <w:b/>
          <w:i/>
          <w:sz w:val="28"/>
          <w:szCs w:val="28"/>
        </w:rPr>
      </w:pPr>
    </w:p>
    <w:p w:rsidR="00954B38" w:rsidRPr="00F022BB" w:rsidRDefault="00F022BB" w:rsidP="000C5FC3">
      <w:pPr>
        <w:pStyle w:val="NoSpacing"/>
        <w:rPr>
          <w:b/>
        </w:rPr>
      </w:pPr>
      <w:r>
        <w:rPr>
          <w:b/>
        </w:rPr>
        <w:t>У школској 2022/2023. години одржано је 10 седница и урађено је следеће:</w:t>
      </w:r>
    </w:p>
    <w:p w:rsidR="000B65FB" w:rsidRDefault="000B65FB" w:rsidP="00BB5035"/>
    <w:p w:rsidR="00F022BB" w:rsidRPr="000B65FB" w:rsidRDefault="00F022BB" w:rsidP="00BB5035">
      <w:r w:rsidRPr="000B65FB">
        <w:t xml:space="preserve">- </w:t>
      </w:r>
      <w:r w:rsidR="00954B38" w:rsidRPr="000B65FB">
        <w:t>За сваки наставни предмет утврђени су циљеви и задаци.</w:t>
      </w:r>
      <w:r w:rsidRPr="000B65FB">
        <w:t xml:space="preserve"> </w:t>
      </w:r>
    </w:p>
    <w:p w:rsidR="00954B38" w:rsidRPr="000B65FB" w:rsidRDefault="00F022BB" w:rsidP="00BB5035">
      <w:r w:rsidRPr="000B65FB">
        <w:t xml:space="preserve">- Сваки наставник је </w:t>
      </w:r>
      <w:r w:rsidR="00954B38" w:rsidRPr="000B65FB">
        <w:t>у оквиру својих тема и наставних јединица успоставио корелацију са другим наставним предметима, као и хоризонталну и вертикалну корелацију у оквиру самог предмета.</w:t>
      </w:r>
    </w:p>
    <w:p w:rsidR="00F022BB" w:rsidRPr="000B65FB" w:rsidRDefault="00F022BB" w:rsidP="00BB5035">
      <w:r w:rsidRPr="000B65FB">
        <w:t>- Наставници су били у обавези да примењују стандарде, различите методе и облике рада у настави.</w:t>
      </w:r>
    </w:p>
    <w:p w:rsidR="00F022BB" w:rsidRPr="000B65FB" w:rsidRDefault="00F022BB" w:rsidP="00BB5035">
      <w:r w:rsidRPr="000B65FB">
        <w:t>- Наставници су писали оперативне планове на основу посебног програма образовања и васпитања који су добили.</w:t>
      </w:r>
    </w:p>
    <w:p w:rsidR="00F022BB" w:rsidRPr="000B65FB" w:rsidRDefault="00F022BB" w:rsidP="00BB5035">
      <w:r w:rsidRPr="000B65FB">
        <w:t>- Учитељи и педагог школе су информисали предметне наставнике о ученицима петог разреда.</w:t>
      </w:r>
    </w:p>
    <w:p w:rsidR="00954B38" w:rsidRPr="000B65FB" w:rsidRDefault="00F022BB" w:rsidP="00BB5035">
      <w:r w:rsidRPr="000B65FB">
        <w:t xml:space="preserve">- </w:t>
      </w:r>
      <w:r w:rsidR="00954B38" w:rsidRPr="000B65FB">
        <w:t>Наставници који предају у V разреду су одржали по један час у полугодишту, односно два часа у току школске године у IV разреду.</w:t>
      </w:r>
    </w:p>
    <w:p w:rsidR="00B6579E" w:rsidRPr="000B65FB" w:rsidRDefault="00B6579E" w:rsidP="00B6579E">
      <w:r w:rsidRPr="000B65FB">
        <w:t xml:space="preserve">- </w:t>
      </w:r>
      <w:r w:rsidR="00954B38" w:rsidRPr="000B65FB">
        <w:t xml:space="preserve">Извршено је </w:t>
      </w:r>
      <w:r w:rsidRPr="000B65FB">
        <w:t xml:space="preserve">идентификовање ученика </w:t>
      </w:r>
      <w:r w:rsidR="00954B38" w:rsidRPr="000B65FB">
        <w:t xml:space="preserve">за примену ИОП-а. </w:t>
      </w:r>
    </w:p>
    <w:p w:rsidR="00954B38" w:rsidRPr="000B65FB" w:rsidRDefault="00B6579E" w:rsidP="00BB5035">
      <w:r w:rsidRPr="000B65FB">
        <w:t>- Реализован је план и програм за</w:t>
      </w:r>
      <w:r w:rsidR="00954B38" w:rsidRPr="000B65FB">
        <w:t xml:space="preserve"> професионалну оријентацију ученика VII и VIII разреда, </w:t>
      </w:r>
      <w:r w:rsidRPr="000B65FB">
        <w:t xml:space="preserve">за </w:t>
      </w:r>
      <w:r w:rsidR="00954B38" w:rsidRPr="000B65FB">
        <w:t xml:space="preserve">спортске активности, </w:t>
      </w:r>
      <w:r w:rsidRPr="000B65FB">
        <w:t xml:space="preserve">за </w:t>
      </w:r>
      <w:r w:rsidR="00954B38" w:rsidRPr="000B65FB">
        <w:t xml:space="preserve">културне активности школе, </w:t>
      </w:r>
      <w:r w:rsidRPr="000B65FB">
        <w:t xml:space="preserve">за </w:t>
      </w:r>
      <w:r w:rsidR="00954B38" w:rsidRPr="000B65FB">
        <w:t xml:space="preserve">сарадњу са породицом, </w:t>
      </w:r>
      <w:r w:rsidRPr="000B65FB">
        <w:t xml:space="preserve">за </w:t>
      </w:r>
      <w:r w:rsidR="00954B38" w:rsidRPr="000B65FB">
        <w:t xml:space="preserve">социјалну и здравствену заштиту ученика, </w:t>
      </w:r>
      <w:r w:rsidRPr="000B65FB">
        <w:t xml:space="preserve">за </w:t>
      </w:r>
      <w:r w:rsidR="00954B38" w:rsidRPr="000B65FB">
        <w:t xml:space="preserve">сарадњу са локалном самоуправом, </w:t>
      </w:r>
      <w:r w:rsidRPr="000B65FB">
        <w:t xml:space="preserve">за </w:t>
      </w:r>
      <w:r w:rsidR="00954B38" w:rsidRPr="000B65FB">
        <w:t xml:space="preserve">заштиту животне средине, </w:t>
      </w:r>
      <w:r w:rsidRPr="000B65FB">
        <w:t xml:space="preserve">за </w:t>
      </w:r>
      <w:r w:rsidR="00954B38" w:rsidRPr="000B65FB">
        <w:t>подршку ученицима у учењу.</w:t>
      </w:r>
    </w:p>
    <w:p w:rsidR="00B6579E" w:rsidRPr="000B65FB" w:rsidRDefault="00B6579E" w:rsidP="00BB5035">
      <w:r w:rsidRPr="000B65FB">
        <w:t>- У прве три недеље септембра планирани су писмени задаци, контролни задаци и друга врста писмених провера за прво полугодиште.</w:t>
      </w:r>
    </w:p>
    <w:p w:rsidR="00954B38" w:rsidRPr="000B65FB" w:rsidRDefault="00B6579E" w:rsidP="00BB5035">
      <w:r w:rsidRPr="000B65FB">
        <w:t>-</w:t>
      </w:r>
      <w:r w:rsidR="00BB5035" w:rsidRPr="000B65FB">
        <w:t xml:space="preserve"> </w:t>
      </w:r>
      <w:r w:rsidR="00954B38" w:rsidRPr="000B65FB">
        <w:t>Наставници су извршили иницијално тестирање ученика и израдили анализу иницијалних тестова</w:t>
      </w:r>
      <w:r w:rsidRPr="000B65FB">
        <w:t xml:space="preserve"> </w:t>
      </w:r>
      <w:r w:rsidR="00954B38" w:rsidRPr="000B65FB">
        <w:t>и мере унапређења.</w:t>
      </w:r>
    </w:p>
    <w:p w:rsidR="000B65FB" w:rsidRPr="000B65FB" w:rsidRDefault="00B6579E" w:rsidP="000B65FB">
      <w:r w:rsidRPr="000B65FB">
        <w:lastRenderedPageBreak/>
        <w:t>- Наставници који су идентификовали ученике којима је потребна додата образовна подршка израдили су ИОП.</w:t>
      </w:r>
    </w:p>
    <w:p w:rsidR="000B65FB" w:rsidRPr="000B65FB" w:rsidRDefault="000B65FB" w:rsidP="000B65FB">
      <w:r w:rsidRPr="000B65FB">
        <w:t xml:space="preserve">- Педагошки колегијум је донео ИОП1 за ученике III/1 разреда Р.М. и С.М. и ИОП2 за ученика III/1 разреда А.Н., ИОП1 за ученика IV/1 разреда У.Ђ., ИОП2 за ученицу </w:t>
      </w:r>
      <w:r w:rsidRPr="000B65FB">
        <w:rPr>
          <w:lang w:val="en-US"/>
        </w:rPr>
        <w:t>V</w:t>
      </w:r>
      <w:r w:rsidRPr="000B65FB">
        <w:t xml:space="preserve"> разреда Ј.Ј.</w:t>
      </w:r>
    </w:p>
    <w:p w:rsidR="00954B38" w:rsidRPr="000B65FB" w:rsidRDefault="00B6579E" w:rsidP="00BB5035">
      <w:r w:rsidRPr="000B65FB">
        <w:t>-</w:t>
      </w:r>
      <w:r w:rsidR="00BB5035" w:rsidRPr="000B65FB">
        <w:t xml:space="preserve"> </w:t>
      </w:r>
      <w:r w:rsidR="00954B38" w:rsidRPr="000B65FB">
        <w:t>Школски програм од I – IV разреда и од V – VIII разреда остварен је по предвиђеном плану.</w:t>
      </w:r>
    </w:p>
    <w:p w:rsidR="00B6579E" w:rsidRPr="000B65FB" w:rsidRDefault="00B6579E" w:rsidP="00BB5035">
      <w:r w:rsidRPr="000B65FB">
        <w:t>- Имали смо руководиоце слободних наставних активности и секција, план рада слободних наставних активности и секција.</w:t>
      </w:r>
    </w:p>
    <w:p w:rsidR="00B6579E" w:rsidRPr="000B65FB" w:rsidRDefault="00B6579E" w:rsidP="00BB5035">
      <w:r w:rsidRPr="000B65FB">
        <w:t>- Планирана је тематска настава.</w:t>
      </w:r>
    </w:p>
    <w:p w:rsidR="00B6579E" w:rsidRPr="000B65FB" w:rsidRDefault="00B6579E" w:rsidP="00BB5035">
      <w:r w:rsidRPr="000B65FB">
        <w:t>- Додатна настава се реализује по предвиђеном плану, укључен ј еи рад тимова.</w:t>
      </w:r>
    </w:p>
    <w:p w:rsidR="00954B38" w:rsidRPr="000B65FB" w:rsidRDefault="00B6579E" w:rsidP="00BB5035">
      <w:r w:rsidRPr="000B65FB">
        <w:t>- С</w:t>
      </w:r>
      <w:r w:rsidR="00954B38" w:rsidRPr="000B65FB">
        <w:t>екције и слободне активности реализоване су по предвиђеном плану и програму.</w:t>
      </w:r>
    </w:p>
    <w:p w:rsidR="00B6579E" w:rsidRPr="000B65FB" w:rsidRDefault="000B65FB" w:rsidP="00BB5035">
      <w:r w:rsidRPr="000B65FB">
        <w:t>- Извршена је анализа остварености школског програма и рада тимова.</w:t>
      </w:r>
    </w:p>
    <w:p w:rsidR="000B65FB" w:rsidRPr="000B65FB" w:rsidRDefault="000B65FB" w:rsidP="00BB5035">
      <w:r w:rsidRPr="000B65FB">
        <w:t>- Планирана је корелација међу наставним предметима</w:t>
      </w:r>
    </w:p>
    <w:p w:rsidR="000B65FB" w:rsidRDefault="000B65FB" w:rsidP="000B65FB">
      <w:pPr>
        <w:rPr>
          <w:color w:val="FF0000"/>
        </w:rPr>
      </w:pPr>
    </w:p>
    <w:p w:rsidR="000B65FB" w:rsidRDefault="000B65FB" w:rsidP="00BB5035">
      <w:pPr>
        <w:rPr>
          <w:color w:val="FF0000"/>
        </w:rPr>
      </w:pPr>
    </w:p>
    <w:p w:rsidR="000B65FB" w:rsidRPr="00FC1F82" w:rsidRDefault="000B65FB" w:rsidP="000C6276">
      <w:pPr>
        <w:jc w:val="center"/>
        <w:rPr>
          <w:rFonts w:eastAsia="Calibri"/>
          <w:sz w:val="28"/>
          <w:szCs w:val="28"/>
          <w:lang w:eastAsia="en-US"/>
        </w:rPr>
      </w:pPr>
    </w:p>
    <w:p w:rsidR="000C6276" w:rsidRPr="00DD3059" w:rsidRDefault="000C6276" w:rsidP="000C6276">
      <w:pPr>
        <w:jc w:val="center"/>
        <w:rPr>
          <w:rFonts w:eastAsia="Calibri"/>
          <w:b/>
          <w:sz w:val="28"/>
          <w:szCs w:val="28"/>
          <w:lang w:eastAsia="en-US"/>
        </w:rPr>
      </w:pPr>
      <w:r w:rsidRPr="00DD3059">
        <w:rPr>
          <w:rFonts w:eastAsia="Calibri"/>
          <w:b/>
          <w:sz w:val="28"/>
          <w:szCs w:val="28"/>
          <w:lang w:eastAsia="en-US"/>
        </w:rPr>
        <w:t xml:space="preserve">5.7. Извештај о активностима Педагошког колегијума </w:t>
      </w:r>
    </w:p>
    <w:p w:rsidR="000C6276" w:rsidRPr="00C52B0A" w:rsidRDefault="000C6276" w:rsidP="000C6276">
      <w:pPr>
        <w:rPr>
          <w:rFonts w:eastAsia="Calibri"/>
          <w:b/>
          <w:color w:val="FF0000"/>
          <w:u w:val="single"/>
          <w:lang w:eastAsia="en-US"/>
        </w:rPr>
      </w:pPr>
    </w:p>
    <w:p w:rsidR="00F652B1" w:rsidRPr="00C52B0A" w:rsidRDefault="00F652B1" w:rsidP="00E26C7A">
      <w:pPr>
        <w:rPr>
          <w:b/>
          <w:color w:val="FF0000"/>
        </w:rPr>
      </w:pPr>
    </w:p>
    <w:p w:rsidR="00DD3059" w:rsidRPr="00AE2B00" w:rsidRDefault="00DD3059" w:rsidP="00DD3059">
      <w:r w:rsidRPr="00AE2B00">
        <w:t>Педагошкиколегијум</w:t>
      </w:r>
      <w:r>
        <w:t xml:space="preserve">одржао </w:t>
      </w:r>
      <w:r w:rsidRPr="00AE2B00">
        <w:t>је</w:t>
      </w:r>
      <w:r w:rsidR="00C5107F">
        <w:t xml:space="preserve"> </w:t>
      </w:r>
      <w:r w:rsidRPr="00AE2B00">
        <w:t>1</w:t>
      </w:r>
      <w:r w:rsidR="00110B43">
        <w:t>3</w:t>
      </w:r>
      <w:r>
        <w:t xml:space="preserve"> </w:t>
      </w:r>
      <w:r w:rsidRPr="00AE2B00">
        <w:t>састанака, а најважнијапитањакојасуразматранасу:</w:t>
      </w:r>
    </w:p>
    <w:p w:rsidR="00DD3059" w:rsidRPr="00AE2B00" w:rsidRDefault="00DD3059" w:rsidP="00DD3059">
      <w:r w:rsidRPr="00AE2B00">
        <w:t>- анализаматеријалнихусловазанаставу ( наставнасредства, уџбеници)</w:t>
      </w:r>
      <w:r>
        <w:t xml:space="preserve"> и хигијенских услова</w:t>
      </w:r>
    </w:p>
    <w:p w:rsidR="00DD3059" w:rsidRPr="00AE2B00" w:rsidRDefault="00DD3059" w:rsidP="00DD3059">
      <w:r w:rsidRPr="00AE2B00">
        <w:rPr>
          <w:color w:val="FF0000"/>
        </w:rPr>
        <w:t xml:space="preserve">- </w:t>
      </w:r>
      <w:r w:rsidRPr="00AE2B00">
        <w:t>стручно усавршавање</w:t>
      </w:r>
    </w:p>
    <w:p w:rsidR="00DD3059" w:rsidRPr="00CE51CE" w:rsidRDefault="00DD3059" w:rsidP="00DD3059">
      <w:r w:rsidRPr="00AE2B00">
        <w:t>-планирање писмених провера и писмених задатака</w:t>
      </w:r>
    </w:p>
    <w:p w:rsidR="00DD3059" w:rsidRPr="00AE2B00" w:rsidRDefault="00DD3059" w:rsidP="00DD3059">
      <w:pPr>
        <w:rPr>
          <w:color w:val="FF0000"/>
        </w:rPr>
      </w:pPr>
      <w:r>
        <w:rPr>
          <w:color w:val="FF0000"/>
        </w:rPr>
        <w:t>-</w:t>
      </w:r>
      <w:r w:rsidRPr="00AE2B00">
        <w:t>планирање ваннанставних активности</w:t>
      </w:r>
    </w:p>
    <w:p w:rsidR="00DD3059" w:rsidRPr="00AE2B00" w:rsidRDefault="00DD3059" w:rsidP="00DD3059">
      <w:pPr>
        <w:rPr>
          <w:color w:val="FF0000"/>
        </w:rPr>
      </w:pPr>
      <w:r w:rsidRPr="00AE2B00">
        <w:rPr>
          <w:color w:val="FF0000"/>
        </w:rPr>
        <w:t>-</w:t>
      </w:r>
      <w:r w:rsidRPr="00AE2B00">
        <w:t>иницијалнотестирање</w:t>
      </w:r>
      <w:r>
        <w:t xml:space="preserve"> и план мера унапређивања</w:t>
      </w:r>
    </w:p>
    <w:p w:rsidR="00DD3059" w:rsidRPr="00AE2B00" w:rsidRDefault="00DD3059" w:rsidP="00DD3059">
      <w:pPr>
        <w:rPr>
          <w:color w:val="FF0000"/>
        </w:rPr>
      </w:pPr>
      <w:r w:rsidRPr="00AE2B00">
        <w:rPr>
          <w:color w:val="FF0000"/>
        </w:rPr>
        <w:t xml:space="preserve">- </w:t>
      </w:r>
      <w:r w:rsidRPr="00AE2B00">
        <w:t>самовредновање рада школе</w:t>
      </w:r>
    </w:p>
    <w:p w:rsidR="00DD3059" w:rsidRPr="00AE2B00" w:rsidRDefault="00DD3059" w:rsidP="00DD3059">
      <w:pPr>
        <w:rPr>
          <w:color w:val="FF0000"/>
        </w:rPr>
      </w:pPr>
      <w:r w:rsidRPr="00AE2B00">
        <w:rPr>
          <w:color w:val="FF0000"/>
        </w:rPr>
        <w:t xml:space="preserve">- </w:t>
      </w:r>
      <w:r w:rsidRPr="00AE2B00">
        <w:t>извештавање о реализацији образовно-васпитног рада</w:t>
      </w:r>
    </w:p>
    <w:p w:rsidR="00DD3059" w:rsidRPr="00AE2B00" w:rsidRDefault="00DD3059" w:rsidP="00DD3059">
      <w:pPr>
        <w:rPr>
          <w:color w:val="FF0000"/>
        </w:rPr>
      </w:pPr>
      <w:r w:rsidRPr="00AE2B00">
        <w:rPr>
          <w:color w:val="FF0000"/>
        </w:rPr>
        <w:t xml:space="preserve">- </w:t>
      </w:r>
      <w:r w:rsidRPr="00AE2B00">
        <w:t>доношење ИОП-а и евалуација</w:t>
      </w:r>
    </w:p>
    <w:p w:rsidR="00DD3059" w:rsidRDefault="00DD3059" w:rsidP="00DD3059">
      <w:r w:rsidRPr="00AE2B00">
        <w:t>- планирање угледних часова, тематске наставе</w:t>
      </w:r>
    </w:p>
    <w:p w:rsidR="00DD3059" w:rsidRPr="00AE2B00" w:rsidRDefault="00DD3059" w:rsidP="00DD3059">
      <w:r>
        <w:t>-пројекат школе</w:t>
      </w:r>
    </w:p>
    <w:p w:rsidR="00DD3059" w:rsidRPr="00AE2B00" w:rsidRDefault="00DD3059" w:rsidP="00DD3059">
      <w:pPr>
        <w:rPr>
          <w:color w:val="FF0000"/>
        </w:rPr>
      </w:pPr>
      <w:r w:rsidRPr="00AE2B00">
        <w:rPr>
          <w:color w:val="FF0000"/>
        </w:rPr>
        <w:t xml:space="preserve">- </w:t>
      </w:r>
      <w:r w:rsidRPr="00AE2B00">
        <w:t>међупредметне компетенције, корелација међу предметима</w:t>
      </w:r>
    </w:p>
    <w:p w:rsidR="00DD3059" w:rsidRPr="00AE2B00" w:rsidRDefault="00DD3059" w:rsidP="00DD3059">
      <w:pPr>
        <w:rPr>
          <w:color w:val="FF0000"/>
        </w:rPr>
      </w:pPr>
      <w:r w:rsidRPr="00AE2B00">
        <w:rPr>
          <w:color w:val="FF0000"/>
        </w:rPr>
        <w:t xml:space="preserve">- </w:t>
      </w:r>
      <w:r w:rsidRPr="00CE51CE">
        <w:t>прослава школске славе Свети Сава</w:t>
      </w:r>
    </w:p>
    <w:p w:rsidR="00DD3059" w:rsidRPr="00AE2B00" w:rsidRDefault="00DD3059" w:rsidP="00DD3059">
      <w:r w:rsidRPr="00AE2B00">
        <w:t>- реализација часова у IV разреду од стране предметних наставника</w:t>
      </w:r>
    </w:p>
    <w:p w:rsidR="00DD3059" w:rsidRPr="00CE51CE" w:rsidRDefault="00DD3059" w:rsidP="00DD3059">
      <w:r w:rsidRPr="00CE51CE">
        <w:t>- превенција насиља</w:t>
      </w:r>
    </w:p>
    <w:p w:rsidR="00DD3059" w:rsidRDefault="00DD3059" w:rsidP="00DD3059">
      <w:r w:rsidRPr="00CE51CE">
        <w:t>- такмичења ученика</w:t>
      </w:r>
    </w:p>
    <w:p w:rsidR="00DD3059" w:rsidRPr="00CE51CE" w:rsidRDefault="00DD3059" w:rsidP="00DD3059">
      <w:r>
        <w:t>-</w:t>
      </w:r>
      <w:r w:rsidRPr="00CE51CE">
        <w:t>- организација наставе након 06.06.2023.</w:t>
      </w:r>
    </w:p>
    <w:p w:rsidR="00DD3059" w:rsidRPr="00AE2B00" w:rsidRDefault="00DD3059" w:rsidP="00DD3059">
      <w:pPr>
        <w:rPr>
          <w:color w:val="FF0000"/>
        </w:rPr>
      </w:pPr>
      <w:r w:rsidRPr="00AE2B00">
        <w:rPr>
          <w:color w:val="FF0000"/>
        </w:rPr>
        <w:t xml:space="preserve">- </w:t>
      </w:r>
      <w:r w:rsidRPr="00CE51CE">
        <w:t>анализа пробног завршног</w:t>
      </w:r>
    </w:p>
    <w:p w:rsidR="00DD3059" w:rsidRPr="00CE51CE" w:rsidRDefault="00DD3059" w:rsidP="00DD3059">
      <w:r w:rsidRPr="00CE51CE">
        <w:t>- такмичења</w:t>
      </w:r>
    </w:p>
    <w:p w:rsidR="00DD3059" w:rsidRDefault="00DD3059" w:rsidP="00DD3059">
      <w:r w:rsidRPr="00AE2B00">
        <w:rPr>
          <w:color w:val="FF0000"/>
        </w:rPr>
        <w:t xml:space="preserve">- </w:t>
      </w:r>
      <w:r w:rsidRPr="00AE2B00">
        <w:t>превенција ризичних облика понашања</w:t>
      </w:r>
    </w:p>
    <w:p w:rsidR="00DD3059" w:rsidRPr="00AE2B00" w:rsidRDefault="00DD3059" w:rsidP="00DD3059">
      <w:pPr>
        <w:rPr>
          <w:color w:val="FF0000"/>
        </w:rPr>
      </w:pPr>
      <w:r>
        <w:t>-новогодишњи вашар</w:t>
      </w:r>
    </w:p>
    <w:p w:rsidR="00DD3059" w:rsidRPr="00AE2B00" w:rsidRDefault="00DD3059" w:rsidP="00DD3059">
      <w:pPr>
        <w:rPr>
          <w:color w:val="FF0000"/>
        </w:rPr>
      </w:pPr>
      <w:r w:rsidRPr="00AE2B00">
        <w:rPr>
          <w:color w:val="FF0000"/>
        </w:rPr>
        <w:t>-</w:t>
      </w:r>
      <w:r w:rsidRPr="00CE51CE">
        <w:t xml:space="preserve">анализа успех ученика </w:t>
      </w:r>
    </w:p>
    <w:p w:rsidR="00DD3059" w:rsidRDefault="00DD3059" w:rsidP="00DD3059">
      <w:r w:rsidRPr="00CE51CE">
        <w:t>- подношење извештаја о раду</w:t>
      </w:r>
    </w:p>
    <w:p w:rsidR="00DD3059" w:rsidRPr="00CE51CE" w:rsidRDefault="00DD3059" w:rsidP="00DD3059">
      <w:r>
        <w:t>-организовање и реализација образовно – васпитног рада у основној школи у школској 2023/24. години</w:t>
      </w:r>
    </w:p>
    <w:p w:rsidR="00DD3059" w:rsidRPr="00AE2B00" w:rsidRDefault="00DD3059" w:rsidP="00DD3059">
      <w:pPr>
        <w:rPr>
          <w:b/>
          <w:color w:val="FF0000"/>
        </w:rPr>
      </w:pPr>
    </w:p>
    <w:p w:rsidR="00DD3059" w:rsidRPr="00AE2B00" w:rsidRDefault="00DD3059" w:rsidP="00DD3059">
      <w:pPr>
        <w:rPr>
          <w:color w:val="FF0000"/>
        </w:rPr>
      </w:pPr>
    </w:p>
    <w:p w:rsidR="00BB5035" w:rsidRDefault="00BB5035" w:rsidP="00E26C7A">
      <w:pPr>
        <w:rPr>
          <w:b/>
          <w:color w:val="C00000"/>
        </w:rPr>
      </w:pPr>
    </w:p>
    <w:p w:rsidR="00BB5035" w:rsidRDefault="00BB5035" w:rsidP="00E26C7A">
      <w:pPr>
        <w:rPr>
          <w:b/>
          <w:color w:val="C00000"/>
          <w:lang/>
        </w:rPr>
      </w:pPr>
    </w:p>
    <w:p w:rsidR="00EE56F9" w:rsidRDefault="00EE56F9" w:rsidP="00E26C7A">
      <w:pPr>
        <w:rPr>
          <w:b/>
          <w:color w:val="C00000"/>
          <w:lang/>
        </w:rPr>
      </w:pPr>
    </w:p>
    <w:p w:rsidR="00EE56F9" w:rsidRDefault="00EE56F9" w:rsidP="00E26C7A">
      <w:pPr>
        <w:rPr>
          <w:b/>
          <w:color w:val="C00000"/>
          <w:lang/>
        </w:rPr>
      </w:pPr>
    </w:p>
    <w:p w:rsidR="00EE56F9" w:rsidRDefault="00EE56F9" w:rsidP="00E26C7A">
      <w:pPr>
        <w:rPr>
          <w:b/>
          <w:color w:val="C00000"/>
          <w:lang/>
        </w:rPr>
      </w:pPr>
    </w:p>
    <w:p w:rsidR="00EE56F9" w:rsidRPr="00EE56F9" w:rsidRDefault="00EE56F9" w:rsidP="00E26C7A">
      <w:pPr>
        <w:rPr>
          <w:b/>
          <w:color w:val="C00000"/>
          <w:lang/>
        </w:rPr>
      </w:pPr>
    </w:p>
    <w:p w:rsidR="006212DE" w:rsidRPr="0018255C" w:rsidRDefault="00BB5035" w:rsidP="00BB0A34">
      <w:pPr>
        <w:jc w:val="center"/>
        <w:rPr>
          <w:b/>
          <w:color w:val="000000"/>
          <w:sz w:val="28"/>
          <w:szCs w:val="28"/>
        </w:rPr>
      </w:pPr>
      <w:r w:rsidRPr="0018255C">
        <w:rPr>
          <w:b/>
          <w:color w:val="000000"/>
          <w:sz w:val="28"/>
          <w:szCs w:val="28"/>
        </w:rPr>
        <w:t xml:space="preserve">5.8. ИЗВЕШТАЈ О АКТИВНОСТИМА СТРУЧНИХ САРАДНИКА </w:t>
      </w:r>
    </w:p>
    <w:p w:rsidR="006212DE" w:rsidRPr="00F33AE5" w:rsidRDefault="006212DE" w:rsidP="00FF42A3">
      <w:pPr>
        <w:ind w:firstLine="720"/>
        <w:rPr>
          <w:b/>
          <w:color w:val="C00000"/>
          <w:u w:val="single"/>
        </w:rPr>
      </w:pPr>
    </w:p>
    <w:p w:rsidR="001403EF" w:rsidRPr="00BB5035" w:rsidRDefault="00EE56F9" w:rsidP="001403EF">
      <w:pPr>
        <w:rPr>
          <w:b/>
          <w:sz w:val="28"/>
          <w:szCs w:val="28"/>
        </w:rPr>
      </w:pPr>
      <w:r>
        <w:rPr>
          <w:b/>
          <w:sz w:val="28"/>
          <w:szCs w:val="28"/>
          <w:lang/>
        </w:rPr>
        <w:tab/>
      </w:r>
      <w:r>
        <w:rPr>
          <w:b/>
          <w:sz w:val="28"/>
          <w:szCs w:val="28"/>
          <w:lang/>
        </w:rPr>
        <w:tab/>
      </w:r>
      <w:r>
        <w:rPr>
          <w:b/>
          <w:sz w:val="28"/>
          <w:szCs w:val="28"/>
          <w:lang/>
        </w:rPr>
        <w:tab/>
      </w:r>
      <w:r w:rsidR="001403EF" w:rsidRPr="00BB5035">
        <w:rPr>
          <w:b/>
          <w:sz w:val="28"/>
          <w:szCs w:val="28"/>
        </w:rPr>
        <w:t>5.8.1. ИЗВЕШТАЈ О РАДУ ПЕДАГОГА</w:t>
      </w:r>
    </w:p>
    <w:p w:rsidR="008E1C72" w:rsidRPr="008E1C72" w:rsidRDefault="008E1C72" w:rsidP="008E1C72">
      <w:pPr>
        <w:jc w:val="both"/>
      </w:pPr>
    </w:p>
    <w:p w:rsidR="008E1C72" w:rsidRPr="00061655" w:rsidRDefault="008E1C72" w:rsidP="008E1C72">
      <w:pPr>
        <w:jc w:val="both"/>
      </w:pPr>
      <w:r>
        <w:rPr>
          <w:iCs/>
        </w:rPr>
        <w:tab/>
      </w:r>
      <w:r w:rsidRPr="00061655">
        <w:rPr>
          <w:iCs/>
        </w:rPr>
        <w:t>Активности</w:t>
      </w:r>
      <w:r>
        <w:rPr>
          <w:iCs/>
        </w:rPr>
        <w:t xml:space="preserve"> </w:t>
      </w:r>
      <w:r w:rsidRPr="00061655">
        <w:rPr>
          <w:iCs/>
        </w:rPr>
        <w:t>педагога</w:t>
      </w:r>
      <w:r>
        <w:rPr>
          <w:iCs/>
        </w:rPr>
        <w:t xml:space="preserve"> </w:t>
      </w:r>
      <w:r w:rsidRPr="00061655">
        <w:rPr>
          <w:iCs/>
        </w:rPr>
        <w:t>биле</w:t>
      </w:r>
      <w:r>
        <w:rPr>
          <w:iCs/>
        </w:rPr>
        <w:t xml:space="preserve"> </w:t>
      </w:r>
      <w:r w:rsidRPr="00061655">
        <w:rPr>
          <w:iCs/>
        </w:rPr>
        <w:t>су</w:t>
      </w:r>
      <w:r>
        <w:rPr>
          <w:iCs/>
        </w:rPr>
        <w:t xml:space="preserve"> </w:t>
      </w:r>
      <w:r w:rsidRPr="00061655">
        <w:rPr>
          <w:iCs/>
        </w:rPr>
        <w:t>усмерене</w:t>
      </w:r>
      <w:r>
        <w:rPr>
          <w:iCs/>
        </w:rPr>
        <w:t xml:space="preserve"> </w:t>
      </w:r>
      <w:r w:rsidRPr="00061655">
        <w:rPr>
          <w:iCs/>
        </w:rPr>
        <w:t>првенствено</w:t>
      </w:r>
      <w:r>
        <w:rPr>
          <w:iCs/>
        </w:rPr>
        <w:t xml:space="preserve"> </w:t>
      </w:r>
      <w:r w:rsidRPr="00061655">
        <w:rPr>
          <w:iCs/>
        </w:rPr>
        <w:t>на</w:t>
      </w:r>
      <w:r>
        <w:rPr>
          <w:iCs/>
        </w:rPr>
        <w:t xml:space="preserve"> </w:t>
      </w:r>
      <w:r w:rsidRPr="00061655">
        <w:rPr>
          <w:iCs/>
        </w:rPr>
        <w:t>рад и сарадњу</w:t>
      </w:r>
      <w:r>
        <w:rPr>
          <w:iCs/>
        </w:rPr>
        <w:t xml:space="preserve"> </w:t>
      </w:r>
      <w:r w:rsidRPr="00061655">
        <w:rPr>
          <w:iCs/>
        </w:rPr>
        <w:t>са</w:t>
      </w:r>
      <w:r>
        <w:rPr>
          <w:iCs/>
        </w:rPr>
        <w:t xml:space="preserve"> </w:t>
      </w:r>
      <w:r w:rsidRPr="00061655">
        <w:rPr>
          <w:iCs/>
        </w:rPr>
        <w:t>ученицима, сарадњу</w:t>
      </w:r>
      <w:r>
        <w:rPr>
          <w:iCs/>
        </w:rPr>
        <w:t xml:space="preserve"> </w:t>
      </w:r>
      <w:r w:rsidRPr="00061655">
        <w:rPr>
          <w:iCs/>
        </w:rPr>
        <w:t>са</w:t>
      </w:r>
      <w:r>
        <w:rPr>
          <w:iCs/>
        </w:rPr>
        <w:t xml:space="preserve"> наставницима и родитељима/</w:t>
      </w:r>
      <w:r w:rsidRPr="00061655">
        <w:rPr>
          <w:iCs/>
        </w:rPr>
        <w:t>дзз, на</w:t>
      </w:r>
      <w:r>
        <w:rPr>
          <w:iCs/>
        </w:rPr>
        <w:t xml:space="preserve"> </w:t>
      </w:r>
      <w:r w:rsidRPr="00061655">
        <w:rPr>
          <w:iCs/>
        </w:rPr>
        <w:t>унапређивању</w:t>
      </w:r>
      <w:r>
        <w:rPr>
          <w:iCs/>
        </w:rPr>
        <w:t xml:space="preserve"> </w:t>
      </w:r>
      <w:r w:rsidRPr="00061655">
        <w:rPr>
          <w:iCs/>
        </w:rPr>
        <w:t>образовно-васпитног</w:t>
      </w:r>
      <w:r>
        <w:rPr>
          <w:iCs/>
        </w:rPr>
        <w:t xml:space="preserve"> </w:t>
      </w:r>
      <w:r w:rsidRPr="00061655">
        <w:rPr>
          <w:iCs/>
        </w:rPr>
        <w:t>рада у школи и током</w:t>
      </w:r>
      <w:r>
        <w:rPr>
          <w:iCs/>
        </w:rPr>
        <w:t xml:space="preserve"> </w:t>
      </w:r>
      <w:r w:rsidRPr="00061655">
        <w:rPr>
          <w:iCs/>
        </w:rPr>
        <w:t>реализације</w:t>
      </w:r>
      <w:r>
        <w:rPr>
          <w:iCs/>
        </w:rPr>
        <w:t xml:space="preserve"> </w:t>
      </w:r>
      <w:r w:rsidRPr="00061655">
        <w:rPr>
          <w:iCs/>
        </w:rPr>
        <w:t>наставе</w:t>
      </w:r>
      <w:r>
        <w:rPr>
          <w:iCs/>
        </w:rPr>
        <w:t xml:space="preserve"> </w:t>
      </w:r>
      <w:r w:rsidRPr="00061655">
        <w:rPr>
          <w:iCs/>
        </w:rPr>
        <w:t>на</w:t>
      </w:r>
      <w:r>
        <w:rPr>
          <w:iCs/>
        </w:rPr>
        <w:t xml:space="preserve"> </w:t>
      </w:r>
      <w:r w:rsidRPr="00061655">
        <w:rPr>
          <w:iCs/>
        </w:rPr>
        <w:t>даљину.</w:t>
      </w:r>
    </w:p>
    <w:p w:rsidR="008E1C72" w:rsidRPr="00061655" w:rsidRDefault="008E1C72" w:rsidP="008E1C72">
      <w:pPr>
        <w:jc w:val="both"/>
      </w:pPr>
      <w:r>
        <w:tab/>
      </w:r>
      <w:r w:rsidRPr="00061655">
        <w:t>На</w:t>
      </w:r>
      <w:r>
        <w:t xml:space="preserve"> </w:t>
      </w:r>
      <w:r w:rsidRPr="00061655">
        <w:t>почетку</w:t>
      </w:r>
      <w:r>
        <w:t xml:space="preserve"> </w:t>
      </w:r>
      <w:r w:rsidRPr="00061655">
        <w:t>школске</w:t>
      </w:r>
      <w:r>
        <w:t xml:space="preserve"> </w:t>
      </w:r>
      <w:r w:rsidRPr="00061655">
        <w:t>године</w:t>
      </w:r>
      <w:r>
        <w:t xml:space="preserve"> </w:t>
      </w:r>
      <w:r w:rsidRPr="00061655">
        <w:t>учествовала</w:t>
      </w:r>
      <w:r>
        <w:t xml:space="preserve"> </w:t>
      </w:r>
      <w:r w:rsidRPr="00061655">
        <w:t>сам у изради</w:t>
      </w:r>
      <w:r>
        <w:t xml:space="preserve"> </w:t>
      </w:r>
      <w:r w:rsidRPr="00061655">
        <w:t>следећих</w:t>
      </w:r>
      <w:r>
        <w:t xml:space="preserve"> </w:t>
      </w:r>
      <w:r w:rsidRPr="00061655">
        <w:t>докумената: Извештај о раду</w:t>
      </w:r>
      <w:r>
        <w:t xml:space="preserve"> </w:t>
      </w:r>
      <w:r w:rsidRPr="00061655">
        <w:t>школе</w:t>
      </w:r>
      <w:r>
        <w:t xml:space="preserve"> </w:t>
      </w:r>
      <w:r w:rsidRPr="00061655">
        <w:t>за</w:t>
      </w:r>
      <w:r>
        <w:t xml:space="preserve"> школску 2022/</w:t>
      </w:r>
      <w:r w:rsidRPr="00061655">
        <w:t>2023. годину, Годишњег</w:t>
      </w:r>
      <w:r>
        <w:t xml:space="preserve"> </w:t>
      </w:r>
      <w:r w:rsidRPr="00061655">
        <w:t>плана</w:t>
      </w:r>
      <w:r>
        <w:t xml:space="preserve"> </w:t>
      </w:r>
      <w:r w:rsidRPr="00061655">
        <w:t>рада</w:t>
      </w:r>
      <w:r>
        <w:t xml:space="preserve"> </w:t>
      </w:r>
      <w:r w:rsidRPr="00061655">
        <w:t>школе, акционих</w:t>
      </w:r>
      <w:r>
        <w:t xml:space="preserve"> </w:t>
      </w:r>
      <w:r w:rsidRPr="00061655">
        <w:t>планова, педагошких</w:t>
      </w:r>
      <w:r>
        <w:t xml:space="preserve"> </w:t>
      </w:r>
      <w:r w:rsidRPr="00061655">
        <w:t>профила</w:t>
      </w:r>
      <w:r>
        <w:t xml:space="preserve"> </w:t>
      </w:r>
      <w:r w:rsidRPr="00061655">
        <w:t>ученика, ИОП-и</w:t>
      </w:r>
      <w:r>
        <w:t>ма</w:t>
      </w:r>
      <w:r w:rsidRPr="00061655">
        <w:t xml:space="preserve"> , као и изради</w:t>
      </w:r>
      <w:r>
        <w:t xml:space="preserve"> </w:t>
      </w:r>
      <w:r w:rsidRPr="00061655">
        <w:t>личних</w:t>
      </w:r>
      <w:r>
        <w:t xml:space="preserve"> </w:t>
      </w:r>
      <w:r w:rsidRPr="00061655">
        <w:t>годишњих и месечних</w:t>
      </w:r>
      <w:r>
        <w:t xml:space="preserve"> </w:t>
      </w:r>
      <w:r w:rsidRPr="00061655">
        <w:t>планова</w:t>
      </w:r>
      <w:r>
        <w:t xml:space="preserve"> </w:t>
      </w:r>
      <w:r w:rsidRPr="00061655">
        <w:t>рада.</w:t>
      </w:r>
    </w:p>
    <w:p w:rsidR="008E1C72" w:rsidRPr="00061655" w:rsidRDefault="008E1C72" w:rsidP="008E1C72">
      <w:pPr>
        <w:jc w:val="both"/>
      </w:pPr>
      <w:r>
        <w:tab/>
      </w:r>
      <w:r w:rsidRPr="00061655">
        <w:t>Део</w:t>
      </w:r>
      <w:r>
        <w:t xml:space="preserve"> </w:t>
      </w:r>
      <w:r w:rsidRPr="00061655">
        <w:t>сам</w:t>
      </w:r>
      <w:r>
        <w:t xml:space="preserve"> </w:t>
      </w:r>
      <w:r w:rsidRPr="00061655">
        <w:t>тима</w:t>
      </w:r>
      <w:r>
        <w:t xml:space="preserve"> </w:t>
      </w:r>
      <w:r w:rsidRPr="00061655">
        <w:t>за</w:t>
      </w:r>
      <w:r>
        <w:t xml:space="preserve"> </w:t>
      </w:r>
      <w:r w:rsidRPr="00061655">
        <w:t>инклузивно</w:t>
      </w:r>
      <w:r>
        <w:t xml:space="preserve"> </w:t>
      </w:r>
      <w:r w:rsidRPr="00061655">
        <w:t>образовање, професионалну</w:t>
      </w:r>
      <w:r>
        <w:t xml:space="preserve"> </w:t>
      </w:r>
      <w:r w:rsidRPr="00061655">
        <w:t>оријентацију, заштиту ученика од дидскриминације, насиља, злостављања и занемеривања, сарадњу</w:t>
      </w:r>
      <w:r>
        <w:t xml:space="preserve"> </w:t>
      </w:r>
      <w:r w:rsidRPr="00061655">
        <w:t>са</w:t>
      </w:r>
      <w:r>
        <w:t xml:space="preserve"> </w:t>
      </w:r>
      <w:r w:rsidRPr="00061655">
        <w:t>породицом, самовредновање</w:t>
      </w:r>
      <w:r>
        <w:t xml:space="preserve"> </w:t>
      </w:r>
      <w:r w:rsidRPr="00061655">
        <w:t>рада</w:t>
      </w:r>
      <w:r>
        <w:t xml:space="preserve"> </w:t>
      </w:r>
      <w:r w:rsidRPr="00061655">
        <w:t>школе, стручног</w:t>
      </w:r>
      <w:r>
        <w:t xml:space="preserve"> </w:t>
      </w:r>
      <w:r w:rsidRPr="00061655">
        <w:t>актива</w:t>
      </w:r>
      <w:r>
        <w:t xml:space="preserve"> </w:t>
      </w:r>
      <w:r w:rsidRPr="00061655">
        <w:t>за</w:t>
      </w:r>
      <w:r>
        <w:t xml:space="preserve"> </w:t>
      </w:r>
      <w:r w:rsidRPr="00061655">
        <w:t>развој</w:t>
      </w:r>
      <w:r>
        <w:t xml:space="preserve"> </w:t>
      </w:r>
      <w:r w:rsidRPr="00061655">
        <w:t>школског</w:t>
      </w:r>
      <w:r>
        <w:t xml:space="preserve"> </w:t>
      </w:r>
      <w:r w:rsidRPr="00061655">
        <w:t>програма, стручног</w:t>
      </w:r>
      <w:r>
        <w:t xml:space="preserve"> </w:t>
      </w:r>
      <w:r w:rsidRPr="00061655">
        <w:t>актива</w:t>
      </w:r>
      <w:r>
        <w:t xml:space="preserve"> </w:t>
      </w:r>
      <w:r w:rsidRPr="00061655">
        <w:t>за</w:t>
      </w:r>
      <w:r>
        <w:t xml:space="preserve"> </w:t>
      </w:r>
      <w:r w:rsidRPr="00061655">
        <w:t>развојно</w:t>
      </w:r>
      <w:r>
        <w:t xml:space="preserve"> </w:t>
      </w:r>
      <w:r w:rsidRPr="00061655">
        <w:t>планирање, педагошког</w:t>
      </w:r>
      <w:r>
        <w:t xml:space="preserve"> </w:t>
      </w:r>
      <w:r w:rsidRPr="00061655">
        <w:t>колегијума, подршка ученицима.</w:t>
      </w:r>
    </w:p>
    <w:p w:rsidR="008E1C72" w:rsidRPr="00061655" w:rsidRDefault="008E1C72" w:rsidP="008E1C72">
      <w:pPr>
        <w:jc w:val="both"/>
      </w:pPr>
      <w:r>
        <w:tab/>
      </w:r>
      <w:r w:rsidRPr="00061655">
        <w:t>Наша</w:t>
      </w:r>
      <w:r>
        <w:t xml:space="preserve"> </w:t>
      </w:r>
      <w:r w:rsidRPr="00061655">
        <w:t>школа</w:t>
      </w:r>
      <w:r>
        <w:t xml:space="preserve"> је у пројекту „</w:t>
      </w:r>
      <w:r w:rsidRPr="00061655">
        <w:t>Професионална</w:t>
      </w:r>
      <w:r>
        <w:t xml:space="preserve"> </w:t>
      </w:r>
      <w:r w:rsidRPr="00061655">
        <w:t>оријентација</w:t>
      </w:r>
      <w:r>
        <w:t xml:space="preserve"> </w:t>
      </w:r>
      <w:r w:rsidRPr="00061655">
        <w:t>на</w:t>
      </w:r>
      <w:r>
        <w:t xml:space="preserve"> </w:t>
      </w:r>
      <w:r w:rsidRPr="00061655">
        <w:t>прелазу у средње</w:t>
      </w:r>
      <w:r>
        <w:t xml:space="preserve"> </w:t>
      </w:r>
      <w:r w:rsidRPr="00061655">
        <w:t>школе</w:t>
      </w:r>
      <w:r>
        <w:t>"</w:t>
      </w:r>
      <w:r w:rsidRPr="00061655">
        <w:t>.</w:t>
      </w:r>
      <w:r>
        <w:t xml:space="preserve"> </w:t>
      </w:r>
      <w:r w:rsidRPr="00061655">
        <w:t>Са ученици</w:t>
      </w:r>
      <w:r>
        <w:t xml:space="preserve">ма </w:t>
      </w:r>
      <w:r w:rsidRPr="00061655">
        <w:t>седмог и осмог</w:t>
      </w:r>
      <w:r>
        <w:t xml:space="preserve"> </w:t>
      </w:r>
      <w:r w:rsidRPr="00061655">
        <w:t>разреда</w:t>
      </w:r>
      <w:r>
        <w:t xml:space="preserve"> </w:t>
      </w:r>
      <w:r w:rsidRPr="00061655">
        <w:t>реализовала сам радионице професионалне оријентације. Материјали</w:t>
      </w:r>
      <w:r>
        <w:t xml:space="preserve"> </w:t>
      </w:r>
      <w:r w:rsidRPr="00061655">
        <w:t>са</w:t>
      </w:r>
      <w:r>
        <w:t xml:space="preserve"> </w:t>
      </w:r>
      <w:r w:rsidRPr="00061655">
        <w:t>реализованих</w:t>
      </w:r>
      <w:r>
        <w:t xml:space="preserve"> </w:t>
      </w:r>
      <w:r w:rsidRPr="00061655">
        <w:t>радионица</w:t>
      </w:r>
      <w:r>
        <w:t xml:space="preserve"> </w:t>
      </w:r>
      <w:r w:rsidRPr="00061655">
        <w:t>се</w:t>
      </w:r>
      <w:r>
        <w:t xml:space="preserve"> </w:t>
      </w:r>
      <w:r w:rsidRPr="00061655">
        <w:t>чувају</w:t>
      </w:r>
      <w:r>
        <w:t xml:space="preserve"> </w:t>
      </w:r>
      <w:r w:rsidRPr="00061655">
        <w:t>као</w:t>
      </w:r>
      <w:r>
        <w:t xml:space="preserve"> </w:t>
      </w:r>
      <w:r w:rsidRPr="00061655">
        <w:t>део</w:t>
      </w:r>
      <w:r>
        <w:t xml:space="preserve"> </w:t>
      </w:r>
      <w:r w:rsidRPr="00061655">
        <w:t>документације, а панои, цртежи</w:t>
      </w:r>
      <w:r>
        <w:t xml:space="preserve"> </w:t>
      </w:r>
      <w:r w:rsidRPr="00061655">
        <w:t>су</w:t>
      </w:r>
      <w:r>
        <w:t xml:space="preserve"> </w:t>
      </w:r>
      <w:r w:rsidRPr="00061655">
        <w:t>изложени у холу</w:t>
      </w:r>
      <w:r>
        <w:t xml:space="preserve"> </w:t>
      </w:r>
      <w:r w:rsidRPr="00061655">
        <w:t>школе.</w:t>
      </w:r>
      <w:r>
        <w:t xml:space="preserve"> </w:t>
      </w:r>
      <w:r w:rsidRPr="00061655">
        <w:t>Радионице</w:t>
      </w:r>
      <w:r>
        <w:t xml:space="preserve"> </w:t>
      </w:r>
      <w:r w:rsidRPr="00061655">
        <w:t>су</w:t>
      </w:r>
      <w:r>
        <w:t xml:space="preserve"> </w:t>
      </w:r>
      <w:r w:rsidRPr="00061655">
        <w:t>занимљиве</w:t>
      </w:r>
      <w:r>
        <w:t xml:space="preserve"> </w:t>
      </w:r>
      <w:r w:rsidRPr="00061655">
        <w:t>ученицима.</w:t>
      </w:r>
      <w:r>
        <w:t xml:space="preserve"> </w:t>
      </w:r>
      <w:r w:rsidRPr="00061655">
        <w:t>Владала</w:t>
      </w:r>
      <w:r>
        <w:t xml:space="preserve"> </w:t>
      </w:r>
      <w:r w:rsidRPr="00061655">
        <w:t>је</w:t>
      </w:r>
      <w:r>
        <w:t xml:space="preserve"> </w:t>
      </w:r>
      <w:r w:rsidRPr="00061655">
        <w:t>позитивна, ведра, подстичућа</w:t>
      </w:r>
      <w:r>
        <w:t xml:space="preserve"> </w:t>
      </w:r>
      <w:r w:rsidRPr="00061655">
        <w:t>атмосфера.</w:t>
      </w:r>
      <w:r>
        <w:t xml:space="preserve"> </w:t>
      </w:r>
      <w:r w:rsidRPr="00061655">
        <w:t>Ученици су упознати са професијама, средњим школама путем презентација у току ванредног стања.</w:t>
      </w:r>
    </w:p>
    <w:p w:rsidR="008E1C72" w:rsidRDefault="008E1C72" w:rsidP="008E1C72">
      <w:pPr>
        <w:jc w:val="both"/>
      </w:pPr>
      <w:r>
        <w:tab/>
      </w:r>
      <w:r w:rsidRPr="00061655">
        <w:t>Пратила</w:t>
      </w:r>
      <w:r>
        <w:t xml:space="preserve"> </w:t>
      </w:r>
      <w:r w:rsidRPr="00061655">
        <w:t>сам</w:t>
      </w:r>
      <w:r>
        <w:t xml:space="preserve"> </w:t>
      </w:r>
      <w:r w:rsidRPr="00061655">
        <w:t>адаптацију</w:t>
      </w:r>
      <w:r>
        <w:t xml:space="preserve"> </w:t>
      </w:r>
      <w:r w:rsidRPr="00061655">
        <w:t>ученика</w:t>
      </w:r>
      <w:r>
        <w:t xml:space="preserve"> </w:t>
      </w:r>
      <w:r w:rsidRPr="00061655">
        <w:t>првог</w:t>
      </w:r>
      <w:r>
        <w:t xml:space="preserve"> </w:t>
      </w:r>
      <w:r w:rsidRPr="00061655">
        <w:t>разреда</w:t>
      </w:r>
      <w:r>
        <w:t xml:space="preserve"> </w:t>
      </w:r>
      <w:r w:rsidRPr="00061655">
        <w:t>на</w:t>
      </w:r>
      <w:r>
        <w:t xml:space="preserve"> </w:t>
      </w:r>
      <w:r w:rsidRPr="00061655">
        <w:t>школу и ученика</w:t>
      </w:r>
      <w:r>
        <w:t xml:space="preserve"> </w:t>
      </w:r>
      <w:r w:rsidRPr="00061655">
        <w:t>петог</w:t>
      </w:r>
      <w:r>
        <w:t xml:space="preserve"> </w:t>
      </w:r>
      <w:r w:rsidRPr="00061655">
        <w:t>разреда</w:t>
      </w:r>
      <w:r>
        <w:t xml:space="preserve"> </w:t>
      </w:r>
      <w:r w:rsidRPr="00061655">
        <w:t>на</w:t>
      </w:r>
      <w:r>
        <w:t xml:space="preserve"> </w:t>
      </w:r>
      <w:r w:rsidRPr="00061655">
        <w:t>предметну</w:t>
      </w:r>
      <w:r>
        <w:t xml:space="preserve"> </w:t>
      </w:r>
      <w:r w:rsidRPr="00061655">
        <w:t>наставу.</w:t>
      </w:r>
      <w:r>
        <w:t xml:space="preserve"> </w:t>
      </w:r>
      <w:r w:rsidRPr="00061655">
        <w:t>Ученици</w:t>
      </w:r>
      <w:r>
        <w:t xml:space="preserve"> </w:t>
      </w:r>
      <w:r w:rsidRPr="00061655">
        <w:t>петог</w:t>
      </w:r>
      <w:r>
        <w:t xml:space="preserve"> </w:t>
      </w:r>
      <w:r w:rsidRPr="00061655">
        <w:t>разреда</w:t>
      </w:r>
      <w:r>
        <w:t xml:space="preserve"> </w:t>
      </w:r>
      <w:r w:rsidRPr="00061655">
        <w:t>били</w:t>
      </w:r>
      <w:r>
        <w:t xml:space="preserve"> </w:t>
      </w:r>
      <w:r w:rsidRPr="00061655">
        <w:t>су</w:t>
      </w:r>
      <w:r>
        <w:t xml:space="preserve"> </w:t>
      </w:r>
      <w:r w:rsidRPr="00061655">
        <w:t>анкетирани о томе</w:t>
      </w:r>
      <w:r>
        <w:t xml:space="preserve"> </w:t>
      </w:r>
      <w:r w:rsidRPr="00061655">
        <w:t>како</w:t>
      </w:r>
      <w:r>
        <w:t xml:space="preserve"> </w:t>
      </w:r>
      <w:r w:rsidRPr="00061655">
        <w:t>су</w:t>
      </w:r>
      <w:r>
        <w:t xml:space="preserve"> </w:t>
      </w:r>
      <w:r w:rsidRPr="00061655">
        <w:t>се</w:t>
      </w:r>
      <w:r>
        <w:t xml:space="preserve"> </w:t>
      </w:r>
      <w:r w:rsidRPr="00061655">
        <w:t>адаптирали</w:t>
      </w:r>
      <w:r>
        <w:t xml:space="preserve"> </w:t>
      </w:r>
      <w:r w:rsidRPr="00061655">
        <w:t>на</w:t>
      </w:r>
      <w:r>
        <w:t xml:space="preserve"> </w:t>
      </w:r>
      <w:r w:rsidRPr="00061655">
        <w:t>предметну</w:t>
      </w:r>
      <w:r>
        <w:t xml:space="preserve"> </w:t>
      </w:r>
      <w:r w:rsidRPr="00061655">
        <w:t>наставу, али</w:t>
      </w:r>
      <w:r>
        <w:t xml:space="preserve"> </w:t>
      </w:r>
      <w:r w:rsidRPr="00061655">
        <w:t>су</w:t>
      </w:r>
      <w:r>
        <w:t xml:space="preserve"> </w:t>
      </w:r>
      <w:r w:rsidRPr="00061655">
        <w:t>са</w:t>
      </w:r>
      <w:r>
        <w:t xml:space="preserve"> </w:t>
      </w:r>
      <w:r w:rsidRPr="00061655">
        <w:t>њима</w:t>
      </w:r>
      <w:r>
        <w:t xml:space="preserve"> </w:t>
      </w:r>
      <w:r w:rsidRPr="00061655">
        <w:t>вођени и разговори о начинима</w:t>
      </w:r>
      <w:r>
        <w:t xml:space="preserve"> </w:t>
      </w:r>
      <w:r w:rsidRPr="00061655">
        <w:t>успешног</w:t>
      </w:r>
      <w:r>
        <w:t xml:space="preserve"> </w:t>
      </w:r>
      <w:r w:rsidRPr="00061655">
        <w:t>учења.</w:t>
      </w:r>
      <w:r>
        <w:t xml:space="preserve"> </w:t>
      </w:r>
      <w:r w:rsidRPr="00061655">
        <w:t>Учествовала</w:t>
      </w:r>
      <w:r>
        <w:t xml:space="preserve"> </w:t>
      </w:r>
      <w:r w:rsidRPr="00061655">
        <w:t>сам у решавању</w:t>
      </w:r>
      <w:r>
        <w:t xml:space="preserve"> </w:t>
      </w:r>
      <w:r w:rsidRPr="00061655">
        <w:t>актуелних</w:t>
      </w:r>
      <w:r>
        <w:t xml:space="preserve"> </w:t>
      </w:r>
      <w:r w:rsidRPr="00061655">
        <w:t>проблема у школи, образовних, васпитних.</w:t>
      </w:r>
      <w:r>
        <w:t xml:space="preserve"> </w:t>
      </w:r>
      <w:r w:rsidRPr="00061655">
        <w:t>Део</w:t>
      </w:r>
      <w:r>
        <w:t xml:space="preserve"> </w:t>
      </w:r>
      <w:r w:rsidRPr="00061655">
        <w:t>сам</w:t>
      </w:r>
      <w:r>
        <w:t xml:space="preserve"> </w:t>
      </w:r>
      <w:r w:rsidRPr="00061655">
        <w:t>тима</w:t>
      </w:r>
      <w:r>
        <w:t xml:space="preserve"> </w:t>
      </w:r>
      <w:r w:rsidRPr="00061655">
        <w:t>за</w:t>
      </w:r>
      <w:r>
        <w:t xml:space="preserve"> </w:t>
      </w:r>
      <w:r w:rsidRPr="00061655">
        <w:t>подршку</w:t>
      </w:r>
      <w:r>
        <w:t xml:space="preserve"> </w:t>
      </w:r>
      <w:r w:rsidRPr="00061655">
        <w:t>ученицима у учењу</w:t>
      </w:r>
      <w:r>
        <w:t xml:space="preserve"> </w:t>
      </w:r>
      <w:r w:rsidRPr="00061655">
        <w:t>где</w:t>
      </w:r>
      <w:r>
        <w:t xml:space="preserve"> </w:t>
      </w:r>
      <w:r w:rsidRPr="00061655">
        <w:t>са</w:t>
      </w:r>
      <w:r>
        <w:t xml:space="preserve"> </w:t>
      </w:r>
      <w:r w:rsidRPr="00061655">
        <w:t>ученицима</w:t>
      </w:r>
      <w:r>
        <w:t xml:space="preserve"> </w:t>
      </w:r>
      <w:r w:rsidRPr="00061655">
        <w:t>радим</w:t>
      </w:r>
      <w:r>
        <w:t xml:space="preserve"> </w:t>
      </w:r>
      <w:r w:rsidRPr="00061655">
        <w:t>на</w:t>
      </w:r>
      <w:r>
        <w:t xml:space="preserve"> </w:t>
      </w:r>
      <w:r w:rsidRPr="00061655">
        <w:t>превазилажењу</w:t>
      </w:r>
      <w:r>
        <w:t xml:space="preserve"> </w:t>
      </w:r>
      <w:r w:rsidRPr="00061655">
        <w:t>потешкоћа у савладавању</w:t>
      </w:r>
      <w:r>
        <w:t xml:space="preserve"> </w:t>
      </w:r>
      <w:r w:rsidRPr="00061655">
        <w:t>наставних</w:t>
      </w:r>
      <w:r>
        <w:t xml:space="preserve"> </w:t>
      </w:r>
      <w:r w:rsidRPr="00061655">
        <w:t>садржаја, пратила оптерећеност ученика током наставом, проналазила начине за решавање истих, пратила ангажовање ученика.</w:t>
      </w:r>
      <w:r>
        <w:t xml:space="preserve"> </w:t>
      </w:r>
      <w:r w:rsidRPr="00061655">
        <w:t>Сарађивала сам са родитељима, различитим</w:t>
      </w:r>
      <w:r>
        <w:t xml:space="preserve"> </w:t>
      </w:r>
      <w:r w:rsidRPr="00061655">
        <w:t>институцијама.</w:t>
      </w:r>
    </w:p>
    <w:p w:rsidR="008E1C72" w:rsidRPr="00910C09" w:rsidRDefault="008E1C72" w:rsidP="008E1C72">
      <w:pPr>
        <w:jc w:val="both"/>
      </w:pPr>
      <w:r>
        <w:tab/>
      </w:r>
      <w:r w:rsidRPr="00061655">
        <w:t>Радила</w:t>
      </w:r>
      <w:r>
        <w:t xml:space="preserve"> </w:t>
      </w:r>
      <w:r w:rsidRPr="00061655">
        <w:t>сам</w:t>
      </w:r>
      <w:r>
        <w:t xml:space="preserve"> </w:t>
      </w:r>
      <w:r w:rsidRPr="00061655">
        <w:t>са</w:t>
      </w:r>
      <w:r>
        <w:t xml:space="preserve"> </w:t>
      </w:r>
      <w:r w:rsidRPr="00061655">
        <w:t>ученицима</w:t>
      </w:r>
      <w:r>
        <w:t xml:space="preserve"> </w:t>
      </w:r>
      <w:r w:rsidRPr="00061655">
        <w:t>на</w:t>
      </w:r>
      <w:r>
        <w:t xml:space="preserve"> </w:t>
      </w:r>
      <w:r w:rsidRPr="00061655">
        <w:t>конструктивном</w:t>
      </w:r>
      <w:r>
        <w:t xml:space="preserve"> </w:t>
      </w:r>
      <w:r w:rsidRPr="00061655">
        <w:t>рашавању</w:t>
      </w:r>
      <w:r>
        <w:t xml:space="preserve"> </w:t>
      </w:r>
      <w:r w:rsidRPr="00061655">
        <w:t>конфликата, међусобним</w:t>
      </w:r>
      <w:r>
        <w:t xml:space="preserve"> </w:t>
      </w:r>
      <w:r w:rsidRPr="00061655">
        <w:t>односима</w:t>
      </w:r>
      <w:r>
        <w:t xml:space="preserve"> </w:t>
      </w:r>
      <w:r w:rsidRPr="00061655">
        <w:t>ученика, односима</w:t>
      </w:r>
      <w:r>
        <w:t xml:space="preserve"> </w:t>
      </w:r>
      <w:r w:rsidRPr="00061655">
        <w:t>на</w:t>
      </w:r>
      <w:r>
        <w:t xml:space="preserve"> </w:t>
      </w:r>
      <w:r w:rsidRPr="00061655">
        <w:t>релацији</w:t>
      </w:r>
      <w:r>
        <w:t xml:space="preserve"> ученик-наставник</w:t>
      </w:r>
      <w:r w:rsidRPr="00061655">
        <w:t>, наставник-родитељ, дете– родитељ, на</w:t>
      </w:r>
      <w:r>
        <w:t xml:space="preserve"> </w:t>
      </w:r>
      <w:r w:rsidRPr="00061655">
        <w:t>решавању</w:t>
      </w:r>
      <w:r>
        <w:t xml:space="preserve"> </w:t>
      </w:r>
      <w:r w:rsidRPr="00061655">
        <w:t>проблема у учењу, у породици, социјалној</w:t>
      </w:r>
      <w:r>
        <w:t xml:space="preserve"> </w:t>
      </w:r>
      <w:r w:rsidRPr="00061655">
        <w:t>адапрацији, едуковала</w:t>
      </w:r>
      <w:r>
        <w:t xml:space="preserve"> </w:t>
      </w:r>
      <w:r w:rsidRPr="00061655">
        <w:t>их о болестима</w:t>
      </w:r>
      <w:r>
        <w:t xml:space="preserve"> </w:t>
      </w:r>
      <w:r w:rsidRPr="00061655">
        <w:t>зависности, репродуктивном</w:t>
      </w:r>
      <w:r>
        <w:t xml:space="preserve"> </w:t>
      </w:r>
      <w:r w:rsidRPr="00061655">
        <w:t>здрављу. Вршила</w:t>
      </w:r>
      <w:r>
        <w:t xml:space="preserve"> </w:t>
      </w:r>
      <w:r w:rsidRPr="00061655">
        <w:t>анализу</w:t>
      </w:r>
      <w:r>
        <w:t xml:space="preserve"> </w:t>
      </w:r>
      <w:r w:rsidRPr="00061655">
        <w:t>постигнутих</w:t>
      </w:r>
      <w:r>
        <w:t xml:space="preserve"> </w:t>
      </w:r>
      <w:r w:rsidRPr="00061655">
        <w:t>резултата и дисциплине</w:t>
      </w:r>
      <w:r>
        <w:t xml:space="preserve"> </w:t>
      </w:r>
      <w:r w:rsidRPr="00061655">
        <w:t>на</w:t>
      </w:r>
      <w:r>
        <w:t xml:space="preserve"> </w:t>
      </w:r>
      <w:r w:rsidRPr="00061655">
        <w:t>крају</w:t>
      </w:r>
      <w:r>
        <w:t xml:space="preserve"> </w:t>
      </w:r>
      <w:r w:rsidRPr="00061655">
        <w:t>класификационих</w:t>
      </w:r>
      <w:r>
        <w:t xml:space="preserve"> </w:t>
      </w:r>
      <w:r w:rsidRPr="00061655">
        <w:t>периода.</w:t>
      </w:r>
      <w:r>
        <w:t xml:space="preserve"> </w:t>
      </w:r>
      <w:r w:rsidRPr="00061655">
        <w:t>Посећивала</w:t>
      </w:r>
      <w:r>
        <w:t xml:space="preserve"> </w:t>
      </w:r>
      <w:r w:rsidRPr="00061655">
        <w:t>часове, пратила</w:t>
      </w:r>
      <w:r>
        <w:t xml:space="preserve"> </w:t>
      </w:r>
      <w:r w:rsidRPr="00061655">
        <w:t>рад, вршила</w:t>
      </w:r>
      <w:r>
        <w:t xml:space="preserve"> </w:t>
      </w:r>
      <w:r w:rsidRPr="00061655">
        <w:t>анализу</w:t>
      </w:r>
      <w:r>
        <w:t xml:space="preserve"> </w:t>
      </w:r>
      <w:r w:rsidRPr="00061655">
        <w:t>ради</w:t>
      </w:r>
      <w:r>
        <w:t xml:space="preserve"> </w:t>
      </w:r>
      <w:r w:rsidRPr="00061655">
        <w:t>унапређивања</w:t>
      </w:r>
      <w:r>
        <w:t xml:space="preserve"> </w:t>
      </w:r>
      <w:r w:rsidRPr="00061655">
        <w:t>образовно-васпитног</w:t>
      </w:r>
      <w:r>
        <w:t xml:space="preserve"> </w:t>
      </w:r>
      <w:r w:rsidRPr="00061655">
        <w:t>рада, сарађивала</w:t>
      </w:r>
      <w:r>
        <w:t xml:space="preserve"> </w:t>
      </w:r>
      <w:r w:rsidRPr="00061655">
        <w:t>са</w:t>
      </w:r>
      <w:r>
        <w:t xml:space="preserve"> </w:t>
      </w:r>
      <w:r w:rsidRPr="00061655">
        <w:t>колегама, родитељима, стручњацима</w:t>
      </w:r>
      <w:r>
        <w:t xml:space="preserve"> </w:t>
      </w:r>
      <w:r w:rsidRPr="00061655">
        <w:t>ван</w:t>
      </w:r>
      <w:r>
        <w:t xml:space="preserve"> </w:t>
      </w:r>
      <w:r w:rsidRPr="00061655">
        <w:t>установе.</w:t>
      </w:r>
      <w:r>
        <w:t xml:space="preserve"> Инструктивно</w:t>
      </w:r>
      <w:r w:rsidRPr="008B2AD3">
        <w:t xml:space="preserve">–педагошки надзор </w:t>
      </w:r>
      <w:r>
        <w:t>из</w:t>
      </w:r>
      <w:r w:rsidRPr="008B2AD3">
        <w:t>врши</w:t>
      </w:r>
      <w:r>
        <w:t xml:space="preserve">ла сам  заједно са директорком на </w:t>
      </w:r>
      <w:r w:rsidRPr="008B2AD3">
        <w:t>16 часова</w:t>
      </w:r>
      <w:r>
        <w:t xml:space="preserve">. </w:t>
      </w:r>
      <w:r w:rsidRPr="00061655">
        <w:t>Водила</w:t>
      </w:r>
      <w:r>
        <w:t xml:space="preserve"> </w:t>
      </w:r>
      <w:r w:rsidRPr="00061655">
        <w:t>сам</w:t>
      </w:r>
      <w:r>
        <w:t xml:space="preserve"> </w:t>
      </w:r>
      <w:r w:rsidRPr="00061655">
        <w:t>рачуна о исправности Електронског дневника. Извршила</w:t>
      </w:r>
      <w:r>
        <w:t xml:space="preserve"> </w:t>
      </w:r>
      <w:r w:rsidRPr="00061655">
        <w:t>сам</w:t>
      </w:r>
      <w:r>
        <w:t xml:space="preserve"> анализу </w:t>
      </w:r>
      <w:r w:rsidRPr="00061655">
        <w:t>постигнућа</w:t>
      </w:r>
      <w:r>
        <w:t xml:space="preserve"> </w:t>
      </w:r>
      <w:r w:rsidRPr="00061655">
        <w:t>ученика</w:t>
      </w:r>
      <w:r>
        <w:t xml:space="preserve"> </w:t>
      </w:r>
      <w:r w:rsidRPr="00061655">
        <w:t>на</w:t>
      </w:r>
      <w:r>
        <w:t xml:space="preserve"> </w:t>
      </w:r>
      <w:r w:rsidRPr="00061655">
        <w:t>такмичењима којих је било токо</w:t>
      </w:r>
      <w:r>
        <w:t xml:space="preserve">м ове школске године и пратила </w:t>
      </w:r>
      <w:r w:rsidRPr="00061655">
        <w:t>учешћа ученика у ваннаставним активностима. Сарађивала</w:t>
      </w:r>
      <w:r>
        <w:t xml:space="preserve"> </w:t>
      </w:r>
      <w:r w:rsidRPr="00061655">
        <w:t>са</w:t>
      </w:r>
      <w:r>
        <w:t xml:space="preserve"> </w:t>
      </w:r>
      <w:r w:rsidRPr="00061655">
        <w:t>директорком, правником</w:t>
      </w:r>
      <w:r>
        <w:t xml:space="preserve"> школе</w:t>
      </w:r>
      <w:r w:rsidRPr="00061655">
        <w:t>.</w:t>
      </w:r>
    </w:p>
    <w:p w:rsidR="008E1C72" w:rsidRPr="00061655" w:rsidRDefault="008E1C72" w:rsidP="008E1C72">
      <w:pPr>
        <w:jc w:val="both"/>
      </w:pPr>
      <w:r>
        <w:tab/>
      </w:r>
      <w:r w:rsidRPr="00061655">
        <w:t>Поред</w:t>
      </w:r>
      <w:r>
        <w:t xml:space="preserve"> </w:t>
      </w:r>
      <w:r w:rsidRPr="00061655">
        <w:t>сарадње</w:t>
      </w:r>
      <w:r>
        <w:t xml:space="preserve"> </w:t>
      </w:r>
      <w:r w:rsidRPr="00061655">
        <w:t>са</w:t>
      </w:r>
      <w:r>
        <w:t xml:space="preserve"> </w:t>
      </w:r>
      <w:r w:rsidRPr="00061655">
        <w:t>наставницима</w:t>
      </w:r>
      <w:r>
        <w:t xml:space="preserve"> </w:t>
      </w:r>
      <w:r w:rsidRPr="00061655">
        <w:t>сарађивала</w:t>
      </w:r>
      <w:r>
        <w:t xml:space="preserve"> </w:t>
      </w:r>
      <w:r w:rsidRPr="00061655">
        <w:t>сам и са</w:t>
      </w:r>
      <w:r>
        <w:t xml:space="preserve"> </w:t>
      </w:r>
      <w:r w:rsidRPr="00061655">
        <w:t>појединим</w:t>
      </w:r>
      <w:r>
        <w:t xml:space="preserve"> </w:t>
      </w:r>
      <w:r w:rsidRPr="00061655">
        <w:t>родитељима</w:t>
      </w:r>
      <w:r>
        <w:t xml:space="preserve"> </w:t>
      </w:r>
      <w:r w:rsidRPr="00061655">
        <w:t>по</w:t>
      </w:r>
      <w:r>
        <w:t xml:space="preserve"> </w:t>
      </w:r>
      <w:r w:rsidRPr="00061655">
        <w:t>питањима</w:t>
      </w:r>
      <w:r>
        <w:t xml:space="preserve"> </w:t>
      </w:r>
      <w:r w:rsidRPr="00061655">
        <w:t>везаним</w:t>
      </w:r>
      <w:r>
        <w:t xml:space="preserve"> </w:t>
      </w:r>
      <w:r w:rsidRPr="00061655">
        <w:t>за</w:t>
      </w:r>
      <w:r>
        <w:t xml:space="preserve"> </w:t>
      </w:r>
      <w:r w:rsidRPr="00061655">
        <w:t>дисциплину</w:t>
      </w:r>
      <w:r>
        <w:t xml:space="preserve"> </w:t>
      </w:r>
      <w:r w:rsidRPr="00061655">
        <w:t>ученика у школи и ван</w:t>
      </w:r>
      <w:r>
        <w:t xml:space="preserve"> </w:t>
      </w:r>
      <w:r w:rsidRPr="00061655">
        <w:t>ње, учењу, избору</w:t>
      </w:r>
      <w:r>
        <w:t xml:space="preserve"> </w:t>
      </w:r>
      <w:r w:rsidRPr="00061655">
        <w:t>будућег</w:t>
      </w:r>
      <w:r>
        <w:t xml:space="preserve"> </w:t>
      </w:r>
      <w:r w:rsidRPr="00061655">
        <w:t>занимања, породичним</w:t>
      </w:r>
      <w:r>
        <w:t xml:space="preserve"> </w:t>
      </w:r>
      <w:r w:rsidRPr="00061655">
        <w:t xml:space="preserve">односима.  </w:t>
      </w:r>
    </w:p>
    <w:p w:rsidR="008E1C72" w:rsidRDefault="008E1C72" w:rsidP="008E1C72">
      <w:pPr>
        <w:jc w:val="both"/>
      </w:pPr>
      <w:r>
        <w:tab/>
      </w:r>
      <w:r w:rsidRPr="00061655">
        <w:t>Сарадња</w:t>
      </w:r>
      <w:r>
        <w:t xml:space="preserve"> </w:t>
      </w:r>
      <w:r w:rsidRPr="00061655">
        <w:t>са</w:t>
      </w:r>
      <w:r>
        <w:t xml:space="preserve"> </w:t>
      </w:r>
      <w:r w:rsidRPr="00061655">
        <w:t>наставницима</w:t>
      </w:r>
      <w:r>
        <w:t xml:space="preserve"> </w:t>
      </w:r>
      <w:r w:rsidRPr="00061655">
        <w:t>односила</w:t>
      </w:r>
      <w:r>
        <w:t xml:space="preserve"> </w:t>
      </w:r>
      <w:r w:rsidRPr="00061655">
        <w:t>се</w:t>
      </w:r>
      <w:r>
        <w:t xml:space="preserve"> </w:t>
      </w:r>
      <w:r w:rsidRPr="00061655">
        <w:t>нарешавање</w:t>
      </w:r>
      <w:r>
        <w:t xml:space="preserve"> </w:t>
      </w:r>
      <w:r w:rsidRPr="00061655">
        <w:t>дисциплинских</w:t>
      </w:r>
      <w:r>
        <w:t xml:space="preserve"> </w:t>
      </w:r>
      <w:r w:rsidRPr="00061655">
        <w:t>проблема</w:t>
      </w:r>
      <w:r>
        <w:t xml:space="preserve"> </w:t>
      </w:r>
      <w:r w:rsidRPr="00061655">
        <w:t>ученика, проблема у учењу, као и наприпреми</w:t>
      </w:r>
      <w:r>
        <w:t xml:space="preserve"> </w:t>
      </w:r>
      <w:r w:rsidRPr="00061655">
        <w:t>Дечје</w:t>
      </w:r>
      <w:r>
        <w:t xml:space="preserve"> </w:t>
      </w:r>
      <w:r w:rsidRPr="00061655">
        <w:t>недеље у октобру.</w:t>
      </w:r>
      <w:r>
        <w:t xml:space="preserve"> </w:t>
      </w:r>
      <w:r w:rsidRPr="00061655">
        <w:t>Током</w:t>
      </w:r>
      <w:r>
        <w:t xml:space="preserve"> </w:t>
      </w:r>
      <w:r w:rsidRPr="00061655">
        <w:t>школске</w:t>
      </w:r>
      <w:r>
        <w:t xml:space="preserve"> </w:t>
      </w:r>
      <w:r w:rsidRPr="00061655">
        <w:t>године</w:t>
      </w:r>
      <w:r>
        <w:t xml:space="preserve"> </w:t>
      </w:r>
      <w:r w:rsidRPr="00061655">
        <w:t>присуствовала</w:t>
      </w:r>
      <w:r>
        <w:t xml:space="preserve"> </w:t>
      </w:r>
      <w:r w:rsidRPr="00061655">
        <w:t>сам</w:t>
      </w:r>
      <w:r>
        <w:t xml:space="preserve"> </w:t>
      </w:r>
      <w:r w:rsidRPr="00061655">
        <w:t>часовима</w:t>
      </w:r>
      <w:r>
        <w:t xml:space="preserve"> </w:t>
      </w:r>
      <w:r w:rsidRPr="00061655">
        <w:t>разредне и предметне</w:t>
      </w:r>
      <w:r>
        <w:t xml:space="preserve"> </w:t>
      </w:r>
      <w:r w:rsidRPr="00061655">
        <w:t>наставе.</w:t>
      </w:r>
      <w:r>
        <w:t xml:space="preserve"> </w:t>
      </w:r>
      <w:r w:rsidRPr="00061655">
        <w:t>Сарадник</w:t>
      </w:r>
      <w:r>
        <w:t xml:space="preserve"> </w:t>
      </w:r>
      <w:r w:rsidRPr="00061655">
        <w:t>самп</w:t>
      </w:r>
      <w:r>
        <w:t xml:space="preserve"> </w:t>
      </w:r>
      <w:r w:rsidRPr="00061655">
        <w:t>риликом</w:t>
      </w:r>
      <w:r>
        <w:t xml:space="preserve"> </w:t>
      </w:r>
      <w:r w:rsidRPr="00061655">
        <w:t>израде ИОП-а у школи, вршилаевалуацију</w:t>
      </w:r>
      <w:r>
        <w:t xml:space="preserve"> </w:t>
      </w:r>
      <w:r w:rsidRPr="00061655">
        <w:t>истих.</w:t>
      </w:r>
      <w:r>
        <w:t xml:space="preserve"> </w:t>
      </w:r>
      <w:r w:rsidRPr="00061655">
        <w:t>Моје</w:t>
      </w:r>
      <w:r>
        <w:t xml:space="preserve"> </w:t>
      </w:r>
      <w:r w:rsidRPr="00061655">
        <w:t>активности</w:t>
      </w:r>
      <w:r>
        <w:t xml:space="preserve"> </w:t>
      </w:r>
      <w:r w:rsidRPr="00061655">
        <w:t>одвијале</w:t>
      </w:r>
      <w:r>
        <w:t xml:space="preserve"> </w:t>
      </w:r>
      <w:r w:rsidRPr="00061655">
        <w:t>су</w:t>
      </w:r>
      <w:r>
        <w:t xml:space="preserve"> </w:t>
      </w:r>
      <w:r w:rsidRPr="00061655">
        <w:t>се и у оквиру</w:t>
      </w:r>
      <w:r>
        <w:t xml:space="preserve"> </w:t>
      </w:r>
      <w:r w:rsidRPr="00061655">
        <w:t>педагошког</w:t>
      </w:r>
      <w:r>
        <w:t xml:space="preserve"> </w:t>
      </w:r>
      <w:r w:rsidRPr="00061655">
        <w:t>колегијума.</w:t>
      </w:r>
      <w:r>
        <w:t xml:space="preserve"> </w:t>
      </w:r>
      <w:r w:rsidRPr="00061655">
        <w:t>Сарадња</w:t>
      </w:r>
      <w:r>
        <w:t xml:space="preserve"> </w:t>
      </w:r>
      <w:r w:rsidRPr="00061655">
        <w:t>са</w:t>
      </w:r>
      <w:r>
        <w:t xml:space="preserve"> </w:t>
      </w:r>
      <w:r w:rsidRPr="00061655">
        <w:t>ученицима</w:t>
      </w:r>
      <w:r>
        <w:t xml:space="preserve"> </w:t>
      </w:r>
      <w:r w:rsidRPr="00061655">
        <w:t>односила</w:t>
      </w:r>
      <w:r>
        <w:t xml:space="preserve"> </w:t>
      </w:r>
      <w:r w:rsidRPr="00061655">
        <w:t>се</w:t>
      </w:r>
      <w:r>
        <w:t xml:space="preserve"> </w:t>
      </w:r>
      <w:r w:rsidRPr="00061655">
        <w:t>напружању</w:t>
      </w:r>
      <w:r>
        <w:t xml:space="preserve"> </w:t>
      </w:r>
      <w:r w:rsidRPr="00061655">
        <w:t>савета и помоћи у превазилажењу</w:t>
      </w:r>
      <w:r>
        <w:t xml:space="preserve"> </w:t>
      </w:r>
      <w:r w:rsidRPr="00061655">
        <w:t>личних, породичних, школских</w:t>
      </w:r>
      <w:r>
        <w:t xml:space="preserve"> </w:t>
      </w:r>
      <w:r w:rsidRPr="00061655">
        <w:t>проблема</w:t>
      </w:r>
      <w:r>
        <w:t xml:space="preserve"> </w:t>
      </w:r>
      <w:r w:rsidRPr="00061655">
        <w:t>са</w:t>
      </w:r>
      <w:r>
        <w:t xml:space="preserve"> </w:t>
      </w:r>
      <w:r w:rsidRPr="00061655">
        <w:t>којима</w:t>
      </w:r>
      <w:r>
        <w:t xml:space="preserve"> </w:t>
      </w:r>
      <w:r w:rsidRPr="00061655">
        <w:t>се</w:t>
      </w:r>
      <w:r>
        <w:t xml:space="preserve"> </w:t>
      </w:r>
      <w:r w:rsidRPr="00061655">
        <w:t>ученици</w:t>
      </w:r>
      <w:r>
        <w:t xml:space="preserve"> </w:t>
      </w:r>
      <w:r w:rsidRPr="00061655">
        <w:t>свакодневно</w:t>
      </w:r>
      <w:r>
        <w:t xml:space="preserve"> </w:t>
      </w:r>
      <w:r w:rsidRPr="00061655">
        <w:lastRenderedPageBreak/>
        <w:t>сусрећу.</w:t>
      </w:r>
      <w:r>
        <w:t xml:space="preserve"> </w:t>
      </w:r>
      <w:r w:rsidRPr="00061655">
        <w:t>Са</w:t>
      </w:r>
      <w:r>
        <w:t xml:space="preserve"> </w:t>
      </w:r>
      <w:r w:rsidRPr="00061655">
        <w:t>ученицима</w:t>
      </w:r>
      <w:r>
        <w:t xml:space="preserve"> </w:t>
      </w:r>
      <w:r w:rsidRPr="00061655">
        <w:t>су</w:t>
      </w:r>
      <w:r>
        <w:t xml:space="preserve"> </w:t>
      </w:r>
      <w:r w:rsidRPr="00061655">
        <w:t>рађене</w:t>
      </w:r>
      <w:r>
        <w:t xml:space="preserve"> </w:t>
      </w:r>
      <w:r w:rsidRPr="00061655">
        <w:t>радионице о дечјим</w:t>
      </w:r>
      <w:r>
        <w:t xml:space="preserve"> </w:t>
      </w:r>
      <w:r w:rsidRPr="00061655">
        <w:t>правима, о наркоманији, вршњачком</w:t>
      </w:r>
      <w:r>
        <w:t xml:space="preserve"> </w:t>
      </w:r>
      <w:r w:rsidRPr="00061655">
        <w:t>утицају, конструктивном</w:t>
      </w:r>
      <w:r>
        <w:t xml:space="preserve"> </w:t>
      </w:r>
      <w:r w:rsidRPr="00061655">
        <w:t>решавању</w:t>
      </w:r>
      <w:r>
        <w:t xml:space="preserve"> </w:t>
      </w:r>
      <w:r w:rsidRPr="00061655">
        <w:t>конфликата, превенцији</w:t>
      </w:r>
      <w:r>
        <w:t xml:space="preserve"> </w:t>
      </w:r>
      <w:r w:rsidRPr="00061655">
        <w:t>насиља.</w:t>
      </w:r>
    </w:p>
    <w:p w:rsidR="008E1C72" w:rsidRPr="00061655" w:rsidRDefault="008E1C72" w:rsidP="008E1C72">
      <w:pPr>
        <w:jc w:val="both"/>
      </w:pPr>
      <w:r>
        <w:tab/>
      </w:r>
      <w:r w:rsidRPr="00061655">
        <w:t>Реализовала сам низ едукативних  радионицау првом и другом  разреду „</w:t>
      </w:r>
      <w:r>
        <w:t xml:space="preserve">Појам насиља“у шестом разреду „Може ли се сукоб спречити“, </w:t>
      </w:r>
      <w:r w:rsidRPr="00061655">
        <w:t>у седмом разреду радионицу о толеранцији као и у осмом разреду, потом о превенцији ризични</w:t>
      </w:r>
      <w:r>
        <w:t>х облика понашања наркоманији „</w:t>
      </w:r>
      <w:r w:rsidRPr="00061655">
        <w:t>Употреба психоактивних супстанци“</w:t>
      </w:r>
      <w:r>
        <w:t>,</w:t>
      </w:r>
      <w:r w:rsidRPr="00061655">
        <w:t xml:space="preserve"> а истовремено упознала ученике са последицама ризичног понашања. У подручним одељењима у </w:t>
      </w:r>
      <w:r>
        <w:t>Бистрици и Крвију реализовала сам</w:t>
      </w:r>
      <w:r w:rsidRPr="00061655">
        <w:t xml:space="preserve"> радионице о толеранцији, а ученици су едуковани о различитим облицима насиља. </w:t>
      </w:r>
      <w:r>
        <w:t xml:space="preserve">У петом разреду реализовала сам </w:t>
      </w:r>
      <w:r w:rsidRPr="00061655">
        <w:t>радионицу о инклу</w:t>
      </w:r>
      <w:r>
        <w:t>зији и уважавању различитости „</w:t>
      </w:r>
      <w:r w:rsidRPr="00061655">
        <w:t>Развијање позитивно</w:t>
      </w:r>
      <w:r>
        <w:t>г односа према другачијима“ и „</w:t>
      </w:r>
      <w:r w:rsidRPr="00061655">
        <w:t>У туђим ципелама“. У шестом разреду реализована је радионица</w:t>
      </w:r>
      <w:r>
        <w:t xml:space="preserve"> </w:t>
      </w:r>
      <w:r w:rsidRPr="00061655">
        <w:t xml:space="preserve">“ Запетљали смо се, распетљајте нас“. </w:t>
      </w:r>
    </w:p>
    <w:p w:rsidR="008E1C72" w:rsidRPr="00061655" w:rsidRDefault="008E1C72" w:rsidP="008E1C72">
      <w:pPr>
        <w:jc w:val="both"/>
      </w:pPr>
      <w:r>
        <w:tab/>
      </w:r>
      <w:r w:rsidRPr="00061655">
        <w:t xml:space="preserve">Тестирала сам предшколце и процењивала спремност за полазак у први разред. </w:t>
      </w:r>
    </w:p>
    <w:p w:rsidR="008E1C72" w:rsidRPr="00061655" w:rsidRDefault="008E1C72" w:rsidP="008E1C72">
      <w:pPr>
        <w:jc w:val="both"/>
      </w:pPr>
      <w:r w:rsidRPr="00061655">
        <w:t xml:space="preserve">У </w:t>
      </w:r>
      <w:r w:rsidRPr="00061655">
        <w:rPr>
          <w:b/>
          <w:u w:val="single"/>
        </w:rPr>
        <w:t>Тиму</w:t>
      </w:r>
      <w:r>
        <w:rPr>
          <w:b/>
          <w:u w:val="single"/>
        </w:rPr>
        <w:t xml:space="preserve"> </w:t>
      </w:r>
      <w:r w:rsidRPr="00061655">
        <w:rPr>
          <w:b/>
          <w:u w:val="single"/>
        </w:rPr>
        <w:t>за</w:t>
      </w:r>
      <w:r>
        <w:rPr>
          <w:b/>
          <w:u w:val="single"/>
        </w:rPr>
        <w:t xml:space="preserve"> </w:t>
      </w:r>
      <w:r w:rsidRPr="00061655">
        <w:rPr>
          <w:b/>
          <w:u w:val="single"/>
        </w:rPr>
        <w:t>инклузивно</w:t>
      </w:r>
      <w:r>
        <w:rPr>
          <w:b/>
          <w:u w:val="single"/>
        </w:rPr>
        <w:t xml:space="preserve"> </w:t>
      </w:r>
      <w:r w:rsidRPr="00061655">
        <w:rPr>
          <w:b/>
          <w:u w:val="single"/>
        </w:rPr>
        <w:t>образовање</w:t>
      </w:r>
      <w:r w:rsidRPr="001431F3">
        <w:rPr>
          <w:lang w:val="en-US"/>
        </w:rPr>
        <w:t xml:space="preserve"> </w:t>
      </w:r>
      <w:r w:rsidRPr="00061655">
        <w:t>са</w:t>
      </w:r>
      <w:r>
        <w:t xml:space="preserve"> </w:t>
      </w:r>
      <w:r w:rsidRPr="00061655">
        <w:t>учитељима, наставницима и родитељима</w:t>
      </w:r>
      <w:r>
        <w:t xml:space="preserve"> </w:t>
      </w:r>
      <w:r w:rsidRPr="00061655">
        <w:t>радила</w:t>
      </w:r>
      <w:r>
        <w:t xml:space="preserve"> </w:t>
      </w:r>
      <w:r w:rsidRPr="00061655">
        <w:t>сам</w:t>
      </w:r>
      <w:r>
        <w:t xml:space="preserve"> </w:t>
      </w:r>
      <w:r w:rsidRPr="00061655">
        <w:t>на</w:t>
      </w:r>
      <w:r>
        <w:t xml:space="preserve"> </w:t>
      </w:r>
      <w:r w:rsidRPr="00061655">
        <w:t>изради</w:t>
      </w:r>
      <w:r>
        <w:t xml:space="preserve"> </w:t>
      </w:r>
      <w:r w:rsidRPr="00061655">
        <w:t>педагошког</w:t>
      </w:r>
      <w:r>
        <w:t xml:space="preserve"> </w:t>
      </w:r>
      <w:r w:rsidRPr="00061655">
        <w:t>профила</w:t>
      </w:r>
      <w:r>
        <w:t xml:space="preserve"> </w:t>
      </w:r>
      <w:r w:rsidRPr="00061655">
        <w:t>ученика, ИОП-у, вредновању истих.</w:t>
      </w:r>
      <w:r>
        <w:t xml:space="preserve"> </w:t>
      </w:r>
      <w:r w:rsidRPr="00061655">
        <w:t>Након</w:t>
      </w:r>
      <w:r>
        <w:t xml:space="preserve"> </w:t>
      </w:r>
      <w:r w:rsidRPr="00061655">
        <w:t>похађања</w:t>
      </w:r>
      <w:r>
        <w:t xml:space="preserve"> </w:t>
      </w:r>
      <w:r w:rsidRPr="00061655">
        <w:t>семинара</w:t>
      </w:r>
      <w:r>
        <w:t xml:space="preserve"> </w:t>
      </w:r>
      <w:r w:rsidRPr="00061655">
        <w:t>Инклузивно</w:t>
      </w:r>
      <w:r>
        <w:t xml:space="preserve"> </w:t>
      </w:r>
      <w:r w:rsidRPr="00061655">
        <w:t>образовање и индивидуалнио</w:t>
      </w:r>
      <w:r>
        <w:t xml:space="preserve"> </w:t>
      </w:r>
      <w:r w:rsidRPr="00061655">
        <w:t>бразовни</w:t>
      </w:r>
      <w:r>
        <w:t xml:space="preserve"> </w:t>
      </w:r>
      <w:r w:rsidRPr="00061655">
        <w:t>план, оформљен</w:t>
      </w:r>
      <w:r>
        <w:t xml:space="preserve"> </w:t>
      </w:r>
      <w:r w:rsidRPr="00061655">
        <w:t>је</w:t>
      </w:r>
      <w:r>
        <w:t xml:space="preserve"> </w:t>
      </w:r>
      <w:r w:rsidRPr="00061655">
        <w:t>тим у школи.</w:t>
      </w:r>
      <w:r>
        <w:t xml:space="preserve"> </w:t>
      </w:r>
      <w:r w:rsidRPr="00061655">
        <w:t>На</w:t>
      </w:r>
      <w:r>
        <w:t xml:space="preserve"> </w:t>
      </w:r>
      <w:r w:rsidRPr="00061655">
        <w:t>седницама</w:t>
      </w:r>
      <w:r>
        <w:t xml:space="preserve"> </w:t>
      </w:r>
      <w:r w:rsidRPr="00061655">
        <w:t>смо</w:t>
      </w:r>
      <w:r>
        <w:t xml:space="preserve"> </w:t>
      </w:r>
      <w:r w:rsidRPr="00061655">
        <w:t>констатовали</w:t>
      </w:r>
      <w:r>
        <w:t xml:space="preserve"> </w:t>
      </w:r>
      <w:r w:rsidRPr="00061655">
        <w:t>да у школи</w:t>
      </w:r>
      <w:r>
        <w:t xml:space="preserve"> </w:t>
      </w:r>
      <w:r w:rsidRPr="00061655">
        <w:t>имамо</w:t>
      </w:r>
      <w:r>
        <w:t xml:space="preserve"> </w:t>
      </w:r>
      <w:r w:rsidRPr="00061655">
        <w:t>ученике</w:t>
      </w:r>
      <w:r>
        <w:t xml:space="preserve"> </w:t>
      </w:r>
      <w:r w:rsidRPr="00061655">
        <w:t>са</w:t>
      </w:r>
      <w:r>
        <w:t xml:space="preserve"> </w:t>
      </w:r>
      <w:r w:rsidRPr="00061655">
        <w:t>којима</w:t>
      </w:r>
      <w:r>
        <w:t xml:space="preserve"> </w:t>
      </w:r>
      <w:r w:rsidRPr="00061655">
        <w:t>је</w:t>
      </w:r>
      <w:r>
        <w:t xml:space="preserve"> </w:t>
      </w:r>
      <w:r w:rsidRPr="00061655">
        <w:t>потребно</w:t>
      </w:r>
      <w:r>
        <w:t xml:space="preserve"> </w:t>
      </w:r>
      <w:r w:rsidRPr="00061655">
        <w:t>радити</w:t>
      </w:r>
      <w:r>
        <w:t xml:space="preserve"> </w:t>
      </w:r>
      <w:r w:rsidRPr="00061655">
        <w:t>индивидуализованим</w:t>
      </w:r>
      <w:r>
        <w:t xml:space="preserve"> </w:t>
      </w:r>
      <w:r w:rsidRPr="00061655">
        <w:t>начином</w:t>
      </w:r>
      <w:r>
        <w:t xml:space="preserve"> </w:t>
      </w:r>
      <w:r w:rsidRPr="00061655">
        <w:t>рада, направљен</w:t>
      </w:r>
      <w:r>
        <w:t xml:space="preserve"> </w:t>
      </w:r>
      <w:r w:rsidRPr="00061655">
        <w:t>је</w:t>
      </w:r>
      <w:r>
        <w:t xml:space="preserve"> </w:t>
      </w:r>
      <w:r w:rsidRPr="00061655">
        <w:t>педагошки</w:t>
      </w:r>
      <w:r>
        <w:t xml:space="preserve"> </w:t>
      </w:r>
      <w:r w:rsidRPr="00061655">
        <w:t>профил</w:t>
      </w:r>
      <w:r>
        <w:t xml:space="preserve"> </w:t>
      </w:r>
      <w:r w:rsidRPr="00061655">
        <w:t>ученика, план</w:t>
      </w:r>
      <w:r>
        <w:t xml:space="preserve"> </w:t>
      </w:r>
      <w:r w:rsidRPr="00061655">
        <w:t>прилагођавања.</w:t>
      </w:r>
      <w:r>
        <w:t xml:space="preserve"> </w:t>
      </w:r>
      <w:r w:rsidRPr="00061655">
        <w:t>Тим</w:t>
      </w:r>
      <w:r>
        <w:t xml:space="preserve"> </w:t>
      </w:r>
      <w:r w:rsidRPr="00061655">
        <w:t>се</w:t>
      </w:r>
      <w:r>
        <w:t xml:space="preserve"> </w:t>
      </w:r>
      <w:r w:rsidRPr="00061655">
        <w:t>састајао и разматрао</w:t>
      </w:r>
      <w:r>
        <w:t xml:space="preserve"> </w:t>
      </w:r>
      <w:r w:rsidRPr="00061655">
        <w:t>да</w:t>
      </w:r>
      <w:r>
        <w:t xml:space="preserve"> </w:t>
      </w:r>
      <w:r w:rsidRPr="00061655">
        <w:t>ли</w:t>
      </w:r>
      <w:r>
        <w:t xml:space="preserve"> </w:t>
      </w:r>
      <w:r w:rsidRPr="00061655">
        <w:t>постоји</w:t>
      </w:r>
      <w:r>
        <w:t xml:space="preserve"> </w:t>
      </w:r>
      <w:r w:rsidRPr="00061655">
        <w:t>напредак у савладавању</w:t>
      </w:r>
      <w:r>
        <w:t xml:space="preserve"> </w:t>
      </w:r>
      <w:r w:rsidRPr="00061655">
        <w:t>постављених</w:t>
      </w:r>
      <w:r>
        <w:t xml:space="preserve"> </w:t>
      </w:r>
      <w:r w:rsidRPr="00061655">
        <w:t>задатака и циљева</w:t>
      </w:r>
      <w:r>
        <w:t xml:space="preserve"> </w:t>
      </w:r>
      <w:r w:rsidRPr="00061655">
        <w:t>за</w:t>
      </w:r>
      <w:r>
        <w:t xml:space="preserve"> </w:t>
      </w:r>
      <w:r w:rsidRPr="00061655">
        <w:t>ученике</w:t>
      </w:r>
      <w:r>
        <w:t xml:space="preserve"> </w:t>
      </w:r>
      <w:r w:rsidRPr="00061655">
        <w:t>који</w:t>
      </w:r>
      <w:r>
        <w:t xml:space="preserve"> </w:t>
      </w:r>
      <w:r w:rsidRPr="00061655">
        <w:t>раде</w:t>
      </w:r>
      <w:r>
        <w:t xml:space="preserve"> </w:t>
      </w:r>
      <w:r w:rsidRPr="00061655">
        <w:t>индивидуализованим</w:t>
      </w:r>
      <w:r>
        <w:t xml:space="preserve"> </w:t>
      </w:r>
      <w:r w:rsidRPr="00061655">
        <w:t>начином</w:t>
      </w:r>
      <w:r>
        <w:t xml:space="preserve"> рада. </w:t>
      </w:r>
      <w:r w:rsidRPr="00061655">
        <w:t>Према</w:t>
      </w:r>
      <w:r>
        <w:t xml:space="preserve"> </w:t>
      </w:r>
      <w:r w:rsidRPr="00061655">
        <w:t>препоруци</w:t>
      </w:r>
      <w:r>
        <w:t xml:space="preserve"> </w:t>
      </w:r>
      <w:r w:rsidRPr="00061655">
        <w:t>Интерресорне</w:t>
      </w:r>
      <w:r>
        <w:t xml:space="preserve"> </w:t>
      </w:r>
      <w:r w:rsidRPr="00061655">
        <w:t>комисије</w:t>
      </w:r>
      <w:r>
        <w:t xml:space="preserve"> </w:t>
      </w:r>
      <w:r w:rsidRPr="00061655">
        <w:t>израдили</w:t>
      </w:r>
      <w:r>
        <w:t xml:space="preserve"> </w:t>
      </w:r>
      <w:r w:rsidRPr="00061655">
        <w:t>смо ИОП за</w:t>
      </w:r>
      <w:r>
        <w:t xml:space="preserve"> </w:t>
      </w:r>
      <w:r w:rsidRPr="00061655">
        <w:t>одређене</w:t>
      </w:r>
      <w:r>
        <w:t xml:space="preserve"> </w:t>
      </w:r>
      <w:r w:rsidRPr="00061655">
        <w:t>ученике.</w:t>
      </w:r>
      <w:r>
        <w:t xml:space="preserve"> Школа је укључена у </w:t>
      </w:r>
      <w:r w:rsidRPr="00061655">
        <w:t>пројекат</w:t>
      </w:r>
      <w:r>
        <w:t xml:space="preserve"> „</w:t>
      </w:r>
      <w:r w:rsidRPr="00061655">
        <w:t>Унапређени равноправни приступ и завршавање предуниверзитетског образовања за децу којој је потребна додатна образовна подршка“</w:t>
      </w:r>
      <w:r>
        <w:t xml:space="preserve"> – учимо сви заједно и обуком „</w:t>
      </w:r>
      <w:r w:rsidRPr="00061655">
        <w:t>Наставници као носиоци квалитетног образовања за сву децу“ 16 бодова са циљем изградње разумевања теоријских, емпиријских и образовно</w:t>
      </w:r>
      <w:r>
        <w:t>-</w:t>
      </w:r>
      <w:r w:rsidRPr="00061655">
        <w:t xml:space="preserve">политичких ослонаца за развој инклизивног образовања у Србији кроз развој компетенција полазника да прате и процењује инклузивност сопствене професионалне праксе и унапређују свој рад у овом домену. Током обуке развила сам компетенције за подучавање и учење, компетенције за подршку развоју личности ученика као и компетенције за комуникацију и сарадњу. </w:t>
      </w:r>
    </w:p>
    <w:p w:rsidR="008E1C72" w:rsidRDefault="008E1C72" w:rsidP="008E1C72">
      <w:pPr>
        <w:jc w:val="both"/>
        <w:rPr>
          <w:b/>
          <w:u w:val="single"/>
        </w:rPr>
      </w:pPr>
    </w:p>
    <w:p w:rsidR="008E1C72" w:rsidRPr="00061655" w:rsidRDefault="008E1C72" w:rsidP="009E7BB1">
      <w:r w:rsidRPr="00061655">
        <w:rPr>
          <w:b/>
          <w:u w:val="single"/>
        </w:rPr>
        <w:t>Тим</w:t>
      </w:r>
      <w:r w:rsidR="004B29C6">
        <w:rPr>
          <w:b/>
          <w:u w:val="single"/>
        </w:rPr>
        <w:t xml:space="preserve"> </w:t>
      </w:r>
      <w:r w:rsidRPr="00061655">
        <w:rPr>
          <w:b/>
          <w:u w:val="single"/>
        </w:rPr>
        <w:t xml:space="preserve">за заштиту ученика од дидскриминације, насиља, злостављања и занемеривања, </w:t>
      </w:r>
      <w:r w:rsidRPr="00061655">
        <w:t>састајао</w:t>
      </w:r>
      <w:r>
        <w:t xml:space="preserve"> </w:t>
      </w:r>
      <w:r w:rsidRPr="00061655">
        <w:t>се</w:t>
      </w:r>
      <w:r>
        <w:t xml:space="preserve"> </w:t>
      </w:r>
      <w:r w:rsidRPr="00061655">
        <w:t>по</w:t>
      </w:r>
      <w:r>
        <w:t xml:space="preserve"> </w:t>
      </w:r>
      <w:r w:rsidRPr="00061655">
        <w:t>потреби</w:t>
      </w:r>
      <w:r>
        <w:t xml:space="preserve"> </w:t>
      </w:r>
      <w:r w:rsidRPr="00061655">
        <w:t>када</w:t>
      </w:r>
      <w:r>
        <w:t xml:space="preserve"> </w:t>
      </w:r>
      <w:r w:rsidRPr="00061655">
        <w:t>су</w:t>
      </w:r>
      <w:r>
        <w:t xml:space="preserve"> </w:t>
      </w:r>
      <w:r w:rsidRPr="00061655">
        <w:t>се у школи</w:t>
      </w:r>
      <w:r>
        <w:t xml:space="preserve"> </w:t>
      </w:r>
      <w:r w:rsidRPr="00061655">
        <w:t>дешавале</w:t>
      </w:r>
      <w:r>
        <w:t xml:space="preserve"> </w:t>
      </w:r>
      <w:r w:rsidRPr="00061655">
        <w:t>ситуације</w:t>
      </w:r>
      <w:r>
        <w:t xml:space="preserve"> </w:t>
      </w:r>
      <w:r w:rsidRPr="00061655">
        <w:t>које</w:t>
      </w:r>
      <w:r>
        <w:t xml:space="preserve"> </w:t>
      </w:r>
      <w:r w:rsidRPr="00061655">
        <w:t>је</w:t>
      </w:r>
      <w:r>
        <w:t xml:space="preserve"> </w:t>
      </w:r>
      <w:r w:rsidRPr="00061655">
        <w:t>било</w:t>
      </w:r>
      <w:r>
        <w:t xml:space="preserve"> </w:t>
      </w:r>
      <w:r w:rsidRPr="00061655">
        <w:t>потребно</w:t>
      </w:r>
      <w:r>
        <w:t xml:space="preserve"> </w:t>
      </w:r>
      <w:r w:rsidRPr="00061655">
        <w:t>на</w:t>
      </w:r>
      <w:r>
        <w:t xml:space="preserve"> </w:t>
      </w:r>
      <w:r w:rsidRPr="00061655">
        <w:t>време</w:t>
      </w:r>
      <w:r>
        <w:t xml:space="preserve"> </w:t>
      </w:r>
      <w:r w:rsidRPr="00061655">
        <w:t>реаговати.Указивало</w:t>
      </w:r>
      <w:r>
        <w:t xml:space="preserve"> </w:t>
      </w:r>
      <w:r w:rsidRPr="00061655">
        <w:t>се</w:t>
      </w:r>
      <w:r>
        <w:t xml:space="preserve"> </w:t>
      </w:r>
      <w:r w:rsidRPr="00061655">
        <w:t>на</w:t>
      </w:r>
      <w:r>
        <w:t xml:space="preserve"> </w:t>
      </w:r>
      <w:r w:rsidRPr="00061655">
        <w:t>правила</w:t>
      </w:r>
      <w:r>
        <w:t xml:space="preserve"> </w:t>
      </w:r>
      <w:r w:rsidRPr="00061655">
        <w:t>понашања у школи</w:t>
      </w:r>
      <w:r>
        <w:t xml:space="preserve"> </w:t>
      </w:r>
      <w:r w:rsidRPr="00061655">
        <w:t>ученицима,</w:t>
      </w:r>
      <w:r>
        <w:t xml:space="preserve"> </w:t>
      </w:r>
      <w:r w:rsidRPr="00061655">
        <w:t>али</w:t>
      </w:r>
      <w:r>
        <w:t xml:space="preserve"> </w:t>
      </w:r>
      <w:r w:rsidRPr="00061655">
        <w:t>и</w:t>
      </w:r>
      <w:r>
        <w:t xml:space="preserve"> </w:t>
      </w:r>
      <w:r w:rsidRPr="00061655">
        <w:t>родитељима. Са</w:t>
      </w:r>
      <w:r>
        <w:t xml:space="preserve"> </w:t>
      </w:r>
      <w:r w:rsidRPr="00061655">
        <w:t>ученицима</w:t>
      </w:r>
      <w:r>
        <w:t xml:space="preserve"> </w:t>
      </w:r>
      <w:r w:rsidRPr="00061655">
        <w:t>се</w:t>
      </w:r>
      <w:r>
        <w:t xml:space="preserve"> </w:t>
      </w:r>
      <w:r w:rsidRPr="00061655">
        <w:t>радило</w:t>
      </w:r>
      <w:r>
        <w:t xml:space="preserve"> </w:t>
      </w:r>
      <w:r w:rsidRPr="00061655">
        <w:t>на</w:t>
      </w:r>
      <w:r>
        <w:t xml:space="preserve"> </w:t>
      </w:r>
      <w:r w:rsidRPr="00061655">
        <w:t>конструктивном</w:t>
      </w:r>
      <w:r>
        <w:t xml:space="preserve"> </w:t>
      </w:r>
      <w:r w:rsidRPr="00061655">
        <w:t>решавању</w:t>
      </w:r>
      <w:r>
        <w:t xml:space="preserve"> </w:t>
      </w:r>
      <w:r w:rsidRPr="00061655">
        <w:t>конфликата, подстицању</w:t>
      </w:r>
      <w:r>
        <w:t xml:space="preserve"> </w:t>
      </w:r>
      <w:r w:rsidRPr="00061655">
        <w:t>толеранције, дечјим</w:t>
      </w:r>
      <w:r>
        <w:t xml:space="preserve"> </w:t>
      </w:r>
      <w:r w:rsidRPr="00061655">
        <w:t>правима, болестима</w:t>
      </w:r>
      <w:r>
        <w:t xml:space="preserve"> </w:t>
      </w:r>
      <w:r w:rsidRPr="00061655">
        <w:t>зависности.</w:t>
      </w:r>
      <w:r>
        <w:t xml:space="preserve"> </w:t>
      </w:r>
      <w:r w:rsidRPr="00061655">
        <w:t>Радило</w:t>
      </w:r>
      <w:r>
        <w:t xml:space="preserve"> </w:t>
      </w:r>
      <w:r w:rsidRPr="00061655">
        <w:t>се</w:t>
      </w:r>
      <w:r>
        <w:t xml:space="preserve"> </w:t>
      </w:r>
      <w:r w:rsidRPr="00061655">
        <w:t>наразвијању</w:t>
      </w:r>
      <w:r>
        <w:t xml:space="preserve"> </w:t>
      </w:r>
      <w:r w:rsidRPr="00061655">
        <w:t>другарстава, толеранције, конструктивном</w:t>
      </w:r>
      <w:r>
        <w:t xml:space="preserve"> </w:t>
      </w:r>
      <w:r w:rsidRPr="00061655">
        <w:t>решавању</w:t>
      </w:r>
      <w:r>
        <w:t xml:space="preserve"> </w:t>
      </w:r>
      <w:r w:rsidRPr="00061655">
        <w:t>конфликата.</w:t>
      </w:r>
    </w:p>
    <w:p w:rsidR="004E7ADB" w:rsidRDefault="004E7ADB" w:rsidP="009E7BB1">
      <w:pPr>
        <w:rPr>
          <w:b/>
          <w:u w:val="single"/>
        </w:rPr>
      </w:pPr>
    </w:p>
    <w:p w:rsidR="008E1C72" w:rsidRPr="00061655" w:rsidRDefault="008E1C72" w:rsidP="009E7BB1">
      <w:r w:rsidRPr="00061655">
        <w:rPr>
          <w:b/>
          <w:u w:val="single"/>
        </w:rPr>
        <w:t>Тим</w:t>
      </w:r>
      <w:r>
        <w:rPr>
          <w:b/>
          <w:u w:val="single"/>
        </w:rPr>
        <w:t xml:space="preserve"> </w:t>
      </w:r>
      <w:r w:rsidRPr="00061655">
        <w:rPr>
          <w:b/>
          <w:u w:val="single"/>
        </w:rPr>
        <w:t>за</w:t>
      </w:r>
      <w:r>
        <w:rPr>
          <w:b/>
          <w:u w:val="single"/>
        </w:rPr>
        <w:t xml:space="preserve"> </w:t>
      </w:r>
      <w:r w:rsidRPr="00061655">
        <w:rPr>
          <w:b/>
          <w:u w:val="single"/>
        </w:rPr>
        <w:t>самовредновање</w:t>
      </w:r>
      <w:r>
        <w:rPr>
          <w:b/>
          <w:u w:val="single"/>
        </w:rPr>
        <w:t xml:space="preserve"> </w:t>
      </w:r>
      <w:r w:rsidRPr="00061655">
        <w:rPr>
          <w:b/>
          <w:u w:val="single"/>
        </w:rPr>
        <w:t>рада</w:t>
      </w:r>
      <w:r>
        <w:rPr>
          <w:b/>
          <w:u w:val="single"/>
        </w:rPr>
        <w:t xml:space="preserve"> </w:t>
      </w:r>
      <w:r w:rsidRPr="00061655">
        <w:rPr>
          <w:b/>
          <w:u w:val="single"/>
        </w:rPr>
        <w:t>школе</w:t>
      </w:r>
      <w:r w:rsidRPr="00971243">
        <w:t xml:space="preserve"> </w:t>
      </w:r>
      <w:r w:rsidRPr="00061655">
        <w:t>вредновао је</w:t>
      </w:r>
      <w:r>
        <w:t xml:space="preserve"> </w:t>
      </w:r>
      <w:r w:rsidRPr="00061655">
        <w:t>све области према правилнику о стандардима квалитета рада установе. Поднет</w:t>
      </w:r>
      <w:r>
        <w:t xml:space="preserve"> </w:t>
      </w:r>
      <w:r w:rsidRPr="00061655">
        <w:t>је</w:t>
      </w:r>
      <w:r>
        <w:t xml:space="preserve"> </w:t>
      </w:r>
      <w:r w:rsidRPr="00061655">
        <w:t>извештај и направљен</w:t>
      </w:r>
      <w:r>
        <w:t xml:space="preserve"> </w:t>
      </w:r>
      <w:r w:rsidRPr="00061655">
        <w:t>акциони</w:t>
      </w:r>
      <w:r>
        <w:t xml:space="preserve"> </w:t>
      </w:r>
      <w:r w:rsidRPr="00061655">
        <w:t>план</w:t>
      </w:r>
      <w:r>
        <w:t xml:space="preserve"> </w:t>
      </w:r>
      <w:r w:rsidRPr="00061655">
        <w:t>којим</w:t>
      </w:r>
      <w:r>
        <w:t xml:space="preserve"> </w:t>
      </w:r>
      <w:r w:rsidRPr="00061655">
        <w:t>ће</w:t>
      </w:r>
      <w:r>
        <w:t xml:space="preserve"> </w:t>
      </w:r>
      <w:r w:rsidRPr="00061655">
        <w:t>се</w:t>
      </w:r>
      <w:r>
        <w:t xml:space="preserve"> </w:t>
      </w:r>
      <w:r w:rsidRPr="00061655">
        <w:t>унапредити</w:t>
      </w:r>
      <w:r>
        <w:t xml:space="preserve"> </w:t>
      </w:r>
      <w:r w:rsidRPr="00061655">
        <w:t>стране</w:t>
      </w:r>
      <w:r>
        <w:t xml:space="preserve"> </w:t>
      </w:r>
      <w:r w:rsidRPr="00061655">
        <w:t>које</w:t>
      </w:r>
      <w:r>
        <w:t xml:space="preserve"> </w:t>
      </w:r>
      <w:r w:rsidRPr="00061655">
        <w:t>су</w:t>
      </w:r>
      <w:r>
        <w:t xml:space="preserve"> </w:t>
      </w:r>
      <w:r w:rsidRPr="00061655">
        <w:t>се</w:t>
      </w:r>
      <w:r>
        <w:t xml:space="preserve"> </w:t>
      </w:r>
      <w:r w:rsidRPr="00061655">
        <w:t>показале</w:t>
      </w:r>
      <w:r>
        <w:t xml:space="preserve"> </w:t>
      </w:r>
      <w:r w:rsidRPr="00061655">
        <w:t>као</w:t>
      </w:r>
      <w:r>
        <w:t xml:space="preserve"> </w:t>
      </w:r>
      <w:r w:rsidRPr="00061655">
        <w:t>слабе.</w:t>
      </w:r>
    </w:p>
    <w:p w:rsidR="004E7ADB" w:rsidRDefault="004E7ADB" w:rsidP="008E1C72">
      <w:pPr>
        <w:jc w:val="both"/>
        <w:rPr>
          <w:b/>
          <w:u w:val="single"/>
        </w:rPr>
      </w:pPr>
    </w:p>
    <w:p w:rsidR="008E1C72" w:rsidRPr="00061655" w:rsidRDefault="008E1C72" w:rsidP="009E7BB1">
      <w:r w:rsidRPr="00061655">
        <w:rPr>
          <w:b/>
          <w:u w:val="single"/>
        </w:rPr>
        <w:t>Тим</w:t>
      </w:r>
      <w:r>
        <w:rPr>
          <w:b/>
          <w:u w:val="single"/>
        </w:rPr>
        <w:t xml:space="preserve"> </w:t>
      </w:r>
      <w:r w:rsidRPr="00061655">
        <w:rPr>
          <w:b/>
          <w:u w:val="single"/>
        </w:rPr>
        <w:t>заподршку</w:t>
      </w:r>
      <w:r>
        <w:rPr>
          <w:b/>
          <w:u w:val="single"/>
        </w:rPr>
        <w:t xml:space="preserve"> </w:t>
      </w:r>
      <w:r w:rsidRPr="00061655">
        <w:rPr>
          <w:b/>
          <w:u w:val="single"/>
        </w:rPr>
        <w:t>ученицима</w:t>
      </w:r>
      <w:r w:rsidRPr="00971243">
        <w:t xml:space="preserve"> </w:t>
      </w:r>
      <w:r w:rsidRPr="00061655">
        <w:t>бавио</w:t>
      </w:r>
      <w:r>
        <w:t xml:space="preserve"> </w:t>
      </w:r>
      <w:r w:rsidRPr="00061655">
        <w:t>се</w:t>
      </w:r>
      <w:r>
        <w:t xml:space="preserve"> </w:t>
      </w:r>
      <w:r w:rsidRPr="00061655">
        <w:t>пружањем</w:t>
      </w:r>
      <w:r>
        <w:t xml:space="preserve"> </w:t>
      </w:r>
      <w:r w:rsidRPr="00061655">
        <w:t>подршке</w:t>
      </w:r>
      <w:r>
        <w:t xml:space="preserve"> </w:t>
      </w:r>
      <w:r w:rsidRPr="00061655">
        <w:t>новим</w:t>
      </w:r>
      <w:r>
        <w:t xml:space="preserve"> </w:t>
      </w:r>
      <w:r w:rsidRPr="00061655">
        <w:t>ученицима и превазилажењем</w:t>
      </w:r>
      <w:r>
        <w:t xml:space="preserve"> </w:t>
      </w:r>
      <w:r w:rsidRPr="00061655">
        <w:t>потешкоћа у савладавању</w:t>
      </w:r>
      <w:r>
        <w:t xml:space="preserve"> </w:t>
      </w:r>
      <w:r w:rsidRPr="00061655">
        <w:t>наставних</w:t>
      </w:r>
      <w:r>
        <w:t xml:space="preserve"> </w:t>
      </w:r>
      <w:r w:rsidRPr="00061655">
        <w:t>садржаја као и ученицима који имају потешкоће у савладавању наставног градива.</w:t>
      </w:r>
    </w:p>
    <w:p w:rsidR="004E7ADB" w:rsidRDefault="004E7ADB" w:rsidP="008E1C72">
      <w:pPr>
        <w:jc w:val="both"/>
        <w:rPr>
          <w:b/>
          <w:u w:val="single"/>
        </w:rPr>
      </w:pPr>
    </w:p>
    <w:p w:rsidR="008E1C72" w:rsidRPr="00061655" w:rsidRDefault="008E1C72" w:rsidP="008E1C72">
      <w:pPr>
        <w:jc w:val="both"/>
      </w:pPr>
      <w:r w:rsidRPr="00971243">
        <w:rPr>
          <w:b/>
          <w:u w:val="single"/>
        </w:rPr>
        <w:t>Тим за професионалну оријентацију ученика</w:t>
      </w:r>
      <w:r w:rsidRPr="00061655">
        <w:rPr>
          <w:b/>
        </w:rPr>
        <w:t xml:space="preserve"> 7. и 8.</w:t>
      </w:r>
      <w:r>
        <w:rPr>
          <w:b/>
        </w:rPr>
        <w:t xml:space="preserve"> </w:t>
      </w:r>
      <w:r w:rsidRPr="00061655">
        <w:rPr>
          <w:b/>
        </w:rPr>
        <w:t>разреда</w:t>
      </w:r>
      <w:r w:rsidRPr="00061655">
        <w:t xml:space="preserve"> бавио се реализацијом радионица, презентацијама о завршном испиту и уписивању средње школе.</w:t>
      </w:r>
    </w:p>
    <w:p w:rsidR="008E1C72" w:rsidRPr="00061655" w:rsidRDefault="008E1C72" w:rsidP="008E1C72">
      <w:pPr>
        <w:jc w:val="both"/>
      </w:pPr>
    </w:p>
    <w:p w:rsidR="008E1C72" w:rsidRPr="00061655" w:rsidRDefault="008E1C72" w:rsidP="008E1C72">
      <w:pPr>
        <w:jc w:val="both"/>
      </w:pPr>
      <w:r w:rsidRPr="00061655">
        <w:tab/>
        <w:t xml:space="preserve">                                                                                     Љиљана Ђорђевић</w:t>
      </w:r>
      <w:r>
        <w:t xml:space="preserve"> -педагог</w:t>
      </w:r>
    </w:p>
    <w:p w:rsidR="008E1C72" w:rsidRDefault="008E1C72" w:rsidP="008E1C72">
      <w:pPr>
        <w:jc w:val="both"/>
        <w:rPr>
          <w:iCs/>
        </w:rPr>
      </w:pPr>
    </w:p>
    <w:p w:rsidR="008E1C72" w:rsidRDefault="008E1C72" w:rsidP="008E1C72">
      <w:pPr>
        <w:jc w:val="both"/>
        <w:rPr>
          <w:iCs/>
        </w:rPr>
      </w:pPr>
    </w:p>
    <w:p w:rsidR="008E1C72" w:rsidRPr="00EE7E79" w:rsidRDefault="008E1C72" w:rsidP="008E1C72">
      <w:pPr>
        <w:jc w:val="both"/>
        <w:rPr>
          <w:iCs/>
        </w:rPr>
      </w:pPr>
    </w:p>
    <w:p w:rsidR="008E1C72" w:rsidRPr="001B0433" w:rsidRDefault="008E1C72" w:rsidP="008E1C72">
      <w:pPr>
        <w:jc w:val="both"/>
        <w:rPr>
          <w:iCs/>
        </w:rPr>
      </w:pPr>
    </w:p>
    <w:p w:rsidR="001403EF" w:rsidRPr="001B0433" w:rsidRDefault="001403EF" w:rsidP="00A7331B">
      <w:pPr>
        <w:jc w:val="center"/>
        <w:rPr>
          <w:b/>
        </w:rPr>
      </w:pPr>
      <w:r w:rsidRPr="001B0433">
        <w:rPr>
          <w:b/>
        </w:rPr>
        <w:t>5.8.2. ИЗВЕШТАЈ ПСИХОЛОГА</w:t>
      </w:r>
    </w:p>
    <w:p w:rsidR="00A7331B" w:rsidRPr="001B0433" w:rsidRDefault="00A7331B" w:rsidP="00CD7786">
      <w:pPr>
        <w:jc w:val="both"/>
      </w:pPr>
    </w:p>
    <w:p w:rsidR="00BB5035" w:rsidRPr="001B0433" w:rsidRDefault="00A7331B" w:rsidP="001B0433">
      <w:r w:rsidRPr="001B0433">
        <w:tab/>
      </w:r>
      <w:r w:rsidR="001B0433" w:rsidRPr="001B0433">
        <w:t xml:space="preserve">Током школске године није била заступљена стручна замена и ако је у више пута био расписиван конкурс за наведено радно место. Део послова је обављала нестручна замена а послови су се односили на учешће у раду тимова, у раду Ученичког парламента као и обављању задатака према налогу директора.  </w:t>
      </w:r>
    </w:p>
    <w:p w:rsidR="00A7331B" w:rsidRPr="00A7331B" w:rsidRDefault="00A7331B" w:rsidP="00CD7786">
      <w:pPr>
        <w:jc w:val="both"/>
        <w:rPr>
          <w:color w:val="FF0000"/>
        </w:rPr>
      </w:pPr>
    </w:p>
    <w:p w:rsidR="002E490B" w:rsidRPr="001B74D3" w:rsidRDefault="002E490B" w:rsidP="00A85516">
      <w:pPr>
        <w:jc w:val="center"/>
      </w:pPr>
    </w:p>
    <w:p w:rsidR="001B74D3" w:rsidRPr="00522379" w:rsidRDefault="001B74D3" w:rsidP="0055543F">
      <w:pPr>
        <w:jc w:val="center"/>
        <w:rPr>
          <w:b/>
        </w:rPr>
      </w:pPr>
      <w:r w:rsidRPr="00522379">
        <w:rPr>
          <w:b/>
        </w:rPr>
        <w:t xml:space="preserve">5.9. </w:t>
      </w:r>
      <w:r w:rsidR="0055543F" w:rsidRPr="00522379">
        <w:rPr>
          <w:b/>
        </w:rPr>
        <w:t>ИЗВЕШТАЈ О РАДУ У ЗВАЊУ ПЕДАГОШКИ САВЕТНИК У ОШ „ЖАРКО ЗРЕЊАНИН“  У ВЕЛИКОМ  ЛАОЛУ, ТОКОМ ШКОЛСКЕ 2022/2023. ГОДИНЕ</w:t>
      </w:r>
    </w:p>
    <w:p w:rsidR="001B74D3" w:rsidRDefault="001B74D3" w:rsidP="001B74D3">
      <w:pPr>
        <w:rPr>
          <w:sz w:val="28"/>
          <w:szCs w:val="28"/>
        </w:rPr>
      </w:pPr>
    </w:p>
    <w:tbl>
      <w:tblPr>
        <w:tblStyle w:val="TableGrid"/>
        <w:tblW w:w="0" w:type="auto"/>
        <w:tblLook w:val="04A0"/>
      </w:tblPr>
      <w:tblGrid>
        <w:gridCol w:w="4811"/>
        <w:gridCol w:w="4811"/>
      </w:tblGrid>
      <w:tr w:rsidR="001B74D3" w:rsidRPr="00A5398E" w:rsidTr="00F8009A">
        <w:tc>
          <w:tcPr>
            <w:tcW w:w="4811" w:type="dxa"/>
          </w:tcPr>
          <w:p w:rsidR="001B74D3" w:rsidRPr="00A5398E" w:rsidRDefault="001B74D3" w:rsidP="00F8009A">
            <w:pPr>
              <w:rPr>
                <w:b/>
              </w:rPr>
            </w:pPr>
            <w:r w:rsidRPr="00A5398E">
              <w:rPr>
                <w:b/>
              </w:rPr>
              <w:t>Активности</w:t>
            </w:r>
          </w:p>
        </w:tc>
        <w:tc>
          <w:tcPr>
            <w:tcW w:w="4811" w:type="dxa"/>
          </w:tcPr>
          <w:p w:rsidR="001B74D3" w:rsidRPr="00A5398E" w:rsidRDefault="001B74D3" w:rsidP="00F8009A">
            <w:pPr>
              <w:rPr>
                <w:b/>
              </w:rPr>
            </w:pPr>
            <w:r w:rsidRPr="00A5398E">
              <w:rPr>
                <w:b/>
              </w:rPr>
              <w:t>Време реализације</w:t>
            </w:r>
          </w:p>
        </w:tc>
      </w:tr>
      <w:tr w:rsidR="001B74D3" w:rsidRPr="00A5398E" w:rsidTr="00F8009A">
        <w:tc>
          <w:tcPr>
            <w:tcW w:w="4811" w:type="dxa"/>
          </w:tcPr>
          <w:p w:rsidR="001B74D3" w:rsidRPr="00A5398E" w:rsidRDefault="001B74D3" w:rsidP="00F8009A">
            <w:r w:rsidRPr="00A5398E">
              <w:t>Пружање стручне помоћи наставницима који имају потребу за стручном помоћи, који имају недоумице или дилеме током планирања или реализације наставног процеса или током анализирања постигнућа ученика</w:t>
            </w:r>
          </w:p>
        </w:tc>
        <w:tc>
          <w:tcPr>
            <w:tcW w:w="4811" w:type="dxa"/>
          </w:tcPr>
          <w:p w:rsidR="001B74D3" w:rsidRPr="00A5398E" w:rsidRDefault="001B74D3" w:rsidP="00F8009A">
            <w:r w:rsidRPr="00A5398E">
              <w:t>Континуирано, током школске године</w:t>
            </w:r>
          </w:p>
        </w:tc>
      </w:tr>
      <w:tr w:rsidR="001B74D3" w:rsidRPr="00A5398E" w:rsidTr="00F8009A">
        <w:tc>
          <w:tcPr>
            <w:tcW w:w="4811" w:type="dxa"/>
          </w:tcPr>
          <w:p w:rsidR="001B74D3" w:rsidRPr="00A5398E" w:rsidRDefault="001B74D3" w:rsidP="00F8009A">
            <w:r w:rsidRPr="00A5398E">
              <w:t>Aнализа извештаја о спољашњем вредновању рада школе и оцена степена остварености стандарда и индикатора у спољашњем вредновању, као и напомена евалуатора.</w:t>
            </w:r>
          </w:p>
        </w:tc>
        <w:tc>
          <w:tcPr>
            <w:tcW w:w="4811" w:type="dxa"/>
          </w:tcPr>
          <w:p w:rsidR="001B74D3" w:rsidRPr="00A5398E" w:rsidRDefault="001B74D3" w:rsidP="00F8009A">
            <w:r w:rsidRPr="00A5398E">
              <w:t xml:space="preserve">Децембар, 2022. </w:t>
            </w:r>
          </w:p>
          <w:p w:rsidR="001B74D3" w:rsidRPr="00A5398E" w:rsidRDefault="001B74D3" w:rsidP="00F8009A">
            <w:r w:rsidRPr="00A5398E">
              <w:t>Јануар, 2023.</w:t>
            </w:r>
          </w:p>
        </w:tc>
      </w:tr>
      <w:tr w:rsidR="001B74D3" w:rsidRPr="00A5398E" w:rsidTr="00F8009A">
        <w:tc>
          <w:tcPr>
            <w:tcW w:w="4811" w:type="dxa"/>
          </w:tcPr>
          <w:p w:rsidR="001B74D3" w:rsidRPr="00A5398E" w:rsidRDefault="001B74D3" w:rsidP="00F8009A">
            <w:r w:rsidRPr="00A5398E">
              <w:t>Учешће у сачињавању плана за унапређивање квалитета рада школе на основу резултата спољашњег вредновања рада школе</w:t>
            </w:r>
          </w:p>
        </w:tc>
        <w:tc>
          <w:tcPr>
            <w:tcW w:w="4811" w:type="dxa"/>
          </w:tcPr>
          <w:p w:rsidR="001B74D3" w:rsidRPr="00A5398E" w:rsidRDefault="001B74D3" w:rsidP="00F8009A">
            <w:r w:rsidRPr="00A5398E">
              <w:t>Јануар, 2023.</w:t>
            </w:r>
          </w:p>
        </w:tc>
      </w:tr>
      <w:tr w:rsidR="001B74D3" w:rsidRPr="00A5398E" w:rsidTr="00F8009A">
        <w:tc>
          <w:tcPr>
            <w:tcW w:w="4811" w:type="dxa"/>
          </w:tcPr>
          <w:p w:rsidR="001B74D3" w:rsidRPr="00A5398E" w:rsidRDefault="001B74D3" w:rsidP="00F8009A">
            <w:r w:rsidRPr="00A5398E">
              <w:t>Учешће у пројекту школе „Учимо сви заједно“</w:t>
            </w:r>
          </w:p>
        </w:tc>
        <w:tc>
          <w:tcPr>
            <w:tcW w:w="4811" w:type="dxa"/>
          </w:tcPr>
          <w:p w:rsidR="001B74D3" w:rsidRPr="00A5398E" w:rsidRDefault="001B74D3" w:rsidP="00F8009A">
            <w:r w:rsidRPr="00A5398E">
              <w:t>Током школске године</w:t>
            </w:r>
          </w:p>
        </w:tc>
      </w:tr>
      <w:tr w:rsidR="001B74D3" w:rsidRPr="00A5398E" w:rsidTr="00F8009A">
        <w:tc>
          <w:tcPr>
            <w:tcW w:w="4811" w:type="dxa"/>
          </w:tcPr>
          <w:p w:rsidR="001B74D3" w:rsidRPr="00A5398E" w:rsidRDefault="001B74D3" w:rsidP="00F8009A">
            <w:r w:rsidRPr="00A5398E">
              <w:t xml:space="preserve">Посета  часовима наставника, заједничка анализа и стручна помоћ  </w:t>
            </w:r>
          </w:p>
        </w:tc>
        <w:tc>
          <w:tcPr>
            <w:tcW w:w="4811" w:type="dxa"/>
          </w:tcPr>
          <w:p w:rsidR="001B74D3" w:rsidRPr="00A5398E" w:rsidRDefault="001B74D3" w:rsidP="00F8009A">
            <w:r w:rsidRPr="00A5398E">
              <w:t>Током школске године</w:t>
            </w:r>
          </w:p>
        </w:tc>
      </w:tr>
      <w:tr w:rsidR="001B74D3" w:rsidRPr="00A5398E" w:rsidTr="00F8009A">
        <w:tc>
          <w:tcPr>
            <w:tcW w:w="4811" w:type="dxa"/>
          </w:tcPr>
          <w:p w:rsidR="001B74D3" w:rsidRPr="00A5398E" w:rsidRDefault="001B74D3" w:rsidP="00F8009A">
            <w:r w:rsidRPr="00A5398E">
              <w:t>Праћење примене Правилника о оцењивању ученика са освртом на формативно оцењивање</w:t>
            </w:r>
          </w:p>
        </w:tc>
        <w:tc>
          <w:tcPr>
            <w:tcW w:w="4811" w:type="dxa"/>
          </w:tcPr>
          <w:p w:rsidR="001B74D3" w:rsidRPr="00A5398E" w:rsidRDefault="001B74D3" w:rsidP="00F8009A">
            <w:r w:rsidRPr="00A5398E">
              <w:t>Континуирано</w:t>
            </w:r>
          </w:p>
        </w:tc>
      </w:tr>
      <w:tr w:rsidR="001B74D3" w:rsidRPr="00A5398E" w:rsidTr="00F8009A">
        <w:tc>
          <w:tcPr>
            <w:tcW w:w="4811" w:type="dxa"/>
          </w:tcPr>
          <w:p w:rsidR="001B74D3" w:rsidRPr="00A5398E" w:rsidRDefault="001B74D3" w:rsidP="00F8009A">
            <w:r w:rsidRPr="00A5398E">
              <w:t>Пружање подршке наставницима који имају тешкоће при изради ИОП-за ученике</w:t>
            </w:r>
          </w:p>
        </w:tc>
        <w:tc>
          <w:tcPr>
            <w:tcW w:w="4811" w:type="dxa"/>
          </w:tcPr>
          <w:p w:rsidR="001B74D3" w:rsidRPr="00A5398E" w:rsidRDefault="001B74D3" w:rsidP="00F8009A">
            <w:r w:rsidRPr="00A5398E">
              <w:t>континуирано</w:t>
            </w:r>
          </w:p>
        </w:tc>
      </w:tr>
      <w:tr w:rsidR="001B74D3" w:rsidRPr="00A5398E" w:rsidTr="00F8009A">
        <w:tc>
          <w:tcPr>
            <w:tcW w:w="4811" w:type="dxa"/>
          </w:tcPr>
          <w:p w:rsidR="001B74D3" w:rsidRPr="00A5398E" w:rsidRDefault="001B74D3" w:rsidP="00F8009A">
            <w:r w:rsidRPr="00A5398E">
              <w:t xml:space="preserve">Подстицање на учење и понашање у складу са одрживим развојем – у школи и локалној заједници (у оквиру Тима за заштиту животне средине, наставног предмета биологије и еколошке секције) </w:t>
            </w:r>
          </w:p>
        </w:tc>
        <w:tc>
          <w:tcPr>
            <w:tcW w:w="4811" w:type="dxa"/>
          </w:tcPr>
          <w:p w:rsidR="001B74D3" w:rsidRPr="00A5398E" w:rsidRDefault="001B74D3" w:rsidP="00F8009A">
            <w:r w:rsidRPr="00A5398E">
              <w:t>континуирано</w:t>
            </w:r>
          </w:p>
        </w:tc>
      </w:tr>
    </w:tbl>
    <w:p w:rsidR="001B74D3" w:rsidRPr="00A5398E" w:rsidRDefault="001B74D3" w:rsidP="001B74D3"/>
    <w:p w:rsidR="001B74D3" w:rsidRPr="00A5398E" w:rsidRDefault="001B74D3" w:rsidP="001B74D3">
      <w:r w:rsidRPr="00A5398E">
        <w:t xml:space="preserve">                                                                         Оливера Ђорђевић, </w:t>
      </w:r>
    </w:p>
    <w:p w:rsidR="001B74D3" w:rsidRPr="00A5398E" w:rsidRDefault="001B74D3" w:rsidP="001B74D3">
      <w:r w:rsidRPr="00A5398E">
        <w:t xml:space="preserve">                                                                         Педагошки саветник</w:t>
      </w:r>
    </w:p>
    <w:p w:rsidR="00A85516" w:rsidRPr="00912E83" w:rsidRDefault="00A85516" w:rsidP="00CD7786">
      <w:pPr>
        <w:jc w:val="both"/>
        <w:rPr>
          <w:color w:val="FF0000"/>
        </w:rPr>
      </w:pPr>
    </w:p>
    <w:p w:rsidR="00A85516" w:rsidRPr="00912E83" w:rsidRDefault="00A85516" w:rsidP="00CD7786">
      <w:pPr>
        <w:jc w:val="both"/>
        <w:rPr>
          <w:color w:val="FF0000"/>
        </w:rPr>
      </w:pPr>
    </w:p>
    <w:p w:rsidR="00A85516" w:rsidRDefault="00A85516" w:rsidP="00CD7786">
      <w:pPr>
        <w:jc w:val="both"/>
      </w:pPr>
    </w:p>
    <w:p w:rsidR="00FC1F82" w:rsidRPr="00FC1F82" w:rsidRDefault="00FC1F82" w:rsidP="00CD7786">
      <w:pPr>
        <w:jc w:val="both"/>
      </w:pPr>
    </w:p>
    <w:p w:rsidR="00A85516" w:rsidRDefault="00A85516" w:rsidP="00CD7786">
      <w:pPr>
        <w:jc w:val="both"/>
      </w:pPr>
    </w:p>
    <w:p w:rsidR="00A85516" w:rsidRPr="00A85516" w:rsidRDefault="00A85516" w:rsidP="00CD7786">
      <w:pPr>
        <w:jc w:val="both"/>
      </w:pPr>
    </w:p>
    <w:p w:rsidR="00C81EDA" w:rsidRPr="00C81EDA" w:rsidRDefault="00F652B1" w:rsidP="00C81EDA">
      <w:pPr>
        <w:jc w:val="center"/>
        <w:rPr>
          <w:b/>
          <w:sz w:val="28"/>
          <w:szCs w:val="28"/>
        </w:rPr>
      </w:pPr>
      <w:r w:rsidRPr="002E490B">
        <w:rPr>
          <w:rFonts w:eastAsia="Calibri"/>
          <w:color w:val="FF0000"/>
          <w:sz w:val="28"/>
          <w:szCs w:val="28"/>
          <w:lang w:eastAsia="en-US"/>
        </w:rPr>
        <w:t xml:space="preserve">  </w:t>
      </w:r>
      <w:r w:rsidR="00A85516" w:rsidRPr="00C81EDA">
        <w:rPr>
          <w:rFonts w:eastAsia="Calibri"/>
          <w:b/>
          <w:sz w:val="28"/>
          <w:szCs w:val="28"/>
          <w:lang w:eastAsia="en-US"/>
        </w:rPr>
        <w:t>5.10</w:t>
      </w:r>
      <w:r w:rsidR="00186D68" w:rsidRPr="00C81EDA">
        <w:rPr>
          <w:rFonts w:eastAsia="Calibri"/>
          <w:b/>
          <w:sz w:val="28"/>
          <w:szCs w:val="28"/>
          <w:lang w:eastAsia="en-US"/>
        </w:rPr>
        <w:t>.</w:t>
      </w:r>
      <w:r w:rsidR="00315732" w:rsidRPr="00C81EDA">
        <w:rPr>
          <w:rFonts w:eastAsia="Calibri"/>
          <w:b/>
          <w:sz w:val="28"/>
          <w:szCs w:val="28"/>
          <w:lang w:eastAsia="en-US"/>
        </w:rPr>
        <w:t xml:space="preserve"> </w:t>
      </w:r>
      <w:r w:rsidR="00C81EDA" w:rsidRPr="00C81EDA">
        <w:rPr>
          <w:b/>
          <w:sz w:val="28"/>
          <w:szCs w:val="28"/>
        </w:rPr>
        <w:t>Извештај о раду библиотекара</w:t>
      </w:r>
    </w:p>
    <w:p w:rsidR="00C81EDA" w:rsidRDefault="00C81EDA" w:rsidP="00C81EDA">
      <w:pPr>
        <w:jc w:val="center"/>
      </w:pPr>
      <w:r>
        <w:t>Библиотекар Слађана Влајић</w:t>
      </w:r>
    </w:p>
    <w:p w:rsidR="00C81EDA" w:rsidRDefault="00C81EDA" w:rsidP="00C81EDA">
      <w:pPr>
        <w:jc w:val="center"/>
      </w:pPr>
    </w:p>
    <w:p w:rsidR="00C81EDA" w:rsidRPr="00A96318" w:rsidRDefault="00C81EDA" w:rsidP="00C81EDA">
      <w:pPr>
        <w:jc w:val="both"/>
      </w:pPr>
      <w:r>
        <w:t xml:space="preserve">               У школској 2022/2023. години, приступило се остваривању  планираних циљева који су усмерени на развијање навике читања код ученика и стварање навике коришћења школске библиотеке.  Током године, </w:t>
      </w:r>
      <w:r w:rsidRPr="00BB5035">
        <w:t xml:space="preserve">остварена је успешна сарадња са ученицима, </w:t>
      </w:r>
      <w:r>
        <w:t>наставницима разредне наставе</w:t>
      </w:r>
      <w:r w:rsidRPr="00BB5035">
        <w:t>, наставницима</w:t>
      </w:r>
      <w:r>
        <w:t xml:space="preserve"> предметне наставе</w:t>
      </w:r>
      <w:r w:rsidRPr="00BB5035">
        <w:t xml:space="preserve">, </w:t>
      </w:r>
      <w:r>
        <w:t xml:space="preserve">као и са стручним сарадницима и  </w:t>
      </w:r>
      <w:r w:rsidRPr="00BB5035">
        <w:t>управом</w:t>
      </w:r>
      <w:r>
        <w:t xml:space="preserve"> школе</w:t>
      </w:r>
      <w:r w:rsidRPr="00BB5035">
        <w:t>.</w:t>
      </w:r>
    </w:p>
    <w:p w:rsidR="00C81EDA" w:rsidRDefault="00C81EDA" w:rsidP="00C81EDA">
      <w:pPr>
        <w:jc w:val="both"/>
      </w:pPr>
      <w:r>
        <w:t xml:space="preserve">             На почетку школске године, уређен је простор библиотеке, као и </w:t>
      </w:r>
      <w:r w:rsidRPr="00BB5035">
        <w:t xml:space="preserve"> </w:t>
      </w:r>
      <w:r>
        <w:t xml:space="preserve">извршено упознавање са књижевним фондом библиотеке и сређивање </w:t>
      </w:r>
      <w:r w:rsidRPr="00BB5035">
        <w:t xml:space="preserve"> књижевног фонда.</w:t>
      </w:r>
      <w:r>
        <w:t xml:space="preserve"> </w:t>
      </w:r>
    </w:p>
    <w:p w:rsidR="00C81EDA" w:rsidRDefault="00C81EDA" w:rsidP="00C81EDA">
      <w:pPr>
        <w:jc w:val="both"/>
      </w:pPr>
      <w:r>
        <w:t xml:space="preserve">          У току школске године, учлањени су нови ученици у школску библиотеку, који су упознати са правилима позајмљивања књига, као и осталим правилима која се тичу рада школске библиотеке.  Такође су и наставници упознати са књижним фондом и позајмљивањем књига, као и правилима рада школске библиотеке.</w:t>
      </w:r>
    </w:p>
    <w:p w:rsidR="00C81EDA" w:rsidRDefault="00C81EDA" w:rsidP="00C81EDA">
      <w:pPr>
        <w:jc w:val="both"/>
      </w:pPr>
      <w:r>
        <w:t xml:space="preserve">          Остварена је набавка нових књига за школску библиотеку, које су евидентиране и представљене ученицима школе, запосленима.  При набавци књига водило се рачуна о интересовањима ученика и наставника. У опремању школске библиотеке новим фондом, узели су учешће и родитељи који су поклонили неколико књига.</w:t>
      </w:r>
    </w:p>
    <w:p w:rsidR="00C81EDA" w:rsidRPr="003E7F50" w:rsidRDefault="00C81EDA" w:rsidP="00C81EDA">
      <w:pPr>
        <w:jc w:val="both"/>
      </w:pPr>
      <w:r>
        <w:t xml:space="preserve">                    Библиотекар је  узео  учешће у организацији и  реализацији </w:t>
      </w:r>
      <w:r w:rsidRPr="00BB5035">
        <w:t>Школско</w:t>
      </w:r>
      <w:r>
        <w:t>г такмичења</w:t>
      </w:r>
      <w:r w:rsidRPr="00BB5035">
        <w:t xml:space="preserve"> у рецитовању.</w:t>
      </w:r>
      <w:r>
        <w:t xml:space="preserve"> Организовани су  и  часови наставника у школској библиотеци.</w:t>
      </w:r>
    </w:p>
    <w:p w:rsidR="00C81EDA" w:rsidRPr="00EB461C" w:rsidRDefault="00C81EDA" w:rsidP="00C81EDA">
      <w:pPr>
        <w:jc w:val="both"/>
      </w:pPr>
      <w:r>
        <w:t xml:space="preserve">              </w:t>
      </w:r>
      <w:r w:rsidRPr="00BB5035">
        <w:t>Поводом обележавања Националног дана књиге</w:t>
      </w:r>
      <w:r>
        <w:t xml:space="preserve">, </w:t>
      </w:r>
      <w:r w:rsidRPr="00BB5035">
        <w:t xml:space="preserve"> ученици су учествовали у акцији „Читајмо гласно“.</w:t>
      </w:r>
      <w:r>
        <w:t xml:space="preserve"> Том приликом, презентоване су им и нове књиге у библиотеци, које су ученици пожелели да прочитају.</w:t>
      </w:r>
    </w:p>
    <w:p w:rsidR="00C81EDA" w:rsidRPr="00BB5035" w:rsidRDefault="00C81EDA" w:rsidP="00C81EDA">
      <w:pPr>
        <w:jc w:val="both"/>
      </w:pPr>
      <w:r>
        <w:t xml:space="preserve">            Током школске године, редовно су издаване књиге ученицима. Пружена им је помоћ при одабиру књига,  упознати су  са новим књигама, којима је опремљена библиотека.  Праћена је редовност враћања књига, </w:t>
      </w:r>
      <w:r w:rsidRPr="00BB5035">
        <w:t>евидентиране су издате и враћене књиге. Евидентиране су нове књиге.</w:t>
      </w:r>
    </w:p>
    <w:p w:rsidR="00C81EDA" w:rsidRPr="00BB5035" w:rsidRDefault="00C81EDA" w:rsidP="00C81EDA">
      <w:pPr>
        <w:jc w:val="both"/>
      </w:pPr>
      <w:r>
        <w:t xml:space="preserve">            </w:t>
      </w:r>
      <w:r w:rsidRPr="00BB5035">
        <w:t>Ученици од првог до осмог разреда учествовали су на бројним ликовним и литерарним  конкурсима и освојили бројне награде.</w:t>
      </w:r>
    </w:p>
    <w:p w:rsidR="00C81EDA" w:rsidRPr="00DA4E21" w:rsidRDefault="00C81EDA" w:rsidP="00C81EDA">
      <w:pPr>
        <w:jc w:val="both"/>
      </w:pPr>
      <w:r>
        <w:t xml:space="preserve">            </w:t>
      </w:r>
      <w:r w:rsidRPr="00BB5035">
        <w:t>Ост</w:t>
      </w:r>
      <w:r>
        <w:t>варена  је сарадња са Предшколском установом „Галеб“, кроз посете, радионице које су организовале наставници разредне наставе уз учешће библиотекара.</w:t>
      </w:r>
    </w:p>
    <w:p w:rsidR="00C81EDA" w:rsidRDefault="00C81EDA" w:rsidP="00C81EDA">
      <w:pPr>
        <w:jc w:val="both"/>
      </w:pPr>
      <w:r>
        <w:t xml:space="preserve">            Реализована је  посета</w:t>
      </w:r>
      <w:r w:rsidRPr="00BB5035">
        <w:t xml:space="preserve"> ученика </w:t>
      </w:r>
      <w:r>
        <w:t xml:space="preserve"> од I  до IV разреда  Спортској хали „Драгутин Томашевић“у Петровцу на Млави, где је организовано дружење са песником Љубивојем Ршумовићем. </w:t>
      </w:r>
    </w:p>
    <w:p w:rsidR="00C81EDA" w:rsidRPr="00DA4E21" w:rsidRDefault="00C81EDA" w:rsidP="00C81EDA">
      <w:pPr>
        <w:jc w:val="both"/>
      </w:pPr>
      <w:r>
        <w:t xml:space="preserve">          Урађен је извештај о раду библиотекара.</w:t>
      </w:r>
    </w:p>
    <w:p w:rsidR="00C81EDA" w:rsidRPr="00E30FA0" w:rsidRDefault="00C81EDA" w:rsidP="00C81EDA">
      <w:pPr>
        <w:jc w:val="both"/>
      </w:pPr>
      <w:r>
        <w:t xml:space="preserve">           </w:t>
      </w:r>
    </w:p>
    <w:p w:rsidR="00C81EDA" w:rsidRPr="00E30FA0" w:rsidRDefault="00C81EDA" w:rsidP="00C81EDA">
      <w:r>
        <w:t xml:space="preserve">    </w:t>
      </w:r>
    </w:p>
    <w:p w:rsidR="00C81EDA" w:rsidRPr="00C81EDA" w:rsidRDefault="00C81EDA" w:rsidP="00B711CC">
      <w:pPr>
        <w:jc w:val="both"/>
      </w:pPr>
    </w:p>
    <w:p w:rsidR="00186D68" w:rsidRDefault="00186D68" w:rsidP="00186D68">
      <w:pPr>
        <w:suppressAutoHyphens/>
        <w:spacing w:line="276" w:lineRule="auto"/>
        <w:ind w:firstLine="709"/>
        <w:jc w:val="both"/>
        <w:rPr>
          <w:rFonts w:eastAsia="Calibri"/>
          <w:color w:val="C00000"/>
          <w:sz w:val="28"/>
          <w:szCs w:val="28"/>
          <w:lang w:eastAsia="en-US"/>
        </w:rPr>
      </w:pPr>
    </w:p>
    <w:p w:rsidR="00FC1F82" w:rsidRDefault="00FC1F82" w:rsidP="00186D68">
      <w:pPr>
        <w:suppressAutoHyphens/>
        <w:spacing w:line="276" w:lineRule="auto"/>
        <w:ind w:firstLine="709"/>
        <w:jc w:val="both"/>
        <w:rPr>
          <w:rFonts w:eastAsia="Calibri"/>
          <w:color w:val="C00000"/>
          <w:sz w:val="28"/>
          <w:szCs w:val="28"/>
          <w:lang w:eastAsia="en-US"/>
        </w:rPr>
      </w:pPr>
    </w:p>
    <w:p w:rsidR="00FC1F82" w:rsidRDefault="00FC1F82" w:rsidP="00186D68">
      <w:pPr>
        <w:suppressAutoHyphens/>
        <w:spacing w:line="276" w:lineRule="auto"/>
        <w:ind w:firstLine="709"/>
        <w:jc w:val="both"/>
        <w:rPr>
          <w:rFonts w:eastAsia="Calibri"/>
          <w:color w:val="C00000"/>
          <w:sz w:val="28"/>
          <w:szCs w:val="28"/>
          <w:lang w:eastAsia="en-US"/>
        </w:rPr>
      </w:pPr>
    </w:p>
    <w:p w:rsidR="00FC1F82" w:rsidRDefault="00FC1F82" w:rsidP="00186D68">
      <w:pPr>
        <w:suppressAutoHyphens/>
        <w:spacing w:line="276" w:lineRule="auto"/>
        <w:ind w:firstLine="709"/>
        <w:jc w:val="both"/>
        <w:rPr>
          <w:rFonts w:eastAsia="Calibri"/>
          <w:color w:val="C00000"/>
          <w:sz w:val="28"/>
          <w:szCs w:val="28"/>
          <w:lang w:eastAsia="en-US"/>
        </w:rPr>
      </w:pPr>
    </w:p>
    <w:p w:rsidR="00FC1F82" w:rsidRDefault="00FC1F82" w:rsidP="00186D68">
      <w:pPr>
        <w:suppressAutoHyphens/>
        <w:spacing w:line="276" w:lineRule="auto"/>
        <w:ind w:firstLine="709"/>
        <w:jc w:val="both"/>
        <w:rPr>
          <w:rFonts w:eastAsia="Calibri"/>
          <w:color w:val="C00000"/>
          <w:sz w:val="28"/>
          <w:szCs w:val="28"/>
          <w:lang w:eastAsia="en-US"/>
        </w:rPr>
      </w:pPr>
    </w:p>
    <w:p w:rsidR="00FC1F82" w:rsidRDefault="00FC1F82" w:rsidP="00186D68">
      <w:pPr>
        <w:suppressAutoHyphens/>
        <w:spacing w:line="276" w:lineRule="auto"/>
        <w:ind w:firstLine="709"/>
        <w:jc w:val="both"/>
        <w:rPr>
          <w:rFonts w:eastAsia="Calibri"/>
          <w:color w:val="C00000"/>
          <w:sz w:val="28"/>
          <w:szCs w:val="28"/>
          <w:lang w:eastAsia="en-US"/>
        </w:rPr>
      </w:pPr>
    </w:p>
    <w:p w:rsidR="00FC1F82" w:rsidRDefault="00FC1F82" w:rsidP="00186D68">
      <w:pPr>
        <w:suppressAutoHyphens/>
        <w:spacing w:line="276" w:lineRule="auto"/>
        <w:ind w:firstLine="709"/>
        <w:jc w:val="both"/>
        <w:rPr>
          <w:rFonts w:eastAsia="Calibri"/>
          <w:color w:val="C00000"/>
          <w:sz w:val="28"/>
          <w:szCs w:val="28"/>
          <w:lang w:eastAsia="en-US"/>
        </w:rPr>
      </w:pPr>
    </w:p>
    <w:p w:rsidR="00FC1F82" w:rsidRPr="00FC1F82" w:rsidRDefault="00FC1F82" w:rsidP="00186D68">
      <w:pPr>
        <w:suppressAutoHyphens/>
        <w:spacing w:line="276" w:lineRule="auto"/>
        <w:ind w:firstLine="709"/>
        <w:jc w:val="both"/>
        <w:rPr>
          <w:rFonts w:eastAsia="Calibri"/>
          <w:color w:val="C00000"/>
          <w:sz w:val="28"/>
          <w:szCs w:val="28"/>
          <w:lang w:eastAsia="en-US"/>
        </w:rPr>
      </w:pPr>
    </w:p>
    <w:p w:rsidR="000D5995" w:rsidRPr="00BB5035" w:rsidRDefault="000D5995" w:rsidP="00A37766">
      <w:pPr>
        <w:rPr>
          <w:b/>
          <w:color w:val="C00000"/>
        </w:rPr>
      </w:pPr>
    </w:p>
    <w:p w:rsidR="00A37766" w:rsidRPr="00133271" w:rsidRDefault="00BB0A34" w:rsidP="00A37766">
      <w:pPr>
        <w:jc w:val="center"/>
        <w:rPr>
          <w:b/>
          <w:sz w:val="28"/>
          <w:szCs w:val="28"/>
        </w:rPr>
      </w:pPr>
      <w:r w:rsidRPr="00133271">
        <w:rPr>
          <w:b/>
          <w:sz w:val="28"/>
          <w:szCs w:val="28"/>
        </w:rPr>
        <w:lastRenderedPageBreak/>
        <w:t>6.</w:t>
      </w:r>
      <w:r w:rsidR="000C6276">
        <w:rPr>
          <w:b/>
          <w:sz w:val="28"/>
          <w:szCs w:val="28"/>
        </w:rPr>
        <w:t xml:space="preserve"> </w:t>
      </w:r>
      <w:r w:rsidR="00A37766" w:rsidRPr="00133271">
        <w:rPr>
          <w:b/>
          <w:sz w:val="28"/>
          <w:szCs w:val="28"/>
        </w:rPr>
        <w:t>ИЗВЕШТАЈ</w:t>
      </w:r>
      <w:r w:rsidRPr="00133271">
        <w:rPr>
          <w:b/>
          <w:sz w:val="28"/>
          <w:szCs w:val="28"/>
        </w:rPr>
        <w:t>И</w:t>
      </w:r>
      <w:r w:rsidR="00A37766" w:rsidRPr="00133271">
        <w:rPr>
          <w:b/>
          <w:sz w:val="28"/>
          <w:szCs w:val="28"/>
        </w:rPr>
        <w:t xml:space="preserve"> ТИМОВА</w:t>
      </w:r>
    </w:p>
    <w:p w:rsidR="00C019E1" w:rsidRPr="00F33AE5" w:rsidRDefault="00C019E1" w:rsidP="00EB32F4">
      <w:pPr>
        <w:spacing w:after="160" w:line="256" w:lineRule="auto"/>
        <w:jc w:val="both"/>
        <w:rPr>
          <w:rFonts w:eastAsia="Calibri"/>
          <w:b/>
          <w:color w:val="C00000"/>
          <w:lang w:val="ru-RU" w:eastAsia="en-US"/>
        </w:rPr>
      </w:pPr>
    </w:p>
    <w:p w:rsidR="00EB32F4" w:rsidRPr="007F040F" w:rsidRDefault="00EB32F4" w:rsidP="00EB32F4">
      <w:pPr>
        <w:jc w:val="both"/>
        <w:rPr>
          <w:b/>
          <w:lang w:val="ru-RU"/>
        </w:rPr>
      </w:pPr>
      <w:r w:rsidRPr="007F040F">
        <w:rPr>
          <w:b/>
          <w:lang w:val="ru-RU"/>
        </w:rPr>
        <w:t>6.1. ТИМ ЗА ПОДРШКУ УЧЕНИЦИМА</w:t>
      </w:r>
    </w:p>
    <w:p w:rsidR="00912E83" w:rsidRDefault="00912E83" w:rsidP="00912E83">
      <w:pPr>
        <w:rPr>
          <w:lang w:val="ru-RU"/>
        </w:rPr>
      </w:pPr>
    </w:p>
    <w:p w:rsidR="00912E83" w:rsidRPr="00CD049A" w:rsidRDefault="00912E83" w:rsidP="00912E83">
      <w:pPr>
        <w:jc w:val="both"/>
      </w:pPr>
      <w:r>
        <w:rPr>
          <w:lang w:val="ru-RU"/>
        </w:rPr>
        <w:tab/>
      </w:r>
      <w:r w:rsidRPr="00CD049A">
        <w:rPr>
          <w:lang w:val="ru-RU"/>
        </w:rPr>
        <w:t>Тим за подршку чинили су учитељи првог разреда, разредни с</w:t>
      </w:r>
      <w:r>
        <w:rPr>
          <w:lang w:val="ru-RU"/>
        </w:rPr>
        <w:t>тарешина петог разреда, педагог</w:t>
      </w:r>
      <w:r w:rsidRPr="00CD049A">
        <w:rPr>
          <w:lang w:val="ru-RU"/>
        </w:rPr>
        <w:t>. Такође, тим чине и предметни наставници и родитељи када се уочи да је ученику потребна подршка у учењу. Свечано је уприличен дочек ученика првог разреда који су припремили старији другови. Прати се адаптација ученика првог и петог разреда. Ученици петог разреда попуњавали су упитник о адаптацији на предметну наставу. Пратило се и напредовање ученице која се образују по индивидуалном образовном плану. За ученике који су имали потешкоћа око савладавања наставних садржаја организована је допунска настава али је и разговарано од стране стручне службе како да савладају градиво. Уз подршку ученици су савладали садржаје који су им представљали потешкоће и успешно завршили школску годину</w:t>
      </w:r>
      <w:r>
        <w:rPr>
          <w:lang w:val="ru-RU"/>
        </w:rPr>
        <w:t>.</w:t>
      </w:r>
      <w:r w:rsidRPr="00CD049A">
        <w:rPr>
          <w:lang w:val="ru-RU"/>
        </w:rPr>
        <w:t xml:space="preserve"> Ученички парламент учествује у подршци свим ученицима који за тим имају потребу. Извештавају стручну службу о потенцијаним проблемима или проблемима које имају поједини ученици. </w:t>
      </w:r>
      <w:r w:rsidRPr="00CD049A">
        <w:t xml:space="preserve">Стручна служба је израдила и презентацију „ Технике успешног учења“.  Пружана је </w:t>
      </w:r>
      <w:r>
        <w:t>подршка око савладавања садржаја</w:t>
      </w:r>
      <w:r w:rsidRPr="00CD049A">
        <w:t xml:space="preserve">. Ученицима  осмог разреда пружена је подршка око полагања пробног и завршног испита. За ученике завршног разреда припремљена је презентација „ Професионална оријентација на прелазу у средње школе“, као и упитник о интересовањима  као вид подршке за избор средње школе или занимања. </w:t>
      </w:r>
    </w:p>
    <w:p w:rsidR="00EB32F4" w:rsidRPr="002B315A" w:rsidRDefault="00EB32F4" w:rsidP="00EB32F4">
      <w:pPr>
        <w:jc w:val="both"/>
      </w:pPr>
    </w:p>
    <w:p w:rsidR="00EB32F4" w:rsidRPr="007F040F" w:rsidRDefault="00EB32F4" w:rsidP="00EB32F4">
      <w:pPr>
        <w:jc w:val="both"/>
        <w:rPr>
          <w:b/>
        </w:rPr>
      </w:pPr>
      <w:r w:rsidRPr="007F040F">
        <w:rPr>
          <w:b/>
        </w:rPr>
        <w:t>6.2. ТИМ ЗА ИНКЛУЗИВНО ОБРАЗОВАЊЕ</w:t>
      </w:r>
    </w:p>
    <w:p w:rsidR="00912E83" w:rsidRPr="00912E83" w:rsidRDefault="00912E83" w:rsidP="00912E83">
      <w:pPr>
        <w:pStyle w:val="NoSpacing"/>
        <w:jc w:val="both"/>
      </w:pPr>
    </w:p>
    <w:p w:rsidR="00912E83" w:rsidRDefault="00912E83" w:rsidP="00912E83">
      <w:pPr>
        <w:pStyle w:val="NoSpacing"/>
        <w:jc w:val="both"/>
      </w:pPr>
      <w:r>
        <w:tab/>
      </w:r>
      <w:r w:rsidRPr="0093328B">
        <w:t>Тим за инклузивно образовање чинили су учитељи, наставници, педагог</w:t>
      </w:r>
      <w:r>
        <w:t xml:space="preserve">. На почетку </w:t>
      </w:r>
      <w:r w:rsidRPr="0093328B">
        <w:t>школске године чланови тима су сачинили акциони план. За тројицу ученика примењиване су мере индивидуализације, а потом и ИОП 1. За једну ученицутрећег разреда реализује се ИОП 2, а за двојицу  ученика  ИОП 1. У четвртом</w:t>
      </w:r>
      <w:r>
        <w:t xml:space="preserve"> разреду </w:t>
      </w:r>
      <w:r w:rsidRPr="0093328B">
        <w:t>је реализован један ИОП-а 1. За ученицу петог разреда примењује се ИОП-2. Један ученик шестог и један ученик седмог разреда наставу похађају из појединих предмета по ИОП-у 1.</w:t>
      </w:r>
      <w:r>
        <w:t xml:space="preserve"> </w:t>
      </w:r>
    </w:p>
    <w:p w:rsidR="00912E83" w:rsidRDefault="00912E83" w:rsidP="00912E83">
      <w:pPr>
        <w:pStyle w:val="NoSpacing"/>
        <w:jc w:val="both"/>
      </w:pPr>
      <w:r>
        <w:tab/>
        <w:t>Тим за инклузивно образовање</w:t>
      </w:r>
      <w:r w:rsidRPr="0093328B">
        <w:t xml:space="preserve"> је разматрао индивидуалне образовне планове које је касније доносио педагошки колегијум. ИОП тим је вршио  вредновање ИОП-а након одређеног периода, а потом је  педагошки колегијум доносио одлуку о даљем спровођењу ИОП-а. </w:t>
      </w:r>
      <w:r>
        <w:t xml:space="preserve"> </w:t>
      </w:r>
      <w:r w:rsidRPr="0093328B">
        <w:t>Школа је укључена у  пројекат</w:t>
      </w:r>
      <w:r>
        <w:t xml:space="preserve"> „</w:t>
      </w:r>
      <w:r w:rsidRPr="0093328B">
        <w:t>Унапређени равноправни приступ и завршавање предуниверзитетског образовања за децу којој је потребна додатна образовна подршка“</w:t>
      </w:r>
      <w:r>
        <w:t xml:space="preserve"> – учимо сви заједно и обуком „</w:t>
      </w:r>
      <w:r w:rsidRPr="0093328B">
        <w:t xml:space="preserve">Наставници као носиоци квалитетног образовања за сву децу“ 16 бодова са циљем изградње разумевања теоријских, емпиријских и образовнополитичких ослонаца за развој инклизивног образовања у Србији кроз развој компетенција полазника да прате и процењује инклузивност сопствене професионалне праксе и унапређују свој рад у овом домену. Током обуке развили смо компетенције за подучавање и учење, компетенције за подршку развоју личности ученика као и компетенције за комуникацију и сарадњу. </w:t>
      </w:r>
    </w:p>
    <w:p w:rsidR="0001102A" w:rsidRDefault="0001102A" w:rsidP="002B15FA">
      <w:pPr>
        <w:jc w:val="both"/>
        <w:rPr>
          <w:rFonts w:eastAsia="Calibri"/>
          <w:color w:val="C00000"/>
          <w:lang w:eastAsia="en-US"/>
        </w:rPr>
      </w:pPr>
    </w:p>
    <w:p w:rsidR="00912E83" w:rsidRDefault="00912E83" w:rsidP="002B15FA">
      <w:pPr>
        <w:jc w:val="both"/>
        <w:rPr>
          <w:b/>
        </w:rPr>
      </w:pPr>
    </w:p>
    <w:p w:rsidR="00912E83" w:rsidRDefault="00912E83" w:rsidP="002B15FA">
      <w:pPr>
        <w:jc w:val="both"/>
        <w:rPr>
          <w:b/>
        </w:rPr>
      </w:pPr>
    </w:p>
    <w:p w:rsidR="00912E83" w:rsidRDefault="00912E83" w:rsidP="002B15FA">
      <w:pPr>
        <w:jc w:val="both"/>
        <w:rPr>
          <w:b/>
        </w:rPr>
      </w:pPr>
    </w:p>
    <w:p w:rsidR="00A37766" w:rsidRPr="007F040F" w:rsidRDefault="002B15FA" w:rsidP="002B15FA">
      <w:pPr>
        <w:jc w:val="both"/>
        <w:rPr>
          <w:b/>
        </w:rPr>
      </w:pPr>
      <w:r w:rsidRPr="007F040F">
        <w:rPr>
          <w:b/>
        </w:rPr>
        <w:t>6</w:t>
      </w:r>
      <w:r w:rsidR="00DB449D" w:rsidRPr="007F040F">
        <w:rPr>
          <w:b/>
        </w:rPr>
        <w:t>.3.</w:t>
      </w:r>
      <w:r w:rsidR="00A37766" w:rsidRPr="007F040F">
        <w:rPr>
          <w:b/>
        </w:rPr>
        <w:t xml:space="preserve">ТИМ ЗА </w:t>
      </w:r>
      <w:r w:rsidR="00DB449D" w:rsidRPr="007F040F">
        <w:rPr>
          <w:b/>
        </w:rPr>
        <w:t xml:space="preserve">ЗАШТИТУ ОД ДИСКРИМИНАЦИЈЕ, </w:t>
      </w:r>
      <w:r w:rsidR="00A37766" w:rsidRPr="007F040F">
        <w:rPr>
          <w:b/>
        </w:rPr>
        <w:t>НАСИЉА</w:t>
      </w:r>
      <w:r w:rsidR="00DB449D" w:rsidRPr="007F040F">
        <w:rPr>
          <w:b/>
        </w:rPr>
        <w:t xml:space="preserve">, ЗЛОСТАВЉАЊА И ЗАНЕМАРИВАЊА </w:t>
      </w:r>
      <w:r w:rsidR="002B6505" w:rsidRPr="007F040F">
        <w:rPr>
          <w:b/>
        </w:rPr>
        <w:t xml:space="preserve"> </w:t>
      </w:r>
    </w:p>
    <w:p w:rsidR="00912E83" w:rsidRDefault="00912E83" w:rsidP="00912E83">
      <w:pPr>
        <w:pStyle w:val="NoSpacing"/>
      </w:pPr>
      <w:bookmarkStart w:id="2" w:name="_Hlk91584931"/>
      <w:bookmarkEnd w:id="2"/>
    </w:p>
    <w:p w:rsidR="00912E83" w:rsidRPr="00F63614" w:rsidRDefault="00912E83" w:rsidP="00912E83">
      <w:pPr>
        <w:pStyle w:val="NoSpacing"/>
        <w:jc w:val="both"/>
      </w:pPr>
      <w:r>
        <w:tab/>
      </w:r>
      <w:r w:rsidRPr="00F63614">
        <w:t xml:space="preserve">На почетку школске </w:t>
      </w:r>
      <w:r>
        <w:t>2022/</w:t>
      </w:r>
      <w:r w:rsidRPr="00F63614">
        <w:t xml:space="preserve">2023. године Тим је сачинио акциони план са активностима којима се врши превенција дискриминације, насиља, злостављања и занемаривања и свих </w:t>
      </w:r>
      <w:r w:rsidRPr="00F63614">
        <w:lastRenderedPageBreak/>
        <w:t xml:space="preserve">облика ризичног понашања. У школи се на почетку године организовало појачано дежурство наставника, чиме је школски простор био безбеднији. </w:t>
      </w:r>
    </w:p>
    <w:p w:rsidR="00912E83" w:rsidRPr="00F63614" w:rsidRDefault="00912E83" w:rsidP="00912E83">
      <w:pPr>
        <w:pStyle w:val="NoSpacing"/>
        <w:jc w:val="both"/>
      </w:pPr>
      <w:r>
        <w:tab/>
      </w:r>
      <w:r w:rsidRPr="00F63614">
        <w:t>Одељенске старешине редовно одржавају час одељенског старешине и на тим часовима ученици се упознају или подсећају на правила понашања. Разговара се о актуелним проблемима у школи, ради на конструктивном решавању конфликата, превенцији ризичних облика понашања, злоупотреби информационе технологије, подстиче толеранција, сарадња, дружење. Све активности у школи су осмишљене како би ученици међусобно сарађивали и дружили се. Сталну подршку ученици и родитељи добијају од наставника и педагогашколе. Успостављена је добра сарадња између наставника и стручне службе и врши се стална размена информација и анализа стања. Један од начина превенције је свакако организација и реализација Дечје недеље и новогодишњег вашара  која је имала за циљ да се ученици друже и развијају сарадничке односе, толеранцију.</w:t>
      </w:r>
    </w:p>
    <w:p w:rsidR="00912E83" w:rsidRPr="00F63614" w:rsidRDefault="00912E83" w:rsidP="00912E83">
      <w:pPr>
        <w:pStyle w:val="NoSpacing"/>
        <w:jc w:val="both"/>
      </w:pPr>
      <w:r>
        <w:tab/>
      </w:r>
      <w:r w:rsidRPr="00F63614">
        <w:t>Педагог је реализовала низ едукативних  радионицау првом и другом  разреду „</w:t>
      </w:r>
      <w:r w:rsidR="004B29C6">
        <w:t>Појам насиља“у шестом разреду „</w:t>
      </w:r>
      <w:r w:rsidRPr="00F63614">
        <w:t>Може ли се сукоб спречити“,  у седмом разреду радионицу о толеранцији као и у осмом разреду, потом о превенцији ризични</w:t>
      </w:r>
      <w:r w:rsidR="004B29C6">
        <w:t>х облика понашања наркоманији „</w:t>
      </w:r>
      <w:r w:rsidRPr="00F63614">
        <w:t>Употреба психоактивних супстанци“ а истовремено упознала ученике са последицама ризичног понашања. У подручним одељењима у Бистрици и Крвију реализовала је радионице о толеранцији, а ученици су едуковани о различитим облицима насиља. У петом разреду реализовала је  радионицу о инклу</w:t>
      </w:r>
      <w:r w:rsidR="004B29C6">
        <w:t>зији и уважавању различитости „</w:t>
      </w:r>
      <w:r w:rsidRPr="00F63614">
        <w:t>Развијање позитивно</w:t>
      </w:r>
      <w:r w:rsidR="004B29C6">
        <w:t>г односа према другачијима“ и „</w:t>
      </w:r>
      <w:r w:rsidRPr="00F63614">
        <w:t>У туђим ципелама“. У шестом разреду реализована је радионица</w:t>
      </w:r>
      <w:r w:rsidR="004B29C6">
        <w:t xml:space="preserve"> “</w:t>
      </w:r>
      <w:r w:rsidRPr="00F63614">
        <w:t xml:space="preserve">Запетљали смо се, распетљајте нас“. </w:t>
      </w:r>
    </w:p>
    <w:p w:rsidR="00912E83" w:rsidRPr="00F63614" w:rsidRDefault="00912E83" w:rsidP="00912E83">
      <w:pPr>
        <w:pStyle w:val="NoSpacing"/>
        <w:jc w:val="both"/>
      </w:pPr>
      <w:r>
        <w:tab/>
      </w:r>
      <w:r w:rsidRPr="00F63614">
        <w:t>Ученици, наставници и родитељи / други законски заступници су упознати са Националном платформом</w:t>
      </w:r>
      <w:r w:rsidR="004B29C6">
        <w:t xml:space="preserve"> за превенцију насиља у школи „</w:t>
      </w:r>
      <w:r w:rsidRPr="00F63614">
        <w:t>Чувам те“. Поједини садржаји са ове платформе деле се путем друштвене мреже Фејсбук, а родитељи су на родитељским састанцима добили и флајере о овој платформи. Прате се пријаве насиља на платформи.</w:t>
      </w:r>
    </w:p>
    <w:p w:rsidR="00912E83" w:rsidRPr="00F63614" w:rsidRDefault="004B29C6" w:rsidP="00912E83">
      <w:pPr>
        <w:pStyle w:val="NoSpacing"/>
        <w:jc w:val="both"/>
      </w:pPr>
      <w:r>
        <w:tab/>
      </w:r>
      <w:r w:rsidR="00912E83" w:rsidRPr="00F63614">
        <w:t>Током првог полугодишта за осам ученика је покренут појачан васпитни рад због физичког насиља на другом нивоу. За двојицу ученика шестог разреда одељењски старешина је изрекла васпитну меру опомена уз коју је следило обављање друштвено корисног рада. Након што је један ученик имао васпитну меру опомена, а услед непримереног понашања и учешћа у физичком конфликту са другом, изречена му је васпитна мера укор одељењског старешине као и смањена оцена из владања на врло добро (4) на крају првог полугодишта. Сви остали ученици имају примерно и примерно (5) владање.</w:t>
      </w:r>
    </w:p>
    <w:p w:rsidR="00912E83" w:rsidRPr="00F63614" w:rsidRDefault="00912E83" w:rsidP="00912E83">
      <w:pPr>
        <w:pStyle w:val="NoSpacing"/>
        <w:jc w:val="both"/>
      </w:pPr>
      <w:r w:rsidRPr="00F63614">
        <w:t xml:space="preserve"> </w:t>
      </w:r>
      <w:r>
        <w:tab/>
      </w:r>
      <w:r w:rsidRPr="00F63614">
        <w:t>Током другог полугодишта за два ученика другог разреда је покренут појачан васпитни рад због психичког насиља на другом нивоу. Један ученик је био обухваћен друштвено корисним радом због васпитне мере опомена. За једног ученика седмог и једног ученика осмог разреда такође је био покренут појачан васпитни рад. Ученик осмог разреда је добио васпитну меру опомена и обављање друштвено</w:t>
      </w:r>
      <w:r w:rsidR="004B29C6">
        <w:t>-</w:t>
      </w:r>
      <w:r w:rsidRPr="00F63614">
        <w:t>корисног рада. У шестом разреду тројица ученика су разред завршили са васпитним мерама</w:t>
      </w:r>
      <w:r w:rsidR="004B29C6">
        <w:t xml:space="preserve"> </w:t>
      </w:r>
      <w:r w:rsidRPr="00F63614">
        <w:t>-</w:t>
      </w:r>
      <w:r w:rsidR="004B29C6">
        <w:t xml:space="preserve"> </w:t>
      </w:r>
      <w:r w:rsidRPr="00F63614">
        <w:t>опомена, укор одељењског старешине и укор одељењског већа. Ученику који има укор одељењског веће смањена је оцена из владања на врло добро (4). За једног ученика шестог разреда покренут је васпитно –дисциплински поступак због учињене теже повреде обавеза ученика и смањена оцена из владања на добро (3) уз васпитно-дисциплинску меру  укор директора. За ученика осмог разреда покренут је васпитно</w:t>
      </w:r>
      <w:r w:rsidR="004B29C6">
        <w:t>-</w:t>
      </w:r>
      <w:r w:rsidRPr="00F63614">
        <w:t>дисциплински поступак због тежих повреда обав</w:t>
      </w:r>
      <w:r w:rsidR="004B29C6">
        <w:t>еза ученика и добио је васпитно</w:t>
      </w:r>
      <w:r w:rsidRPr="00F63614">
        <w:t>-дисци</w:t>
      </w:r>
      <w:r w:rsidR="004B29C6">
        <w:t xml:space="preserve">плинску </w:t>
      </w:r>
      <w:r w:rsidRPr="00F63614">
        <w:t xml:space="preserve">меру укор директора и разред </w:t>
      </w:r>
      <w:r w:rsidR="004B29C6">
        <w:t>је завршио са задовољавајућим (</w:t>
      </w:r>
      <w:r w:rsidRPr="00F63614">
        <w:t>2) владањем.</w:t>
      </w:r>
    </w:p>
    <w:p w:rsidR="00912E83" w:rsidRPr="00F63614" w:rsidRDefault="004B29C6" w:rsidP="00912E83">
      <w:pPr>
        <w:pStyle w:val="NoSpacing"/>
        <w:jc w:val="both"/>
      </w:pPr>
      <w:r>
        <w:tab/>
        <w:t>Током школске 2022/</w:t>
      </w:r>
      <w:r w:rsidR="00912E83" w:rsidRPr="00F63614">
        <w:t>2023. године укупно је појачаним васпитним радом било обухваћено петнаест ученика. Друштвено користан рад одређен је за укупно седам ученика али је шест обављало. Један ученик због оправданог одсуства из школе није био у могућности да обавља исти.</w:t>
      </w:r>
      <w:r>
        <w:t xml:space="preserve"> </w:t>
      </w:r>
      <w:r w:rsidR="00912E83" w:rsidRPr="00F63614">
        <w:t>У другом разреду друштвено-користан рад обавио је један учени</w:t>
      </w:r>
      <w:r>
        <w:t xml:space="preserve">к, у  шестом разреду друштвено-корисним </w:t>
      </w:r>
      <w:r w:rsidR="00912E83" w:rsidRPr="00F63614">
        <w:t>радом била су обухваћена четворица ученика, у осмом један ученик.</w:t>
      </w:r>
    </w:p>
    <w:p w:rsidR="00912E83" w:rsidRPr="00F63614" w:rsidRDefault="00912E83" w:rsidP="00912E83">
      <w:pPr>
        <w:pStyle w:val="NoSpacing"/>
        <w:jc w:val="both"/>
      </w:pPr>
      <w:r w:rsidRPr="00F63614">
        <w:lastRenderedPageBreak/>
        <w:t>Школа је организовала едукативно предавање на предлог Ученичког парламента о заштити ученика од дигиталног насиља. Предавање је одржао криминалистилки инспектор ПС у Петровцу Ненад Мичић. Потом  у осмом разреду на тему наркоманије, а у другом и шестом разреду на тему вршњачког насиља које је одржао полицијски инспектор ПС у Петровцу Ненад Мичић. Инспектор је присуствовао родитељском састанку у другом разреду и одржао предавање о насиљу, заштити деце.</w:t>
      </w:r>
    </w:p>
    <w:p w:rsidR="00912E83" w:rsidRPr="00F63614" w:rsidRDefault="00912E83" w:rsidP="00912E83">
      <w:pPr>
        <w:pStyle w:val="NoSpacing"/>
        <w:jc w:val="both"/>
      </w:pPr>
      <w:r>
        <w:tab/>
      </w:r>
      <w:r w:rsidRPr="00F63614">
        <w:t>Тим се редовно састајао током школске године. Одељењске старешине и педагог су подносили извештаје о појачаном васпитном раду и ефектима друштвено корисног рада који су обављали ученици који су имали васпитне мере или васпитно дисциплинске мере као и о превентивним активностима.</w:t>
      </w:r>
    </w:p>
    <w:p w:rsidR="00912E83" w:rsidRPr="00F63614" w:rsidRDefault="00912E83" w:rsidP="00912E83">
      <w:pPr>
        <w:pStyle w:val="NoSpacing"/>
        <w:jc w:val="both"/>
      </w:pPr>
      <w:r>
        <w:tab/>
      </w:r>
      <w:r w:rsidRPr="00F63614">
        <w:t>Закључак Тима је да је дисциплина већине ученика на задовољавајућем нивоу и да ће се  током следеће године наставити са превентивним активностима. Такође, потребно је обратити пажњу на поједине ученике који су током ове школске године били укључени у појачан васпитни рад.</w:t>
      </w:r>
    </w:p>
    <w:p w:rsidR="00912E83" w:rsidRDefault="00912E83" w:rsidP="00912E83">
      <w:pPr>
        <w:pStyle w:val="NoSpacing"/>
        <w:jc w:val="both"/>
      </w:pPr>
      <w:r w:rsidRPr="00F63614">
        <w:tab/>
      </w:r>
    </w:p>
    <w:p w:rsidR="00912E83" w:rsidRPr="00F63614" w:rsidRDefault="00912E83" w:rsidP="00912E83">
      <w:pPr>
        <w:pStyle w:val="NoSpacing"/>
      </w:pPr>
      <w:r>
        <w:tab/>
      </w:r>
      <w:r>
        <w:tab/>
      </w:r>
      <w:r>
        <w:tab/>
      </w:r>
      <w:r>
        <w:tab/>
      </w:r>
      <w:r>
        <w:tab/>
      </w:r>
      <w:r>
        <w:tab/>
      </w:r>
      <w:r w:rsidR="007D10C0">
        <w:t>Координатор</w:t>
      </w:r>
      <w:r w:rsidRPr="00F63614">
        <w:t xml:space="preserve"> тима</w:t>
      </w:r>
      <w:r>
        <w:t xml:space="preserve"> </w:t>
      </w:r>
      <w:r w:rsidRPr="00F63614">
        <w:t>Љиљана Ђорђевић-предагог</w:t>
      </w:r>
    </w:p>
    <w:p w:rsidR="00912E83" w:rsidRDefault="00912E83" w:rsidP="002B15FA">
      <w:pPr>
        <w:spacing w:after="160"/>
        <w:rPr>
          <w:rFonts w:eastAsia="Calibri"/>
          <w:lang w:eastAsia="en-US"/>
        </w:rPr>
      </w:pPr>
    </w:p>
    <w:p w:rsidR="002B15FA" w:rsidRDefault="002B15FA" w:rsidP="00A37766">
      <w:pPr>
        <w:rPr>
          <w:rFonts w:eastAsia="Calibri"/>
          <w:lang w:eastAsia="en-US"/>
        </w:rPr>
      </w:pPr>
    </w:p>
    <w:p w:rsidR="00912E83" w:rsidRPr="004317B9" w:rsidRDefault="00912E83" w:rsidP="00A37766"/>
    <w:p w:rsidR="00A37766" w:rsidRDefault="000C6276" w:rsidP="00DB449D">
      <w:pPr>
        <w:rPr>
          <w:b/>
        </w:rPr>
      </w:pPr>
      <w:r w:rsidRPr="004317B9">
        <w:rPr>
          <w:b/>
        </w:rPr>
        <w:t xml:space="preserve">6.4.ТИМ ЗА САМОВРЕДНОВАЊЕ </w:t>
      </w:r>
    </w:p>
    <w:p w:rsidR="00BB6B5F" w:rsidRDefault="00BB6B5F" w:rsidP="00BB6B5F"/>
    <w:p w:rsidR="00BB6B5F" w:rsidRPr="00BB6B5F" w:rsidRDefault="00BB6B5F" w:rsidP="00BB6B5F">
      <w:pPr>
        <w:jc w:val="center"/>
        <w:rPr>
          <w:b/>
          <w:u w:val="single"/>
        </w:rPr>
      </w:pPr>
      <w:r w:rsidRPr="00BB6B5F">
        <w:rPr>
          <w:b/>
          <w:u w:val="single"/>
        </w:rPr>
        <w:t>ЕТОС</w:t>
      </w:r>
    </w:p>
    <w:p w:rsidR="00BB6B5F" w:rsidRDefault="00BB6B5F" w:rsidP="00BB6B5F">
      <w:pPr>
        <w:rPr>
          <w:b/>
        </w:rPr>
      </w:pPr>
    </w:p>
    <w:p w:rsidR="00BB6B5F" w:rsidRPr="00F160B4" w:rsidRDefault="00BB6B5F" w:rsidP="00BB6B5F">
      <w:pPr>
        <w:rPr>
          <w:b/>
        </w:rPr>
      </w:pPr>
      <w:r w:rsidRPr="00F160B4">
        <w:rPr>
          <w:b/>
        </w:rPr>
        <w:t>СЛАБЕ СТРАНЕ:</w:t>
      </w:r>
    </w:p>
    <w:p w:rsidR="00BB6B5F" w:rsidRPr="00F160B4" w:rsidRDefault="00BB6B5F" w:rsidP="00BB6B5F">
      <w:pPr>
        <w:rPr>
          <w:b/>
        </w:rPr>
      </w:pPr>
      <w:r w:rsidRPr="00F160B4">
        <w:rPr>
          <w:b/>
        </w:rPr>
        <w:t>5.1.Успостављени су добри међуљудски односи</w:t>
      </w:r>
      <w:r w:rsidRPr="00F160B4">
        <w:rPr>
          <w:b/>
        </w:rPr>
        <w:tab/>
      </w:r>
    </w:p>
    <w:p w:rsidR="00BB6B5F" w:rsidRPr="00F160B4" w:rsidRDefault="00BB6B5F" w:rsidP="00BB6B5F">
      <w:r w:rsidRPr="00F160B4">
        <w:t>5.1.1.У школи постоји доследно поштовање норми којима је регулисано понашање и одговорност свих. Према процени спољашњег вредновања овај индикатор је оцењен оценом 4, тако да је потребно све актере школе упознати са правилницима и подсетити на исте иако се на то указује на родитељским састанцима, на Савету родитеља и на часу одељењског старешине.</w:t>
      </w:r>
    </w:p>
    <w:p w:rsidR="00BB6B5F" w:rsidRPr="00F160B4" w:rsidRDefault="00BB6B5F" w:rsidP="00BB6B5F">
      <w:pPr>
        <w:rPr>
          <w:b/>
        </w:rPr>
      </w:pPr>
      <w:r w:rsidRPr="00F160B4">
        <w:rPr>
          <w:b/>
        </w:rPr>
        <w:t>5.3.У школи функционише систем заштите од насиља</w:t>
      </w:r>
      <w:r w:rsidRPr="00F160B4">
        <w:rPr>
          <w:b/>
        </w:rPr>
        <w:tab/>
      </w:r>
    </w:p>
    <w:p w:rsidR="00BB6B5F" w:rsidRPr="00F160B4" w:rsidRDefault="00BB6B5F" w:rsidP="00BB6B5F">
      <w:r w:rsidRPr="00F160B4">
        <w:t>5.3.1.У школи је видљиво и јасно изражен негативан став према насиљу.</w:t>
      </w:r>
    </w:p>
    <w:p w:rsidR="00BB6B5F" w:rsidRPr="00F160B4" w:rsidRDefault="00BB6B5F" w:rsidP="00BB6B5F">
      <w:pPr>
        <w:rPr>
          <w:b/>
        </w:rPr>
      </w:pPr>
      <w:r w:rsidRPr="00F160B4">
        <w:rPr>
          <w:b/>
        </w:rPr>
        <w:t>5.4.У школи је развијена сарадња на свим нивоима</w:t>
      </w:r>
    </w:p>
    <w:p w:rsidR="00BB6B5F" w:rsidRPr="00F160B4" w:rsidRDefault="00BB6B5F" w:rsidP="00BB6B5F">
      <w:r w:rsidRPr="00F160B4">
        <w:t>5.4.3. У школи се подржавају иницијативе и педагошке аутономије наставника и стручних сарадника.</w:t>
      </w:r>
    </w:p>
    <w:p w:rsidR="00BB6B5F" w:rsidRPr="00F160B4" w:rsidRDefault="00BB6B5F" w:rsidP="00BB6B5F">
      <w:pPr>
        <w:rPr>
          <w:b/>
        </w:rPr>
      </w:pPr>
      <w:r w:rsidRPr="00F160B4">
        <w:rPr>
          <w:b/>
        </w:rPr>
        <w:t>5.5. Школа је центар иновација и васпитно-образовне изузетности.</w:t>
      </w:r>
    </w:p>
    <w:p w:rsidR="00BB6B5F" w:rsidRPr="00F160B4" w:rsidRDefault="00BB6B5F" w:rsidP="00BB6B5F">
      <w:r w:rsidRPr="00F160B4">
        <w:tab/>
        <w:t>5.5.1. Школа је препознатљива као центар иновација и васпитно-образовне изузетности у широј и ужој локалној и стручној заједници.</w:t>
      </w:r>
    </w:p>
    <w:p w:rsidR="00BB6B5F" w:rsidRPr="00F160B4" w:rsidRDefault="00BB6B5F" w:rsidP="00BB6B5F">
      <w:r w:rsidRPr="00F160B4">
        <w:tab/>
        <w:t>5.5.4. Резултати успостављеног система тимског рада и партнерских односа на свим нивоима школе представљају примере добре праксе.</w:t>
      </w:r>
    </w:p>
    <w:p w:rsidR="00BB6B5F" w:rsidRPr="00F160B4" w:rsidRDefault="00BB6B5F" w:rsidP="00BB6B5F">
      <w:r w:rsidRPr="00F160B4">
        <w:tab/>
        <w:t>5.5.5. Школа развија иновативну праксу и нова образовна решења на основу акционих истраживања.</w:t>
      </w:r>
    </w:p>
    <w:p w:rsidR="00BB6B5F" w:rsidRPr="00F160B4" w:rsidRDefault="00BB6B5F" w:rsidP="00BB6B5F">
      <w:pPr>
        <w:rPr>
          <w:b/>
        </w:rPr>
      </w:pPr>
      <w:r w:rsidRPr="00F160B4">
        <w:rPr>
          <w:b/>
        </w:rPr>
        <w:t>ЈАКЕ СТРАНЕ:</w:t>
      </w:r>
    </w:p>
    <w:p w:rsidR="00BB6B5F" w:rsidRPr="00F160B4" w:rsidRDefault="00BB6B5F" w:rsidP="00BB6B5F">
      <w:pPr>
        <w:rPr>
          <w:u w:val="single"/>
        </w:rPr>
      </w:pPr>
      <w:r w:rsidRPr="00F160B4">
        <w:rPr>
          <w:u w:val="single"/>
        </w:rPr>
        <w:t>5.1.Успостављени су добри међуљудски односи</w:t>
      </w:r>
      <w:r w:rsidRPr="00F160B4">
        <w:rPr>
          <w:u w:val="single"/>
        </w:rPr>
        <w:tab/>
      </w:r>
    </w:p>
    <w:p w:rsidR="00BB6B5F" w:rsidRPr="00F160B4" w:rsidRDefault="00BB6B5F" w:rsidP="00BB6B5F">
      <w:r w:rsidRPr="00F160B4">
        <w:tab/>
        <w:t>5.1.2. За дискриминаторско понашање у школи доследно се примењују мере и санкције.</w:t>
      </w:r>
    </w:p>
    <w:p w:rsidR="00BB6B5F" w:rsidRPr="00F160B4" w:rsidRDefault="00BB6B5F" w:rsidP="00BB6B5F">
      <w:r w:rsidRPr="00F160B4">
        <w:tab/>
        <w:t>5.1.3.За новопридошле ученике и наставнике примењују се разрађени поступци прилагођавања на нову школску средину</w:t>
      </w:r>
    </w:p>
    <w:p w:rsidR="00BB6B5F" w:rsidRPr="00F160B4" w:rsidRDefault="00BB6B5F" w:rsidP="00BB6B5F">
      <w:r w:rsidRPr="00F160B4">
        <w:tab/>
        <w:t>5.1.4. У школи се користе различите технике за превенцију и конструктивно решавање конфликата.</w:t>
      </w:r>
    </w:p>
    <w:p w:rsidR="00BB6B5F" w:rsidRPr="00F160B4" w:rsidRDefault="00BB6B5F" w:rsidP="00BB6B5F">
      <w:pPr>
        <w:rPr>
          <w:u w:val="single"/>
        </w:rPr>
      </w:pPr>
      <w:r w:rsidRPr="00F160B4">
        <w:rPr>
          <w:u w:val="single"/>
        </w:rPr>
        <w:lastRenderedPageBreak/>
        <w:t>5.2.Резултати ученика и наставника се подржавају и промовишу</w:t>
      </w:r>
      <w:r w:rsidRPr="00F160B4">
        <w:rPr>
          <w:u w:val="single"/>
        </w:rPr>
        <w:tab/>
      </w:r>
    </w:p>
    <w:p w:rsidR="00BB6B5F" w:rsidRPr="00F160B4" w:rsidRDefault="00BB6B5F" w:rsidP="00BB6B5F">
      <w:r w:rsidRPr="00F160B4">
        <w:t>5.2.1.Успех сваког појединца, групе или одељења прихвата се и промовише као лични успех и успех школе</w:t>
      </w:r>
      <w:r w:rsidRPr="00F160B4">
        <w:tab/>
      </w:r>
    </w:p>
    <w:p w:rsidR="00BB6B5F" w:rsidRPr="00F160B4" w:rsidRDefault="00BB6B5F" w:rsidP="00BB6B5F">
      <w:r w:rsidRPr="00F160B4">
        <w:tab/>
        <w:t>5.2.2.У школи се примењује интерни систем награђивања ученика и наставника за постигнуте резултате.</w:t>
      </w:r>
      <w:r w:rsidRPr="00F160B4">
        <w:tab/>
      </w:r>
    </w:p>
    <w:p w:rsidR="00BB6B5F" w:rsidRPr="00F160B4" w:rsidRDefault="00BB6B5F" w:rsidP="00BB6B5F">
      <w:r w:rsidRPr="00F160B4">
        <w:tab/>
        <w:t>5.2.3.У школи се организују различите школске активности за ученике у којима свако може имати прилику да постигне резултат / успех.</w:t>
      </w:r>
      <w:r w:rsidRPr="00F160B4">
        <w:tab/>
      </w:r>
    </w:p>
    <w:p w:rsidR="00BB6B5F" w:rsidRPr="00F160B4" w:rsidRDefault="00BB6B5F" w:rsidP="00BB6B5F">
      <w:r w:rsidRPr="00F160B4">
        <w:tab/>
        <w:t>5.2.4.Ученици са сметњама у развоју и инвалидитетом учествују у различитим активностима установе.</w:t>
      </w:r>
      <w:r w:rsidRPr="00F160B4">
        <w:tab/>
      </w:r>
    </w:p>
    <w:p w:rsidR="00BB6B5F" w:rsidRPr="00F160B4" w:rsidRDefault="00BB6B5F" w:rsidP="00BB6B5F">
      <w:pPr>
        <w:rPr>
          <w:u w:val="single"/>
        </w:rPr>
      </w:pPr>
      <w:r w:rsidRPr="00F160B4">
        <w:rPr>
          <w:u w:val="single"/>
        </w:rPr>
        <w:t>5.3.У школи функционише систем заштите од насиља</w:t>
      </w:r>
      <w:r w:rsidRPr="00F160B4">
        <w:rPr>
          <w:u w:val="single"/>
        </w:rPr>
        <w:tab/>
      </w:r>
      <w:r w:rsidRPr="00F160B4">
        <w:rPr>
          <w:u w:val="single"/>
        </w:rPr>
        <w:tab/>
      </w:r>
    </w:p>
    <w:p w:rsidR="00BB6B5F" w:rsidRPr="00F160B4" w:rsidRDefault="00BB6B5F" w:rsidP="00BB6B5F">
      <w:r w:rsidRPr="00F160B4">
        <w:tab/>
        <w:t>5.3.2. У школи функционише мрежа за решавање проблема насиља у складу са Протоколом о заштити деце/ученика од насиља, злостављања и занемаривања у образовно-васпитним установама.</w:t>
      </w:r>
      <w:r w:rsidRPr="00F160B4">
        <w:tab/>
      </w:r>
    </w:p>
    <w:p w:rsidR="00BB6B5F" w:rsidRPr="00F160B4" w:rsidRDefault="00BB6B5F" w:rsidP="00BB6B5F">
      <w:r w:rsidRPr="00F160B4">
        <w:tab/>
        <w:t>5.3.3. Школа организује активности за запослене у школи, ученике и родитеље, које су директно усмерене на превенцију насиља.</w:t>
      </w:r>
      <w:r w:rsidRPr="00F160B4">
        <w:tab/>
      </w:r>
    </w:p>
    <w:p w:rsidR="00BB6B5F" w:rsidRPr="00F160B4" w:rsidRDefault="00BB6B5F" w:rsidP="00BB6B5F">
      <w:r w:rsidRPr="00F160B4">
        <w:tab/>
        <w:t>5.3.4. Школа организује посебне активности подршке и васпитни рад са ученицима који су укључени у насиље (који испољавају насилничко понашање, трпе га или су сведоци)</w:t>
      </w:r>
      <w:r w:rsidRPr="00F160B4">
        <w:tab/>
      </w:r>
    </w:p>
    <w:p w:rsidR="00BB6B5F" w:rsidRPr="00F160B4" w:rsidRDefault="00BB6B5F" w:rsidP="00BB6B5F">
      <w:pPr>
        <w:rPr>
          <w:u w:val="single"/>
        </w:rPr>
      </w:pPr>
      <w:r w:rsidRPr="00F160B4">
        <w:rPr>
          <w:u w:val="single"/>
        </w:rPr>
        <w:t>5.4.У школи је развијена сарадња на свим нивоима</w:t>
      </w:r>
      <w:r w:rsidRPr="00F160B4">
        <w:rPr>
          <w:u w:val="single"/>
        </w:rPr>
        <w:tab/>
      </w:r>
    </w:p>
    <w:p w:rsidR="00BB6B5F" w:rsidRPr="00F160B4" w:rsidRDefault="00BB6B5F" w:rsidP="00BB6B5F">
      <w:r w:rsidRPr="00F160B4">
        <w:t>5.4.1. У школи је организована сарадња стручних и саветодавних органа.</w:t>
      </w:r>
      <w:r w:rsidRPr="00F160B4">
        <w:tab/>
      </w:r>
    </w:p>
    <w:p w:rsidR="00BB6B5F" w:rsidRPr="00F160B4" w:rsidRDefault="00BB6B5F" w:rsidP="00BB6B5F">
      <w:r w:rsidRPr="00F160B4">
        <w:t>5.4.2. Школа пружа подршку раду ученичког парламента и другим ученичким тимовима.</w:t>
      </w:r>
    </w:p>
    <w:p w:rsidR="00BB6B5F" w:rsidRPr="00F160B4" w:rsidRDefault="00BB6B5F" w:rsidP="00BB6B5F">
      <w:r w:rsidRPr="00F160B4">
        <w:t>5.4.4. Родитељи активно учествују у животу и раду школе.</w:t>
      </w:r>
      <w:r w:rsidRPr="00F160B4">
        <w:tab/>
      </w:r>
    </w:p>
    <w:p w:rsidR="00BB6B5F" w:rsidRPr="00F160B4" w:rsidRDefault="00BB6B5F" w:rsidP="00BB6B5F">
      <w:r w:rsidRPr="00F160B4">
        <w:t xml:space="preserve"> 5.4.5. Наставници, ученици и родитељи организују заједничке активности у циљу јачања осећања припадности школи.</w:t>
      </w:r>
      <w:r w:rsidRPr="00F160B4">
        <w:tab/>
      </w:r>
    </w:p>
    <w:p w:rsidR="00BB6B5F" w:rsidRPr="00F160B4" w:rsidRDefault="00BB6B5F" w:rsidP="00BB6B5F">
      <w:pPr>
        <w:rPr>
          <w:u w:val="single"/>
        </w:rPr>
      </w:pPr>
      <w:r w:rsidRPr="00F160B4">
        <w:rPr>
          <w:u w:val="single"/>
        </w:rPr>
        <w:t>5.5. Школа је центар иновација и васпитно-образовне изузетности.</w:t>
      </w:r>
    </w:p>
    <w:p w:rsidR="00BB6B5F" w:rsidRPr="00F160B4" w:rsidRDefault="00BB6B5F" w:rsidP="00BB6B5F">
      <w:r w:rsidRPr="00F160B4">
        <w:tab/>
        <w:t>5.5.2. Наставници континуирано преиспитују сопствену васпитно-образовну праксу, мењају је и унапређују.На основу спољашњег вредновања на овом индикатору је потребно порадити јер није видљиво у докуменатцији Школе.</w:t>
      </w:r>
    </w:p>
    <w:p w:rsidR="00BB6B5F" w:rsidRPr="00F160B4" w:rsidRDefault="00BB6B5F" w:rsidP="00BB6B5F">
      <w:r w:rsidRPr="00F160B4">
        <w:tab/>
        <w:t>5.5.3. Наставници нова сазнања и искуства размењују са другим колегама у установи и ван ње али се такође не види у документацији школе.</w:t>
      </w:r>
    </w:p>
    <w:p w:rsidR="00BB6B5F" w:rsidRDefault="00BB6B5F" w:rsidP="00BB6B5F">
      <w:pPr>
        <w:rPr>
          <w:b/>
        </w:rPr>
      </w:pPr>
    </w:p>
    <w:p w:rsidR="00BB6B5F" w:rsidRDefault="00BB6B5F" w:rsidP="00BB6B5F">
      <w:pPr>
        <w:rPr>
          <w:b/>
        </w:rPr>
      </w:pPr>
      <w:r>
        <w:rPr>
          <w:b/>
          <w:noProof/>
          <w:lang w:val="en-US" w:eastAsia="en-US"/>
        </w:rPr>
        <w:lastRenderedPageBreak/>
        <w:drawing>
          <wp:inline distT="0" distB="0" distL="0" distR="0">
            <wp:extent cx="5145927" cy="804672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152335" cy="8056739"/>
                    </a:xfrm>
                    <a:prstGeom prst="rect">
                      <a:avLst/>
                    </a:prstGeom>
                    <a:noFill/>
                    <a:ln w="9525">
                      <a:noFill/>
                      <a:miter lim="800000"/>
                      <a:headEnd/>
                      <a:tailEnd/>
                    </a:ln>
                  </pic:spPr>
                </pic:pic>
              </a:graphicData>
            </a:graphic>
          </wp:inline>
        </w:drawing>
      </w:r>
    </w:p>
    <w:p w:rsidR="00BB6B5F" w:rsidRDefault="00BB6B5F" w:rsidP="00BB6B5F">
      <w:pPr>
        <w:rPr>
          <w:b/>
        </w:rPr>
      </w:pPr>
      <w:r>
        <w:rPr>
          <w:b/>
          <w:noProof/>
          <w:lang w:val="en-US" w:eastAsia="en-US"/>
        </w:rPr>
        <w:lastRenderedPageBreak/>
        <w:drawing>
          <wp:inline distT="0" distB="0" distL="0" distR="0">
            <wp:extent cx="4651079" cy="8046720"/>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651079" cy="8046720"/>
                    </a:xfrm>
                    <a:prstGeom prst="rect">
                      <a:avLst/>
                    </a:prstGeom>
                    <a:noFill/>
                    <a:ln w="9525">
                      <a:noFill/>
                      <a:miter lim="800000"/>
                      <a:headEnd/>
                      <a:tailEnd/>
                    </a:ln>
                  </pic:spPr>
                </pic:pic>
              </a:graphicData>
            </a:graphic>
          </wp:inline>
        </w:drawing>
      </w:r>
    </w:p>
    <w:p w:rsidR="00BB6B5F" w:rsidRDefault="00BB6B5F" w:rsidP="00BB6B5F">
      <w:pPr>
        <w:rPr>
          <w:b/>
        </w:rPr>
      </w:pPr>
    </w:p>
    <w:p w:rsidR="00BB6B5F" w:rsidRDefault="00BB6B5F" w:rsidP="00BB6B5F">
      <w:pPr>
        <w:rPr>
          <w:b/>
        </w:rPr>
      </w:pPr>
    </w:p>
    <w:p w:rsidR="00BB6B5F" w:rsidRDefault="00BB6B5F" w:rsidP="00BB6B5F">
      <w:pPr>
        <w:rPr>
          <w:b/>
        </w:rPr>
      </w:pPr>
    </w:p>
    <w:p w:rsidR="00BB6B5F" w:rsidRDefault="00BB6B5F" w:rsidP="00BB6B5F">
      <w:pPr>
        <w:rPr>
          <w:b/>
        </w:rPr>
      </w:pPr>
    </w:p>
    <w:p w:rsidR="00BB6B5F" w:rsidRDefault="00BB6B5F" w:rsidP="00BB6B5F">
      <w:pPr>
        <w:rPr>
          <w:b/>
        </w:rPr>
      </w:pPr>
    </w:p>
    <w:p w:rsidR="00BB6B5F" w:rsidRPr="00F160B4" w:rsidRDefault="00BB6B5F" w:rsidP="00BB6B5F">
      <w:pPr>
        <w:rPr>
          <w:b/>
        </w:rPr>
      </w:pPr>
      <w:r w:rsidRPr="00F160B4">
        <w:rPr>
          <w:b/>
        </w:rPr>
        <w:lastRenderedPageBreak/>
        <w:t>НАСТАВА И УЧЕЊЕ</w:t>
      </w:r>
    </w:p>
    <w:p w:rsidR="00BB6B5F" w:rsidRDefault="00BB6B5F" w:rsidP="00BB6B5F">
      <w:pPr>
        <w:rPr>
          <w:b/>
          <w:u w:val="single"/>
        </w:rPr>
      </w:pPr>
    </w:p>
    <w:p w:rsidR="00BB6B5F" w:rsidRPr="00BB6B5F" w:rsidRDefault="00BB6B5F" w:rsidP="00BB6B5F">
      <w:pPr>
        <w:rPr>
          <w:b/>
          <w:u w:val="single"/>
        </w:rPr>
      </w:pPr>
      <w:r w:rsidRPr="00BB6B5F">
        <w:rPr>
          <w:b/>
          <w:u w:val="single"/>
        </w:rPr>
        <w:t>Праћење ефеката предузетих мера након претходних посета часова</w:t>
      </w:r>
    </w:p>
    <w:p w:rsidR="00BB6B5F" w:rsidRPr="00F160B4" w:rsidRDefault="00BB6B5F" w:rsidP="00BB6B5F">
      <w:pPr>
        <w:ind w:left="426"/>
      </w:pPr>
      <w:r>
        <w:t xml:space="preserve">- </w:t>
      </w:r>
      <w:r w:rsidRPr="00F160B4">
        <w:t>повећан је број креираних наставних материјала (зидне новине, панои са обрасцима, поделама, илустрацијама)</w:t>
      </w:r>
    </w:p>
    <w:p w:rsidR="00BB6B5F" w:rsidRPr="00F160B4" w:rsidRDefault="00BB6B5F" w:rsidP="00BB6B5F">
      <w:pPr>
        <w:ind w:left="426"/>
      </w:pPr>
      <w:r>
        <w:t xml:space="preserve">- </w:t>
      </w:r>
      <w:r w:rsidRPr="00F160B4">
        <w:t>ученицима је истицан циљ часа, на крају часа проверавана је оствареност циља</w:t>
      </w:r>
    </w:p>
    <w:p w:rsidR="00BB6B5F" w:rsidRPr="00F160B4" w:rsidRDefault="00BB6B5F" w:rsidP="00BB6B5F">
      <w:pPr>
        <w:ind w:left="426"/>
      </w:pPr>
      <w:r>
        <w:t xml:space="preserve">- </w:t>
      </w:r>
      <w:r w:rsidRPr="00F160B4">
        <w:t>правовремено је реаговано у циљу смањивања неуспеха код ученика</w:t>
      </w:r>
    </w:p>
    <w:p w:rsidR="00BB6B5F" w:rsidRPr="00BB6B5F" w:rsidRDefault="00BB6B5F" w:rsidP="00BB6B5F">
      <w:pPr>
        <w:ind w:left="426"/>
      </w:pPr>
      <w:r>
        <w:t xml:space="preserve">- </w:t>
      </w:r>
      <w:r w:rsidRPr="00F160B4">
        <w:t>формативно оцењивање је израженије у односу на претходну годину у дневнику</w:t>
      </w:r>
    </w:p>
    <w:p w:rsidR="00BB6B5F" w:rsidRPr="00BB6B5F" w:rsidRDefault="00BB6B5F" w:rsidP="00BB6B5F">
      <w:pPr>
        <w:rPr>
          <w:b/>
          <w:u w:val="single"/>
        </w:rPr>
      </w:pPr>
      <w:r w:rsidRPr="00BB6B5F">
        <w:rPr>
          <w:b/>
          <w:u w:val="single"/>
        </w:rPr>
        <w:t>Мере које треба унапредити у наредном периоду</w:t>
      </w:r>
    </w:p>
    <w:p w:rsidR="00BB6B5F" w:rsidRPr="00F160B4" w:rsidRDefault="00BB6B5F" w:rsidP="00BB6B5F">
      <w:pPr>
        <w:ind w:left="426"/>
      </w:pPr>
      <w:r>
        <w:t xml:space="preserve">- </w:t>
      </w:r>
      <w:r w:rsidRPr="00F160B4">
        <w:t>активирати више нивое у учењу-анализа, синтеза, евалуација (мини истраживачки радови, пројекти, краћа самостална излагања, дебате)</w:t>
      </w:r>
    </w:p>
    <w:p w:rsidR="00BB6B5F" w:rsidRPr="00F160B4" w:rsidRDefault="00BB6B5F" w:rsidP="00BB6B5F">
      <w:pPr>
        <w:ind w:left="426"/>
      </w:pPr>
      <w:r>
        <w:t xml:space="preserve">- </w:t>
      </w:r>
      <w:r w:rsidRPr="00F160B4">
        <w:t>формативно оцењивање</w:t>
      </w:r>
    </w:p>
    <w:p w:rsidR="00BB6B5F" w:rsidRPr="00F160B4" w:rsidRDefault="00BB6B5F" w:rsidP="00BB6B5F">
      <w:pPr>
        <w:ind w:left="426"/>
      </w:pPr>
      <w:r>
        <w:t xml:space="preserve">- </w:t>
      </w:r>
      <w:r w:rsidRPr="00F160B4">
        <w:t>развијати код ученика различите технике учења (повезивање старог и новог градива, повезивати са примерима из свакодневног живота, повезивати садржаје из различитих области, учити их како да постваљају себи циљеве у учењу)</w:t>
      </w:r>
    </w:p>
    <w:p w:rsidR="00BB6B5F" w:rsidRPr="00F160B4" w:rsidRDefault="00BB6B5F" w:rsidP="00BB6B5F">
      <w:pPr>
        <w:ind w:left="426"/>
      </w:pPr>
      <w:r>
        <w:t xml:space="preserve">- </w:t>
      </w:r>
      <w:r w:rsidRPr="00F160B4">
        <w:t>активније коришћење дигиталних средстава који су ученицима занимљиви</w:t>
      </w:r>
    </w:p>
    <w:p w:rsidR="00BB6B5F" w:rsidRPr="00F160B4" w:rsidRDefault="00BB6B5F" w:rsidP="00BB6B5F">
      <w:pPr>
        <w:rPr>
          <w:b/>
        </w:rPr>
      </w:pPr>
      <w:r w:rsidRPr="00F160B4">
        <w:rPr>
          <w:b/>
        </w:rPr>
        <w:t>ЈАКЕ СТРАНЕ:</w:t>
      </w:r>
    </w:p>
    <w:p w:rsidR="00BB6B5F" w:rsidRPr="00F160B4" w:rsidRDefault="00BB6B5F" w:rsidP="00BB6B5F">
      <w:r w:rsidRPr="00F160B4">
        <w:t>-Наставник ефикасно управља процесом учења на часу</w:t>
      </w:r>
    </w:p>
    <w:p w:rsidR="00BB6B5F" w:rsidRPr="00F160B4" w:rsidRDefault="00BB6B5F" w:rsidP="00BB6B5F">
      <w:r w:rsidRPr="00F160B4">
        <w:t>-Планирање, програмирање</w:t>
      </w:r>
    </w:p>
    <w:p w:rsidR="00BB6B5F" w:rsidRPr="00F160B4" w:rsidRDefault="00BB6B5F" w:rsidP="00BB6B5F">
      <w:r w:rsidRPr="00F160B4">
        <w:t>-Однос према ученицима, подстицање да напредују</w:t>
      </w:r>
    </w:p>
    <w:p w:rsidR="00BB6B5F" w:rsidRPr="00F160B4" w:rsidRDefault="00BB6B5F" w:rsidP="00BB6B5F">
      <w:pPr>
        <w:rPr>
          <w:b/>
        </w:rPr>
      </w:pPr>
      <w:r w:rsidRPr="00F160B4">
        <w:rPr>
          <w:b/>
        </w:rPr>
        <w:t>СЛАБЕ СТРАНЕ:</w:t>
      </w:r>
    </w:p>
    <w:p w:rsidR="00BB6B5F" w:rsidRPr="00F160B4" w:rsidRDefault="00BB6B5F" w:rsidP="00BB6B5F">
      <w:r w:rsidRPr="00F160B4">
        <w:t>2.1. Наставник ефикасно управља процесом учења на часу</w:t>
      </w:r>
    </w:p>
    <w:p w:rsidR="00BB6B5F" w:rsidRPr="00F160B4" w:rsidRDefault="00BB6B5F" w:rsidP="00BB6B5F">
      <w:r w:rsidRPr="00F160B4">
        <w:t>2.1.5. Наставник усмерава интеракциjу међу ученицима тако да jе она у функциjи учења (користи питања, идеjе, коментаре ученика, подстиче вршњачко учење).</w:t>
      </w:r>
    </w:p>
    <w:p w:rsidR="00BB6B5F" w:rsidRPr="00F160B4" w:rsidRDefault="00BB6B5F" w:rsidP="00BB6B5F">
      <w:pPr>
        <w:rPr>
          <w:b/>
        </w:rPr>
      </w:pPr>
      <w:r w:rsidRPr="00F160B4">
        <w:rPr>
          <w:b/>
        </w:rPr>
        <w:t>2.2.Наставник прилагођава рад на часу образовно-васпитним потребама ученика.</w:t>
      </w:r>
    </w:p>
    <w:p w:rsidR="00BB6B5F" w:rsidRPr="00F160B4" w:rsidRDefault="00BB6B5F" w:rsidP="00BB6B5F">
      <w:r w:rsidRPr="00F160B4">
        <w:t>2.2.1. Наставник прилагођава захтеве могућностима сваког ученика.</w:t>
      </w:r>
    </w:p>
    <w:p w:rsidR="00BB6B5F" w:rsidRPr="00F160B4" w:rsidRDefault="00BB6B5F" w:rsidP="00BB6B5F">
      <w:r w:rsidRPr="00F160B4">
        <w:t xml:space="preserve"> 2.2.2. Наставник прилагођава начин рада и наставни материjал индивидуалним карактеристикама сваког ученика. </w:t>
      </w:r>
    </w:p>
    <w:p w:rsidR="00BB6B5F" w:rsidRPr="00F160B4" w:rsidRDefault="00BB6B5F" w:rsidP="00BB6B5F">
      <w:r w:rsidRPr="00F160B4">
        <w:t xml:space="preserve">2.2.3. Наставник посвећуjе време и пажњу сваком ученику у складу са његовим образовним и васпитним потребама. </w:t>
      </w:r>
    </w:p>
    <w:p w:rsidR="00BB6B5F" w:rsidRPr="00F160B4" w:rsidRDefault="00BB6B5F" w:rsidP="00BB6B5F">
      <w:r w:rsidRPr="00F160B4">
        <w:t xml:space="preserve">2.2.4. Наставник примењуjе специфичне задатке/активности/материjале на основу ИОП-а и плана индивидуализациjе. </w:t>
      </w:r>
    </w:p>
    <w:p w:rsidR="00BB6B5F" w:rsidRPr="00F160B4" w:rsidRDefault="00BB6B5F" w:rsidP="00BB6B5F">
      <w:r w:rsidRPr="00F160B4">
        <w:t>2.2.5. Ученици коjима jе потребна додатна подршка учествуjу у заjедничким активностима коjима се подстиче њихов напредак и интеракциjа са другим ученицима.</w:t>
      </w:r>
    </w:p>
    <w:p w:rsidR="00BB6B5F" w:rsidRPr="00F160B4" w:rsidRDefault="00BB6B5F" w:rsidP="00BB6B5F">
      <w:r w:rsidRPr="00F160B4">
        <w:t xml:space="preserve"> 2.2.6. Наставник прилагођава темпо рада различитим образовним и васпитним потребама ученика.</w:t>
      </w:r>
    </w:p>
    <w:p w:rsidR="00BB6B5F" w:rsidRPr="00F160B4" w:rsidRDefault="00BB6B5F" w:rsidP="00BB6B5F">
      <w:pPr>
        <w:rPr>
          <w:b/>
        </w:rPr>
      </w:pPr>
      <w:r w:rsidRPr="00F160B4">
        <w:rPr>
          <w:b/>
        </w:rPr>
        <w:t xml:space="preserve">2.3. Ученици стичу знања, усваjаjу вредности, развиjаjу вештине и компетенциjе на часу. </w:t>
      </w:r>
    </w:p>
    <w:p w:rsidR="00BB6B5F" w:rsidRPr="00F160B4" w:rsidRDefault="00BB6B5F" w:rsidP="00BB6B5F">
      <w:r w:rsidRPr="00F160B4">
        <w:t>2.3.3. Ученик прикупља, критички процењуjе и анализира идеjе, одговоре и решења.</w:t>
      </w:r>
      <w:r w:rsidRPr="00F160B4">
        <w:tab/>
      </w:r>
    </w:p>
    <w:p w:rsidR="00BB6B5F" w:rsidRPr="00F160B4" w:rsidRDefault="00BB6B5F" w:rsidP="00BB6B5F">
      <w:r w:rsidRPr="00F160B4">
        <w:t xml:space="preserve"> 2.3.6. Ученик планира, реализуjе и вреднуjе проjекат у настави самостално или уз помоћ наставника. </w:t>
      </w:r>
      <w:r w:rsidRPr="00F160B4">
        <w:tab/>
      </w:r>
    </w:p>
    <w:p w:rsidR="00BB6B5F" w:rsidRPr="00F160B4" w:rsidRDefault="00BB6B5F" w:rsidP="00BB6B5F">
      <w:pPr>
        <w:rPr>
          <w:b/>
        </w:rPr>
      </w:pPr>
      <w:r w:rsidRPr="00F160B4">
        <w:rPr>
          <w:b/>
        </w:rPr>
        <w:t>2.4. Поступци вредновања су у функциjи даљег учења.</w:t>
      </w:r>
    </w:p>
    <w:p w:rsidR="00BB6B5F" w:rsidRPr="00F160B4" w:rsidRDefault="00BB6B5F" w:rsidP="00BB6B5F">
      <w:r w:rsidRPr="00F160B4">
        <w:t>2.4.1. Наставник формативно и сумативно оцењуjе у складу са прописима</w:t>
      </w:r>
      <w:r w:rsidRPr="00F160B4">
        <w:tab/>
      </w:r>
    </w:p>
    <w:p w:rsidR="00BB6B5F" w:rsidRPr="00F160B4" w:rsidRDefault="00BB6B5F" w:rsidP="00BB6B5F">
      <w:r w:rsidRPr="00F160B4">
        <w:t xml:space="preserve"> 2.4.2. Ученику су jасни критериjуми вредновања.</w:t>
      </w:r>
      <w:r w:rsidRPr="00F160B4">
        <w:tab/>
      </w:r>
    </w:p>
    <w:p w:rsidR="00BB6B5F" w:rsidRPr="00F160B4" w:rsidRDefault="00BB6B5F" w:rsidP="00BB6B5F">
      <w:r w:rsidRPr="00F160B4">
        <w:t xml:space="preserve"> 2.4.3. Наставник даjе потпуну и разумљиву повратну информациjу ученицима о њиховом раду, укључуjући и jасне препоруке о наредним корацима. </w:t>
      </w:r>
      <w:r w:rsidRPr="00F160B4">
        <w:tab/>
      </w:r>
    </w:p>
    <w:p w:rsidR="00BB6B5F" w:rsidRPr="00F160B4" w:rsidRDefault="00BB6B5F" w:rsidP="00BB6B5F">
      <w:r w:rsidRPr="00F160B4">
        <w:t xml:space="preserve">2.4.4. Ученик поставља себи циљеве у учењу. </w:t>
      </w:r>
    </w:p>
    <w:p w:rsidR="00BB6B5F" w:rsidRPr="00F160B4" w:rsidRDefault="00BB6B5F" w:rsidP="00BB6B5F">
      <w:r w:rsidRPr="00F160B4">
        <w:t>2.4.5. Ученик уме критички да процени своj напредак и напредак осталих ученика.</w:t>
      </w:r>
      <w:r w:rsidRPr="00F160B4">
        <w:tab/>
      </w:r>
    </w:p>
    <w:p w:rsidR="00BB6B5F" w:rsidRPr="00F160B4" w:rsidRDefault="00BB6B5F" w:rsidP="00BB6B5F">
      <w:r w:rsidRPr="00F160B4">
        <w:t xml:space="preserve">Ученици стичу знања, усваjаjу вредности, развиjаjу вештине и компетенциjе на часу. </w:t>
      </w:r>
    </w:p>
    <w:p w:rsidR="00BB6B5F" w:rsidRPr="00F160B4" w:rsidRDefault="00BB6B5F" w:rsidP="00BB6B5F">
      <w:pPr>
        <w:rPr>
          <w:b/>
        </w:rPr>
      </w:pPr>
      <w:r w:rsidRPr="00F160B4">
        <w:rPr>
          <w:b/>
        </w:rPr>
        <w:t xml:space="preserve">2.5. Сваки ученик има прилику да буде успешан. </w:t>
      </w:r>
    </w:p>
    <w:p w:rsidR="00BB6B5F" w:rsidRPr="00F160B4" w:rsidRDefault="00BB6B5F" w:rsidP="00BB6B5F">
      <w:r w:rsidRPr="00F160B4">
        <w:lastRenderedPageBreak/>
        <w:t>2.5.4. Ученик има могућност избора у вези са начином обраде теме, обликом рада или материjала.</w:t>
      </w:r>
    </w:p>
    <w:p w:rsidR="00BB6B5F" w:rsidRPr="00BB6B5F" w:rsidRDefault="00BB6B5F" w:rsidP="00BB6B5F"/>
    <w:p w:rsidR="00BB6B5F" w:rsidRDefault="00BB6B5F" w:rsidP="00BB6B5F">
      <w:r>
        <w:rPr>
          <w:noProof/>
          <w:lang w:val="en-US" w:eastAsia="en-US"/>
        </w:rPr>
        <w:drawing>
          <wp:inline distT="0" distB="0" distL="0" distR="0">
            <wp:extent cx="5376939" cy="7942997"/>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372049" cy="7935773"/>
                    </a:xfrm>
                    <a:prstGeom prst="rect">
                      <a:avLst/>
                    </a:prstGeom>
                    <a:noFill/>
                    <a:ln w="9525">
                      <a:noFill/>
                      <a:miter lim="800000"/>
                      <a:headEnd/>
                      <a:tailEnd/>
                    </a:ln>
                  </pic:spPr>
                </pic:pic>
              </a:graphicData>
            </a:graphic>
          </wp:inline>
        </w:drawing>
      </w:r>
    </w:p>
    <w:p w:rsidR="00BB6B5F" w:rsidRDefault="00BB6B5F" w:rsidP="00BB6B5F">
      <w:r>
        <w:rPr>
          <w:noProof/>
          <w:lang w:val="en-US" w:eastAsia="en-US"/>
        </w:rPr>
        <w:lastRenderedPageBreak/>
        <w:drawing>
          <wp:inline distT="0" distB="0" distL="0" distR="0">
            <wp:extent cx="5447154" cy="8046720"/>
            <wp:effectExtent l="19050" t="0" r="1146"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448787" cy="8049132"/>
                    </a:xfrm>
                    <a:prstGeom prst="rect">
                      <a:avLst/>
                    </a:prstGeom>
                    <a:noFill/>
                    <a:ln w="9525">
                      <a:noFill/>
                      <a:miter lim="800000"/>
                      <a:headEnd/>
                      <a:tailEnd/>
                    </a:ln>
                  </pic:spPr>
                </pic:pic>
              </a:graphicData>
            </a:graphic>
          </wp:inline>
        </w:drawing>
      </w:r>
    </w:p>
    <w:p w:rsidR="00BB6B5F" w:rsidRDefault="00BB6B5F" w:rsidP="00BB6B5F">
      <w:r>
        <w:rPr>
          <w:noProof/>
          <w:lang w:val="en-US" w:eastAsia="en-US"/>
        </w:rPr>
        <w:lastRenderedPageBreak/>
        <w:drawing>
          <wp:inline distT="0" distB="0" distL="0" distR="0">
            <wp:extent cx="5488037" cy="8046720"/>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489546" cy="8048933"/>
                    </a:xfrm>
                    <a:prstGeom prst="rect">
                      <a:avLst/>
                    </a:prstGeom>
                    <a:noFill/>
                    <a:ln w="9525">
                      <a:noFill/>
                      <a:miter lim="800000"/>
                      <a:headEnd/>
                      <a:tailEnd/>
                    </a:ln>
                  </pic:spPr>
                </pic:pic>
              </a:graphicData>
            </a:graphic>
          </wp:inline>
        </w:drawing>
      </w:r>
    </w:p>
    <w:p w:rsidR="00BB6B5F" w:rsidRDefault="00BB6B5F" w:rsidP="00BB6B5F">
      <w:r>
        <w:rPr>
          <w:noProof/>
          <w:lang w:val="en-US" w:eastAsia="en-US"/>
        </w:rPr>
        <w:lastRenderedPageBreak/>
        <w:drawing>
          <wp:inline distT="0" distB="0" distL="0" distR="0">
            <wp:extent cx="5494396" cy="8046720"/>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496043" cy="8049132"/>
                    </a:xfrm>
                    <a:prstGeom prst="rect">
                      <a:avLst/>
                    </a:prstGeom>
                    <a:noFill/>
                    <a:ln w="9525">
                      <a:noFill/>
                      <a:miter lim="800000"/>
                      <a:headEnd/>
                      <a:tailEnd/>
                    </a:ln>
                  </pic:spPr>
                </pic:pic>
              </a:graphicData>
            </a:graphic>
          </wp:inline>
        </w:drawing>
      </w:r>
    </w:p>
    <w:p w:rsidR="00BB6B5F" w:rsidRDefault="00BB6B5F" w:rsidP="00BB6B5F">
      <w:r>
        <w:rPr>
          <w:noProof/>
          <w:lang w:val="en-US" w:eastAsia="en-US"/>
        </w:rPr>
        <w:lastRenderedPageBreak/>
        <w:drawing>
          <wp:inline distT="0" distB="0" distL="0" distR="0">
            <wp:extent cx="5373793" cy="8046720"/>
            <wp:effectExtent l="1905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5375271" cy="8048933"/>
                    </a:xfrm>
                    <a:prstGeom prst="rect">
                      <a:avLst/>
                    </a:prstGeom>
                    <a:noFill/>
                    <a:ln w="9525">
                      <a:noFill/>
                      <a:miter lim="800000"/>
                      <a:headEnd/>
                      <a:tailEnd/>
                    </a:ln>
                  </pic:spPr>
                </pic:pic>
              </a:graphicData>
            </a:graphic>
          </wp:inline>
        </w:drawing>
      </w:r>
    </w:p>
    <w:p w:rsidR="00BB6B5F" w:rsidRPr="00264A40" w:rsidRDefault="00BB6B5F" w:rsidP="00BB6B5F">
      <w:r>
        <w:rPr>
          <w:noProof/>
          <w:lang w:val="en-US" w:eastAsia="en-US"/>
        </w:rPr>
        <w:lastRenderedPageBreak/>
        <w:drawing>
          <wp:inline distT="0" distB="0" distL="0" distR="0">
            <wp:extent cx="3447440" cy="8046720"/>
            <wp:effectExtent l="19050" t="0" r="61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3450771" cy="8054495"/>
                    </a:xfrm>
                    <a:prstGeom prst="rect">
                      <a:avLst/>
                    </a:prstGeom>
                    <a:noFill/>
                    <a:ln w="9525">
                      <a:noFill/>
                      <a:miter lim="800000"/>
                      <a:headEnd/>
                      <a:tailEnd/>
                    </a:ln>
                  </pic:spPr>
                </pic:pic>
              </a:graphicData>
            </a:graphic>
          </wp:inline>
        </w:drawing>
      </w:r>
    </w:p>
    <w:p w:rsidR="00BB6B5F" w:rsidRDefault="00BB6B5F" w:rsidP="00BB6B5F">
      <w:pPr>
        <w:rPr>
          <w:b/>
        </w:rPr>
      </w:pPr>
    </w:p>
    <w:p w:rsidR="00BB6B5F" w:rsidRDefault="00BB6B5F" w:rsidP="00BB6B5F">
      <w:pPr>
        <w:rPr>
          <w:b/>
        </w:rPr>
      </w:pPr>
    </w:p>
    <w:p w:rsidR="00BB6B5F" w:rsidRDefault="00BB6B5F" w:rsidP="00BB6B5F">
      <w:pPr>
        <w:rPr>
          <w:b/>
        </w:rPr>
      </w:pPr>
    </w:p>
    <w:p w:rsidR="00BB6B5F" w:rsidRDefault="00BB6B5F" w:rsidP="00BB6B5F">
      <w:pPr>
        <w:rPr>
          <w:b/>
        </w:rPr>
      </w:pPr>
    </w:p>
    <w:p w:rsidR="00BB6B5F" w:rsidRDefault="00BB6B5F" w:rsidP="00BB6B5F">
      <w:pPr>
        <w:rPr>
          <w:b/>
        </w:rPr>
      </w:pPr>
    </w:p>
    <w:p w:rsidR="00BB6B5F" w:rsidRDefault="00BB6B5F" w:rsidP="00BB6B5F">
      <w:pPr>
        <w:jc w:val="center"/>
        <w:rPr>
          <w:b/>
        </w:rPr>
      </w:pPr>
    </w:p>
    <w:p w:rsidR="00BB6B5F" w:rsidRDefault="00BB6B5F" w:rsidP="00BB6B5F">
      <w:pPr>
        <w:jc w:val="center"/>
        <w:rPr>
          <w:b/>
        </w:rPr>
      </w:pPr>
      <w:r>
        <w:rPr>
          <w:b/>
        </w:rPr>
        <w:t>ОБРАЗОВНА ПОСТИГНУЋА УЧЕНИКА</w:t>
      </w:r>
    </w:p>
    <w:p w:rsidR="00BB6B5F" w:rsidRDefault="00BB6B5F" w:rsidP="00BB6B5F">
      <w:pPr>
        <w:rPr>
          <w:b/>
        </w:rPr>
      </w:pPr>
    </w:p>
    <w:p w:rsidR="00BB6B5F" w:rsidRPr="00F160B4" w:rsidRDefault="00BB6B5F" w:rsidP="00BB6B5F">
      <w:pPr>
        <w:rPr>
          <w:b/>
        </w:rPr>
      </w:pPr>
      <w:r w:rsidRPr="00F160B4">
        <w:rPr>
          <w:b/>
        </w:rPr>
        <w:t>ЈАКЕ СТРАНЕ:</w:t>
      </w:r>
    </w:p>
    <w:p w:rsidR="00BB6B5F" w:rsidRDefault="00BB6B5F" w:rsidP="00BB6B5F"/>
    <w:p w:rsidR="00BB6B5F" w:rsidRPr="00F160B4" w:rsidRDefault="00BB6B5F" w:rsidP="00BB6B5F">
      <w:pPr>
        <w:ind w:left="851" w:hanging="142"/>
      </w:pPr>
      <w:r w:rsidRPr="00F160B4">
        <w:t>-Допунска настава даје очекиване резултате и ученици показују напредак.</w:t>
      </w:r>
    </w:p>
    <w:p w:rsidR="00BB6B5F" w:rsidRPr="00F160B4" w:rsidRDefault="00BB6B5F" w:rsidP="00BB6B5F">
      <w:pPr>
        <w:ind w:left="851" w:hanging="142"/>
      </w:pPr>
      <w:r w:rsidRPr="00F160B4">
        <w:t>-Постигнућа ученика из математике су остварена изнад просека општине, округа, школске управе и Републике Србије</w:t>
      </w:r>
    </w:p>
    <w:p w:rsidR="00BB6B5F" w:rsidRPr="00F160B4" w:rsidRDefault="00BB6B5F" w:rsidP="00BB6B5F">
      <w:pPr>
        <w:ind w:left="851" w:hanging="142"/>
      </w:pPr>
      <w:r w:rsidRPr="00F160B4">
        <w:t xml:space="preserve">- Остварена су сва три нивоа постигнућа из математике </w:t>
      </w:r>
    </w:p>
    <w:p w:rsidR="00BB6B5F" w:rsidRPr="00F160B4" w:rsidRDefault="00BB6B5F" w:rsidP="00BB6B5F">
      <w:pPr>
        <w:ind w:left="851" w:hanging="142"/>
      </w:pPr>
      <w:r w:rsidRPr="00F160B4">
        <w:t>- У комбинованом тесту су најбоља постигнућа из географије</w:t>
      </w:r>
    </w:p>
    <w:p w:rsidR="00BB6B5F" w:rsidRDefault="00BB6B5F" w:rsidP="00BB6B5F"/>
    <w:p w:rsidR="00BB6B5F" w:rsidRDefault="00BB6B5F" w:rsidP="00BB6B5F"/>
    <w:p w:rsidR="00BB6B5F" w:rsidRDefault="00BB6B5F" w:rsidP="00BB6B5F"/>
    <w:p w:rsidR="00BB6B5F" w:rsidRPr="00F160B4" w:rsidRDefault="00BB6B5F" w:rsidP="00BB6B5F">
      <w:r w:rsidRPr="00BB6B5F">
        <w:rPr>
          <w:b/>
        </w:rPr>
        <w:t>СЛАБЕ СТРАНЕ</w:t>
      </w:r>
      <w:r w:rsidRPr="00F160B4">
        <w:t xml:space="preserve">: </w:t>
      </w:r>
    </w:p>
    <w:p w:rsidR="00BB6B5F" w:rsidRDefault="00BB6B5F" w:rsidP="00BB6B5F"/>
    <w:p w:rsidR="00BB6B5F" w:rsidRPr="00F160B4" w:rsidRDefault="00BB6B5F" w:rsidP="00BB6B5F">
      <w:pPr>
        <w:ind w:left="851" w:hanging="142"/>
      </w:pPr>
      <w:r w:rsidRPr="00F160B4">
        <w:t>-Постигнућа ученика из српског језика су остварена испод просека општине, округа, школске управе и Републике Србије</w:t>
      </w:r>
    </w:p>
    <w:p w:rsidR="00BB6B5F" w:rsidRPr="00F160B4" w:rsidRDefault="00BB6B5F" w:rsidP="00BB6B5F">
      <w:pPr>
        <w:ind w:left="851" w:hanging="142"/>
      </w:pPr>
      <w:r w:rsidRPr="00F160B4">
        <w:t xml:space="preserve">- Нису стварена су сва три нивоа постигнућа из српског језика </w:t>
      </w:r>
    </w:p>
    <w:p w:rsidR="00BB6B5F" w:rsidRPr="00F160B4" w:rsidRDefault="00BB6B5F" w:rsidP="00BB6B5F">
      <w:pPr>
        <w:ind w:left="851" w:hanging="142"/>
      </w:pPr>
      <w:r w:rsidRPr="00F160B4">
        <w:t>-Најслабија постигнућа су на комбинованом тесту изнад хемије</w:t>
      </w:r>
    </w:p>
    <w:p w:rsidR="00BB6B5F" w:rsidRPr="00F160B4" w:rsidRDefault="00BB6B5F" w:rsidP="00BB6B5F">
      <w:pPr>
        <w:ind w:left="851" w:hanging="142"/>
      </w:pPr>
      <w:r w:rsidRPr="00F160B4">
        <w:t xml:space="preserve">-Није било учешћа на међународним тестирањима која се користе функционално за унапређивање наставе и учења. </w:t>
      </w:r>
    </w:p>
    <w:p w:rsidR="00BB6B5F" w:rsidRPr="00F160B4" w:rsidRDefault="00BB6B5F" w:rsidP="00BB6B5F"/>
    <w:p w:rsidR="00BB6B5F" w:rsidRDefault="00BB6B5F" w:rsidP="00BB6B5F">
      <w:pPr>
        <w:rPr>
          <w:b/>
        </w:rPr>
      </w:pPr>
    </w:p>
    <w:p w:rsidR="00BB6B5F" w:rsidRDefault="00BB6B5F" w:rsidP="00BB6B5F">
      <w:pPr>
        <w:rPr>
          <w:b/>
        </w:rPr>
      </w:pPr>
    </w:p>
    <w:p w:rsidR="00BB6B5F" w:rsidRDefault="00BB6B5F" w:rsidP="00BB6B5F">
      <w:pPr>
        <w:rPr>
          <w:b/>
        </w:rPr>
      </w:pPr>
    </w:p>
    <w:p w:rsidR="00BB6B5F" w:rsidRDefault="00BB6B5F" w:rsidP="00BB6B5F">
      <w:pPr>
        <w:rPr>
          <w:b/>
        </w:rPr>
      </w:pPr>
    </w:p>
    <w:p w:rsidR="00BB6B5F" w:rsidRDefault="00BB6B5F" w:rsidP="00BB6B5F">
      <w:pPr>
        <w:rPr>
          <w:b/>
        </w:rPr>
      </w:pPr>
    </w:p>
    <w:p w:rsidR="00BB6B5F" w:rsidRDefault="00BB6B5F" w:rsidP="00BB6B5F">
      <w:pPr>
        <w:rPr>
          <w:b/>
        </w:rPr>
      </w:pPr>
    </w:p>
    <w:p w:rsidR="00BB6B5F" w:rsidRDefault="00BB6B5F" w:rsidP="00BB6B5F">
      <w:pPr>
        <w:rPr>
          <w:b/>
        </w:rPr>
      </w:pPr>
    </w:p>
    <w:p w:rsidR="00BB6B5F" w:rsidRDefault="00BB6B5F" w:rsidP="00BB6B5F">
      <w:pPr>
        <w:rPr>
          <w:b/>
        </w:rPr>
      </w:pPr>
    </w:p>
    <w:p w:rsidR="00BB6B5F" w:rsidRDefault="00BB6B5F" w:rsidP="00BB6B5F">
      <w:pPr>
        <w:rPr>
          <w:b/>
        </w:rPr>
      </w:pPr>
    </w:p>
    <w:p w:rsidR="00BB6B5F" w:rsidRDefault="00BB6B5F" w:rsidP="00BB6B5F">
      <w:pPr>
        <w:rPr>
          <w:b/>
        </w:rPr>
      </w:pPr>
      <w:r>
        <w:rPr>
          <w:b/>
          <w:noProof/>
          <w:lang w:val="en-US" w:eastAsia="en-US"/>
        </w:rPr>
        <w:lastRenderedPageBreak/>
        <w:drawing>
          <wp:inline distT="0" distB="0" distL="0" distR="0">
            <wp:extent cx="5437208" cy="8046720"/>
            <wp:effectExtent l="1905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5440215" cy="8051170"/>
                    </a:xfrm>
                    <a:prstGeom prst="rect">
                      <a:avLst/>
                    </a:prstGeom>
                    <a:noFill/>
                    <a:ln w="9525">
                      <a:noFill/>
                      <a:miter lim="800000"/>
                      <a:headEnd/>
                      <a:tailEnd/>
                    </a:ln>
                  </pic:spPr>
                </pic:pic>
              </a:graphicData>
            </a:graphic>
          </wp:inline>
        </w:drawing>
      </w:r>
    </w:p>
    <w:p w:rsidR="00BB6B5F" w:rsidRDefault="00BB6B5F" w:rsidP="00BB6B5F">
      <w:pPr>
        <w:rPr>
          <w:b/>
        </w:rPr>
      </w:pPr>
      <w:r>
        <w:rPr>
          <w:b/>
          <w:noProof/>
          <w:lang w:val="en-US" w:eastAsia="en-US"/>
        </w:rPr>
        <w:lastRenderedPageBreak/>
        <w:drawing>
          <wp:inline distT="0" distB="0" distL="0" distR="0">
            <wp:extent cx="5342102" cy="8046720"/>
            <wp:effectExtent l="1905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5345930" cy="8052487"/>
                    </a:xfrm>
                    <a:prstGeom prst="rect">
                      <a:avLst/>
                    </a:prstGeom>
                    <a:noFill/>
                    <a:ln w="9525">
                      <a:noFill/>
                      <a:miter lim="800000"/>
                      <a:headEnd/>
                      <a:tailEnd/>
                    </a:ln>
                  </pic:spPr>
                </pic:pic>
              </a:graphicData>
            </a:graphic>
          </wp:inline>
        </w:drawing>
      </w:r>
    </w:p>
    <w:p w:rsidR="00BB6B5F" w:rsidRDefault="00BB6B5F" w:rsidP="00BB6B5F">
      <w:pPr>
        <w:rPr>
          <w:b/>
        </w:rPr>
      </w:pPr>
      <w:r>
        <w:rPr>
          <w:b/>
          <w:noProof/>
          <w:lang w:val="en-US" w:eastAsia="en-US"/>
        </w:rPr>
        <w:lastRenderedPageBreak/>
        <w:drawing>
          <wp:inline distT="0" distB="0" distL="0" distR="0">
            <wp:extent cx="5451686" cy="8046720"/>
            <wp:effectExtent l="19050" t="0" r="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5456614" cy="8053994"/>
                    </a:xfrm>
                    <a:prstGeom prst="rect">
                      <a:avLst/>
                    </a:prstGeom>
                    <a:noFill/>
                    <a:ln w="9525">
                      <a:noFill/>
                      <a:miter lim="800000"/>
                      <a:headEnd/>
                      <a:tailEnd/>
                    </a:ln>
                  </pic:spPr>
                </pic:pic>
              </a:graphicData>
            </a:graphic>
          </wp:inline>
        </w:drawing>
      </w:r>
    </w:p>
    <w:p w:rsidR="00BB6B5F" w:rsidRDefault="00BB6B5F" w:rsidP="00BB6B5F">
      <w:pPr>
        <w:rPr>
          <w:b/>
        </w:rPr>
      </w:pPr>
      <w:r>
        <w:rPr>
          <w:b/>
          <w:noProof/>
          <w:lang w:val="en-US" w:eastAsia="en-US"/>
        </w:rPr>
        <w:lastRenderedPageBreak/>
        <w:drawing>
          <wp:inline distT="0" distB="0" distL="0" distR="0">
            <wp:extent cx="5439215" cy="8129654"/>
            <wp:effectExtent l="19050" t="0" r="9085"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5439215" cy="8129654"/>
                    </a:xfrm>
                    <a:prstGeom prst="rect">
                      <a:avLst/>
                    </a:prstGeom>
                    <a:noFill/>
                    <a:ln w="9525">
                      <a:noFill/>
                      <a:miter lim="800000"/>
                      <a:headEnd/>
                      <a:tailEnd/>
                    </a:ln>
                  </pic:spPr>
                </pic:pic>
              </a:graphicData>
            </a:graphic>
          </wp:inline>
        </w:drawing>
      </w:r>
    </w:p>
    <w:p w:rsidR="00BB6B5F" w:rsidRDefault="00BB6B5F" w:rsidP="00BB6B5F">
      <w:pPr>
        <w:rPr>
          <w:b/>
        </w:rPr>
      </w:pPr>
      <w:r>
        <w:rPr>
          <w:b/>
          <w:noProof/>
          <w:lang w:val="en-US" w:eastAsia="en-US"/>
        </w:rPr>
        <w:lastRenderedPageBreak/>
        <w:drawing>
          <wp:inline distT="0" distB="0" distL="0" distR="0">
            <wp:extent cx="5453282" cy="8107667"/>
            <wp:effectExtent l="1905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5459063" cy="8116262"/>
                    </a:xfrm>
                    <a:prstGeom prst="rect">
                      <a:avLst/>
                    </a:prstGeom>
                    <a:noFill/>
                    <a:ln w="9525">
                      <a:noFill/>
                      <a:miter lim="800000"/>
                      <a:headEnd/>
                      <a:tailEnd/>
                    </a:ln>
                  </pic:spPr>
                </pic:pic>
              </a:graphicData>
            </a:graphic>
          </wp:inline>
        </w:drawing>
      </w:r>
    </w:p>
    <w:p w:rsidR="00BB6B5F" w:rsidRDefault="00BB6B5F" w:rsidP="00BB6B5F">
      <w:pPr>
        <w:rPr>
          <w:b/>
        </w:rPr>
      </w:pPr>
      <w:r>
        <w:rPr>
          <w:b/>
          <w:noProof/>
          <w:lang w:val="en-US" w:eastAsia="en-US"/>
        </w:rPr>
        <w:lastRenderedPageBreak/>
        <w:drawing>
          <wp:inline distT="0" distB="0" distL="0" distR="0">
            <wp:extent cx="4007992" cy="8102991"/>
            <wp:effectExtent l="19050" t="0" r="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4013247" cy="8113615"/>
                    </a:xfrm>
                    <a:prstGeom prst="rect">
                      <a:avLst/>
                    </a:prstGeom>
                    <a:noFill/>
                    <a:ln w="9525">
                      <a:noFill/>
                      <a:miter lim="800000"/>
                      <a:headEnd/>
                      <a:tailEnd/>
                    </a:ln>
                  </pic:spPr>
                </pic:pic>
              </a:graphicData>
            </a:graphic>
          </wp:inline>
        </w:drawing>
      </w:r>
    </w:p>
    <w:p w:rsidR="00BB6B5F" w:rsidRDefault="00BB6B5F" w:rsidP="00BB6B5F"/>
    <w:p w:rsidR="00BB6B5F" w:rsidRDefault="00BB6B5F" w:rsidP="00BB6B5F">
      <w:pPr>
        <w:rPr>
          <w:b/>
          <w:i/>
        </w:rPr>
      </w:pPr>
    </w:p>
    <w:p w:rsidR="00BB6B5F" w:rsidRDefault="00BB6B5F" w:rsidP="00BB6B5F">
      <w:pPr>
        <w:rPr>
          <w:b/>
          <w:i/>
        </w:rPr>
      </w:pPr>
    </w:p>
    <w:p w:rsidR="00BB6B5F" w:rsidRDefault="00BB6B5F" w:rsidP="00BB6B5F">
      <w:pPr>
        <w:rPr>
          <w:b/>
          <w:i/>
        </w:rPr>
      </w:pPr>
    </w:p>
    <w:p w:rsidR="00BB6B5F" w:rsidRDefault="00BB6B5F" w:rsidP="00BB6B5F">
      <w:pPr>
        <w:rPr>
          <w:b/>
          <w:i/>
        </w:rPr>
      </w:pPr>
    </w:p>
    <w:p w:rsidR="00BB6B5F" w:rsidRDefault="00BB6B5F" w:rsidP="00BB6B5F">
      <w:pPr>
        <w:rPr>
          <w:b/>
          <w:i/>
        </w:rPr>
      </w:pPr>
    </w:p>
    <w:p w:rsidR="00BB6B5F" w:rsidRPr="00BB6B5F" w:rsidRDefault="00BB6B5F" w:rsidP="00BB6B5F">
      <w:pPr>
        <w:jc w:val="center"/>
        <w:rPr>
          <w:b/>
        </w:rPr>
      </w:pPr>
      <w:r w:rsidRPr="00BB6B5F">
        <w:rPr>
          <w:b/>
        </w:rPr>
        <w:t>ОРГАНИЗАЦИЈА РАДА ШКОЛЕ,УПРАВЉАЊЕ ЉУДСКИМ И МАТЕРИЈАЛНИМ РЕСУРСИМА</w:t>
      </w:r>
    </w:p>
    <w:p w:rsidR="00BB6B5F" w:rsidRDefault="00BB6B5F" w:rsidP="00BB6B5F"/>
    <w:p w:rsidR="00BB6B5F" w:rsidRDefault="00BB6B5F" w:rsidP="00BB6B5F"/>
    <w:p w:rsidR="00BB6B5F" w:rsidRPr="00BB6B5F" w:rsidRDefault="00BB6B5F" w:rsidP="00BB6B5F">
      <w:pPr>
        <w:rPr>
          <w:b/>
        </w:rPr>
      </w:pPr>
      <w:r w:rsidRPr="00BB6B5F">
        <w:rPr>
          <w:b/>
        </w:rPr>
        <w:t xml:space="preserve">ЈАКЕ СТРАНЕ: </w:t>
      </w:r>
    </w:p>
    <w:p w:rsidR="00BB6B5F" w:rsidRDefault="00BB6B5F" w:rsidP="00BB6B5F"/>
    <w:p w:rsidR="00BB6B5F" w:rsidRPr="00F160B4" w:rsidRDefault="00BB6B5F" w:rsidP="00BB6B5F">
      <w:pPr>
        <w:ind w:left="567"/>
      </w:pPr>
      <w:r>
        <w:t xml:space="preserve">- </w:t>
      </w:r>
      <w:r w:rsidRPr="00F160B4">
        <w:t>Руковођење директора је у функцији унапређивања рада школе</w:t>
      </w:r>
    </w:p>
    <w:p w:rsidR="00BB6B5F" w:rsidRPr="00F160B4" w:rsidRDefault="00BB6B5F" w:rsidP="00BB6B5F">
      <w:pPr>
        <w:ind w:left="567"/>
      </w:pPr>
      <w:r>
        <w:t xml:space="preserve">- </w:t>
      </w:r>
      <w:r w:rsidRPr="00F160B4">
        <w:t>Лидерско деловање директора омогућава развој школе.</w:t>
      </w:r>
    </w:p>
    <w:p w:rsidR="00BB6B5F" w:rsidRPr="00F160B4" w:rsidRDefault="00BB6B5F" w:rsidP="00BB6B5F">
      <w:pPr>
        <w:ind w:left="567"/>
      </w:pPr>
      <w:r>
        <w:t xml:space="preserve">- </w:t>
      </w:r>
      <w:r w:rsidRPr="00F160B4">
        <w:t>Људски ресурси су у функцији квалитета рада школе</w:t>
      </w:r>
    </w:p>
    <w:p w:rsidR="00BB6B5F" w:rsidRPr="00F160B4" w:rsidRDefault="00BB6B5F" w:rsidP="00BB6B5F">
      <w:pPr>
        <w:ind w:left="567"/>
      </w:pPr>
      <w:r>
        <w:t xml:space="preserve">- </w:t>
      </w:r>
      <w:r w:rsidRPr="00F160B4">
        <w:t>У школи функционише систем за праћење и вредновање квалитета рада</w:t>
      </w:r>
    </w:p>
    <w:p w:rsidR="00BB6B5F" w:rsidRPr="00F160B4" w:rsidRDefault="00BB6B5F" w:rsidP="00BB6B5F">
      <w:pPr>
        <w:ind w:left="567"/>
      </w:pPr>
      <w:r>
        <w:t xml:space="preserve">- </w:t>
      </w:r>
      <w:r w:rsidRPr="00F160B4">
        <w:t>Материјално – технички ресурси користе се функционално</w:t>
      </w:r>
    </w:p>
    <w:p w:rsidR="00BB6B5F" w:rsidRPr="00F160B4" w:rsidRDefault="00BB6B5F" w:rsidP="00BB6B5F">
      <w:pPr>
        <w:ind w:left="567"/>
      </w:pPr>
      <w:r>
        <w:t xml:space="preserve">- </w:t>
      </w:r>
      <w:r w:rsidRPr="00F160B4">
        <w:t>Школа подржава иницијативу и развија предузетнички дух.</w:t>
      </w:r>
    </w:p>
    <w:p w:rsidR="00BB6B5F" w:rsidRDefault="00BB6B5F" w:rsidP="00BB6B5F"/>
    <w:p w:rsidR="00BB6B5F" w:rsidRDefault="00BB6B5F" w:rsidP="00BB6B5F"/>
    <w:p w:rsidR="00BB6B5F" w:rsidRPr="00BB6B5F" w:rsidRDefault="00BB6B5F" w:rsidP="00BB6B5F">
      <w:pPr>
        <w:rPr>
          <w:b/>
        </w:rPr>
      </w:pPr>
      <w:r w:rsidRPr="00BB6B5F">
        <w:rPr>
          <w:b/>
        </w:rPr>
        <w:t xml:space="preserve">СЛАБЕ СТРАНЕ: </w:t>
      </w:r>
    </w:p>
    <w:p w:rsidR="00BB6B5F" w:rsidRDefault="00BB6B5F" w:rsidP="00BB6B5F"/>
    <w:p w:rsidR="00BB6B5F" w:rsidRPr="00F160B4" w:rsidRDefault="00BB6B5F" w:rsidP="00BB6B5F">
      <w:pPr>
        <w:ind w:left="567"/>
      </w:pPr>
      <w:r>
        <w:t xml:space="preserve">- </w:t>
      </w:r>
      <w:r w:rsidRPr="00F160B4">
        <w:t>Школа подржава иницијативу и развија предузетнички дух</w:t>
      </w:r>
    </w:p>
    <w:p w:rsidR="00BB6B5F" w:rsidRPr="00F160B4" w:rsidRDefault="00BB6B5F" w:rsidP="00BB6B5F">
      <w:pPr>
        <w:ind w:left="567"/>
      </w:pPr>
      <w:r>
        <w:t xml:space="preserve">- </w:t>
      </w:r>
      <w:r w:rsidRPr="00F160B4">
        <w:t>Тим за самовредновање остварује самовредновање рада школе у функцији унапређивања квалитета</w:t>
      </w:r>
    </w:p>
    <w:p w:rsidR="00BB6B5F" w:rsidRPr="00264A40" w:rsidRDefault="00BB6B5F" w:rsidP="00BB6B5F">
      <w:pPr>
        <w:ind w:left="567"/>
        <w:rPr>
          <w:b/>
          <w:i/>
          <w:lang w:val="en-US"/>
        </w:rPr>
      </w:pPr>
      <w:r>
        <w:t xml:space="preserve">- </w:t>
      </w:r>
      <w:r w:rsidRPr="00F160B4">
        <w:t xml:space="preserve">Директор развија међународну сарадњу и пројекте </w:t>
      </w:r>
      <w:r w:rsidRPr="003E6017">
        <w:t>усмерене на развој кључних компетенција за целоживотно учење ученика и наставника.</w:t>
      </w:r>
    </w:p>
    <w:p w:rsidR="00BB6B5F" w:rsidRDefault="00BB6B5F" w:rsidP="00BB6B5F"/>
    <w:p w:rsidR="00BB6B5F" w:rsidRDefault="00BB6B5F" w:rsidP="00BB6B5F"/>
    <w:p w:rsidR="00BB6B5F" w:rsidRDefault="00BB6B5F" w:rsidP="00BB6B5F"/>
    <w:p w:rsidR="00BB6B5F" w:rsidRDefault="00BB6B5F" w:rsidP="00BB6B5F"/>
    <w:p w:rsidR="00BB6B5F" w:rsidRDefault="00BB6B5F" w:rsidP="00BB6B5F"/>
    <w:p w:rsidR="00BB6B5F" w:rsidRDefault="00BB6B5F" w:rsidP="00BB6B5F"/>
    <w:p w:rsidR="00BB6B5F" w:rsidRDefault="00BB6B5F" w:rsidP="00BB6B5F"/>
    <w:p w:rsidR="00BB6B5F" w:rsidRDefault="00BB6B5F" w:rsidP="00BB6B5F"/>
    <w:p w:rsidR="00BB6B5F" w:rsidRDefault="00BB6B5F" w:rsidP="00BB6B5F"/>
    <w:p w:rsidR="00BB6B5F" w:rsidRDefault="00BB6B5F" w:rsidP="00BB6B5F"/>
    <w:p w:rsidR="00BB6B5F" w:rsidRDefault="00BB6B5F" w:rsidP="00BB6B5F">
      <w:r>
        <w:rPr>
          <w:noProof/>
          <w:lang w:val="en-US" w:eastAsia="en-US"/>
        </w:rPr>
        <w:lastRenderedPageBreak/>
        <w:drawing>
          <wp:inline distT="0" distB="0" distL="0" distR="0">
            <wp:extent cx="5483691" cy="8046720"/>
            <wp:effectExtent l="19050" t="0" r="2709" b="0"/>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5483978" cy="8047140"/>
                    </a:xfrm>
                    <a:prstGeom prst="rect">
                      <a:avLst/>
                    </a:prstGeom>
                    <a:noFill/>
                    <a:ln w="9525">
                      <a:noFill/>
                      <a:miter lim="800000"/>
                      <a:headEnd/>
                      <a:tailEnd/>
                    </a:ln>
                  </pic:spPr>
                </pic:pic>
              </a:graphicData>
            </a:graphic>
          </wp:inline>
        </w:drawing>
      </w:r>
    </w:p>
    <w:p w:rsidR="00BB6B5F" w:rsidRDefault="00BB6B5F" w:rsidP="00BB6B5F"/>
    <w:p w:rsidR="00BB6B5F" w:rsidRDefault="00BB6B5F" w:rsidP="00BB6B5F"/>
    <w:p w:rsidR="00BB6B5F" w:rsidRDefault="00BB6B5F" w:rsidP="00BB6B5F"/>
    <w:p w:rsidR="00BB6B5F" w:rsidRDefault="00BB6B5F" w:rsidP="00BB6B5F"/>
    <w:p w:rsidR="00BB6B5F" w:rsidRDefault="00BB6B5F" w:rsidP="00BB6B5F"/>
    <w:p w:rsidR="00BB6B5F" w:rsidRDefault="00BB6B5F" w:rsidP="00BB6B5F">
      <w:pPr>
        <w:jc w:val="center"/>
        <w:rPr>
          <w:b/>
        </w:rPr>
      </w:pPr>
    </w:p>
    <w:p w:rsidR="00BB6B5F" w:rsidRPr="00BB6B5F" w:rsidRDefault="00BB6B5F" w:rsidP="00BB6B5F">
      <w:pPr>
        <w:jc w:val="center"/>
        <w:rPr>
          <w:b/>
        </w:rPr>
      </w:pPr>
      <w:r w:rsidRPr="00BB6B5F">
        <w:rPr>
          <w:b/>
        </w:rPr>
        <w:t>ПОДРШКА УЧЕНИЦИМА</w:t>
      </w:r>
    </w:p>
    <w:p w:rsidR="00BB6B5F" w:rsidRDefault="00BB6B5F" w:rsidP="00BB6B5F"/>
    <w:p w:rsidR="00BB6B5F" w:rsidRPr="00BB6B5F" w:rsidRDefault="00BB6B5F" w:rsidP="00BB6B5F">
      <w:pPr>
        <w:rPr>
          <w:b/>
        </w:rPr>
      </w:pPr>
      <w:r w:rsidRPr="00BB6B5F">
        <w:rPr>
          <w:b/>
        </w:rPr>
        <w:t>ЈАКЕ СТРАНЕ:</w:t>
      </w:r>
    </w:p>
    <w:p w:rsidR="00BB6B5F" w:rsidRPr="00BB6B5F" w:rsidRDefault="00BB6B5F" w:rsidP="00BB6B5F"/>
    <w:p w:rsidR="00BB6B5F" w:rsidRPr="00EB6ED2" w:rsidRDefault="00BB6B5F" w:rsidP="00BB6B5F">
      <w:r w:rsidRPr="00EB6ED2">
        <w:t>4.1. У школи функционише систем пружања подршке свим ученицима.</w:t>
      </w:r>
    </w:p>
    <w:p w:rsidR="00BB6B5F" w:rsidRPr="00EB6ED2" w:rsidRDefault="00BB6B5F" w:rsidP="00BB6B5F">
      <w:r w:rsidRPr="00EB6ED2">
        <w:t>4.2. У школи се подстиче лични, професионални и социjални развоj ученика.</w:t>
      </w:r>
    </w:p>
    <w:p w:rsidR="00BB6B5F" w:rsidRPr="00BB6B5F" w:rsidRDefault="00BB6B5F" w:rsidP="00BB6B5F">
      <w:r w:rsidRPr="00EB6ED2">
        <w:t>4.3. У школи функционише систем подршке ученицима из осетљивих група и</w:t>
      </w:r>
      <w:r>
        <w:t xml:space="preserve"> </w:t>
      </w:r>
      <w:r w:rsidRPr="00EB6ED2">
        <w:t>ученицима са изузетним способностима</w:t>
      </w:r>
    </w:p>
    <w:p w:rsidR="00BB6B5F" w:rsidRDefault="00BB6B5F" w:rsidP="00BB6B5F"/>
    <w:p w:rsidR="00BB6B5F" w:rsidRPr="00BB6B5F" w:rsidRDefault="00BB6B5F" w:rsidP="00BB6B5F"/>
    <w:p w:rsidR="00BB6B5F" w:rsidRPr="00BB6B5F" w:rsidRDefault="00BB6B5F" w:rsidP="00BB6B5F">
      <w:pPr>
        <w:rPr>
          <w:b/>
        </w:rPr>
      </w:pPr>
      <w:r w:rsidRPr="00BB6B5F">
        <w:rPr>
          <w:b/>
        </w:rPr>
        <w:t>СЛАБЕ СТРАНЕ:</w:t>
      </w:r>
    </w:p>
    <w:p w:rsidR="00BB6B5F" w:rsidRDefault="00BB6B5F" w:rsidP="00BB6B5F"/>
    <w:p w:rsidR="00BB6B5F" w:rsidRPr="00EB6ED2" w:rsidRDefault="00BB6B5F" w:rsidP="00BB6B5F">
      <w:r>
        <w:t xml:space="preserve">- </w:t>
      </w:r>
      <w:r w:rsidRPr="00EB6ED2">
        <w:t>Информисање ученика о облицима подршке који постоје у школи</w:t>
      </w:r>
    </w:p>
    <w:p w:rsidR="00BB6B5F" w:rsidRPr="00EB6ED2" w:rsidRDefault="00BB6B5F" w:rsidP="00BB6B5F">
      <w:r>
        <w:t xml:space="preserve">- </w:t>
      </w:r>
      <w:r w:rsidRPr="00EB6ED2">
        <w:t>Анализа успеха и владања и предузимање мере подршке ученицима (јачање мреже подршке и размена информација)</w:t>
      </w:r>
    </w:p>
    <w:p w:rsidR="00BB6B5F" w:rsidRPr="00BB6B5F" w:rsidRDefault="00BB6B5F" w:rsidP="00BB6B5F">
      <w:r>
        <w:t xml:space="preserve">- </w:t>
      </w:r>
      <w:r w:rsidRPr="00EB6ED2">
        <w:t>Организација компензаторних програма/активности за подршку учењу за</w:t>
      </w:r>
      <w:r>
        <w:t xml:space="preserve"> </w:t>
      </w:r>
      <w:r w:rsidRPr="00EB6ED2">
        <w:t>ученике из осетљивих група.</w:t>
      </w:r>
    </w:p>
    <w:p w:rsidR="00BB6B5F" w:rsidRPr="00A255B5" w:rsidRDefault="00BB6B5F" w:rsidP="00BB6B5F">
      <w:r>
        <w:t xml:space="preserve">- </w:t>
      </w:r>
      <w:r w:rsidRPr="00EB6ED2">
        <w:t>Идентификовање ученика са изузетним способностима и стварање услова за њихово напредовање (акцелерациjа; обогаћивање програма</w:t>
      </w:r>
    </w:p>
    <w:p w:rsidR="00BB6B5F" w:rsidRDefault="00BB6B5F" w:rsidP="00BB6B5F"/>
    <w:p w:rsidR="00BB6B5F" w:rsidRDefault="00BB6B5F" w:rsidP="00BB6B5F"/>
    <w:p w:rsidR="00BB6B5F" w:rsidRDefault="00BB6B5F" w:rsidP="00BB6B5F"/>
    <w:p w:rsidR="00BB6B5F" w:rsidRDefault="00BB6B5F" w:rsidP="00BB6B5F"/>
    <w:p w:rsidR="00BB6B5F" w:rsidRDefault="00BB6B5F" w:rsidP="00BB6B5F"/>
    <w:p w:rsidR="00BB6B5F" w:rsidRDefault="00BB6B5F" w:rsidP="00BB6B5F"/>
    <w:p w:rsidR="00BB6B5F" w:rsidRDefault="00BB6B5F" w:rsidP="00BB6B5F"/>
    <w:p w:rsidR="00BB6B5F" w:rsidRDefault="00BB6B5F" w:rsidP="00BB6B5F"/>
    <w:p w:rsidR="00BB6B5F" w:rsidRDefault="00BB6B5F" w:rsidP="00BB6B5F"/>
    <w:p w:rsidR="00BB6B5F" w:rsidRDefault="00BB6B5F" w:rsidP="00BB6B5F"/>
    <w:p w:rsidR="00BB6B5F" w:rsidRDefault="00BB6B5F" w:rsidP="00BB6B5F"/>
    <w:p w:rsidR="00BB6B5F" w:rsidRDefault="00BB6B5F" w:rsidP="00BB6B5F">
      <w:r>
        <w:rPr>
          <w:noProof/>
          <w:lang w:val="en-US" w:eastAsia="en-US"/>
        </w:rPr>
        <w:lastRenderedPageBreak/>
        <w:drawing>
          <wp:inline distT="0" distB="0" distL="0" distR="0">
            <wp:extent cx="5353851" cy="8102991"/>
            <wp:effectExtent l="19050" t="0" r="0" b="0"/>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5353851" cy="8102991"/>
                    </a:xfrm>
                    <a:prstGeom prst="rect">
                      <a:avLst/>
                    </a:prstGeom>
                    <a:noFill/>
                    <a:ln w="9525">
                      <a:noFill/>
                      <a:miter lim="800000"/>
                      <a:headEnd/>
                      <a:tailEnd/>
                    </a:ln>
                  </pic:spPr>
                </pic:pic>
              </a:graphicData>
            </a:graphic>
          </wp:inline>
        </w:drawing>
      </w:r>
    </w:p>
    <w:p w:rsidR="00BB6B5F" w:rsidRDefault="00BB6B5F" w:rsidP="00BB6B5F">
      <w:r>
        <w:rPr>
          <w:noProof/>
          <w:lang w:val="en-US" w:eastAsia="en-US"/>
        </w:rPr>
        <w:lastRenderedPageBreak/>
        <w:drawing>
          <wp:inline distT="0" distB="0" distL="0" distR="0">
            <wp:extent cx="3205649" cy="8046720"/>
            <wp:effectExtent l="19050" t="0" r="0"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3211247" cy="8060771"/>
                    </a:xfrm>
                    <a:prstGeom prst="rect">
                      <a:avLst/>
                    </a:prstGeom>
                    <a:noFill/>
                    <a:ln w="9525">
                      <a:noFill/>
                      <a:miter lim="800000"/>
                      <a:headEnd/>
                      <a:tailEnd/>
                    </a:ln>
                  </pic:spPr>
                </pic:pic>
              </a:graphicData>
            </a:graphic>
          </wp:inline>
        </w:drawing>
      </w:r>
    </w:p>
    <w:p w:rsidR="00BB6B5F" w:rsidRDefault="00BB6B5F" w:rsidP="00BB6B5F"/>
    <w:p w:rsidR="00BB6B5F" w:rsidRDefault="00BB6B5F" w:rsidP="00BB6B5F"/>
    <w:p w:rsidR="00BB6B5F" w:rsidRDefault="00BB6B5F" w:rsidP="00BB6B5F"/>
    <w:p w:rsidR="00BB6B5F" w:rsidRDefault="00BB6B5F" w:rsidP="00BB6B5F"/>
    <w:p w:rsidR="00BB6B5F" w:rsidRDefault="00BB6B5F" w:rsidP="00BB6B5F"/>
    <w:p w:rsidR="00BB6B5F" w:rsidRPr="00BB6B5F" w:rsidRDefault="00BB6B5F" w:rsidP="00BB6B5F">
      <w:pPr>
        <w:jc w:val="center"/>
        <w:rPr>
          <w:b/>
        </w:rPr>
      </w:pPr>
      <w:r w:rsidRPr="00BB6B5F">
        <w:rPr>
          <w:b/>
        </w:rPr>
        <w:lastRenderedPageBreak/>
        <w:t>ПРОГРАМИРАЊЕ, ПЛАНИРАЊЕ И ИЗВЕШТАВАЊЕ</w:t>
      </w:r>
    </w:p>
    <w:p w:rsidR="00BB6B5F" w:rsidRDefault="00BB6B5F" w:rsidP="00BB6B5F">
      <w:pPr>
        <w:rPr>
          <w:b/>
        </w:rPr>
      </w:pPr>
    </w:p>
    <w:p w:rsidR="00BB6B5F" w:rsidRDefault="00BB6B5F" w:rsidP="00BB6B5F">
      <w:pPr>
        <w:rPr>
          <w:b/>
        </w:rPr>
      </w:pPr>
    </w:p>
    <w:p w:rsidR="00BB6B5F" w:rsidRPr="00CD124F" w:rsidRDefault="00BB6B5F" w:rsidP="00BB6B5F">
      <w:r w:rsidRPr="00CD124F">
        <w:rPr>
          <w:b/>
        </w:rPr>
        <w:t>ЈАКЕ СТРАНЕ:</w:t>
      </w:r>
    </w:p>
    <w:p w:rsidR="00BB6B5F" w:rsidRDefault="00BB6B5F" w:rsidP="00BB6B5F"/>
    <w:p w:rsidR="00BB6B5F" w:rsidRPr="00CD124F" w:rsidRDefault="00BB6B5F" w:rsidP="00BB6B5F">
      <w:r>
        <w:t xml:space="preserve">- </w:t>
      </w:r>
      <w:r w:rsidRPr="00CD124F">
        <w:t xml:space="preserve">Обученост наставника </w:t>
      </w:r>
    </w:p>
    <w:p w:rsidR="00BB6B5F" w:rsidRPr="00CD124F" w:rsidRDefault="00BB6B5F" w:rsidP="00BB6B5F">
      <w:r>
        <w:t xml:space="preserve">- </w:t>
      </w:r>
      <w:r w:rsidRPr="00CD124F">
        <w:t>Редовно стручно усавршавање наставника и организовање стручног усавршавања у установи</w:t>
      </w:r>
    </w:p>
    <w:p w:rsidR="00BB6B5F" w:rsidRPr="00CD124F" w:rsidRDefault="00BB6B5F" w:rsidP="00BB6B5F">
      <w:r>
        <w:t xml:space="preserve">- </w:t>
      </w:r>
      <w:r w:rsidRPr="00CD124F">
        <w:t>Добра сарадња чланова колектива</w:t>
      </w:r>
    </w:p>
    <w:p w:rsidR="00BB6B5F" w:rsidRPr="00CD124F" w:rsidRDefault="00BB6B5F" w:rsidP="00BB6B5F">
      <w:r>
        <w:t xml:space="preserve">- </w:t>
      </w:r>
      <w:r w:rsidRPr="00CD124F">
        <w:t xml:space="preserve">Подршка педагошко-психолошке службе </w:t>
      </w:r>
    </w:p>
    <w:p w:rsidR="00BB6B5F" w:rsidRPr="00CD124F" w:rsidRDefault="00BB6B5F" w:rsidP="00BB6B5F">
      <w:r>
        <w:t xml:space="preserve">- </w:t>
      </w:r>
      <w:r w:rsidRPr="00CD124F">
        <w:t xml:space="preserve">Писмено анкетирање интересовања ученика за укључивање у ваннаставне активности </w:t>
      </w:r>
    </w:p>
    <w:p w:rsidR="00BB6B5F" w:rsidRPr="00CD124F" w:rsidRDefault="00BB6B5F" w:rsidP="00BB6B5F">
      <w:r>
        <w:t xml:space="preserve">- </w:t>
      </w:r>
      <w:r w:rsidRPr="00CD124F">
        <w:t>Већина наставника размењује примере добре праксе</w:t>
      </w:r>
    </w:p>
    <w:p w:rsidR="00BB6B5F" w:rsidRPr="00CD124F" w:rsidRDefault="00BB6B5F" w:rsidP="00BB6B5F">
      <w:r>
        <w:t xml:space="preserve">- </w:t>
      </w:r>
      <w:r w:rsidRPr="00CD124F">
        <w:t>У програмирању уважавају се узрасне и развојне потребе ученика</w:t>
      </w:r>
    </w:p>
    <w:p w:rsidR="00BB6B5F" w:rsidRPr="00CD124F" w:rsidRDefault="00BB6B5F" w:rsidP="00BB6B5F">
      <w:r>
        <w:t xml:space="preserve">- </w:t>
      </w:r>
      <w:r w:rsidRPr="00CD124F">
        <w:t>Примена и вредновање ИОП-а</w:t>
      </w:r>
    </w:p>
    <w:p w:rsidR="00BB6B5F" w:rsidRPr="00CD124F" w:rsidRDefault="00BB6B5F" w:rsidP="00BB6B5F">
      <w:r>
        <w:t xml:space="preserve">- </w:t>
      </w:r>
      <w:r w:rsidRPr="00CD124F">
        <w:t>Постојећа наставна средства користе се ефикасно 8у функцији стицања знања</w:t>
      </w:r>
    </w:p>
    <w:p w:rsidR="00BB6B5F" w:rsidRDefault="00BB6B5F" w:rsidP="00BB6B5F">
      <w:pPr>
        <w:rPr>
          <w:b/>
        </w:rPr>
      </w:pPr>
    </w:p>
    <w:p w:rsidR="00BB6B5F" w:rsidRDefault="00BB6B5F" w:rsidP="00BB6B5F">
      <w:pPr>
        <w:rPr>
          <w:b/>
        </w:rPr>
      </w:pPr>
    </w:p>
    <w:p w:rsidR="00BB6B5F" w:rsidRPr="00CD124F" w:rsidRDefault="00BB6B5F" w:rsidP="00BB6B5F">
      <w:pPr>
        <w:rPr>
          <w:b/>
        </w:rPr>
      </w:pPr>
      <w:r w:rsidRPr="00CD124F">
        <w:rPr>
          <w:b/>
        </w:rPr>
        <w:t>СЛАБЕ СТРАНЕ:</w:t>
      </w:r>
    </w:p>
    <w:p w:rsidR="00BB6B5F" w:rsidRDefault="00BB6B5F" w:rsidP="00BB6B5F"/>
    <w:p w:rsidR="00BB6B5F" w:rsidRPr="00CD124F" w:rsidRDefault="00BB6B5F" w:rsidP="00BB6B5F">
      <w:r>
        <w:t xml:space="preserve">- </w:t>
      </w:r>
      <w:r w:rsidRPr="00CD124F">
        <w:t xml:space="preserve">Нису у свим оперативним плановима наставника видљиви исходи, методе и технике којима је планирано активно учешће ученика на часу </w:t>
      </w:r>
    </w:p>
    <w:p w:rsidR="00BB6B5F" w:rsidRPr="00CD124F" w:rsidRDefault="00BB6B5F" w:rsidP="00BB6B5F">
      <w:r>
        <w:t xml:space="preserve">- </w:t>
      </w:r>
      <w:r w:rsidRPr="00CD124F">
        <w:t>Не користе сви наставници у глобалном планирању предметне и међупредметне компетенције и стандарде</w:t>
      </w:r>
    </w:p>
    <w:p w:rsidR="00BB6B5F" w:rsidRPr="00CD124F" w:rsidRDefault="00BB6B5F" w:rsidP="00BB6B5F">
      <w:r>
        <w:t xml:space="preserve">- </w:t>
      </w:r>
      <w:r w:rsidRPr="00CD124F">
        <w:t>Настава није осавремењена у потпуности новим начинима рада и средствима</w:t>
      </w:r>
    </w:p>
    <w:p w:rsidR="00BB6B5F" w:rsidRPr="00CD124F" w:rsidRDefault="00BB6B5F" w:rsidP="00BB6B5F">
      <w:r>
        <w:t xml:space="preserve">- </w:t>
      </w:r>
      <w:r w:rsidRPr="00CD124F">
        <w:t>Није било довољно угледних часова на којима би била видљива корелација са другим предметима</w:t>
      </w:r>
    </w:p>
    <w:p w:rsidR="00BB6B5F" w:rsidRPr="00CD124F" w:rsidRDefault="00BB6B5F" w:rsidP="00BB6B5F">
      <w:r>
        <w:t xml:space="preserve">- </w:t>
      </w:r>
      <w:r w:rsidRPr="00CD124F">
        <w:t>Не врше сви наставници самоевалуацију планираних активности</w:t>
      </w:r>
    </w:p>
    <w:p w:rsidR="00BB6B5F" w:rsidRPr="00CD124F" w:rsidRDefault="00BB6B5F" w:rsidP="00BB6B5F">
      <w:pPr>
        <w:rPr>
          <w:b/>
        </w:rPr>
      </w:pPr>
    </w:p>
    <w:p w:rsidR="00BB6B5F" w:rsidRDefault="00BB6B5F" w:rsidP="00BB6B5F">
      <w:r>
        <w:rPr>
          <w:noProof/>
          <w:lang w:val="en-US" w:eastAsia="en-US"/>
        </w:rPr>
        <w:lastRenderedPageBreak/>
        <w:drawing>
          <wp:inline distT="0" distB="0" distL="0" distR="0">
            <wp:extent cx="5284470" cy="7988726"/>
            <wp:effectExtent l="19050" t="0" r="0"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5287392" cy="7993144"/>
                    </a:xfrm>
                    <a:prstGeom prst="rect">
                      <a:avLst/>
                    </a:prstGeom>
                    <a:noFill/>
                    <a:ln w="9525">
                      <a:noFill/>
                      <a:miter lim="800000"/>
                      <a:headEnd/>
                      <a:tailEnd/>
                    </a:ln>
                  </pic:spPr>
                </pic:pic>
              </a:graphicData>
            </a:graphic>
          </wp:inline>
        </w:drawing>
      </w:r>
    </w:p>
    <w:p w:rsidR="00BB6B5F" w:rsidRDefault="00BB6B5F" w:rsidP="00BB6B5F">
      <w:r>
        <w:rPr>
          <w:noProof/>
          <w:lang w:val="en-US" w:eastAsia="en-US"/>
        </w:rPr>
        <w:lastRenderedPageBreak/>
        <w:drawing>
          <wp:inline distT="0" distB="0" distL="0" distR="0">
            <wp:extent cx="5395107" cy="8040499"/>
            <wp:effectExtent l="19050" t="0" r="0" b="0"/>
            <wp:docPr id="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a:stretch>
                      <a:fillRect/>
                    </a:stretch>
                  </pic:blipFill>
                  <pic:spPr bwMode="auto">
                    <a:xfrm>
                      <a:off x="0" y="0"/>
                      <a:ext cx="5403047" cy="8052332"/>
                    </a:xfrm>
                    <a:prstGeom prst="rect">
                      <a:avLst/>
                    </a:prstGeom>
                    <a:noFill/>
                    <a:ln w="9525">
                      <a:noFill/>
                      <a:miter lim="800000"/>
                      <a:headEnd/>
                      <a:tailEnd/>
                    </a:ln>
                  </pic:spPr>
                </pic:pic>
              </a:graphicData>
            </a:graphic>
          </wp:inline>
        </w:drawing>
      </w:r>
    </w:p>
    <w:p w:rsidR="00BB6B5F" w:rsidRDefault="00BB6B5F" w:rsidP="00BB6B5F">
      <w:r>
        <w:rPr>
          <w:noProof/>
          <w:lang w:val="en-US" w:eastAsia="en-US"/>
        </w:rPr>
        <w:lastRenderedPageBreak/>
        <w:drawing>
          <wp:inline distT="0" distB="0" distL="0" distR="0">
            <wp:extent cx="5284470" cy="8060264"/>
            <wp:effectExtent l="19050" t="0" r="0" b="0"/>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5287392" cy="8064721"/>
                    </a:xfrm>
                    <a:prstGeom prst="rect">
                      <a:avLst/>
                    </a:prstGeom>
                    <a:noFill/>
                    <a:ln w="9525">
                      <a:noFill/>
                      <a:miter lim="800000"/>
                      <a:headEnd/>
                      <a:tailEnd/>
                    </a:ln>
                  </pic:spPr>
                </pic:pic>
              </a:graphicData>
            </a:graphic>
          </wp:inline>
        </w:drawing>
      </w:r>
    </w:p>
    <w:p w:rsidR="00BB6B5F" w:rsidRDefault="00BB6B5F" w:rsidP="00BB6B5F">
      <w:r>
        <w:rPr>
          <w:noProof/>
          <w:lang w:val="en-US" w:eastAsia="en-US"/>
        </w:rPr>
        <w:lastRenderedPageBreak/>
        <w:drawing>
          <wp:inline distT="0" distB="0" distL="0" distR="0">
            <wp:extent cx="5437208" cy="8046720"/>
            <wp:effectExtent l="19050" t="0" r="0" b="0"/>
            <wp:docPr id="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5440215" cy="8051170"/>
                    </a:xfrm>
                    <a:prstGeom prst="rect">
                      <a:avLst/>
                    </a:prstGeom>
                    <a:noFill/>
                    <a:ln w="9525">
                      <a:noFill/>
                      <a:miter lim="800000"/>
                      <a:headEnd/>
                      <a:tailEnd/>
                    </a:ln>
                  </pic:spPr>
                </pic:pic>
              </a:graphicData>
            </a:graphic>
          </wp:inline>
        </w:drawing>
      </w:r>
    </w:p>
    <w:p w:rsidR="00BB6B5F" w:rsidRDefault="00BB6B5F" w:rsidP="00BB6B5F">
      <w:r>
        <w:rPr>
          <w:noProof/>
          <w:lang w:val="en-US" w:eastAsia="en-US"/>
        </w:rPr>
        <w:lastRenderedPageBreak/>
        <w:drawing>
          <wp:inline distT="0" distB="0" distL="0" distR="0">
            <wp:extent cx="4187625" cy="8060788"/>
            <wp:effectExtent l="19050" t="0" r="3375" b="0"/>
            <wp:docPr id="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rcRect/>
                    <a:stretch>
                      <a:fillRect/>
                    </a:stretch>
                  </pic:blipFill>
                  <pic:spPr bwMode="auto">
                    <a:xfrm>
                      <a:off x="0" y="0"/>
                      <a:ext cx="4189941" cy="8065245"/>
                    </a:xfrm>
                    <a:prstGeom prst="rect">
                      <a:avLst/>
                    </a:prstGeom>
                    <a:noFill/>
                    <a:ln w="9525">
                      <a:noFill/>
                      <a:miter lim="800000"/>
                      <a:headEnd/>
                      <a:tailEnd/>
                    </a:ln>
                  </pic:spPr>
                </pic:pic>
              </a:graphicData>
            </a:graphic>
          </wp:inline>
        </w:drawing>
      </w:r>
    </w:p>
    <w:p w:rsidR="00BB6B5F" w:rsidRPr="00BB6B5F" w:rsidRDefault="00BB6B5F" w:rsidP="00DB449D">
      <w:pPr>
        <w:rPr>
          <w:b/>
        </w:rPr>
      </w:pPr>
    </w:p>
    <w:p w:rsidR="004317B9" w:rsidRDefault="004317B9" w:rsidP="00DB449D">
      <w:pPr>
        <w:rPr>
          <w:b/>
        </w:rPr>
      </w:pPr>
    </w:p>
    <w:p w:rsidR="00BB6B5F" w:rsidRDefault="00BB6B5F" w:rsidP="00DB449D">
      <w:pPr>
        <w:rPr>
          <w:b/>
        </w:rPr>
      </w:pPr>
    </w:p>
    <w:p w:rsidR="00BB6B5F" w:rsidRPr="00BB6B5F" w:rsidRDefault="00BB6B5F" w:rsidP="00DB449D">
      <w:pPr>
        <w:rPr>
          <w:b/>
        </w:rPr>
      </w:pPr>
    </w:p>
    <w:p w:rsidR="00DB449D" w:rsidRPr="0019334B" w:rsidRDefault="00DB449D" w:rsidP="00DB449D"/>
    <w:p w:rsidR="00997545" w:rsidRPr="005D55FB" w:rsidRDefault="000677F2" w:rsidP="00997545">
      <w:pPr>
        <w:pStyle w:val="NoSpacing"/>
        <w:rPr>
          <w:b/>
        </w:rPr>
      </w:pPr>
      <w:r w:rsidRPr="005D55FB">
        <w:rPr>
          <w:b/>
        </w:rPr>
        <w:lastRenderedPageBreak/>
        <w:t xml:space="preserve">6.5. </w:t>
      </w:r>
      <w:r w:rsidR="00997545" w:rsidRPr="005D55FB">
        <w:rPr>
          <w:b/>
          <w:lang w:val="sr-Cyrl-CS"/>
        </w:rPr>
        <w:t xml:space="preserve">ТИМ ЗА ПРОФЕСИОНАЛНУ ОРИЈЕНТАЦИЈУ </w:t>
      </w:r>
    </w:p>
    <w:p w:rsidR="00997545" w:rsidRDefault="00997545" w:rsidP="00997545"/>
    <w:p w:rsidR="00997545" w:rsidRPr="00457F30" w:rsidRDefault="00997545" w:rsidP="00997545">
      <w:r>
        <w:tab/>
      </w:r>
      <w:r w:rsidRPr="00457F30">
        <w:t xml:space="preserve">Реализоване су радионице професионалне оријентације у седмом и осмом разреду са циљем да помогну ученицима да изаберу жељену средњу школу и будућа занимања.Овим путем ученици су били у могућности да унапреде своје дигиталне компетенције, спознају своје жеље, могућности, испоље интересовања, као и да добију све потребне информације.  Стручна служба је путем презентације „Професионална оријентација на прелазу у средње школе“ упознала ученике са сфером рада као и средњим школама. Ученици осмог разреда са </w:t>
      </w:r>
      <w:r>
        <w:t xml:space="preserve">педагогом школе попуњавали су Тест професионалног. </w:t>
      </w:r>
      <w:r w:rsidRPr="00457F30">
        <w:t>Средње школе су вршиле промоције својих програма непосоредно, у школи. Средња школа „ Младост“ је про</w:t>
      </w:r>
      <w:r>
        <w:t>мовисала свој програм у школи, као и</w:t>
      </w:r>
      <w:r w:rsidRPr="00457F30">
        <w:t xml:space="preserve"> Пољопривредна школа са домом ученика „Соња Маринковић“ из Пожаревца, Техничка школа </w:t>
      </w:r>
      <w:r>
        <w:t>из Костолца.</w:t>
      </w:r>
    </w:p>
    <w:p w:rsidR="00BB6B5F" w:rsidRDefault="00BB6B5F" w:rsidP="000C6276">
      <w:pPr>
        <w:rPr>
          <w:rFonts w:eastAsia="Calibri"/>
          <w:b/>
          <w:lang w:eastAsia="en-US"/>
        </w:rPr>
      </w:pPr>
    </w:p>
    <w:p w:rsidR="00997545" w:rsidRPr="00997545" w:rsidRDefault="00997545" w:rsidP="00997545">
      <w:r>
        <w:tab/>
      </w:r>
      <w:r>
        <w:tab/>
      </w:r>
      <w:r>
        <w:tab/>
      </w:r>
      <w:r>
        <w:tab/>
      </w:r>
      <w:r>
        <w:tab/>
      </w:r>
      <w:r>
        <w:tab/>
      </w:r>
      <w:r>
        <w:tab/>
      </w:r>
      <w:r w:rsidRPr="00457F30">
        <w:t xml:space="preserve">Координатор: Љиљана Ђорђевић – </w:t>
      </w:r>
      <w:r>
        <w:t>педагог</w:t>
      </w:r>
    </w:p>
    <w:p w:rsidR="00BB6B5F" w:rsidRDefault="00BB6B5F" w:rsidP="000C6276">
      <w:pPr>
        <w:rPr>
          <w:rFonts w:eastAsia="Calibri"/>
          <w:b/>
          <w:lang w:eastAsia="en-US"/>
        </w:rPr>
      </w:pPr>
    </w:p>
    <w:p w:rsidR="00BB6B5F" w:rsidRDefault="00BB6B5F" w:rsidP="000C6276">
      <w:pPr>
        <w:rPr>
          <w:rFonts w:eastAsia="Calibri"/>
          <w:b/>
          <w:lang w:eastAsia="en-US"/>
        </w:rPr>
      </w:pPr>
    </w:p>
    <w:p w:rsidR="00BB6B5F" w:rsidRDefault="00BB6B5F" w:rsidP="000C6276">
      <w:pPr>
        <w:rPr>
          <w:rFonts w:eastAsia="Calibri"/>
          <w:b/>
          <w:lang w:eastAsia="en-US"/>
        </w:rPr>
      </w:pPr>
    </w:p>
    <w:p w:rsidR="00BB6B5F" w:rsidRDefault="00BB6B5F" w:rsidP="000C6276">
      <w:pPr>
        <w:rPr>
          <w:rFonts w:eastAsia="Calibri"/>
          <w:b/>
          <w:lang w:eastAsia="en-US"/>
        </w:rPr>
      </w:pPr>
    </w:p>
    <w:p w:rsidR="00BB6B5F" w:rsidRDefault="00BB6B5F" w:rsidP="000C6276">
      <w:pPr>
        <w:rPr>
          <w:rFonts w:eastAsia="Calibri"/>
          <w:b/>
          <w:lang w:eastAsia="en-US"/>
        </w:rPr>
      </w:pPr>
    </w:p>
    <w:p w:rsidR="00BB6B5F" w:rsidRDefault="00BB6B5F" w:rsidP="000C6276">
      <w:pPr>
        <w:rPr>
          <w:rFonts w:eastAsia="Calibri"/>
          <w:b/>
          <w:lang w:eastAsia="en-US"/>
        </w:rPr>
      </w:pPr>
    </w:p>
    <w:p w:rsidR="00BB6B5F" w:rsidRDefault="00BB6B5F" w:rsidP="000C6276">
      <w:pPr>
        <w:rPr>
          <w:rFonts w:eastAsia="Calibri"/>
          <w:b/>
          <w:lang w:eastAsia="en-US"/>
        </w:rPr>
      </w:pPr>
    </w:p>
    <w:p w:rsidR="00BB6B5F" w:rsidRDefault="00BB6B5F" w:rsidP="000C6276">
      <w:pPr>
        <w:rPr>
          <w:rFonts w:eastAsia="Calibri"/>
          <w:b/>
          <w:lang w:eastAsia="en-US"/>
        </w:rPr>
      </w:pPr>
    </w:p>
    <w:p w:rsidR="00BB6B5F" w:rsidRDefault="00BB6B5F" w:rsidP="000C6276">
      <w:pPr>
        <w:rPr>
          <w:rFonts w:eastAsia="Calibri"/>
          <w:b/>
          <w:lang w:eastAsia="en-US"/>
        </w:rPr>
      </w:pPr>
    </w:p>
    <w:p w:rsidR="00BB6B5F" w:rsidRDefault="00BB6B5F" w:rsidP="000C6276">
      <w:pPr>
        <w:rPr>
          <w:rFonts w:eastAsia="Calibri"/>
          <w:b/>
          <w:lang w:eastAsia="en-US"/>
        </w:rPr>
      </w:pPr>
    </w:p>
    <w:p w:rsidR="00BB6B5F" w:rsidRDefault="00BB6B5F" w:rsidP="000C6276">
      <w:pPr>
        <w:rPr>
          <w:rFonts w:eastAsia="Calibri"/>
          <w:b/>
          <w:lang w:eastAsia="en-US"/>
        </w:rPr>
      </w:pPr>
    </w:p>
    <w:p w:rsidR="00BB6B5F" w:rsidRDefault="00BB6B5F" w:rsidP="000C6276">
      <w:pPr>
        <w:rPr>
          <w:rFonts w:eastAsia="Calibri"/>
          <w:b/>
          <w:lang w:eastAsia="en-US"/>
        </w:rPr>
      </w:pPr>
    </w:p>
    <w:p w:rsidR="00BB6B5F" w:rsidRDefault="00BB6B5F" w:rsidP="000C6276">
      <w:pPr>
        <w:rPr>
          <w:rFonts w:eastAsia="Calibri"/>
          <w:b/>
          <w:lang w:eastAsia="en-US"/>
        </w:rPr>
      </w:pPr>
    </w:p>
    <w:p w:rsidR="00BB6B5F" w:rsidRDefault="00BB6B5F" w:rsidP="000C6276">
      <w:pPr>
        <w:rPr>
          <w:rFonts w:eastAsia="Calibri"/>
          <w:b/>
          <w:lang w:eastAsia="en-US"/>
        </w:rPr>
      </w:pPr>
    </w:p>
    <w:p w:rsidR="00BB6B5F" w:rsidRDefault="00BB6B5F" w:rsidP="000C6276">
      <w:pPr>
        <w:rPr>
          <w:rFonts w:eastAsia="Calibri"/>
          <w:b/>
          <w:lang w:eastAsia="en-US"/>
        </w:rPr>
      </w:pPr>
    </w:p>
    <w:p w:rsidR="00BB6B5F" w:rsidRDefault="00BB6B5F" w:rsidP="000C6276">
      <w:pPr>
        <w:rPr>
          <w:rFonts w:eastAsia="Calibri"/>
          <w:b/>
          <w:lang w:eastAsia="en-US"/>
        </w:rPr>
      </w:pPr>
    </w:p>
    <w:p w:rsidR="00BB6B5F" w:rsidRDefault="00BB6B5F" w:rsidP="000C6276">
      <w:pPr>
        <w:rPr>
          <w:rFonts w:eastAsia="Calibri"/>
          <w:b/>
          <w:lang w:eastAsia="en-US"/>
        </w:rPr>
      </w:pPr>
    </w:p>
    <w:p w:rsidR="00BB6B5F" w:rsidRDefault="00BB6B5F" w:rsidP="000C6276">
      <w:pPr>
        <w:rPr>
          <w:rFonts w:eastAsia="Calibri"/>
          <w:b/>
          <w:lang w:eastAsia="en-US"/>
        </w:rPr>
      </w:pPr>
    </w:p>
    <w:p w:rsidR="00BB6B5F" w:rsidRDefault="00BB6B5F" w:rsidP="000C6276">
      <w:pPr>
        <w:rPr>
          <w:rFonts w:eastAsia="Calibri"/>
          <w:b/>
          <w:lang w:eastAsia="en-US"/>
        </w:rPr>
      </w:pPr>
    </w:p>
    <w:p w:rsidR="00BB6B5F" w:rsidRDefault="00BB6B5F" w:rsidP="000C6276">
      <w:pPr>
        <w:rPr>
          <w:rFonts w:eastAsia="Calibri"/>
          <w:b/>
          <w:lang w:eastAsia="en-US"/>
        </w:rPr>
      </w:pPr>
    </w:p>
    <w:p w:rsidR="00BB6B5F" w:rsidRDefault="00BB6B5F" w:rsidP="000C6276">
      <w:pPr>
        <w:rPr>
          <w:rFonts w:eastAsia="Calibri"/>
          <w:b/>
          <w:lang w:eastAsia="en-US"/>
        </w:rPr>
      </w:pPr>
    </w:p>
    <w:p w:rsidR="00BB6B5F" w:rsidRDefault="00BB6B5F" w:rsidP="000C6276">
      <w:pPr>
        <w:rPr>
          <w:rFonts w:eastAsia="Calibri"/>
          <w:b/>
          <w:lang w:eastAsia="en-US"/>
        </w:rPr>
      </w:pPr>
    </w:p>
    <w:p w:rsidR="00BB6B5F" w:rsidRDefault="00BB6B5F" w:rsidP="000C6276">
      <w:pPr>
        <w:rPr>
          <w:rFonts w:eastAsia="Calibri"/>
          <w:b/>
          <w:lang w:eastAsia="en-US"/>
        </w:rPr>
      </w:pPr>
    </w:p>
    <w:p w:rsidR="00BB6B5F" w:rsidRDefault="00BB6B5F" w:rsidP="000C6276">
      <w:pPr>
        <w:rPr>
          <w:rFonts w:eastAsia="Calibri"/>
          <w:b/>
          <w:lang w:eastAsia="en-US"/>
        </w:rPr>
      </w:pPr>
    </w:p>
    <w:p w:rsidR="00BB6B5F" w:rsidRDefault="00BB6B5F" w:rsidP="000C6276">
      <w:pPr>
        <w:rPr>
          <w:rFonts w:eastAsia="Calibri"/>
          <w:b/>
          <w:lang w:eastAsia="en-US"/>
        </w:rPr>
      </w:pPr>
    </w:p>
    <w:p w:rsidR="00BB6B5F" w:rsidRDefault="00BB6B5F" w:rsidP="000C6276">
      <w:pPr>
        <w:rPr>
          <w:rFonts w:eastAsia="Calibri"/>
          <w:b/>
          <w:lang w:eastAsia="en-US"/>
        </w:rPr>
      </w:pPr>
    </w:p>
    <w:p w:rsidR="00BB6B5F" w:rsidRDefault="00BB6B5F" w:rsidP="000C6276">
      <w:pPr>
        <w:rPr>
          <w:rFonts w:eastAsia="Calibri"/>
          <w:b/>
          <w:lang w:eastAsia="en-US"/>
        </w:rPr>
      </w:pPr>
    </w:p>
    <w:p w:rsidR="00BB6B5F" w:rsidRDefault="00BB6B5F" w:rsidP="000C6276">
      <w:pPr>
        <w:rPr>
          <w:rFonts w:eastAsia="Calibri"/>
          <w:b/>
          <w:lang w:eastAsia="en-US"/>
        </w:rPr>
      </w:pPr>
    </w:p>
    <w:p w:rsidR="00BB6B5F" w:rsidRDefault="00BB6B5F" w:rsidP="000C6276">
      <w:pPr>
        <w:rPr>
          <w:rFonts w:eastAsia="Calibri"/>
          <w:b/>
          <w:lang w:eastAsia="en-US"/>
        </w:rPr>
      </w:pPr>
    </w:p>
    <w:p w:rsidR="00BB6B5F" w:rsidRDefault="00BB6B5F" w:rsidP="000C6276">
      <w:pPr>
        <w:rPr>
          <w:rFonts w:eastAsia="Calibri"/>
          <w:b/>
          <w:lang w:eastAsia="en-US"/>
        </w:rPr>
      </w:pPr>
    </w:p>
    <w:p w:rsidR="00BB6B5F" w:rsidRDefault="00BB6B5F" w:rsidP="000C6276">
      <w:pPr>
        <w:rPr>
          <w:rFonts w:eastAsia="Calibri"/>
          <w:b/>
          <w:lang w:eastAsia="en-US"/>
        </w:rPr>
      </w:pPr>
    </w:p>
    <w:p w:rsidR="00BB6B5F" w:rsidRDefault="00BB6B5F" w:rsidP="000C6276">
      <w:pPr>
        <w:rPr>
          <w:rFonts w:eastAsia="Calibri"/>
          <w:b/>
          <w:lang w:eastAsia="en-US"/>
        </w:rPr>
      </w:pPr>
    </w:p>
    <w:p w:rsidR="00BB6B5F" w:rsidRDefault="00BB6B5F" w:rsidP="000C6276">
      <w:pPr>
        <w:rPr>
          <w:rFonts w:eastAsia="Calibri"/>
          <w:b/>
          <w:lang w:eastAsia="en-US"/>
        </w:rPr>
      </w:pPr>
    </w:p>
    <w:p w:rsidR="00BB6B5F" w:rsidRDefault="00BB6B5F" w:rsidP="000C6276">
      <w:pPr>
        <w:rPr>
          <w:rFonts w:eastAsia="Calibri"/>
          <w:b/>
          <w:lang w:eastAsia="en-US"/>
        </w:rPr>
      </w:pPr>
    </w:p>
    <w:p w:rsidR="00BB6B5F" w:rsidRDefault="00BB6B5F" w:rsidP="000C6276">
      <w:pPr>
        <w:rPr>
          <w:rFonts w:eastAsia="Calibri"/>
          <w:b/>
          <w:lang w:eastAsia="en-US"/>
        </w:rPr>
      </w:pPr>
    </w:p>
    <w:p w:rsidR="00BB6B5F" w:rsidRDefault="00BB6B5F" w:rsidP="000C6276">
      <w:pPr>
        <w:rPr>
          <w:rFonts w:eastAsia="Calibri"/>
          <w:b/>
          <w:lang w:eastAsia="en-US"/>
        </w:rPr>
      </w:pPr>
    </w:p>
    <w:p w:rsidR="00BB6B5F" w:rsidRDefault="00BB6B5F" w:rsidP="000C6276">
      <w:pPr>
        <w:rPr>
          <w:rFonts w:eastAsia="Calibri"/>
          <w:b/>
          <w:lang w:eastAsia="en-US"/>
        </w:rPr>
      </w:pPr>
    </w:p>
    <w:p w:rsidR="00BB6B5F" w:rsidRDefault="00BB6B5F" w:rsidP="000C6276">
      <w:pPr>
        <w:rPr>
          <w:rFonts w:eastAsia="Calibri"/>
          <w:b/>
          <w:lang w:eastAsia="en-US"/>
        </w:rPr>
      </w:pPr>
    </w:p>
    <w:p w:rsidR="00FE3A56" w:rsidRPr="000C6276" w:rsidRDefault="00DB449D" w:rsidP="000C6276">
      <w:pPr>
        <w:rPr>
          <w:b/>
          <w:color w:val="C00000"/>
        </w:rPr>
      </w:pPr>
      <w:r w:rsidRPr="000C6276">
        <w:rPr>
          <w:rFonts w:eastAsia="Calibri"/>
          <w:b/>
          <w:lang w:eastAsia="en-US"/>
        </w:rPr>
        <w:t>6.6.ТИМ</w:t>
      </w:r>
      <w:r w:rsidR="00FE3A56" w:rsidRPr="000C6276">
        <w:rPr>
          <w:rFonts w:eastAsia="Calibri"/>
          <w:b/>
          <w:lang w:eastAsia="en-US"/>
        </w:rPr>
        <w:t xml:space="preserve"> ЗА САРАДЊУ СА ПОРОДИЦОМ</w:t>
      </w:r>
    </w:p>
    <w:p w:rsidR="009F16B1" w:rsidRDefault="009F16B1" w:rsidP="009F16B1"/>
    <w:p w:rsidR="009F16B1" w:rsidRPr="009F16B1" w:rsidRDefault="009F16B1" w:rsidP="009F16B1">
      <w:r>
        <w:tab/>
      </w:r>
      <w:r w:rsidRPr="009F16B1">
        <w:t>Чланови тима за сарадњу са породицом су: Омер Благојевић(наставник математике-координатор),</w:t>
      </w:r>
      <w:r>
        <w:t xml:space="preserve"> </w:t>
      </w:r>
      <w:r w:rsidRPr="009F16B1">
        <w:t>Сузана Тодоровић (учитељица),</w:t>
      </w:r>
      <w:r>
        <w:t xml:space="preserve"> </w:t>
      </w:r>
      <w:r w:rsidRPr="009F16B1">
        <w:t>Саша Миленковић (учитељ),</w:t>
      </w:r>
      <w:r>
        <w:t xml:space="preserve"> </w:t>
      </w:r>
      <w:r w:rsidRPr="009F16B1">
        <w:t>Смиљана Тодоровић (учитељица),</w:t>
      </w:r>
      <w:r>
        <w:t xml:space="preserve"> </w:t>
      </w:r>
      <w:r w:rsidRPr="009F16B1">
        <w:t>Иван Петровић стручни сарадник</w:t>
      </w:r>
      <w:r>
        <w:t xml:space="preserve"> </w:t>
      </w:r>
      <w:r w:rsidRPr="009F16B1">
        <w:t>(психолог-замена),</w:t>
      </w:r>
      <w:r>
        <w:t xml:space="preserve"> </w:t>
      </w:r>
      <w:r w:rsidRPr="009F16B1">
        <w:t>Сретен Марковић</w:t>
      </w:r>
      <w:r>
        <w:t xml:space="preserve"> </w:t>
      </w:r>
      <w:r w:rsidRPr="009F16B1">
        <w:t>(учитељ).</w:t>
      </w:r>
    </w:p>
    <w:p w:rsidR="009F16B1" w:rsidRPr="009F16B1" w:rsidRDefault="009F16B1" w:rsidP="009F16B1">
      <w:pPr>
        <w:pStyle w:val="NoSpacing"/>
        <w:jc w:val="both"/>
      </w:pPr>
      <w:r>
        <w:tab/>
      </w:r>
      <w:r w:rsidRPr="009F16B1">
        <w:t>Тим за сарадњу са породицом је од почетка школске године до јуна имао четири састанка, а најважнија питања којима се бавио је како унапредити и побољшати сарадњу између породице и школе и како родитеље више укључити у рад школе.</w:t>
      </w:r>
    </w:p>
    <w:p w:rsidR="009F16B1" w:rsidRPr="009F16B1" w:rsidRDefault="009F16B1" w:rsidP="009F16B1">
      <w:pPr>
        <w:pStyle w:val="NoSpacing"/>
        <w:jc w:val="both"/>
      </w:pPr>
      <w:r>
        <w:tab/>
      </w:r>
      <w:r w:rsidRPr="009F16B1">
        <w:t>Родитељи су обавештени о организацији „отвореног дана“, као и о плану „отворених врата“.Упознати су са временом када могу детаљно да се информишу о ученицима.Распоред истих биће истакнут на огласној табли у холу школе.</w:t>
      </w:r>
    </w:p>
    <w:p w:rsidR="009F16B1" w:rsidRPr="009F16B1" w:rsidRDefault="009F16B1" w:rsidP="009F16B1">
      <w:pPr>
        <w:pStyle w:val="NoSpacing"/>
        <w:jc w:val="both"/>
      </w:pPr>
      <w:r>
        <w:tab/>
      </w:r>
      <w:r w:rsidRPr="009F16B1">
        <w:t>Родитељима је сугерисано о значају добре сарадње са одељењским старешином и предметним наставницима.Такође та сарадња омогућује да се увек зна шта који ученик ради,како и зашто му је потребна помоћ,као и докле досежу резултати његовог рада.Дакле, без добро организоване и педагошки јасно усмерене сарадње нема јединствене педагошке акције.</w:t>
      </w:r>
    </w:p>
    <w:p w:rsidR="009F16B1" w:rsidRPr="009F16B1" w:rsidRDefault="009F16B1" w:rsidP="009F16B1">
      <w:pPr>
        <w:pStyle w:val="NoSpacing"/>
        <w:jc w:val="both"/>
      </w:pPr>
      <w:r>
        <w:tab/>
      </w:r>
      <w:r w:rsidRPr="009F16B1">
        <w:t>Такође су информисани о правилима понашања у школи и на часу,као и о потреби сарадње у наставним и ваннаставним активностима школе .</w:t>
      </w:r>
    </w:p>
    <w:p w:rsidR="009F16B1" w:rsidRPr="009F16B1" w:rsidRDefault="009F16B1" w:rsidP="009F16B1">
      <w:pPr>
        <w:pStyle w:val="NoSpacing"/>
        <w:jc w:val="both"/>
      </w:pPr>
      <w:r>
        <w:tab/>
      </w:r>
      <w:r w:rsidRPr="009F16B1">
        <w:t>Истакнута је њихова улога у доношењу одлука око организационих и финансијских питања.</w:t>
      </w:r>
      <w:r>
        <w:t xml:space="preserve"> </w:t>
      </w:r>
      <w:r w:rsidRPr="009F16B1">
        <w:t>Родитељи су у сарадњи са Одељењским стрешинама  узели учешће око организације и реализације активности у оквиру Дечје недеље,посебно родитељи ученика од 1.-4. разреда.</w:t>
      </w:r>
    </w:p>
    <w:p w:rsidR="009F16B1" w:rsidRPr="009F16B1" w:rsidRDefault="009F16B1" w:rsidP="009F16B1">
      <w:pPr>
        <w:pStyle w:val="NoSpacing"/>
        <w:jc w:val="both"/>
      </w:pPr>
      <w:r w:rsidRPr="009F16B1">
        <w:t>Организација“ отвореног дана“ и „отворених врата“, као вид сарадње породице и школе и информисање о ученицима и њиховим постигнућима.</w:t>
      </w:r>
    </w:p>
    <w:p w:rsidR="009F16B1" w:rsidRPr="009F16B1" w:rsidRDefault="009F16B1" w:rsidP="009F16B1">
      <w:pPr>
        <w:pStyle w:val="NoSpacing"/>
        <w:jc w:val="both"/>
      </w:pPr>
      <w:r w:rsidRPr="009F16B1">
        <w:t>На крају првог класификационог периода одржани су родитељски састанци у свим одељењима од 1. до 8. разреда. Родитељи су упознати са успехом и дисциплином ученика за протекли период.</w:t>
      </w:r>
    </w:p>
    <w:p w:rsidR="009F16B1" w:rsidRPr="009F16B1" w:rsidRDefault="009F16B1" w:rsidP="009F16B1">
      <w:pPr>
        <w:pStyle w:val="NoSpacing"/>
        <w:jc w:val="both"/>
      </w:pPr>
      <w:r>
        <w:tab/>
      </w:r>
      <w:r w:rsidRPr="009F16B1">
        <w:t>-Информисање и саветовање родитеља о превенцији ризичних облика понашања ,као и о безбедности ученика у саобраћају.</w:t>
      </w:r>
    </w:p>
    <w:p w:rsidR="009F16B1" w:rsidRPr="009F16B1" w:rsidRDefault="009F16B1" w:rsidP="009F16B1">
      <w:pPr>
        <w:pStyle w:val="NoSpacing"/>
        <w:jc w:val="both"/>
      </w:pPr>
      <w:r>
        <w:tab/>
      </w:r>
      <w:r w:rsidRPr="009F16B1">
        <w:t>-Одржавање отвореног дана и отворених врата као вид укључивања родитеља у школски живот и информисања о ученицима и њиховим постигнућима.</w:t>
      </w:r>
    </w:p>
    <w:p w:rsidR="009F16B1" w:rsidRPr="009F16B1" w:rsidRDefault="009F16B1" w:rsidP="009F16B1">
      <w:pPr>
        <w:pStyle w:val="NoSpacing"/>
        <w:jc w:val="both"/>
      </w:pPr>
      <w:r>
        <w:tab/>
      </w:r>
      <w:r w:rsidRPr="009F16B1">
        <w:t>-Одржавање отворених врата и отвореног дана као вид сарадње између родитеља и школе.</w:t>
      </w:r>
    </w:p>
    <w:p w:rsidR="009F16B1" w:rsidRPr="009F16B1" w:rsidRDefault="009F16B1" w:rsidP="009F16B1">
      <w:pPr>
        <w:pStyle w:val="NoSpacing"/>
        <w:jc w:val="both"/>
      </w:pPr>
      <w:r>
        <w:tab/>
      </w:r>
    </w:p>
    <w:p w:rsidR="009F16B1" w:rsidRPr="009F16B1" w:rsidRDefault="009F16B1" w:rsidP="009F16B1">
      <w:pPr>
        <w:pStyle w:val="NoSpacing"/>
        <w:jc w:val="both"/>
      </w:pPr>
      <w:r>
        <w:tab/>
      </w:r>
      <w:r w:rsidRPr="009F16B1">
        <w:t>Одржани су родитељски састанци поводом краја првог полугодишта.Одељењске старешине обавестиле су родитеље о успеху ученика,уз поруку за даљи рад и напредовање.</w:t>
      </w:r>
    </w:p>
    <w:p w:rsidR="009F16B1" w:rsidRPr="009F16B1" w:rsidRDefault="009F16B1" w:rsidP="009F16B1">
      <w:pPr>
        <w:pStyle w:val="NoSpacing"/>
        <w:jc w:val="both"/>
        <w:rPr>
          <w:shd w:val="clear" w:color="auto" w:fill="FFFFFF"/>
        </w:rPr>
      </w:pPr>
      <w:r>
        <w:rPr>
          <w:shd w:val="clear" w:color="auto" w:fill="FFFFFF"/>
        </w:rPr>
        <w:tab/>
      </w:r>
      <w:r w:rsidRPr="009F16B1">
        <w:rPr>
          <w:shd w:val="clear" w:color="auto" w:fill="FFFFFF"/>
        </w:rPr>
        <w:t>Организовање отвореног дана –укључивање родитеља у школски живот-информисање о ученицима и њиховим постигнућима.</w:t>
      </w:r>
    </w:p>
    <w:p w:rsidR="009F16B1" w:rsidRPr="009F16B1" w:rsidRDefault="009F16B1" w:rsidP="009F16B1">
      <w:pPr>
        <w:pStyle w:val="NoSpacing"/>
        <w:jc w:val="both"/>
        <w:rPr>
          <w:shd w:val="clear" w:color="auto" w:fill="FFFFFF"/>
        </w:rPr>
      </w:pPr>
      <w:r>
        <w:rPr>
          <w:shd w:val="clear" w:color="auto" w:fill="FFFFFF"/>
        </w:rPr>
        <w:tab/>
      </w:r>
      <w:r w:rsidRPr="009F16B1">
        <w:rPr>
          <w:shd w:val="clear" w:color="auto" w:fill="FFFFFF"/>
        </w:rPr>
        <w:t>Саветодавни рад са родитељима и отворена врата по утврђеном распореду током недеље.</w:t>
      </w:r>
      <w:r>
        <w:rPr>
          <w:shd w:val="clear" w:color="auto" w:fill="FFFFFF"/>
        </w:rPr>
        <w:t xml:space="preserve"> </w:t>
      </w:r>
      <w:r w:rsidRPr="009F16B1">
        <w:rPr>
          <w:shd w:val="clear" w:color="auto" w:fill="FFFFFF"/>
        </w:rPr>
        <w:t>Родитељи су узели учешће у превозу ученика до места одржавања општинских такмичења.</w:t>
      </w:r>
    </w:p>
    <w:p w:rsidR="009F16B1" w:rsidRPr="009F16B1" w:rsidRDefault="009F16B1" w:rsidP="009F16B1">
      <w:pPr>
        <w:pStyle w:val="NoSpacing"/>
        <w:jc w:val="both"/>
        <w:rPr>
          <w:shd w:val="clear" w:color="auto" w:fill="FFFFFF"/>
        </w:rPr>
      </w:pPr>
      <w:r>
        <w:rPr>
          <w:shd w:val="clear" w:color="auto" w:fill="FFFFFF"/>
        </w:rPr>
        <w:tab/>
      </w:r>
      <w:r w:rsidRPr="009F16B1">
        <w:rPr>
          <w:shd w:val="clear" w:color="auto" w:fill="FFFFFF"/>
        </w:rPr>
        <w:t>Радионица поводом Дана жена -</w:t>
      </w:r>
      <w:r>
        <w:rPr>
          <w:shd w:val="clear" w:color="auto" w:fill="FFFFFF"/>
        </w:rPr>
        <w:t xml:space="preserve"> </w:t>
      </w:r>
      <w:r w:rsidRPr="009F16B1">
        <w:rPr>
          <w:shd w:val="clear" w:color="auto" w:fill="FFFFFF"/>
        </w:rPr>
        <w:t>8.марта.</w:t>
      </w:r>
      <w:r>
        <w:rPr>
          <w:shd w:val="clear" w:color="auto" w:fill="FFFFFF"/>
        </w:rPr>
        <w:t xml:space="preserve"> </w:t>
      </w:r>
      <w:r w:rsidRPr="009F16B1">
        <w:rPr>
          <w:shd w:val="clear" w:color="auto" w:fill="FFFFFF"/>
        </w:rPr>
        <w:t>Поводом Дана жена 8.мартаученици нижих разредасу у неким одељењима заједно са родитељима обележили овај празник прављењем пригодних поклона за мајке и учитељице.</w:t>
      </w:r>
    </w:p>
    <w:p w:rsidR="009F16B1" w:rsidRPr="009F16B1" w:rsidRDefault="009F16B1" w:rsidP="009F16B1">
      <w:pPr>
        <w:pStyle w:val="NoSpacing"/>
        <w:jc w:val="both"/>
        <w:rPr>
          <w:shd w:val="clear" w:color="auto" w:fill="FFFFFF"/>
        </w:rPr>
      </w:pPr>
      <w:r>
        <w:rPr>
          <w:shd w:val="clear" w:color="auto" w:fill="FFFFFF"/>
        </w:rPr>
        <w:tab/>
      </w:r>
      <w:r w:rsidRPr="009F16B1">
        <w:rPr>
          <w:shd w:val="clear" w:color="auto" w:fill="FFFFFF"/>
        </w:rPr>
        <w:t>Организовање отвореног дана –</w:t>
      </w:r>
      <w:r>
        <w:rPr>
          <w:shd w:val="clear" w:color="auto" w:fill="FFFFFF"/>
        </w:rPr>
        <w:t xml:space="preserve"> </w:t>
      </w:r>
      <w:r w:rsidRPr="009F16B1">
        <w:rPr>
          <w:shd w:val="clear" w:color="auto" w:fill="FFFFFF"/>
        </w:rPr>
        <w:t>укључивање родитеља у школски живот-информисање о ученицима и њиховим постигнућима.</w:t>
      </w:r>
    </w:p>
    <w:p w:rsidR="009F16B1" w:rsidRPr="009F16B1" w:rsidRDefault="009F16B1" w:rsidP="009F16B1">
      <w:pPr>
        <w:pStyle w:val="NoSpacing"/>
        <w:jc w:val="both"/>
        <w:rPr>
          <w:shd w:val="clear" w:color="auto" w:fill="FFFFFF"/>
        </w:rPr>
      </w:pPr>
      <w:r>
        <w:rPr>
          <w:shd w:val="clear" w:color="auto" w:fill="FFFFFF"/>
        </w:rPr>
        <w:tab/>
      </w:r>
      <w:r w:rsidRPr="009F16B1">
        <w:rPr>
          <w:shd w:val="clear" w:color="auto" w:fill="FFFFFF"/>
        </w:rPr>
        <w:t>Саветодавни рад са родитељима и отворена врата по утврђеном распореду током недеље.</w:t>
      </w:r>
      <w:r>
        <w:rPr>
          <w:shd w:val="clear" w:color="auto" w:fill="FFFFFF"/>
        </w:rPr>
        <w:t xml:space="preserve"> </w:t>
      </w:r>
      <w:r w:rsidRPr="009F16B1">
        <w:rPr>
          <w:shd w:val="clear" w:color="auto" w:fill="FFFFFF"/>
        </w:rPr>
        <w:t>На основу дописа Министарства просвете, школска година се завршава 6.</w:t>
      </w:r>
      <w:r w:rsidR="00704990">
        <w:rPr>
          <w:shd w:val="clear" w:color="auto" w:fill="FFFFFF"/>
        </w:rPr>
        <w:t xml:space="preserve"> </w:t>
      </w:r>
      <w:r w:rsidRPr="009F16B1">
        <w:rPr>
          <w:shd w:val="clear" w:color="auto" w:fill="FFFFFF"/>
        </w:rPr>
        <w:t xml:space="preserve">јуна 2023.године уместо 20.јуна 2023.године за ученике од првод до седмог разреда,како је </w:t>
      </w:r>
      <w:r w:rsidRPr="009F16B1">
        <w:rPr>
          <w:shd w:val="clear" w:color="auto" w:fill="FFFFFF"/>
        </w:rPr>
        <w:lastRenderedPageBreak/>
        <w:t>предвиђено школским календаром , обуставља се непосредни образовно-васпитни рад у основним и средњим школама.</w:t>
      </w:r>
    </w:p>
    <w:p w:rsidR="009F16B1" w:rsidRPr="009F16B1" w:rsidRDefault="009F16B1" w:rsidP="009F16B1">
      <w:pPr>
        <w:pStyle w:val="NoSpacing"/>
        <w:jc w:val="both"/>
        <w:rPr>
          <w:shd w:val="clear" w:color="auto" w:fill="FFFFFF"/>
        </w:rPr>
      </w:pPr>
      <w:r>
        <w:rPr>
          <w:shd w:val="clear" w:color="auto" w:fill="FFFFFF"/>
        </w:rPr>
        <w:tab/>
      </w:r>
      <w:r w:rsidRPr="009F16B1">
        <w:rPr>
          <w:shd w:val="clear" w:color="auto" w:fill="FFFFFF"/>
        </w:rPr>
        <w:t>На Родитељским састанцима који су одржани за све ученике од првог до седмог разреда родитељи су се изјаснили да нису сагласни да ученици наставе са наставом до 20.јуна 2023.године,осим ученика који су се изјаснили да поправе оцене.</w:t>
      </w:r>
    </w:p>
    <w:p w:rsidR="009F16B1" w:rsidRPr="009F16B1" w:rsidRDefault="009F16B1" w:rsidP="009F16B1">
      <w:pPr>
        <w:pStyle w:val="NoSpacing"/>
        <w:jc w:val="both"/>
        <w:rPr>
          <w:shd w:val="clear" w:color="auto" w:fill="FFFFFF"/>
        </w:rPr>
      </w:pPr>
      <w:r>
        <w:rPr>
          <w:shd w:val="clear" w:color="auto" w:fill="FFFFFF"/>
        </w:rPr>
        <w:tab/>
      </w:r>
      <w:r w:rsidRPr="009F16B1">
        <w:rPr>
          <w:shd w:val="clear" w:color="auto" w:fill="FFFFFF"/>
        </w:rPr>
        <w:t>Родитељи су благовремено обавештавани са дописима Министарства просвете о упису ученика у срењу школу и о полагању завршног испита.</w:t>
      </w:r>
    </w:p>
    <w:p w:rsidR="009F16B1" w:rsidRPr="009F16B1" w:rsidRDefault="009F16B1" w:rsidP="009F16B1">
      <w:pPr>
        <w:pStyle w:val="NoSpacing"/>
        <w:jc w:val="both"/>
        <w:rPr>
          <w:shd w:val="clear" w:color="auto" w:fill="FFFFFF"/>
        </w:rPr>
      </w:pPr>
      <w:r>
        <w:rPr>
          <w:shd w:val="clear" w:color="auto" w:fill="FFFFFF"/>
        </w:rPr>
        <w:tab/>
      </w:r>
      <w:r w:rsidRPr="009F16B1">
        <w:rPr>
          <w:shd w:val="clear" w:color="auto" w:fill="FFFFFF"/>
        </w:rPr>
        <w:t xml:space="preserve">Сарадња са родитељима је преко  </w:t>
      </w:r>
      <w:r w:rsidRPr="009F16B1">
        <w:t>Whatsapp ,Viber групе ,емаил-а, разговора телефоном индивидуални разговори,родитељски састанци.</w:t>
      </w:r>
    </w:p>
    <w:p w:rsidR="009F16B1" w:rsidRPr="009F16B1" w:rsidRDefault="009F16B1" w:rsidP="009F16B1">
      <w:pPr>
        <w:pStyle w:val="NoSpacing"/>
        <w:jc w:val="both"/>
        <w:rPr>
          <w:shd w:val="clear" w:color="auto" w:fill="FFFFFF"/>
        </w:rPr>
      </w:pPr>
      <w:r>
        <w:rPr>
          <w:shd w:val="clear" w:color="auto" w:fill="FFFFFF"/>
        </w:rPr>
        <w:tab/>
      </w:r>
      <w:r w:rsidRPr="009F16B1">
        <w:rPr>
          <w:shd w:val="clear" w:color="auto" w:fill="FFFFFF"/>
        </w:rPr>
        <w:t>-Родитељима је послат анкетни лист за изборни предмет Матерњи језик са елементима националне културе.Где су они требали да се изјасне да ли се опредељују за неки од изборних предмета.</w:t>
      </w:r>
    </w:p>
    <w:p w:rsidR="009F16B1" w:rsidRPr="009F16B1" w:rsidRDefault="009F16B1" w:rsidP="009F16B1">
      <w:pPr>
        <w:pStyle w:val="NoSpacing"/>
        <w:jc w:val="both"/>
        <w:rPr>
          <w:shd w:val="clear" w:color="auto" w:fill="FFFFFF"/>
        </w:rPr>
      </w:pPr>
      <w:r>
        <w:tab/>
      </w:r>
      <w:r w:rsidRPr="009F16B1">
        <w:t>Родитељи на родитељском састанку 8.разреда су упознати да се прослава мале матуре по препоруци Министарства просвете може организовати у школи, али је одлука на родитељима ученика.</w:t>
      </w:r>
    </w:p>
    <w:p w:rsidR="009F16B1" w:rsidRPr="009F16B1" w:rsidRDefault="009F16B1" w:rsidP="009F16B1">
      <w:pPr>
        <w:pStyle w:val="NoSpacing"/>
        <w:jc w:val="both"/>
      </w:pPr>
      <w:r>
        <w:tab/>
      </w:r>
      <w:r w:rsidRPr="009F16B1">
        <w:t>Родитељски састанци су одржани 28.јуна 2023.године где је родитељима саопштен општи успех и дисциплина ученика од првог до осмог разреда.Родитељима су подељене кљижице и сведочанства,као и посебне дипломе ученицима осмог разреда за к</w:t>
      </w:r>
      <w:r>
        <w:t>рај школске 2022</w:t>
      </w:r>
      <w:r w:rsidRPr="009F16B1">
        <w:t>/23.године.</w:t>
      </w:r>
    </w:p>
    <w:p w:rsidR="009F16B1" w:rsidRPr="009F16B1" w:rsidRDefault="009F16B1" w:rsidP="009F16B1">
      <w:pPr>
        <w:pStyle w:val="NoSpacing"/>
        <w:jc w:val="both"/>
      </w:pPr>
    </w:p>
    <w:p w:rsidR="009F16B1" w:rsidRPr="009F16B1" w:rsidRDefault="009F16B1" w:rsidP="009F16B1">
      <w:pPr>
        <w:pStyle w:val="NoSpacing"/>
        <w:jc w:val="both"/>
      </w:pPr>
      <w:r>
        <w:tab/>
      </w:r>
      <w:r>
        <w:tab/>
      </w:r>
      <w:r>
        <w:tab/>
      </w:r>
      <w:r>
        <w:tab/>
      </w:r>
      <w:r>
        <w:tab/>
      </w:r>
      <w:r>
        <w:tab/>
      </w:r>
      <w:r>
        <w:tab/>
      </w:r>
      <w:r>
        <w:tab/>
      </w:r>
      <w:r>
        <w:tab/>
        <w:t xml:space="preserve">Записничар </w:t>
      </w:r>
      <w:r w:rsidRPr="009F16B1">
        <w:t>Омер Благојевић</w:t>
      </w:r>
    </w:p>
    <w:p w:rsidR="009F16B1" w:rsidRPr="009F16B1" w:rsidRDefault="009F16B1" w:rsidP="009F16B1">
      <w:pPr>
        <w:pStyle w:val="NoSpacing"/>
        <w:jc w:val="both"/>
      </w:pPr>
    </w:p>
    <w:p w:rsidR="000C6276" w:rsidRPr="009F16B1" w:rsidRDefault="000C6276" w:rsidP="009F16B1">
      <w:pPr>
        <w:pStyle w:val="NoSpacing"/>
        <w:jc w:val="both"/>
      </w:pPr>
    </w:p>
    <w:p w:rsidR="00B455CE" w:rsidRPr="009F16B1" w:rsidRDefault="00B455CE" w:rsidP="009F16B1">
      <w:pPr>
        <w:pStyle w:val="NoSpacing"/>
        <w:jc w:val="both"/>
      </w:pPr>
    </w:p>
    <w:p w:rsidR="00B455CE" w:rsidRPr="009F16B1" w:rsidRDefault="00B455CE" w:rsidP="009F16B1">
      <w:pPr>
        <w:pStyle w:val="NoSpacing"/>
        <w:jc w:val="both"/>
      </w:pPr>
    </w:p>
    <w:p w:rsidR="00991F2E" w:rsidRPr="00164908" w:rsidRDefault="00AE2E39" w:rsidP="00AE2E39">
      <w:pPr>
        <w:rPr>
          <w:b/>
        </w:rPr>
      </w:pPr>
      <w:r w:rsidRPr="00164908">
        <w:rPr>
          <w:b/>
        </w:rPr>
        <w:t>6.7.ТИМ ЗА ЗАШТИТУ</w:t>
      </w:r>
      <w:r w:rsidR="00A37766" w:rsidRPr="00164908">
        <w:rPr>
          <w:b/>
        </w:rPr>
        <w:t xml:space="preserve"> ЖИВОТНЕ СРЕДИНЕ</w:t>
      </w:r>
    </w:p>
    <w:p w:rsidR="00164908" w:rsidRPr="00F33AE5" w:rsidRDefault="00164908" w:rsidP="00AE2E39">
      <w:pPr>
        <w:rPr>
          <w:color w:val="C00000"/>
        </w:rPr>
      </w:pPr>
    </w:p>
    <w:p w:rsidR="00704990" w:rsidRDefault="00704990" w:rsidP="00704990">
      <w:pPr>
        <w:pStyle w:val="NoSpacing"/>
        <w:jc w:val="both"/>
      </w:pPr>
      <w:r>
        <w:t>Чланови Тима:</w:t>
      </w:r>
    </w:p>
    <w:p w:rsidR="00704990" w:rsidRDefault="00704990" w:rsidP="00704990">
      <w:pPr>
        <w:pStyle w:val="NoSpacing"/>
        <w:jc w:val="both"/>
      </w:pPr>
      <w:r>
        <w:tab/>
        <w:t xml:space="preserve">1. </w:t>
      </w:r>
      <w:r w:rsidRPr="0012275E">
        <w:t>Дарко Перић – координатор</w:t>
      </w:r>
      <w:r>
        <w:t xml:space="preserve"> (наставник географије)</w:t>
      </w:r>
    </w:p>
    <w:p w:rsidR="00704990" w:rsidRDefault="00704990" w:rsidP="00704990">
      <w:pPr>
        <w:pStyle w:val="NoSpacing"/>
        <w:jc w:val="both"/>
      </w:pPr>
      <w:r>
        <w:tab/>
        <w:t>2. Смиљана Тодоровић – члан (учитељ)</w:t>
      </w:r>
    </w:p>
    <w:p w:rsidR="00704990" w:rsidRDefault="00704990" w:rsidP="00704990">
      <w:pPr>
        <w:pStyle w:val="NoSpacing"/>
        <w:jc w:val="both"/>
      </w:pPr>
      <w:r>
        <w:tab/>
        <w:t>3. Наташа Ботић – члан (наставник физике)</w:t>
      </w:r>
    </w:p>
    <w:p w:rsidR="00704990" w:rsidRDefault="00704990" w:rsidP="00704990">
      <w:pPr>
        <w:pStyle w:val="NoSpacing"/>
        <w:jc w:val="both"/>
      </w:pPr>
    </w:p>
    <w:p w:rsidR="00704990" w:rsidRDefault="00704990" w:rsidP="00704990">
      <w:pPr>
        <w:pStyle w:val="NoSpacing"/>
        <w:jc w:val="both"/>
      </w:pPr>
      <w:r>
        <w:t>У школској 2022/2023. години Тим за заштиту животне средине састао се пет пута.</w:t>
      </w:r>
    </w:p>
    <w:p w:rsidR="00704990" w:rsidRDefault="00704990" w:rsidP="00704990">
      <w:pPr>
        <w:pStyle w:val="NoSpacing"/>
        <w:jc w:val="both"/>
      </w:pPr>
    </w:p>
    <w:p w:rsidR="00704990" w:rsidRDefault="00704990" w:rsidP="00704990">
      <w:pPr>
        <w:pStyle w:val="NoSpacing"/>
        <w:jc w:val="both"/>
      </w:pPr>
      <w:r>
        <w:tab/>
      </w:r>
      <w:r>
        <w:sym w:font="Wingdings 2" w:char="F097"/>
      </w:r>
      <w:r>
        <w:t xml:space="preserve"> </w:t>
      </w:r>
      <w:r w:rsidRPr="003474F8">
        <w:t>На првом састанку одржаном</w:t>
      </w:r>
      <w:r>
        <w:t xml:space="preserve"> 19. септембра 2023. године представљени су циљеви, васпитни задаци и активности, које су планиране за школску 2022/2023. годину. Извршена је акција уређења школског дворишта у матичној школи и подручним одељењима.</w:t>
      </w:r>
    </w:p>
    <w:p w:rsidR="00704990" w:rsidRPr="005C35FA" w:rsidRDefault="00704990" w:rsidP="00704990">
      <w:pPr>
        <w:pStyle w:val="NoSpacing"/>
        <w:jc w:val="both"/>
        <w:rPr>
          <w:sz w:val="16"/>
          <w:szCs w:val="16"/>
        </w:rPr>
      </w:pPr>
    </w:p>
    <w:p w:rsidR="00704990" w:rsidRDefault="00704990" w:rsidP="00704990">
      <w:pPr>
        <w:pStyle w:val="NoSpacing"/>
        <w:jc w:val="both"/>
      </w:pPr>
      <w:r>
        <w:tab/>
        <w:t xml:space="preserve"> </w:t>
      </w:r>
      <w:r>
        <w:sym w:font="Wingdings 2" w:char="F097"/>
      </w:r>
      <w:r>
        <w:t>На другом састанку одржаном 19. децембра 2023. године сумирани су резултати урађеног током првог полугодишта.</w:t>
      </w:r>
    </w:p>
    <w:p w:rsidR="00704990" w:rsidRDefault="00704990" w:rsidP="00704990">
      <w:pPr>
        <w:pStyle w:val="NoSpacing"/>
        <w:jc w:val="both"/>
      </w:pPr>
    </w:p>
    <w:p w:rsidR="00704990" w:rsidRDefault="00704990" w:rsidP="00704990">
      <w:pPr>
        <w:pStyle w:val="NoSpacing"/>
        <w:jc w:val="both"/>
      </w:pPr>
      <w:r w:rsidRPr="002D7502">
        <w:t>-</w:t>
      </w:r>
      <w:r>
        <w:t xml:space="preserve"> </w:t>
      </w:r>
      <w:r w:rsidRPr="002D7502">
        <w:t xml:space="preserve">Обележен је </w:t>
      </w:r>
      <w:r>
        <w:t>Светски</w:t>
      </w:r>
      <w:r w:rsidRPr="002D7502">
        <w:t xml:space="preserve"> дан хране 16. октобра</w:t>
      </w:r>
      <w:r>
        <w:t>.</w:t>
      </w:r>
    </w:p>
    <w:p w:rsidR="00704990" w:rsidRDefault="00704990" w:rsidP="00704990">
      <w:pPr>
        <w:pStyle w:val="NoSpacing"/>
        <w:jc w:val="both"/>
      </w:pPr>
      <w:r>
        <w:t>- У млађим разредима реализоване су теме „Рециклажа“ и „Одговоран однос према здрављу“, а у старијим разредима вођени су разговори у оквиру слободних наставних активности: Чувари природе (5. разред), Сачувајмо нашу планету (6. разред) и Моја животна средина (7. разред).</w:t>
      </w:r>
    </w:p>
    <w:p w:rsidR="00704990" w:rsidRDefault="00704990" w:rsidP="00704990">
      <w:pPr>
        <w:pStyle w:val="NoSpacing"/>
        <w:jc w:val="both"/>
      </w:pPr>
      <w:r>
        <w:t>- Обележен је Светски дан борбе против сиде 1. децембра 2023. године.</w:t>
      </w:r>
    </w:p>
    <w:p w:rsidR="00704990" w:rsidRDefault="00704990" w:rsidP="00704990">
      <w:pPr>
        <w:pStyle w:val="NoSpacing"/>
        <w:jc w:val="both"/>
      </w:pPr>
      <w:r>
        <w:t>- На часовима ОС реализоване су радионице на тему хигијене.</w:t>
      </w:r>
    </w:p>
    <w:p w:rsidR="00704990" w:rsidRPr="00FA14C5" w:rsidRDefault="00704990" w:rsidP="00704990">
      <w:pPr>
        <w:pStyle w:val="NoSpacing"/>
        <w:jc w:val="both"/>
        <w:rPr>
          <w:sz w:val="16"/>
          <w:szCs w:val="16"/>
        </w:rPr>
      </w:pPr>
    </w:p>
    <w:p w:rsidR="00704990" w:rsidRDefault="00704990" w:rsidP="00704990">
      <w:pPr>
        <w:pStyle w:val="NoSpacing"/>
        <w:jc w:val="both"/>
      </w:pPr>
      <w:r>
        <w:tab/>
      </w:r>
      <w:r>
        <w:sym w:font="Wingdings 2" w:char="F097"/>
      </w:r>
      <w:r>
        <w:t>На трећем састанку одржаном 20. фебруара 2023. године анализиране су све активности на почетку другог полугодишта и усвојен план даљег рада. Ученици су уређивали школско двориште.</w:t>
      </w:r>
    </w:p>
    <w:p w:rsidR="00704990" w:rsidRPr="00FA14C5" w:rsidRDefault="00704990" w:rsidP="00704990">
      <w:pPr>
        <w:pStyle w:val="NoSpacing"/>
        <w:jc w:val="both"/>
        <w:rPr>
          <w:sz w:val="16"/>
          <w:szCs w:val="16"/>
        </w:rPr>
      </w:pPr>
    </w:p>
    <w:p w:rsidR="00704990" w:rsidRDefault="00704990" w:rsidP="00704990">
      <w:pPr>
        <w:pStyle w:val="NoSpacing"/>
        <w:jc w:val="both"/>
      </w:pPr>
      <w:r>
        <w:tab/>
      </w:r>
      <w:r>
        <w:sym w:font="Wingdings 2" w:char="F097"/>
      </w:r>
      <w:r>
        <w:t>На четвртом састанку одржаном 20. марта 2023. године анализиран је договор са ученицима око обележавања Светског дана вода и Дана планете Земље. Настављене су активности на нивоу школе, из области заштите животне средине.</w:t>
      </w:r>
    </w:p>
    <w:p w:rsidR="00704990" w:rsidRDefault="00704990" w:rsidP="00704990">
      <w:pPr>
        <w:pStyle w:val="NoSpacing"/>
        <w:jc w:val="both"/>
      </w:pPr>
    </w:p>
    <w:p w:rsidR="00704990" w:rsidRDefault="00704990" w:rsidP="00704990">
      <w:pPr>
        <w:pStyle w:val="NoSpacing"/>
        <w:jc w:val="both"/>
      </w:pPr>
      <w:r w:rsidRPr="00FA14C5">
        <w:t xml:space="preserve">- Обележен је Светски дан </w:t>
      </w:r>
      <w:r>
        <w:t>вода 22. марта 2023. године.</w:t>
      </w:r>
    </w:p>
    <w:p w:rsidR="00704990" w:rsidRPr="00FA14C5" w:rsidRDefault="00704990" w:rsidP="00704990">
      <w:pPr>
        <w:pStyle w:val="NoSpacing"/>
        <w:jc w:val="both"/>
      </w:pPr>
      <w:r>
        <w:t>- Обележен је Дан планете Земље 22. априла 2023. године.</w:t>
      </w:r>
    </w:p>
    <w:p w:rsidR="00704990" w:rsidRPr="00685486" w:rsidRDefault="00704990" w:rsidP="00704990">
      <w:pPr>
        <w:pStyle w:val="NoSpacing"/>
        <w:jc w:val="both"/>
        <w:rPr>
          <w:sz w:val="16"/>
          <w:szCs w:val="16"/>
        </w:rPr>
      </w:pPr>
    </w:p>
    <w:p w:rsidR="00704990" w:rsidRPr="00FA14C5" w:rsidRDefault="00704990" w:rsidP="00704990">
      <w:pPr>
        <w:pStyle w:val="NoSpacing"/>
        <w:jc w:val="both"/>
      </w:pPr>
      <w:r>
        <w:tab/>
      </w:r>
      <w:r>
        <w:sym w:font="Wingdings 2" w:char="F097"/>
      </w:r>
      <w:r>
        <w:t>На петом састанку одржаном 5. јуна 2023. године сумиране су активности током школске 2022/2023. године.</w:t>
      </w:r>
    </w:p>
    <w:p w:rsidR="00704990" w:rsidRPr="00FA14C5" w:rsidRDefault="00704990" w:rsidP="00704990">
      <w:pPr>
        <w:pStyle w:val="NoSpacing"/>
        <w:jc w:val="both"/>
      </w:pPr>
      <w:r w:rsidRPr="00FA14C5">
        <w:t>- Обележен</w:t>
      </w:r>
      <w:r>
        <w:t xml:space="preserve"> </w:t>
      </w:r>
      <w:r w:rsidRPr="00FA14C5">
        <w:t>је</w:t>
      </w:r>
      <w:r>
        <w:t xml:space="preserve"> </w:t>
      </w:r>
      <w:r w:rsidRPr="00FA14C5">
        <w:t>Светски</w:t>
      </w:r>
      <w:r>
        <w:t xml:space="preserve"> </w:t>
      </w:r>
      <w:r w:rsidRPr="00FA14C5">
        <w:t>дан</w:t>
      </w:r>
      <w:r>
        <w:t xml:space="preserve"> заштите животне средине 5. јуна 2023. године</w:t>
      </w:r>
      <w:r w:rsidRPr="00FA14C5">
        <w:t>.</w:t>
      </w:r>
    </w:p>
    <w:p w:rsidR="00704990" w:rsidRDefault="00704990" w:rsidP="00704990">
      <w:pPr>
        <w:jc w:val="both"/>
        <w:rPr>
          <w:iCs/>
        </w:rPr>
      </w:pPr>
    </w:p>
    <w:p w:rsidR="00704990" w:rsidRDefault="00704990" w:rsidP="00704990">
      <w:pPr>
        <w:jc w:val="both"/>
        <w:rPr>
          <w:iCs/>
        </w:rPr>
      </w:pPr>
    </w:p>
    <w:p w:rsidR="00704990" w:rsidRDefault="00704990" w:rsidP="00704990">
      <w:pPr>
        <w:spacing w:before="114" w:after="314"/>
        <w:jc w:val="both"/>
      </w:pPr>
      <w:r>
        <w:tab/>
      </w:r>
      <w:r>
        <w:tab/>
      </w:r>
      <w:r>
        <w:tab/>
      </w:r>
      <w:r>
        <w:tab/>
        <w:t xml:space="preserve">Координатор Тима за заштиту животне средине: </w:t>
      </w:r>
      <w:r w:rsidRPr="00704990">
        <w:t>ДаркоПерић</w:t>
      </w:r>
    </w:p>
    <w:p w:rsidR="00704990" w:rsidRDefault="00704990" w:rsidP="00AE2E39"/>
    <w:p w:rsidR="00704990" w:rsidRDefault="00704990" w:rsidP="00AE2E39"/>
    <w:p w:rsidR="00704990" w:rsidRDefault="00704990" w:rsidP="00AE2E39"/>
    <w:p w:rsidR="0018055A" w:rsidRDefault="0018055A" w:rsidP="00AE2E39"/>
    <w:p w:rsidR="0018055A" w:rsidRDefault="0018055A" w:rsidP="00AE2E39"/>
    <w:p w:rsidR="0018055A" w:rsidRDefault="0018055A" w:rsidP="00AE2E39"/>
    <w:p w:rsidR="0018055A" w:rsidRDefault="0018055A" w:rsidP="00AE2E39"/>
    <w:p w:rsidR="0018055A" w:rsidRDefault="0018055A" w:rsidP="00AE2E39"/>
    <w:p w:rsidR="00704990" w:rsidRDefault="00704990" w:rsidP="00AE2E39"/>
    <w:p w:rsidR="00A37766" w:rsidRPr="00C04BF2" w:rsidRDefault="00AE2E39" w:rsidP="00AE2E39">
      <w:pPr>
        <w:rPr>
          <w:b/>
        </w:rPr>
      </w:pPr>
      <w:r w:rsidRPr="00C04BF2">
        <w:rPr>
          <w:b/>
        </w:rPr>
        <w:t>6.8.</w:t>
      </w:r>
      <w:r w:rsidR="009234C2">
        <w:rPr>
          <w:b/>
        </w:rPr>
        <w:t xml:space="preserve"> </w:t>
      </w:r>
      <w:r w:rsidR="00186D68" w:rsidRPr="00C04BF2">
        <w:rPr>
          <w:b/>
        </w:rPr>
        <w:t xml:space="preserve">ТИМ ЗА ЗДРАВСТВЕНУ И СОЦИЈАЛНУ ЗАШТИТУ УЧЕНИКА </w:t>
      </w:r>
    </w:p>
    <w:p w:rsidR="00BB34A3" w:rsidRDefault="00BB34A3" w:rsidP="00BB34A3">
      <w:r>
        <w:tab/>
      </w:r>
    </w:p>
    <w:p w:rsidR="00BB34A3" w:rsidRPr="009B5BB1" w:rsidRDefault="00BB34A3" w:rsidP="00BB34A3">
      <w:r>
        <w:tab/>
      </w:r>
      <w:r w:rsidRPr="009B5BB1">
        <w:t>Све активности предвиђене програмом за здравствену заштиту ученика реализоване су у потпуности, закључно са записником бр.</w:t>
      </w:r>
      <w:r>
        <w:t xml:space="preserve"> </w:t>
      </w:r>
      <w:r w:rsidRPr="009B5BB1">
        <w:t>9 , јун 2023. год.</w:t>
      </w:r>
    </w:p>
    <w:p w:rsidR="00BB34A3" w:rsidRDefault="00BB34A3" w:rsidP="00BB34A3"/>
    <w:p w:rsidR="00BB34A3" w:rsidRDefault="00BB34A3" w:rsidP="00BB34A3">
      <w:r>
        <w:tab/>
      </w:r>
      <w:r>
        <w:tab/>
      </w:r>
      <w:r>
        <w:tab/>
      </w:r>
      <w:r>
        <w:tab/>
      </w:r>
      <w:r>
        <w:tab/>
      </w:r>
      <w:r>
        <w:tab/>
      </w:r>
      <w:r w:rsidR="00C04BF2">
        <w:t>Координатор</w:t>
      </w:r>
      <w:r>
        <w:t xml:space="preserve"> т</w:t>
      </w:r>
      <w:r w:rsidR="00C04BF2">
        <w:t xml:space="preserve">има: </w:t>
      </w:r>
      <w:r w:rsidRPr="009B5BB1">
        <w:t>Д</w:t>
      </w:r>
      <w:r>
        <w:t xml:space="preserve">рагана Радовановић. </w:t>
      </w:r>
    </w:p>
    <w:p w:rsidR="00BB34A3" w:rsidRDefault="00BB34A3" w:rsidP="00BB34A3">
      <w:r>
        <w:tab/>
      </w:r>
      <w:r>
        <w:tab/>
      </w:r>
      <w:r>
        <w:tab/>
      </w:r>
      <w:r>
        <w:tab/>
      </w:r>
      <w:r>
        <w:tab/>
      </w:r>
      <w:r>
        <w:tab/>
        <w:t>Чланови Тима:  Звездана Богић (члан тима</w:t>
      </w:r>
      <w:r w:rsidRPr="009B5BB1">
        <w:t>)</w:t>
      </w:r>
      <w:r>
        <w:t xml:space="preserve">, </w:t>
      </w:r>
    </w:p>
    <w:p w:rsidR="00BB34A3" w:rsidRPr="009B5BB1" w:rsidRDefault="00BB34A3" w:rsidP="00BB34A3">
      <w:r>
        <w:tab/>
      </w:r>
      <w:r>
        <w:tab/>
      </w:r>
      <w:r>
        <w:tab/>
      </w:r>
      <w:r>
        <w:tab/>
      </w:r>
      <w:r>
        <w:tab/>
      </w:r>
      <w:r>
        <w:tab/>
      </w:r>
      <w:r>
        <w:tab/>
      </w:r>
      <w:r>
        <w:tab/>
        <w:t xml:space="preserve">  Смиљана Тодоровић (члан тима</w:t>
      </w:r>
      <w:r w:rsidRPr="009B5BB1">
        <w:t>)</w:t>
      </w:r>
      <w:r>
        <w:t>.</w:t>
      </w:r>
    </w:p>
    <w:p w:rsidR="00C04BF2" w:rsidRPr="00900585" w:rsidRDefault="00C04BF2" w:rsidP="00C04BF2">
      <w:pPr>
        <w:jc w:val="center"/>
      </w:pPr>
    </w:p>
    <w:p w:rsidR="0018055A" w:rsidRPr="009B5BB1" w:rsidRDefault="0018055A" w:rsidP="0018055A"/>
    <w:p w:rsidR="00FE3A56" w:rsidRPr="00F33AE5" w:rsidRDefault="0018055A" w:rsidP="00BB34A3">
      <w:pPr>
        <w:rPr>
          <w:rFonts w:eastAsia="Calibri"/>
          <w:color w:val="C00000"/>
          <w:lang w:eastAsia="en-US"/>
        </w:rPr>
      </w:pPr>
      <w:r w:rsidRPr="009B5BB1">
        <w:t xml:space="preserve">                                                                                        </w:t>
      </w:r>
    </w:p>
    <w:p w:rsidR="007975CC" w:rsidRPr="000C6276" w:rsidRDefault="007975CC" w:rsidP="007975CC">
      <w:pPr>
        <w:rPr>
          <w:b/>
          <w:bCs/>
          <w:iCs/>
          <w:lang w:eastAsia="en-US"/>
        </w:rPr>
      </w:pPr>
      <w:r w:rsidRPr="000C6276">
        <w:rPr>
          <w:b/>
          <w:bCs/>
          <w:iCs/>
          <w:lang w:eastAsia="en-US"/>
        </w:rPr>
        <w:t>6.9.</w:t>
      </w:r>
      <w:r>
        <w:rPr>
          <w:b/>
        </w:rPr>
        <w:t xml:space="preserve">ТИМ ЗА САРАДЊУ СА </w:t>
      </w:r>
      <w:r w:rsidRPr="000C6276">
        <w:rPr>
          <w:b/>
        </w:rPr>
        <w:t xml:space="preserve">ЛОКАЛНОМ САМОУПРАВОМ </w:t>
      </w:r>
    </w:p>
    <w:p w:rsidR="007975CC" w:rsidRDefault="007975CC" w:rsidP="007975CC"/>
    <w:p w:rsidR="007975CC" w:rsidRDefault="007975CC" w:rsidP="007975CC">
      <w:r>
        <w:tab/>
        <w:t>Извештај тима за сарадњу са локалном самоуправом</w:t>
      </w:r>
    </w:p>
    <w:p w:rsidR="007975CC" w:rsidRDefault="007975CC" w:rsidP="007975CC">
      <w:pPr>
        <w:shd w:val="clear" w:color="auto" w:fill="FFFFFF"/>
        <w:spacing w:after="200" w:line="253" w:lineRule="atLeast"/>
        <w:rPr>
          <w:rFonts w:ascii="Calibri" w:hAnsi="Calibri" w:cs="Calibri"/>
          <w:sz w:val="22"/>
          <w:szCs w:val="22"/>
        </w:rPr>
      </w:pPr>
      <w:r>
        <w:tab/>
      </w:r>
      <w:r w:rsidRPr="00873083">
        <w:t>Координатор тима: Катарина Конић</w:t>
      </w:r>
      <w:r>
        <w:t>, директорка школе</w:t>
      </w:r>
    </w:p>
    <w:p w:rsidR="007975CC" w:rsidRDefault="007975CC" w:rsidP="007975CC">
      <w:pPr>
        <w:shd w:val="clear" w:color="auto" w:fill="FFFFFF"/>
        <w:spacing w:after="200" w:line="253" w:lineRule="atLeast"/>
        <w:jc w:val="both"/>
        <w:rPr>
          <w:rFonts w:ascii="Calibri" w:hAnsi="Calibri" w:cs="Calibri"/>
          <w:sz w:val="22"/>
          <w:szCs w:val="22"/>
        </w:rPr>
      </w:pPr>
      <w:r>
        <w:rPr>
          <w:rFonts w:ascii="Calibri" w:hAnsi="Calibri" w:cs="Calibri"/>
          <w:sz w:val="22"/>
          <w:szCs w:val="22"/>
        </w:rPr>
        <w:t xml:space="preserve">   </w:t>
      </w:r>
      <w:r w:rsidRPr="003714BD">
        <w:t>У претходном периоду школа је имала одличну сарадњу са локалном самоуправом. На самом почетку школске године свечано смо обележили Дан школе пригодним културно-уметничким програмом, уз присуство ученика, родитеља,</w:t>
      </w:r>
      <w:r>
        <w:t xml:space="preserve"> запослених, представника јединице локалне самоуправе и институција </w:t>
      </w:r>
      <w:r w:rsidRPr="003714BD">
        <w:t>са којима школа остварује сарадњу. Том приликом уручени су јубиларне награде, награде ученицима и запосленима поводом постигнутих резултата на такмичењима, које су финансиране из буџета општине Петровац на Млави, као и захвалнице пријатељима школе.</w:t>
      </w:r>
    </w:p>
    <w:p w:rsidR="007975CC" w:rsidRDefault="007975CC" w:rsidP="007975CC">
      <w:pPr>
        <w:shd w:val="clear" w:color="auto" w:fill="FFFFFF"/>
        <w:spacing w:after="200" w:line="253" w:lineRule="atLeast"/>
        <w:jc w:val="both"/>
      </w:pPr>
      <w:r>
        <w:rPr>
          <w:rFonts w:ascii="Calibri" w:hAnsi="Calibri" w:cs="Calibri"/>
          <w:sz w:val="22"/>
          <w:szCs w:val="22"/>
        </w:rPr>
        <w:t xml:space="preserve">   </w:t>
      </w:r>
      <w:r w:rsidRPr="003714BD">
        <w:t>Поводом Међунардног дана хране, ученицима наше школе одржано је едукативно предавање о значају правилне исхране од старне доктора Саше Дражиловића из Завода за јавно здравље Пожаревац.</w:t>
      </w:r>
    </w:p>
    <w:p w:rsidR="007975CC" w:rsidRDefault="007975CC" w:rsidP="007975CC">
      <w:pPr>
        <w:shd w:val="clear" w:color="auto" w:fill="FFFFFF"/>
        <w:spacing w:after="200" w:line="253" w:lineRule="atLeast"/>
        <w:jc w:val="both"/>
      </w:pPr>
      <w:r>
        <w:lastRenderedPageBreak/>
        <w:t xml:space="preserve">   У оквиру Дечје недеље реализоване су различите активности те су ученици од првог до петог разреда били у прилици да одгледају позоришну представу </w:t>
      </w:r>
      <w:r>
        <w:rPr>
          <w:i/>
        </w:rPr>
        <w:t>Вештица на суду</w:t>
      </w:r>
      <w:r>
        <w:t xml:space="preserve"> у Културно просветном центру у Петровцу. Екипа ученика осмог разреда учествовала је на турниру у малом фудбалу, који је организовала Основна школа "Света Михајловић" из Буровца и освојила прво место.</w:t>
      </w:r>
      <w:r>
        <w:rPr>
          <w:rFonts w:ascii="Calibri" w:hAnsi="Calibri" w:cs="Calibri"/>
          <w:sz w:val="22"/>
          <w:szCs w:val="22"/>
        </w:rPr>
        <w:t xml:space="preserve"> </w:t>
      </w:r>
      <w:r w:rsidRPr="009D277E">
        <w:t xml:space="preserve">Фудбалски клуб „Борац“ уступио је свој терен у Великом Лаолу ученицима и наставницима школе за потребе одржавања </w:t>
      </w:r>
      <w:r w:rsidRPr="009D277E">
        <w:rPr>
          <w:i/>
        </w:rPr>
        <w:t>Трке за срећније детињство</w:t>
      </w:r>
      <w:r w:rsidRPr="009D277E">
        <w:t>, која је реализована у сарадњи са Црвеним крстом из Петровца.</w:t>
      </w:r>
    </w:p>
    <w:p w:rsidR="007975CC" w:rsidRPr="00404278" w:rsidRDefault="007975CC" w:rsidP="007975CC">
      <w:pPr>
        <w:shd w:val="clear" w:color="auto" w:fill="FFFFFF"/>
        <w:spacing w:after="200" w:line="253" w:lineRule="atLeast"/>
        <w:jc w:val="both"/>
      </w:pPr>
      <w:r>
        <w:t xml:space="preserve">   Наша школа учествовала је на фестивалу </w:t>
      </w:r>
      <w:r w:rsidRPr="00404278">
        <w:rPr>
          <w:i/>
        </w:rPr>
        <w:t>Срце Србије и града</w:t>
      </w:r>
      <w:r>
        <w:t xml:space="preserve"> </w:t>
      </w:r>
      <w:r w:rsidRPr="00404278">
        <w:rPr>
          <w:i/>
        </w:rPr>
        <w:t xml:space="preserve">Пожаревца </w:t>
      </w:r>
      <w:r>
        <w:t>у организацији Удружења "Плаво срце 012 Пожаревац". Ученици су имали запажене наступе у категоријама плес и литерарно стваралаштво.</w:t>
      </w:r>
    </w:p>
    <w:p w:rsidR="007975CC" w:rsidRPr="00BD7D94" w:rsidRDefault="007975CC" w:rsidP="007975CC">
      <w:pPr>
        <w:shd w:val="clear" w:color="auto" w:fill="FFFFFF"/>
        <w:spacing w:after="200" w:line="253" w:lineRule="atLeast"/>
        <w:jc w:val="both"/>
        <w:rPr>
          <w:i/>
        </w:rPr>
      </w:pPr>
      <w:r>
        <w:rPr>
          <w:rFonts w:ascii="Calibri" w:hAnsi="Calibri" w:cs="Calibri"/>
          <w:sz w:val="22"/>
          <w:szCs w:val="22"/>
        </w:rPr>
        <w:t xml:space="preserve">   </w:t>
      </w:r>
      <w:r w:rsidRPr="00BD7D94">
        <w:t xml:space="preserve">Криминалистички инспектор ПС Петровац на Млави, Ненад Мичић, био је гост наше школе, више пута у току школске године, у оквиру превентивних активности заштите ученика од насиља. Средином новембра одржао је предавање за ученике на тему </w:t>
      </w:r>
      <w:r w:rsidRPr="00BD7D94">
        <w:rPr>
          <w:i/>
        </w:rPr>
        <w:t xml:space="preserve">Употреба интернета и друштвених мрежа, </w:t>
      </w:r>
      <w:r w:rsidRPr="00BD7D94">
        <w:t xml:space="preserve">док је последњег дана марта одржао предавање ученицима шестог разреда на тему </w:t>
      </w:r>
      <w:r w:rsidRPr="00BD7D94">
        <w:rPr>
          <w:i/>
        </w:rPr>
        <w:t xml:space="preserve">Спречимо вршњачко насиље, </w:t>
      </w:r>
      <w:r w:rsidRPr="00BD7D94">
        <w:t xml:space="preserve">као и предавање ученицима осмог разреда на тему </w:t>
      </w:r>
      <w:r w:rsidRPr="00BD7D94">
        <w:rPr>
          <w:i/>
        </w:rPr>
        <w:t>Злоупотреба дрога, алкохола и дувана.</w:t>
      </w:r>
    </w:p>
    <w:p w:rsidR="007975CC" w:rsidRDefault="007975CC" w:rsidP="007975CC">
      <w:pPr>
        <w:shd w:val="clear" w:color="auto" w:fill="FFFFFF"/>
        <w:spacing w:after="200" w:line="253" w:lineRule="atLeast"/>
        <w:jc w:val="both"/>
        <w:rPr>
          <w:rFonts w:ascii="Calibri" w:hAnsi="Calibri" w:cs="Calibri"/>
          <w:sz w:val="22"/>
          <w:szCs w:val="22"/>
        </w:rPr>
      </w:pPr>
      <w:r>
        <w:rPr>
          <w:color w:val="FF0000"/>
        </w:rPr>
        <w:t xml:space="preserve">   </w:t>
      </w:r>
      <w:r w:rsidRPr="00BD7D94">
        <w:t xml:space="preserve">Представнице Патронажне службе Дома здравља у Петровцу одржале су, у холу наше школе, едукативно предавање ученицима и родитељима на тему </w:t>
      </w:r>
      <w:r w:rsidRPr="00BD7D94">
        <w:rPr>
          <w:i/>
        </w:rPr>
        <w:t xml:space="preserve">Превенција заразних болести. </w:t>
      </w:r>
      <w:r w:rsidRPr="00BD7D94">
        <w:t>У оквиру здравствене заштите ученика, Дом здравља у Петровцу редовно врши систематске прегледе и вакцинацију ученика наше школе.</w:t>
      </w:r>
    </w:p>
    <w:p w:rsidR="007975CC" w:rsidRDefault="007975CC" w:rsidP="007975CC">
      <w:pPr>
        <w:shd w:val="clear" w:color="auto" w:fill="FFFFFF"/>
        <w:spacing w:after="200" w:line="253" w:lineRule="atLeast"/>
        <w:jc w:val="both"/>
      </w:pPr>
      <w:r>
        <w:rPr>
          <w:rFonts w:ascii="Calibri" w:hAnsi="Calibri" w:cs="Calibri"/>
          <w:sz w:val="22"/>
          <w:szCs w:val="22"/>
        </w:rPr>
        <w:t xml:space="preserve">   </w:t>
      </w:r>
      <w:r w:rsidRPr="009D277E">
        <w:t>Удружења жена „Љубичица“</w:t>
      </w:r>
      <w:r w:rsidRPr="009D277E">
        <w:rPr>
          <w:i/>
        </w:rPr>
        <w:t xml:space="preserve"> </w:t>
      </w:r>
      <w:r w:rsidRPr="009D277E">
        <w:t>из Великог Лаола и ове године приредило је поделу новогодишњи пакетићи породицама са троје и више деце, у холу наше школе.</w:t>
      </w:r>
    </w:p>
    <w:p w:rsidR="007975CC" w:rsidRDefault="007975CC" w:rsidP="007975CC">
      <w:pPr>
        <w:shd w:val="clear" w:color="auto" w:fill="FFFFFF"/>
        <w:spacing w:after="200" w:line="253" w:lineRule="atLeast"/>
        <w:jc w:val="both"/>
      </w:pPr>
      <w:r>
        <w:t xml:space="preserve">   У нашој школи одржан је Новогодишњи вашар коме су поред ученика, родитеља и запослених присуствовали и мештани Великог Лаола, као и другари из из издвојеног одељења ПУ "Галеб" са својим васпитачицама. Вашар је био продајног карактера, а прикупљена средства су преусмерена на куповину озвучења за потребе школе.</w:t>
      </w:r>
    </w:p>
    <w:p w:rsidR="007975CC" w:rsidRDefault="007975CC" w:rsidP="007975CC">
      <w:pPr>
        <w:shd w:val="clear" w:color="auto" w:fill="FFFFFF"/>
        <w:spacing w:after="200" w:line="253" w:lineRule="atLeast"/>
        <w:jc w:val="both"/>
      </w:pPr>
      <w:r>
        <w:t xml:space="preserve">   27. јанура 2023. године обележена је школска слава Свети Сава, како у матичној установи, тако и у издвојеним одељењима, уз присуство представника јединице локалне самоуправе, ученика, родитеља и запослених. Приказан је пригодан културно-уметнички програм, а славски колач је пререзан уз благослов и присуство свештеника цркава у Великом Лаолу и Бистрици.</w:t>
      </w:r>
    </w:p>
    <w:p w:rsidR="007975CC" w:rsidRDefault="007975CC" w:rsidP="007975CC">
      <w:pPr>
        <w:shd w:val="clear" w:color="auto" w:fill="FFFFFF"/>
        <w:spacing w:after="200" w:line="253" w:lineRule="atLeast"/>
        <w:jc w:val="both"/>
      </w:pPr>
      <w:r>
        <w:t xml:space="preserve">  Почетком фебруара у нашој школи одржана је </w:t>
      </w:r>
      <w:r w:rsidRPr="00335A63">
        <w:rPr>
          <w:i/>
        </w:rPr>
        <w:t>Пажљивкова смотра</w:t>
      </w:r>
      <w:r>
        <w:t>, национални пројекат који реализује Агенција за безбедност саобраћаја у сарадњи са локалним саветом за безбедност саобраћаја. Циљеви овог пројекта су развој и унапређивање саобраћајног образовања, васпитања, унапређење знања и ставова о безбедном учешћу деце у саобраћају.</w:t>
      </w:r>
    </w:p>
    <w:p w:rsidR="007975CC" w:rsidRDefault="007975CC" w:rsidP="007975CC">
      <w:pPr>
        <w:shd w:val="clear" w:color="auto" w:fill="FFFFFF"/>
        <w:spacing w:after="200" w:line="253" w:lineRule="atLeast"/>
        <w:jc w:val="both"/>
      </w:pPr>
      <w:r>
        <w:t xml:space="preserve">   Наша школа била је домаћин Општинског такмичења из биологије. На такмичењу је учествовало преко 70 ученика, из осам основних школа са територије општине Петровац. Најбољим ученицима уручене су дипломе и награде у виду књига.</w:t>
      </w:r>
    </w:p>
    <w:p w:rsidR="007975CC" w:rsidRDefault="007975CC" w:rsidP="007975CC">
      <w:pPr>
        <w:shd w:val="clear" w:color="auto" w:fill="FFFFFF"/>
        <w:spacing w:after="200" w:line="253" w:lineRule="atLeast"/>
        <w:jc w:val="both"/>
      </w:pPr>
      <w:r>
        <w:t xml:space="preserve">   Поводом Међународног дана деце, наша школа организовала је фудбалске ревијалне утакмице на којима су, поред ученика наше школе, учествовали и ученици Основне школе "Света Михајловић" из Буровца и Основне школе "Мирослав Букумировић Букум" из Шетоња.</w:t>
      </w:r>
    </w:p>
    <w:p w:rsidR="007975CC" w:rsidRPr="002B0902" w:rsidRDefault="007975CC" w:rsidP="007975CC">
      <w:pPr>
        <w:shd w:val="clear" w:color="auto" w:fill="FFFFFF"/>
        <w:spacing w:after="200" w:line="253" w:lineRule="atLeast"/>
        <w:jc w:val="both"/>
      </w:pPr>
      <w:r>
        <w:t xml:space="preserve">   Остварена је изузетна сарадња са Основном школом "Јован Шербановић" из Рановца, кроз учешће наших ученика и наставника у различитим пројектима и активностима које је ова </w:t>
      </w:r>
      <w:r>
        <w:lastRenderedPageBreak/>
        <w:t xml:space="preserve">школа реализовала. Научни клуб "Рановац" организовао је Међународну манифестацију "Ноћ истраживача" које је реализована на градском тргу у Петровцу, а наша школа се представила са два пројекта </w:t>
      </w:r>
      <w:r>
        <w:rPr>
          <w:i/>
        </w:rPr>
        <w:t xml:space="preserve">У потрази за траговима и Лепот (А) симетрије. </w:t>
      </w:r>
      <w:r>
        <w:t xml:space="preserve">Неформална група ове школе "Зелени репортери", расписала је конкурс под називом </w:t>
      </w:r>
      <w:r>
        <w:rPr>
          <w:i/>
        </w:rPr>
        <w:t xml:space="preserve">Како ја чувам животну средину, </w:t>
      </w:r>
      <w:r>
        <w:t xml:space="preserve">у оквиру пројекта </w:t>
      </w:r>
      <w:r>
        <w:rPr>
          <w:i/>
        </w:rPr>
        <w:t>Екологичарење</w:t>
      </w:r>
      <w:r>
        <w:t xml:space="preserve">, на коме су наши ученици постигли запажене резултате. Ученици наше школе су учествовали и на Новогодишњој еко радионици у Народној библиотеци "Ђура Јакшић" под називом </w:t>
      </w:r>
      <w:r>
        <w:rPr>
          <w:i/>
        </w:rPr>
        <w:t xml:space="preserve">Хвала децо, хвала, најлепша сам јелка од рециклажног материјала </w:t>
      </w:r>
      <w:r>
        <w:t>у организацији школе из Рановца и Еко школе "Зелена нит" из Кладурова.</w:t>
      </w:r>
    </w:p>
    <w:p w:rsidR="007975CC" w:rsidRDefault="007975CC" w:rsidP="007975CC">
      <w:pPr>
        <w:shd w:val="clear" w:color="auto" w:fill="FFFFFF"/>
        <w:spacing w:after="200" w:line="253" w:lineRule="atLeast"/>
        <w:jc w:val="both"/>
        <w:rPr>
          <w:rFonts w:ascii="Calibri" w:hAnsi="Calibri" w:cs="Calibri"/>
          <w:sz w:val="22"/>
          <w:szCs w:val="22"/>
        </w:rPr>
      </w:pPr>
      <w:r>
        <w:t xml:space="preserve">   Позоришна група наших ученика учествовала је на фестивалу СМАГОШ (Смотра малих глумаца основних школа) у организацији Основне школе "Мирослав Букумировић Букум" из Шетоња и добила признање за најбољу костимографију.</w:t>
      </w:r>
    </w:p>
    <w:p w:rsidR="007975CC" w:rsidRPr="00404278" w:rsidRDefault="007975CC" w:rsidP="007975CC">
      <w:pPr>
        <w:shd w:val="clear" w:color="auto" w:fill="FFFFFF"/>
        <w:spacing w:after="200" w:line="253" w:lineRule="atLeast"/>
        <w:jc w:val="both"/>
        <w:rPr>
          <w:rFonts w:ascii="Calibri" w:hAnsi="Calibri" w:cs="Calibri"/>
          <w:sz w:val="22"/>
          <w:szCs w:val="22"/>
        </w:rPr>
      </w:pPr>
      <w:r w:rsidRPr="00404278">
        <w:rPr>
          <w:rFonts w:ascii="Calibri" w:hAnsi="Calibri" w:cs="Calibri"/>
        </w:rPr>
        <w:t xml:space="preserve">   </w:t>
      </w:r>
      <w:r>
        <w:t>Народна библиотека "Ђура Јакшић" из Петровца, п</w:t>
      </w:r>
      <w:r w:rsidRPr="00404278">
        <w:t>оводом Дана библиотекара</w:t>
      </w:r>
      <w:r>
        <w:t>, организовала је дружење са нашим истакнутим дечјим писцем Љубивојем Ршумовићем. Међу бројним посетиоцима у Спортској хали "Драгутин Томашевић" били су и ученици од првог до четвртог разреда матичне школе и издвојених одељења. Такође,</w:t>
      </w:r>
      <w:r>
        <w:rPr>
          <w:sz w:val="22"/>
          <w:szCs w:val="22"/>
        </w:rPr>
        <w:t xml:space="preserve"> у</w:t>
      </w:r>
      <w:r w:rsidRPr="009D277E">
        <w:t>ченици наше школе учествовали су на ликовно-литерарном конкурсу Народне библиотеке „Ђура Јакшић“ Петровац, који је организован поводо</w:t>
      </w:r>
      <w:r>
        <w:t xml:space="preserve">м Светског дана књиге за децу </w:t>
      </w:r>
      <w:r w:rsidRPr="00F6747A">
        <w:t>и постигли зави</w:t>
      </w:r>
      <w:r>
        <w:t>дне резултате, а награде им је уручио писац Стефан Митић Тићми.</w:t>
      </w:r>
    </w:p>
    <w:p w:rsidR="007975CC" w:rsidRDefault="007975CC" w:rsidP="007975CC">
      <w:pPr>
        <w:jc w:val="both"/>
      </w:pPr>
      <w:r w:rsidRPr="00F6747A">
        <w:t xml:space="preserve">   На ликовно-литерарном конкурсу Црвеног крста Петровац </w:t>
      </w:r>
      <w:r w:rsidRPr="00F6747A">
        <w:rPr>
          <w:i/>
        </w:rPr>
        <w:t>Крв живот значи</w:t>
      </w:r>
      <w:r w:rsidRPr="00F6747A">
        <w:t xml:space="preserve"> ученици наше школе постигли су запажене резултате у категорији ликовних радова. Ученици који су нас престављали на конкурсима, као и њихове наставнице, награђени су мајицама, а оним најуспешнијим представник Црвеног крста урочио је дипломе.    </w:t>
      </w:r>
    </w:p>
    <w:p w:rsidR="007975CC" w:rsidRPr="00CC3E67" w:rsidRDefault="007975CC" w:rsidP="007975CC">
      <w:pPr>
        <w:jc w:val="both"/>
      </w:pPr>
      <w:r>
        <w:t xml:space="preserve">   </w:t>
      </w:r>
      <w:r w:rsidRPr="006D5FF8">
        <w:t>У организацији Атлетског клуба „Драгутин Томашевић“ и Спортског савеза општине Петровац на Млави, у сарадњи са локалном самоуправом и</w:t>
      </w:r>
      <w:r>
        <w:t xml:space="preserve"> Месном заједницом</w:t>
      </w:r>
      <w:r w:rsidRPr="006D5FF8">
        <w:t xml:space="preserve"> Бистрица одржана је 18. меморијална атлетска трка </w:t>
      </w:r>
      <w:r w:rsidRPr="006D5FF8">
        <w:rPr>
          <w:i/>
        </w:rPr>
        <w:t>Драгутин Томашевићој,</w:t>
      </w:r>
      <w:r w:rsidRPr="006D5FF8">
        <w:t xml:space="preserve"> на којој је ученик наше школе освојио друго место. Такође, за потребе реализације трке школски објекат издвојеног одељења у Бистрици био је на располагању учесницима трке.</w:t>
      </w:r>
    </w:p>
    <w:p w:rsidR="007975CC" w:rsidRDefault="007975CC" w:rsidP="007975CC">
      <w:pPr>
        <w:jc w:val="both"/>
      </w:pPr>
      <w:r>
        <w:rPr>
          <w:color w:val="FF0000"/>
        </w:rPr>
        <w:t xml:space="preserve">   </w:t>
      </w:r>
      <w:r w:rsidRPr="006D5FF8">
        <w:t xml:space="preserve">Ученици наше школе и ове године учествовали су на Спортским играма младих у Петровцу на Млави, које су организоване од стране Спортског савеза општине Петровац на Млави и постигли одличне резултате у атлетици и кошарци "3 на 3", показавши изванредан спортски дух.   </w:t>
      </w:r>
    </w:p>
    <w:p w:rsidR="007975CC" w:rsidRDefault="007975CC" w:rsidP="007975CC">
      <w:pPr>
        <w:jc w:val="both"/>
      </w:pPr>
      <w:r>
        <w:t xml:space="preserve">   Удружење гљивара и љубитеља природе "Вилино коло" поводом манифестације "У вилином колу" и осме летње изложбе гљива у Петровцу, расписало је ликовни конкурс за ученике основних школа на тему </w:t>
      </w:r>
      <w:r>
        <w:rPr>
          <w:i/>
        </w:rPr>
        <w:t xml:space="preserve">Строго заштићене гљиве мога краја </w:t>
      </w:r>
      <w:r>
        <w:t>на коме су наши ученици постигли запажене резултате,</w:t>
      </w:r>
      <w:r w:rsidRPr="006D5FF8">
        <w:t xml:space="preserve">  </w:t>
      </w:r>
    </w:p>
    <w:p w:rsidR="007975CC" w:rsidRDefault="007975CC" w:rsidP="007975CC">
      <w:pPr>
        <w:jc w:val="both"/>
      </w:pPr>
      <w:r>
        <w:t xml:space="preserve">   </w:t>
      </w:r>
      <w:r w:rsidRPr="006D5FF8">
        <w:t xml:space="preserve">Завичајни музеј у Петровцу, у организацији са Нарадном библиотеком "Ђаура Јакшић" Петровац, расписао је ликовни конкурс под називом </w:t>
      </w:r>
      <w:r w:rsidRPr="006D5FF8">
        <w:rPr>
          <w:i/>
        </w:rPr>
        <w:t xml:space="preserve">Дизајнирај свој средњовековни костим </w:t>
      </w:r>
      <w:r w:rsidRPr="006D5FF8">
        <w:t>на коме су награђене три ученице наше школе.</w:t>
      </w:r>
    </w:p>
    <w:p w:rsidR="007975CC" w:rsidRPr="00CC3E67" w:rsidRDefault="007975CC" w:rsidP="007975CC">
      <w:pPr>
        <w:jc w:val="both"/>
      </w:pPr>
      <w:r>
        <w:t xml:space="preserve">   </w:t>
      </w:r>
      <w:r w:rsidRPr="00841A19">
        <w:t>Ученици су током школске године били у прилици да посете Завичајни музеј, Галерију „Круг“, Народну библиотеку „Ђура Јакшић“ и том приликом се упознају са установама културе у нашем крају.</w:t>
      </w:r>
    </w:p>
    <w:p w:rsidR="007975CC" w:rsidRPr="00C10C4B" w:rsidRDefault="007975CC" w:rsidP="007975CC">
      <w:pPr>
        <w:jc w:val="both"/>
      </w:pPr>
      <w:r>
        <w:rPr>
          <w:color w:val="FF0000"/>
        </w:rPr>
        <w:t xml:space="preserve">   </w:t>
      </w:r>
      <w:r w:rsidRPr="00C10C4B">
        <w:t xml:space="preserve">Школу су посетили родитељи наших ученика и у оквиру радионице професионалне оријентације </w:t>
      </w:r>
      <w:r w:rsidRPr="00C10C4B">
        <w:rPr>
          <w:i/>
        </w:rPr>
        <w:t>Реални сусрети,</w:t>
      </w:r>
      <w:r w:rsidRPr="00C10C4B">
        <w:t xml:space="preserve"> ученицима осмог разреда представили своја занимања: судски извршитељ Основног суда у Петровцу, мајор полиције- заменик командира ПС у Петровцу, магистар фармације и металостругар.</w:t>
      </w:r>
    </w:p>
    <w:p w:rsidR="007975CC" w:rsidRPr="00F930BB" w:rsidRDefault="007975CC" w:rsidP="007975CC">
      <w:pPr>
        <w:jc w:val="both"/>
      </w:pPr>
      <w:r w:rsidRPr="00F930BB">
        <w:t xml:space="preserve">   У оквиру професионалне оријентације и промоције својих образовних профила ученицима осмог разреда, нашу школу посетили су представници следећих средњих школа: Средње школе "Младост" из Петровца, Средње школе унутрашњих послова из Сремске Каменице, </w:t>
      </w:r>
      <w:r w:rsidRPr="00F930BB">
        <w:lastRenderedPageBreak/>
        <w:t>Пољопривредне школе са домом ученика "Соња Маринковић" из Пожаревца, приватне акредитоване Средње медицинске школе "Павле Савић" из Пожаревца, Средње млекарске школе са домом ученика у Пироту, Средње школе "Свилајнац" и Средње стручне школе из Кучева.</w:t>
      </w:r>
    </w:p>
    <w:p w:rsidR="007975CC" w:rsidRPr="00BA48F0" w:rsidRDefault="007975CC" w:rsidP="007975CC">
      <w:pPr>
        <w:jc w:val="both"/>
      </w:pPr>
      <w:r w:rsidRPr="00BA48F0">
        <w:t xml:space="preserve">   Ученици наше школе извели су драмски текст под називом </w:t>
      </w:r>
      <w:r w:rsidRPr="00BA48F0">
        <w:rPr>
          <w:i/>
        </w:rPr>
        <w:t xml:space="preserve">Шума живот значи </w:t>
      </w:r>
      <w:r w:rsidRPr="00BA48F0">
        <w:t xml:space="preserve">у просторијама издвојеног одељења ПУ "Галеб" у Великом Лаолу и тиме учествовали у реализацији пројекта </w:t>
      </w:r>
      <w:r w:rsidRPr="00BA48F0">
        <w:rPr>
          <w:i/>
        </w:rPr>
        <w:t>Шума,</w:t>
      </w:r>
      <w:r w:rsidRPr="00BA48F0">
        <w:t xml:space="preserve"> групице "Лептирић". Другари и васпитачице ове групице, посетили су нашу школу и у оквиру свог пројекта </w:t>
      </w:r>
      <w:r w:rsidRPr="00BA48F0">
        <w:rPr>
          <w:i/>
        </w:rPr>
        <w:t xml:space="preserve">Времеплов </w:t>
      </w:r>
      <w:r w:rsidRPr="00BA48F0">
        <w:t xml:space="preserve">присуствовала часу историје на коме је приказана презентација "Задужбине Немањића". Такође, учешћем у маштовитој радионици, били су у прилици да се путем "Временске машине" упознају са различитим раздобљима, старим предметима, обичајима... српске и влашке културе. </w:t>
      </w:r>
    </w:p>
    <w:p w:rsidR="007975CC" w:rsidRPr="006218B7" w:rsidRDefault="007975CC" w:rsidP="007975CC">
      <w:pPr>
        <w:jc w:val="both"/>
      </w:pPr>
      <w:r>
        <w:t xml:space="preserve">   Остварена је сарадња са Националном службом за запошљавање у Петровцу, путем пријаве потребе за запошљавањем, како би настава била стручно заступљена.</w:t>
      </w:r>
    </w:p>
    <w:p w:rsidR="007975CC" w:rsidRPr="006218B7" w:rsidRDefault="007975CC" w:rsidP="007975CC">
      <w:pPr>
        <w:jc w:val="both"/>
      </w:pPr>
      <w:r w:rsidRPr="00702793">
        <w:rPr>
          <w:color w:val="FF0000"/>
        </w:rPr>
        <w:t xml:space="preserve">   </w:t>
      </w:r>
      <w:r w:rsidRPr="003714BD">
        <w:t>У више наврата, током школске године, имали смо комуникацију са представницима Центра за социјални рад наше општине, а везано за о</w:t>
      </w:r>
      <w:r>
        <w:t>стваривање права наших ученика.</w:t>
      </w:r>
    </w:p>
    <w:p w:rsidR="007975CC" w:rsidRPr="00841A19" w:rsidRDefault="007975CC" w:rsidP="007975CC">
      <w:pPr>
        <w:jc w:val="both"/>
      </w:pPr>
      <w:r>
        <w:t xml:space="preserve">   Поводом завршнице Општинског такмичења села 2022. године одржана је приредба у Дому културе у Великом Лаолу, на којој су учествовали и ученици наше школе. За потребе реализације ове манифестације, члановим КУД-а "Полет" Велико Лаоле уступљен је део школског простора. Такође, за потребе одржавања проба фолклора у зимским месецима, КУД-у је уступљен хол школе. </w:t>
      </w:r>
    </w:p>
    <w:p w:rsidR="007975CC" w:rsidRDefault="007975CC" w:rsidP="007975CC">
      <w:pPr>
        <w:jc w:val="both"/>
      </w:pPr>
      <w:r w:rsidRPr="005F619D">
        <w:t xml:space="preserve">   Просторије издвојеног одељења у Крвију биле су уступљење представницима Месне заједнице поводом свечаног ручка ловачке секције из Крвија, као и поводом Акције добровољног давања крви, коју организују Црвени крст Петровац у сарадњи са Институтом за трансфузију крви Србије и Месном заједницом Крвије.</w:t>
      </w:r>
    </w:p>
    <w:p w:rsidR="007975CC" w:rsidRPr="005421C6" w:rsidRDefault="007975CC" w:rsidP="007975CC">
      <w:pPr>
        <w:jc w:val="both"/>
      </w:pPr>
      <w:r>
        <w:t xml:space="preserve">   Екипа ученика осмог разреда учествовала је у реализацији омладинске волонтерске акције у оквиру пројекта </w:t>
      </w:r>
      <w:r>
        <w:rPr>
          <w:i/>
        </w:rPr>
        <w:t>Активирај се, не</w:t>
      </w:r>
      <w:r w:rsidRPr="00CB4730">
        <w:t xml:space="preserve"> </w:t>
      </w:r>
      <w:r w:rsidRPr="00CB4730">
        <w:rPr>
          <w:i/>
        </w:rPr>
        <w:t>буди посматрач</w:t>
      </w:r>
      <w:r>
        <w:t>, под покровитељством КПЦ-а Петровац и ЈАЗАС-а Пожаревац. Поред средстава добијених овим пројектом, израду застакљене полице за пехаре освојене на различитим спортским такмичењима, помогли су и локални предузетници "Балеја д.о.о", "Срећко Петрол", "Бистроник" и "Лукић Инжењеринг".</w:t>
      </w:r>
    </w:p>
    <w:p w:rsidR="007975CC" w:rsidRDefault="007975CC" w:rsidP="007975CC">
      <w:pPr>
        <w:jc w:val="both"/>
      </w:pPr>
      <w:r>
        <w:rPr>
          <w:color w:val="FF0000"/>
        </w:rPr>
        <w:t xml:space="preserve">   </w:t>
      </w:r>
      <w:r w:rsidRPr="006817AF">
        <w:t>Захваљујући додатним средствима издвојеним из буџета Општине Петровац на Млави извршена је санација и адаптација димњака за централно грејање на згради матичне школе у Великом Лаолу. Такође,</w:t>
      </w:r>
      <w:r>
        <w:rPr>
          <w:color w:val="FF0000"/>
        </w:rPr>
        <w:t xml:space="preserve"> </w:t>
      </w:r>
      <w:r>
        <w:t>з</w:t>
      </w:r>
      <w:r w:rsidRPr="009D4E70">
        <w:t>ахваљујући несебичној помоћи ПР "</w:t>
      </w:r>
      <w:r>
        <w:t>Зевс-Транспорт" из Великог Лаола</w:t>
      </w:r>
      <w:r w:rsidRPr="009D4E70">
        <w:t xml:space="preserve">, санирана је оштећена канализација у матичној школи. </w:t>
      </w:r>
    </w:p>
    <w:p w:rsidR="007975CC" w:rsidRPr="00CB4730" w:rsidRDefault="007975CC" w:rsidP="007975CC">
      <w:pPr>
        <w:jc w:val="both"/>
      </w:pPr>
      <w:r>
        <w:t xml:space="preserve">   Мештани и представници Месне заједнице Велико Лаоле помогли су у извођењу радова око уређења платоа испред главног улаза матичне школе у Великом Лаолу, док је локални предузетник "Балеја д.о.о." донирао бетон за реализацију овог значајног подухвата.</w:t>
      </w:r>
    </w:p>
    <w:p w:rsidR="007975CC" w:rsidRPr="003F1F69" w:rsidRDefault="007975CC" w:rsidP="007975CC">
      <w:pPr>
        <w:jc w:val="both"/>
      </w:pPr>
      <w:r>
        <w:t xml:space="preserve">   Средствима О</w:t>
      </w:r>
      <w:r w:rsidRPr="009D4E70">
        <w:t>пштине Петровац на Млави изграђена је дечја играоница у школском дворишту матичне установе у Великом Лаолу.</w:t>
      </w:r>
      <w:r>
        <w:rPr>
          <w:color w:val="FF0000"/>
        </w:rPr>
        <w:t xml:space="preserve"> </w:t>
      </w:r>
      <w:r w:rsidRPr="003F1F69">
        <w:t>Такође, испред школског дворишта издвојеног одељења у Малом Лаолу, општина је издвојила средства за санацију канализационог одвода</w:t>
      </w:r>
      <w:r>
        <w:t>, у организацији Месне заједнице Мало Лаоле</w:t>
      </w:r>
      <w:r w:rsidRPr="003F1F69">
        <w:t>, што ће посебно допринети безбедности учесника у саобраћају.</w:t>
      </w:r>
    </w:p>
    <w:p w:rsidR="007975CC" w:rsidRPr="003F1F69" w:rsidRDefault="007975CC" w:rsidP="007975CC">
      <w:pPr>
        <w:jc w:val="both"/>
      </w:pPr>
      <w:r w:rsidRPr="003F1F69">
        <w:t xml:space="preserve">   У периоду од 30.07. до 15.08.2023. године школско двориште и терен за мали фудбал уступљено је ФК "Борац" из Великог Лаола ради одржавања спортске манифестације-турнира у малом фудбал, у циљу промоције спорта у руралним срединама.</w:t>
      </w:r>
    </w:p>
    <w:p w:rsidR="007975CC" w:rsidRPr="00623342" w:rsidRDefault="007975CC" w:rsidP="007975CC">
      <w:pPr>
        <w:jc w:val="both"/>
      </w:pPr>
      <w:r w:rsidRPr="003F1F69">
        <w:t xml:space="preserve">   У периоду од 12.08. до 27.08.2023. године просторије издвојеног одељења у Крвију, као и школско двориште уступљени су ФК "Соко" из Крвија ради одржавања спортске манифестације-</w:t>
      </w:r>
      <w:r w:rsidRPr="00623342">
        <w:t>турнира у малом фудбал, у циљу промоције спорта у руралним срединама.</w:t>
      </w:r>
    </w:p>
    <w:p w:rsidR="007975CC" w:rsidRPr="00623342" w:rsidRDefault="007975CC" w:rsidP="007975CC">
      <w:pPr>
        <w:shd w:val="clear" w:color="auto" w:fill="FFFFFF"/>
        <w:spacing w:after="200" w:line="253" w:lineRule="atLeast"/>
        <w:rPr>
          <w:rFonts w:ascii="Calibri" w:hAnsi="Calibri" w:cs="Calibri"/>
          <w:sz w:val="22"/>
          <w:szCs w:val="22"/>
        </w:rPr>
      </w:pPr>
    </w:p>
    <w:p w:rsidR="007975CC" w:rsidRPr="00186426" w:rsidRDefault="007975CC" w:rsidP="007975CC">
      <w:pPr>
        <w:shd w:val="clear" w:color="auto" w:fill="FFFFFF"/>
        <w:spacing w:after="200" w:line="253" w:lineRule="atLeast"/>
        <w:jc w:val="right"/>
        <w:rPr>
          <w:rFonts w:ascii="Calibri" w:hAnsi="Calibri" w:cs="Calibri"/>
          <w:sz w:val="22"/>
          <w:szCs w:val="22"/>
        </w:rPr>
      </w:pPr>
      <w:r>
        <w:t>Катарина Конић, директорка школе</w:t>
      </w:r>
    </w:p>
    <w:p w:rsidR="007975CC" w:rsidRPr="00D54C48" w:rsidRDefault="007975CC" w:rsidP="007975CC">
      <w:r>
        <w:lastRenderedPageBreak/>
        <w:tab/>
      </w:r>
    </w:p>
    <w:p w:rsidR="00C607B5" w:rsidRPr="00160B78" w:rsidRDefault="00186D68" w:rsidP="00186D68">
      <w:pPr>
        <w:rPr>
          <w:b/>
          <w:lang w:eastAsia="en-US"/>
        </w:rPr>
      </w:pPr>
      <w:r w:rsidRPr="00160B78">
        <w:rPr>
          <w:b/>
          <w:lang w:eastAsia="en-US"/>
        </w:rPr>
        <w:t>6.10. ТИМ</w:t>
      </w:r>
      <w:r w:rsidR="00C607B5" w:rsidRPr="00160B78">
        <w:rPr>
          <w:b/>
          <w:lang w:eastAsia="en-US"/>
        </w:rPr>
        <w:t xml:space="preserve"> ЗА СПОРТСКЕ АКТИВНОСТИ </w:t>
      </w:r>
    </w:p>
    <w:p w:rsidR="00186D68" w:rsidRDefault="00186D68" w:rsidP="00186D68">
      <w:pPr>
        <w:rPr>
          <w:color w:val="C00000"/>
          <w:lang w:eastAsia="en-US"/>
        </w:rPr>
      </w:pPr>
    </w:p>
    <w:p w:rsidR="00651DBE" w:rsidRPr="002B23C4" w:rsidRDefault="00E67095" w:rsidP="00651DBE">
      <w:pPr>
        <w:pStyle w:val="NoSpacing"/>
        <w:jc w:val="both"/>
      </w:pPr>
      <w:r w:rsidRPr="002B23C4">
        <w:t>Извештај тима за спортске активности о реализацији  спортских активности у школској 2022</w:t>
      </w:r>
      <w:r w:rsidR="00651DBE" w:rsidRPr="002B23C4">
        <w:t>/2023</w:t>
      </w:r>
    </w:p>
    <w:p w:rsidR="00651DBE" w:rsidRDefault="00651DBE" w:rsidP="00651DBE">
      <w:pPr>
        <w:pStyle w:val="NoSpacing"/>
        <w:jc w:val="both"/>
      </w:pPr>
    </w:p>
    <w:p w:rsidR="00651DBE" w:rsidRPr="002B23C4" w:rsidRDefault="00651DBE" w:rsidP="00651DBE">
      <w:pPr>
        <w:pStyle w:val="NoSpacing"/>
        <w:jc w:val="both"/>
      </w:pPr>
      <w:r>
        <w:tab/>
      </w:r>
      <w:r w:rsidRPr="002B23C4">
        <w:t>Тима за спортске активности је у току школске године одржао 3 састанка.</w:t>
      </w:r>
      <w:r>
        <w:t xml:space="preserve"> </w:t>
      </w:r>
      <w:r w:rsidRPr="002B23C4">
        <w:t>На састанцима су доношене одлуке о спортским такмичењима у школи(недеље спорта,дечја недеља), као  и ван школе(општинска такмичења,Спортске игре младих,крос итд.).</w:t>
      </w:r>
    </w:p>
    <w:p w:rsidR="00651DBE" w:rsidRPr="002B23C4" w:rsidRDefault="00651DBE" w:rsidP="00651DBE">
      <w:pPr>
        <w:pStyle w:val="NoSpacing"/>
        <w:jc w:val="both"/>
      </w:pPr>
    </w:p>
    <w:p w:rsidR="00651DBE" w:rsidRPr="002B23C4" w:rsidRDefault="00E67095" w:rsidP="00651DBE">
      <w:pPr>
        <w:pStyle w:val="NoSpacing"/>
        <w:jc w:val="both"/>
      </w:pPr>
      <w:r>
        <w:tab/>
      </w:r>
      <w:r w:rsidR="00651DBE" w:rsidRPr="002B23C4">
        <w:t>По плану Тима планирана је  недеља спорта у првом и другом полугодишту ради промовисања и вођења здравих стилова живота.</w:t>
      </w:r>
    </w:p>
    <w:p w:rsidR="00651DBE" w:rsidRPr="002B23C4" w:rsidRDefault="00651DBE" w:rsidP="00651DBE">
      <w:pPr>
        <w:pStyle w:val="NoSpacing"/>
        <w:jc w:val="both"/>
      </w:pPr>
    </w:p>
    <w:p w:rsidR="00651DBE" w:rsidRPr="002B23C4" w:rsidRDefault="00E67095" w:rsidP="00651DBE">
      <w:pPr>
        <w:pStyle w:val="NoSpacing"/>
        <w:jc w:val="both"/>
      </w:pPr>
      <w:r>
        <w:tab/>
      </w:r>
      <w:r w:rsidR="00651DBE" w:rsidRPr="002B23C4">
        <w:t>У току првог полугодишта успешно је реализована  недеља спорта у периоду од 26.09.2022. до 30.09.2022. године и то на следећи начин:</w:t>
      </w:r>
    </w:p>
    <w:p w:rsidR="00651DBE" w:rsidRPr="002B23C4" w:rsidRDefault="00651DBE" w:rsidP="00651DBE">
      <w:pPr>
        <w:pStyle w:val="NoSpacing"/>
        <w:jc w:val="both"/>
      </w:pPr>
    </w:p>
    <w:p w:rsidR="00651DBE" w:rsidRPr="002B23C4" w:rsidRDefault="00E67095" w:rsidP="00651DBE">
      <w:pPr>
        <w:pStyle w:val="NoSpacing"/>
        <w:jc w:val="both"/>
      </w:pPr>
      <w:r>
        <w:tab/>
      </w:r>
      <w:r w:rsidR="00651DBE" w:rsidRPr="002B23C4">
        <w:t>1.Дан  спорта –организована су такмичења у штафетним играма и полигону за ученике од петог до осмог разреда.;</w:t>
      </w:r>
    </w:p>
    <w:p w:rsidR="00651DBE" w:rsidRPr="002B23C4" w:rsidRDefault="00651DBE" w:rsidP="00651DBE">
      <w:pPr>
        <w:pStyle w:val="NoSpacing"/>
        <w:jc w:val="both"/>
      </w:pPr>
    </w:p>
    <w:p w:rsidR="00651DBE" w:rsidRPr="002B23C4" w:rsidRDefault="00E67095" w:rsidP="00651DBE">
      <w:pPr>
        <w:pStyle w:val="NoSpacing"/>
        <w:jc w:val="both"/>
      </w:pPr>
      <w:r>
        <w:tab/>
      </w:r>
      <w:r w:rsidR="00651DBE" w:rsidRPr="002B23C4">
        <w:t>2.Дан спорта- организована су такмичења у трчању са препрекама и малом фудбалу за ученике од петог до осмог разреда.</w:t>
      </w:r>
    </w:p>
    <w:p w:rsidR="00651DBE" w:rsidRPr="002B23C4" w:rsidRDefault="00651DBE" w:rsidP="00651DBE">
      <w:pPr>
        <w:pStyle w:val="NoSpacing"/>
        <w:jc w:val="both"/>
      </w:pPr>
    </w:p>
    <w:p w:rsidR="00651DBE" w:rsidRPr="002B23C4" w:rsidRDefault="00E67095" w:rsidP="00651DBE">
      <w:pPr>
        <w:pStyle w:val="NoSpacing"/>
        <w:jc w:val="both"/>
      </w:pPr>
      <w:r>
        <w:tab/>
      </w:r>
      <w:r w:rsidR="00651DBE" w:rsidRPr="002B23C4">
        <w:t>Недеља спорта је организована у два дана зато што наставници физичког и здравственог васпитања раде само два дабна у школи.</w:t>
      </w:r>
    </w:p>
    <w:p w:rsidR="00651DBE" w:rsidRPr="002B23C4" w:rsidRDefault="00651DBE" w:rsidP="00651DBE">
      <w:pPr>
        <w:pStyle w:val="NoSpacing"/>
        <w:jc w:val="both"/>
      </w:pPr>
    </w:p>
    <w:p w:rsidR="00651DBE" w:rsidRPr="002B23C4" w:rsidRDefault="00E67095" w:rsidP="00651DBE">
      <w:pPr>
        <w:pStyle w:val="NoSpacing"/>
        <w:jc w:val="both"/>
      </w:pPr>
      <w:r>
        <w:tab/>
      </w:r>
      <w:r w:rsidR="00651DBE" w:rsidRPr="002B23C4">
        <w:t>Детаљна анализа недеље спорта као и  састав екипа учесника за сва такмичења  и победника појединачних такмичења је саставни део Записника Тима за спотске активности школе.</w:t>
      </w:r>
    </w:p>
    <w:p w:rsidR="00651DBE" w:rsidRPr="002B23C4" w:rsidRDefault="00651DBE" w:rsidP="00651DBE">
      <w:pPr>
        <w:pStyle w:val="NoSpacing"/>
        <w:jc w:val="both"/>
      </w:pPr>
    </w:p>
    <w:p w:rsidR="00651DBE" w:rsidRPr="002B23C4" w:rsidRDefault="00E67095" w:rsidP="00651DBE">
      <w:pPr>
        <w:pStyle w:val="NoSpacing"/>
        <w:jc w:val="both"/>
      </w:pPr>
      <w:r>
        <w:tab/>
      </w:r>
      <w:r w:rsidR="00651DBE" w:rsidRPr="002B23C4">
        <w:t>Такмичење 32. Крос РТС-а „Кроз Србију“, је одржано 06.10.2022.године на игралишту фудбалског клуба“Борац“  у Великом Лаолу.Учествовали су ученици од првог до осмог разреда.Ученици су добровољно трчали .За сваки разред је одређена дужина стазе и посебне су категорије девојчица и дечака.Такмичење је протекло у доброј атмосфери,ученици су били мотивисани и ни један ученик се није повредио.</w:t>
      </w:r>
    </w:p>
    <w:p w:rsidR="00651DBE" w:rsidRPr="002B23C4" w:rsidRDefault="00651DBE" w:rsidP="00651DBE">
      <w:pPr>
        <w:pStyle w:val="NoSpacing"/>
        <w:jc w:val="both"/>
      </w:pPr>
    </w:p>
    <w:p w:rsidR="00651DBE" w:rsidRPr="002B23C4" w:rsidRDefault="00E67095" w:rsidP="00651DBE">
      <w:pPr>
        <w:pStyle w:val="NoSpacing"/>
        <w:jc w:val="both"/>
      </w:pPr>
      <w:r>
        <w:tab/>
      </w:r>
      <w:r w:rsidR="00651DBE" w:rsidRPr="002B23C4">
        <w:t>Детаљан извештај  постигнутих резултати  је саставни део Записника Тима за спотске активности школе.</w:t>
      </w:r>
    </w:p>
    <w:p w:rsidR="00651DBE" w:rsidRPr="002B23C4" w:rsidRDefault="00651DBE" w:rsidP="00651DBE">
      <w:pPr>
        <w:pStyle w:val="NoSpacing"/>
        <w:jc w:val="both"/>
      </w:pPr>
    </w:p>
    <w:p w:rsidR="00651DBE" w:rsidRPr="002B23C4" w:rsidRDefault="00E67095" w:rsidP="00651DBE">
      <w:pPr>
        <w:pStyle w:val="NoSpacing"/>
        <w:jc w:val="both"/>
      </w:pPr>
      <w:r>
        <w:tab/>
      </w:r>
      <w:r w:rsidR="00651DBE" w:rsidRPr="002B23C4">
        <w:t>У другом полугодишту је одржано  општинско такмичење у малом фудбалу и за дечаке и за девојчице у Петровцу, у спортској хали „Драгутин Томашевић“,10.02.2023.. Школу је представљала  и екипа дечака,као и екипа девојчица.Екипа дечакаа је освојила треће место.</w:t>
      </w:r>
    </w:p>
    <w:p w:rsidR="00651DBE" w:rsidRPr="002B23C4" w:rsidRDefault="00651DBE" w:rsidP="00651DBE">
      <w:pPr>
        <w:pStyle w:val="NoSpacing"/>
        <w:jc w:val="both"/>
      </w:pPr>
    </w:p>
    <w:p w:rsidR="00651DBE" w:rsidRPr="002B23C4" w:rsidRDefault="00E67095" w:rsidP="00651DBE">
      <w:pPr>
        <w:pStyle w:val="NoSpacing"/>
        <w:jc w:val="both"/>
      </w:pPr>
      <w:r>
        <w:tab/>
      </w:r>
      <w:r w:rsidR="00651DBE" w:rsidRPr="002B23C4">
        <w:t>Екипу дечака су представљали следећи ученици:Милан Пајовић (8.раз),Стефан Илић (8.раз),Стефан Лукић (8.раз), Андреја Миливојевић (8.раз),, Никола Радовановић (8.раз),, Ђорђе Стојадиновић (8.раз),, Никола Јовановић 6.раз),, Вељко Михајловић (6..раз),, Милош Лукић (5.раз),.</w:t>
      </w:r>
    </w:p>
    <w:p w:rsidR="00651DBE" w:rsidRPr="002B23C4" w:rsidRDefault="00651DBE" w:rsidP="00651DBE">
      <w:pPr>
        <w:pStyle w:val="NoSpacing"/>
        <w:jc w:val="both"/>
      </w:pPr>
    </w:p>
    <w:p w:rsidR="00651DBE" w:rsidRPr="002B23C4" w:rsidRDefault="00E67095" w:rsidP="00651DBE">
      <w:pPr>
        <w:pStyle w:val="NoSpacing"/>
        <w:jc w:val="both"/>
      </w:pPr>
      <w:r>
        <w:tab/>
      </w:r>
      <w:r w:rsidR="00651DBE" w:rsidRPr="002B23C4">
        <w:t>Екипу девојчица  су представљале следеће ученице:Милена Бачкић (8.раз),Виолет Панић (8.раз),</w:t>
      </w:r>
      <w:r>
        <w:t xml:space="preserve"> </w:t>
      </w:r>
      <w:r w:rsidR="00651DBE" w:rsidRPr="002B23C4">
        <w:t>Дора Влајић (7.раз), Теодора Јокић (7.раз), Сара Милетић (7.раз), Емилиа Милошевић (7.раз), Теодора Панић (7.раз), Милена Перић (7.раз).</w:t>
      </w:r>
    </w:p>
    <w:p w:rsidR="00651DBE" w:rsidRPr="002B23C4" w:rsidRDefault="00651DBE" w:rsidP="00651DBE">
      <w:pPr>
        <w:pStyle w:val="NoSpacing"/>
        <w:jc w:val="both"/>
      </w:pPr>
    </w:p>
    <w:p w:rsidR="00651DBE" w:rsidRPr="002B23C4" w:rsidRDefault="00E67095" w:rsidP="00651DBE">
      <w:pPr>
        <w:pStyle w:val="NoSpacing"/>
        <w:jc w:val="both"/>
      </w:pPr>
      <w:r>
        <w:tab/>
      </w:r>
      <w:r w:rsidR="00651DBE" w:rsidRPr="002B23C4">
        <w:t>У другом полугодишту, 23.03.2023.одржано је општинско такмичење у рукомету и за дечаке и за девојчице у Петровцу, у спортској хали „Драгутин Томашевић“. Школу је представљала  екипа и дечака и девојчица. Екипа дечакаа је освојила друго место.</w:t>
      </w:r>
    </w:p>
    <w:p w:rsidR="00651DBE" w:rsidRPr="002B23C4" w:rsidRDefault="00651DBE" w:rsidP="00651DBE">
      <w:pPr>
        <w:pStyle w:val="NoSpacing"/>
        <w:jc w:val="both"/>
      </w:pPr>
    </w:p>
    <w:p w:rsidR="00651DBE" w:rsidRPr="002B23C4" w:rsidRDefault="00E67095" w:rsidP="00651DBE">
      <w:pPr>
        <w:pStyle w:val="NoSpacing"/>
        <w:jc w:val="both"/>
      </w:pPr>
      <w:r>
        <w:tab/>
      </w:r>
      <w:r w:rsidR="00651DBE" w:rsidRPr="002B23C4">
        <w:t>Екипу дечака су представљали следећи ученици:Милан Пајовић (8.раз),Стефан Илић (8.раз),Стефан Лукић (8.раз), Петар Јовановић (8.раз),, Никола Радовановић (8.раз),, Ђорђе Стојадиновић (8.раз),, Никола Јовановић 6.раз),, Вељко Михајловић (6..раз), Огњен Обреновић (8.раз),.Огњен Ристић(7.раз).</w:t>
      </w:r>
    </w:p>
    <w:p w:rsidR="00651DBE" w:rsidRPr="002B23C4" w:rsidRDefault="00651DBE" w:rsidP="00651DBE">
      <w:pPr>
        <w:pStyle w:val="NoSpacing"/>
        <w:jc w:val="both"/>
      </w:pPr>
    </w:p>
    <w:p w:rsidR="00651DBE" w:rsidRPr="002B23C4" w:rsidRDefault="00E67095" w:rsidP="00651DBE">
      <w:pPr>
        <w:pStyle w:val="NoSpacing"/>
        <w:jc w:val="both"/>
      </w:pPr>
      <w:r>
        <w:tab/>
      </w:r>
      <w:r w:rsidR="00651DBE" w:rsidRPr="002B23C4">
        <w:t>Екипу девојчица  су представљале следеће ученице:Јана Илић (6.раз),Тијана Ивановић (6.раз), Сара Љубисављевић (6.раз), Теа Благојевић (6.раз), Дора Влајић (7.раз), Теодора Јокић (7.раз), Сара Милетић (7.раз), Емилиа Милошевић (7.раз), Теодора Панић (7.раз), Милена Перић (7.раз).</w:t>
      </w:r>
    </w:p>
    <w:p w:rsidR="00651DBE" w:rsidRPr="002B23C4" w:rsidRDefault="00651DBE" w:rsidP="00651DBE">
      <w:pPr>
        <w:pStyle w:val="NoSpacing"/>
        <w:jc w:val="both"/>
      </w:pPr>
    </w:p>
    <w:p w:rsidR="00651DBE" w:rsidRPr="002B23C4" w:rsidRDefault="00E67095" w:rsidP="00651DBE">
      <w:pPr>
        <w:pStyle w:val="NoSpacing"/>
        <w:jc w:val="both"/>
      </w:pPr>
      <w:r>
        <w:tab/>
      </w:r>
      <w:r w:rsidR="00651DBE" w:rsidRPr="002B23C4">
        <w:t>04.05.2023.Одржано је окружно такмичење у атлетици на атлетском стадиону у Пожаревцу.Учесвовали су следећи ученици:</w:t>
      </w:r>
    </w:p>
    <w:p w:rsidR="00651DBE" w:rsidRPr="002B23C4" w:rsidRDefault="00651DBE" w:rsidP="00651DBE">
      <w:pPr>
        <w:pStyle w:val="NoSpacing"/>
        <w:jc w:val="both"/>
      </w:pPr>
    </w:p>
    <w:p w:rsidR="00651DBE" w:rsidRPr="002B23C4" w:rsidRDefault="00E67095" w:rsidP="00651DBE">
      <w:pPr>
        <w:pStyle w:val="NoSpacing"/>
        <w:jc w:val="both"/>
      </w:pPr>
      <w:r>
        <w:tab/>
      </w:r>
      <w:r w:rsidR="00651DBE" w:rsidRPr="002B23C4">
        <w:t>- Вељко Михајловић,6 раз,је учесвовао у трци на 300м за своју категорију и освојио је прво место и пласирао се на међуокружно такмичење.</w:t>
      </w:r>
    </w:p>
    <w:p w:rsidR="00651DBE" w:rsidRPr="002B23C4" w:rsidRDefault="00651DBE" w:rsidP="00651DBE">
      <w:pPr>
        <w:pStyle w:val="NoSpacing"/>
        <w:jc w:val="both"/>
      </w:pPr>
    </w:p>
    <w:p w:rsidR="00651DBE" w:rsidRPr="002B23C4" w:rsidRDefault="00E67095" w:rsidP="00651DBE">
      <w:pPr>
        <w:pStyle w:val="NoSpacing"/>
        <w:jc w:val="both"/>
      </w:pPr>
      <w:r>
        <w:tab/>
      </w:r>
      <w:r w:rsidR="00651DBE" w:rsidRPr="002B23C4">
        <w:t>- Милан Пајовић,8.раз,је учесвовао у трци на 300м за своју категорију и освојио је треће место.</w:t>
      </w:r>
    </w:p>
    <w:p w:rsidR="00651DBE" w:rsidRPr="002B23C4" w:rsidRDefault="00651DBE" w:rsidP="00651DBE">
      <w:pPr>
        <w:pStyle w:val="NoSpacing"/>
        <w:jc w:val="both"/>
      </w:pPr>
    </w:p>
    <w:p w:rsidR="00651DBE" w:rsidRPr="002B23C4" w:rsidRDefault="00E67095" w:rsidP="00651DBE">
      <w:pPr>
        <w:pStyle w:val="NoSpacing"/>
        <w:jc w:val="both"/>
      </w:pPr>
      <w:r>
        <w:tab/>
      </w:r>
      <w:r w:rsidR="00651DBE" w:rsidRPr="002B23C4">
        <w:t>-Ђорђе Стојадиновић,8.раз. је учесвовао у скоку удаљ за своју категорију и освојио је друго место.</w:t>
      </w:r>
    </w:p>
    <w:p w:rsidR="00651DBE" w:rsidRPr="002B23C4" w:rsidRDefault="00651DBE" w:rsidP="00651DBE">
      <w:pPr>
        <w:pStyle w:val="NoSpacing"/>
        <w:jc w:val="both"/>
      </w:pPr>
    </w:p>
    <w:p w:rsidR="00651DBE" w:rsidRPr="002B23C4" w:rsidRDefault="00651DBE" w:rsidP="00651DBE">
      <w:pPr>
        <w:pStyle w:val="NoSpacing"/>
        <w:jc w:val="both"/>
      </w:pPr>
      <w:r w:rsidRPr="002B23C4">
        <w:t>17.05.2023.одржано је међуокружно такмичење у атлетици на атлетском стадиону у Ћуприји,учесвовао је Вељко Михајловић,6.раз. и освојио је треће место.</w:t>
      </w:r>
    </w:p>
    <w:p w:rsidR="00651DBE" w:rsidRPr="002B23C4" w:rsidRDefault="00651DBE" w:rsidP="00651DBE">
      <w:pPr>
        <w:pStyle w:val="NoSpacing"/>
        <w:jc w:val="both"/>
      </w:pPr>
    </w:p>
    <w:p w:rsidR="00651DBE" w:rsidRPr="002B23C4" w:rsidRDefault="00E67095" w:rsidP="00651DBE">
      <w:pPr>
        <w:pStyle w:val="NoSpacing"/>
        <w:jc w:val="both"/>
      </w:pPr>
      <w:r>
        <w:tab/>
      </w:r>
      <w:r w:rsidR="00651DBE" w:rsidRPr="002B23C4">
        <w:t>Одржана је трка „Драгутин Томашевић“ 20.05.2023. и ученик шестог разреда Вељко Михајловић је заузео друго место. Остали ученици нису имали могућност да трче јер су били на дводневној екскурзији.</w:t>
      </w:r>
    </w:p>
    <w:p w:rsidR="00651DBE" w:rsidRPr="002B23C4" w:rsidRDefault="00651DBE" w:rsidP="00651DBE">
      <w:pPr>
        <w:pStyle w:val="NoSpacing"/>
        <w:jc w:val="both"/>
      </w:pPr>
    </w:p>
    <w:p w:rsidR="00651DBE" w:rsidRPr="002B23C4" w:rsidRDefault="00E67095" w:rsidP="00651DBE">
      <w:pPr>
        <w:pStyle w:val="NoSpacing"/>
        <w:jc w:val="both"/>
      </w:pPr>
      <w:r>
        <w:tab/>
      </w:r>
      <w:r w:rsidR="00651DBE" w:rsidRPr="002B23C4">
        <w:t>Спортске игре младих су одржане 26.05.2023.Спортска такмичења су организована  у хали „Драгутин Томашевић“ и спортским теренима средње школе“Младост“ и фудбалског терена „Слога“. Ученици наше школе од првог до осмог разреда су учествовали у свим такмичарским дисциплинама.За ученике од првог до четвртог разреда било је организовано такмичење у атлетској дисциплини трчање на 60 м,елементарној игри“Између две ватре“ и малом фудбалу.Учествовали су ученици из свих подручних одељења и матичне школе.Ученици су постигли следеће резултате:</w:t>
      </w:r>
    </w:p>
    <w:p w:rsidR="00651DBE" w:rsidRPr="002B23C4" w:rsidRDefault="00651DBE" w:rsidP="00651DBE">
      <w:pPr>
        <w:pStyle w:val="NoSpacing"/>
        <w:jc w:val="both"/>
      </w:pPr>
    </w:p>
    <w:p w:rsidR="00651DBE" w:rsidRPr="002B23C4" w:rsidRDefault="00E67095" w:rsidP="00651DBE">
      <w:pPr>
        <w:pStyle w:val="NoSpacing"/>
        <w:jc w:val="both"/>
      </w:pPr>
      <w:r>
        <w:tab/>
      </w:r>
      <w:r w:rsidR="00651DBE" w:rsidRPr="002B23C4">
        <w:t>Ученици од петог  до осмог разреда су се такмичили у малом фудбалу и уличној кошарци  и дечаци.</w:t>
      </w:r>
      <w:r>
        <w:t xml:space="preserve"> </w:t>
      </w:r>
      <w:r w:rsidR="00651DBE" w:rsidRPr="002B23C4">
        <w:t>Учествовале су две екипе дечака у малом фудбалу.</w:t>
      </w:r>
    </w:p>
    <w:p w:rsidR="00651DBE" w:rsidRPr="00E67095" w:rsidRDefault="00651DBE" w:rsidP="00651DBE">
      <w:pPr>
        <w:pStyle w:val="NoSpacing"/>
        <w:jc w:val="both"/>
      </w:pPr>
      <w:r w:rsidRPr="002B23C4">
        <w:t>Резултати у уличној кошарци су следећи:</w:t>
      </w:r>
      <w:r w:rsidR="00E67095">
        <w:t xml:space="preserve"> </w:t>
      </w:r>
      <w:r w:rsidRPr="002B23C4">
        <w:t>Учествовала је екипа дечака и  девојчица и обе екипе су заузеле друго место.</w:t>
      </w:r>
    </w:p>
    <w:p w:rsidR="00E67095" w:rsidRDefault="00E67095" w:rsidP="00651DBE">
      <w:pPr>
        <w:pStyle w:val="NoSpacing"/>
        <w:jc w:val="both"/>
      </w:pPr>
    </w:p>
    <w:p w:rsidR="00651DBE" w:rsidRPr="002B23C4" w:rsidRDefault="00E67095" w:rsidP="00651DBE">
      <w:pPr>
        <w:pStyle w:val="NoSpacing"/>
        <w:jc w:val="both"/>
      </w:pPr>
      <w:r>
        <w:tab/>
      </w:r>
      <w:r w:rsidR="00651DBE" w:rsidRPr="002B23C4">
        <w:t>У екипи дечака за уличну кошарку су играли.</w:t>
      </w:r>
      <w:r>
        <w:t xml:space="preserve"> </w:t>
      </w:r>
      <w:r w:rsidR="00651DBE" w:rsidRPr="002B23C4">
        <w:t>Вељко Ђорђевић (6.раз), Огњен Ристић (7.раз) и Лука Ђошић (7.раз).</w:t>
      </w:r>
      <w:r>
        <w:t xml:space="preserve"> </w:t>
      </w:r>
      <w:r w:rsidR="00651DBE" w:rsidRPr="002B23C4">
        <w:t>У екипи девојчица за уличну кошарку су играле.Милена Бачкић (8.раз), Виолета Панић (8.раз), Теодора Панић (7.раз) и Емилиа Милошевић  (7.раз).</w:t>
      </w:r>
      <w:r>
        <w:t xml:space="preserve"> </w:t>
      </w:r>
      <w:r w:rsidR="00651DBE" w:rsidRPr="002B23C4">
        <w:t xml:space="preserve">01.06.2023.Организоване су у школи ревијалне утакмице у малом фудбалу за дечаке </w:t>
      </w:r>
      <w:r w:rsidR="00651DBE" w:rsidRPr="002B23C4">
        <w:lastRenderedPageBreak/>
        <w:t>.Учесници ових утакмица су били ученици Основне школе „Света Михајловић“ из Буровца и ученици Основне школе „Мирослав Букумировић-Букум“ из Шетоња. И ученици наше школе. Ученици су се спортски такмичили и имали дружење после завршених утакмица.</w:t>
      </w:r>
    </w:p>
    <w:p w:rsidR="00E67095" w:rsidRDefault="00E67095" w:rsidP="00651DBE">
      <w:pPr>
        <w:pStyle w:val="NoSpacing"/>
        <w:jc w:val="both"/>
      </w:pPr>
    </w:p>
    <w:p w:rsidR="00651DBE" w:rsidRPr="002B23C4" w:rsidRDefault="00E67095" w:rsidP="00651DBE">
      <w:pPr>
        <w:pStyle w:val="NoSpacing"/>
        <w:jc w:val="both"/>
      </w:pPr>
      <w:r>
        <w:tab/>
      </w:r>
      <w:r w:rsidR="00651DBE" w:rsidRPr="002B23C4">
        <w:t>Сви ученици наше школе су  на  свим спортским такмичењима,спортским играма младих показали велико интересовање и мотивацију за такмичењем и у духу „фер-плеја“,представљали школу и постигли завидне резулате..</w:t>
      </w:r>
    </w:p>
    <w:p w:rsidR="00E67095" w:rsidRDefault="00E67095" w:rsidP="00651DBE">
      <w:pPr>
        <w:pStyle w:val="NoSpacing"/>
        <w:jc w:val="both"/>
      </w:pPr>
    </w:p>
    <w:p w:rsidR="00651DBE" w:rsidRPr="002B23C4" w:rsidRDefault="00E67095" w:rsidP="00651DBE">
      <w:pPr>
        <w:pStyle w:val="NoSpacing"/>
        <w:jc w:val="both"/>
      </w:pPr>
      <w:r>
        <w:tab/>
      </w:r>
      <w:r>
        <w:tab/>
      </w:r>
      <w:r>
        <w:tab/>
      </w:r>
      <w:r>
        <w:tab/>
      </w:r>
      <w:r w:rsidR="00651DBE" w:rsidRPr="002B23C4">
        <w:t>Извештај сачинио руководилац Тима:</w:t>
      </w:r>
      <w:r>
        <w:t xml:space="preserve"> </w:t>
      </w:r>
      <w:r w:rsidR="00651DBE" w:rsidRPr="002B23C4">
        <w:t>Благица Милосављевић</w:t>
      </w:r>
    </w:p>
    <w:p w:rsidR="00FA4DE7" w:rsidRDefault="00FA4DE7" w:rsidP="00160B78"/>
    <w:p w:rsidR="00FA4DE7" w:rsidRDefault="00FA4DE7" w:rsidP="00160B78"/>
    <w:p w:rsidR="00A37766" w:rsidRPr="00D8258E" w:rsidRDefault="00186D68" w:rsidP="00186D68">
      <w:pPr>
        <w:rPr>
          <w:b/>
        </w:rPr>
      </w:pPr>
      <w:r w:rsidRPr="00D8258E">
        <w:rPr>
          <w:b/>
        </w:rPr>
        <w:t>6.11.</w:t>
      </w:r>
      <w:r w:rsidR="00A37766" w:rsidRPr="00D8258E">
        <w:rPr>
          <w:b/>
        </w:rPr>
        <w:t>ТИМ ЗА КУЛТУРНЕ АКТИВНОСТИ ШКОЛЕ</w:t>
      </w:r>
    </w:p>
    <w:p w:rsidR="00D8258E" w:rsidRDefault="00D8258E" w:rsidP="00D8258E">
      <w:pPr>
        <w:jc w:val="both"/>
      </w:pPr>
    </w:p>
    <w:p w:rsidR="00B23DB8" w:rsidRPr="005E4C43" w:rsidRDefault="00B23DB8" w:rsidP="00B23DB8">
      <w:pPr>
        <w:pStyle w:val="NoSpacing"/>
      </w:pPr>
      <w:r w:rsidRPr="005E4C43">
        <w:t>Тим за културне активности је своје активности</w:t>
      </w:r>
      <w:r w:rsidR="00F033F9">
        <w:t xml:space="preserve"> реализовао по плану и програму</w:t>
      </w:r>
      <w:r w:rsidRPr="005E4C43">
        <w:t>.</w:t>
      </w:r>
      <w:r w:rsidR="00F033F9">
        <w:t xml:space="preserve"> </w:t>
      </w:r>
      <w:r w:rsidRPr="005E4C43">
        <w:t>У току школске 2022/23 године тим је одржао једанаест састанака. Свих девет наставника који су чланови тима су учествовали у реализацији предвиђених активности и то:</w:t>
      </w:r>
    </w:p>
    <w:p w:rsidR="00B23DB8" w:rsidRPr="005E4C43" w:rsidRDefault="00F033F9" w:rsidP="00B23DB8">
      <w:pPr>
        <w:pStyle w:val="NoSpacing"/>
      </w:pPr>
      <w:r>
        <w:tab/>
      </w:r>
      <w:r w:rsidR="00B23DB8" w:rsidRPr="005E4C43">
        <w:t>-Израда плана и програма по месецима</w:t>
      </w:r>
    </w:p>
    <w:p w:rsidR="00B23DB8" w:rsidRPr="005E4C43" w:rsidRDefault="00F033F9" w:rsidP="00B23DB8">
      <w:pPr>
        <w:pStyle w:val="NoSpacing"/>
      </w:pPr>
      <w:r>
        <w:tab/>
      </w:r>
      <w:r w:rsidR="00B23DB8" w:rsidRPr="005E4C43">
        <w:t>-Припрема и одржавање културно-уметничког програма поводом Дана школе, Пријема првака у Дечји савез и школске славе Светог Саве.</w:t>
      </w:r>
    </w:p>
    <w:p w:rsidR="00B23DB8" w:rsidRPr="005E4C43" w:rsidRDefault="00F033F9" w:rsidP="00B23DB8">
      <w:pPr>
        <w:pStyle w:val="NoSpacing"/>
      </w:pPr>
      <w:r>
        <w:tab/>
      </w:r>
      <w:r w:rsidR="00B23DB8" w:rsidRPr="005E4C43">
        <w:t>-Обележавање Дечје недеље од 3.10-9.10 .2022 године са активностима у које су били укључени сви ученици од 1.</w:t>
      </w:r>
      <w:r>
        <w:t>до</w:t>
      </w:r>
      <w:r w:rsidR="00B23DB8" w:rsidRPr="005E4C43">
        <w:t xml:space="preserve"> 8. Разреда.</w:t>
      </w:r>
    </w:p>
    <w:p w:rsidR="00B23DB8" w:rsidRPr="005E4C43" w:rsidRDefault="00F033F9" w:rsidP="00B23DB8">
      <w:pPr>
        <w:pStyle w:val="NoSpacing"/>
      </w:pPr>
      <w:r>
        <w:tab/>
      </w:r>
      <w:r w:rsidR="00B23DB8" w:rsidRPr="005E4C43">
        <w:t>-Организовање новогодишњег вашара на крају првог полугодишта.</w:t>
      </w:r>
    </w:p>
    <w:p w:rsidR="00B23DB8" w:rsidRPr="005E4C43" w:rsidRDefault="00F033F9" w:rsidP="00B23DB8">
      <w:pPr>
        <w:pStyle w:val="NoSpacing"/>
      </w:pPr>
      <w:r>
        <w:tab/>
      </w:r>
      <w:r w:rsidR="00B23DB8" w:rsidRPr="005E4C43">
        <w:t>-Активности поводом 8. марта биле су усмерене на израду ликовних и литералних радова и израду зидних паноа.</w:t>
      </w:r>
    </w:p>
    <w:p w:rsidR="00B23DB8" w:rsidRPr="005E4C43" w:rsidRDefault="00F033F9" w:rsidP="00B23DB8">
      <w:pPr>
        <w:pStyle w:val="NoSpacing"/>
      </w:pPr>
      <w:r>
        <w:tab/>
        <w:t xml:space="preserve">-Ученици драмско-рецитаторске од 1.до </w:t>
      </w:r>
      <w:r w:rsidR="00B23DB8" w:rsidRPr="005E4C43">
        <w:t>8. разреда у чествовали су на школском такмичењу а најбољи су се пласирали на општинско такмичење.</w:t>
      </w:r>
    </w:p>
    <w:p w:rsidR="00B23DB8" w:rsidRPr="005E4C43" w:rsidRDefault="00F033F9" w:rsidP="00B23DB8">
      <w:pPr>
        <w:pStyle w:val="NoSpacing"/>
      </w:pPr>
      <w:r>
        <w:tab/>
        <w:t xml:space="preserve">-Ученици од 1.до </w:t>
      </w:r>
      <w:r w:rsidR="00B23DB8" w:rsidRPr="005E4C43">
        <w:t>8. разреда учествовали су на разним ликовно-литералним конкурсима и смотрама(општинским, окружним, републичким). Резултати су и ове године били веома запажени а ученици награђени и похваљени.</w:t>
      </w:r>
    </w:p>
    <w:p w:rsidR="00B23DB8" w:rsidRPr="005E4C43" w:rsidRDefault="00F033F9" w:rsidP="00B23DB8">
      <w:pPr>
        <w:pStyle w:val="NoSpacing"/>
      </w:pPr>
      <w:r>
        <w:tab/>
      </w:r>
      <w:r w:rsidR="00B23DB8" w:rsidRPr="005E4C43">
        <w:t>-Обележавање завршетка осмогодишњег школовања за осмаке и првог циклуса школовања за четвртаке.</w:t>
      </w:r>
    </w:p>
    <w:p w:rsidR="00B23DB8" w:rsidRPr="005E4C43" w:rsidRDefault="00F033F9" w:rsidP="00B23DB8">
      <w:pPr>
        <w:pStyle w:val="NoSpacing"/>
      </w:pPr>
      <w:r>
        <w:tab/>
      </w:r>
      <w:r w:rsidR="00B23DB8" w:rsidRPr="005E4C43">
        <w:t>-Начини праћења културних активности су фотографисање, снимање, израда паноа писана форма.</w:t>
      </w:r>
    </w:p>
    <w:p w:rsidR="00B23DB8" w:rsidRPr="005E4C43" w:rsidRDefault="00B23DB8" w:rsidP="00B23DB8">
      <w:pPr>
        <w:pStyle w:val="NoSpacing"/>
      </w:pPr>
      <w:r w:rsidRPr="005E4C43">
        <w:t xml:space="preserve">                                                                                                              Координатор тима:</w:t>
      </w:r>
    </w:p>
    <w:p w:rsidR="00B23DB8" w:rsidRPr="005E4C43" w:rsidRDefault="00B23DB8" w:rsidP="00B23DB8">
      <w:pPr>
        <w:pStyle w:val="NoSpacing"/>
      </w:pPr>
      <w:r w:rsidRPr="005E4C43">
        <w:t xml:space="preserve">                                                                                                               Сузана Тодоровић</w:t>
      </w:r>
    </w:p>
    <w:p w:rsidR="00B23DB8" w:rsidRDefault="00B23DB8" w:rsidP="0001586F"/>
    <w:p w:rsidR="00B23DB8" w:rsidRDefault="00B23DB8" w:rsidP="0001586F"/>
    <w:p w:rsidR="00B23DB8" w:rsidRDefault="00B23DB8" w:rsidP="0001586F"/>
    <w:p w:rsidR="00FC174C" w:rsidRPr="005F05BB" w:rsidRDefault="00B725EF" w:rsidP="00B725EF">
      <w:pPr>
        <w:rPr>
          <w:rFonts w:eastAsia="Calibri"/>
          <w:b/>
          <w:lang w:val="ru-RU" w:eastAsia="en-US"/>
        </w:rPr>
      </w:pPr>
      <w:r w:rsidRPr="005F05BB">
        <w:rPr>
          <w:b/>
        </w:rPr>
        <w:t>6.12.</w:t>
      </w:r>
      <w:r w:rsidRPr="005F05BB">
        <w:rPr>
          <w:rFonts w:eastAsia="Calibri"/>
          <w:b/>
          <w:lang w:val="ru-RU" w:eastAsia="en-US"/>
        </w:rPr>
        <w:t>ТИМ ЗА ЗДРАВЉЕ И БЕЗБЕДНОСТ НА РАДУ</w:t>
      </w:r>
    </w:p>
    <w:p w:rsidR="009077C3" w:rsidRDefault="009077C3" w:rsidP="009077C3">
      <w:pPr>
        <w:jc w:val="both"/>
        <w:rPr>
          <w:rFonts w:eastAsia="Calibri"/>
          <w:lang w:eastAsia="en-US"/>
        </w:rPr>
      </w:pPr>
    </w:p>
    <w:p w:rsidR="00903DF8" w:rsidRPr="001D02D0" w:rsidRDefault="00903DF8" w:rsidP="00903DF8">
      <w:pPr>
        <w:pStyle w:val="NoSpacing"/>
      </w:pPr>
      <w:r w:rsidRPr="001D02D0">
        <w:t>Извештај о реализацији плана за безбедност и здравље на раду за школску 2022/23 годину</w:t>
      </w:r>
    </w:p>
    <w:p w:rsidR="00903DF8" w:rsidRPr="001D02D0" w:rsidRDefault="00903DF8" w:rsidP="00903DF8">
      <w:pPr>
        <w:pStyle w:val="NoSpacing"/>
      </w:pPr>
    </w:p>
    <w:p w:rsidR="00903DF8" w:rsidRPr="001D02D0" w:rsidRDefault="00903DF8" w:rsidP="00903DF8">
      <w:pPr>
        <w:pStyle w:val="NoSpacing"/>
      </w:pPr>
      <w:r w:rsidRPr="001D02D0">
        <w:t xml:space="preserve">-Овогодишњи тим за безбедност и здравље на раду, састојао се од три члана: </w:t>
      </w:r>
    </w:p>
    <w:p w:rsidR="00903DF8" w:rsidRPr="001D02D0" w:rsidRDefault="00903DF8" w:rsidP="00903DF8">
      <w:pPr>
        <w:pStyle w:val="NoSpacing"/>
      </w:pPr>
      <w:r>
        <w:tab/>
      </w:r>
      <w:r w:rsidRPr="001D02D0">
        <w:t>1. Милић Владан (професор историје)</w:t>
      </w:r>
    </w:p>
    <w:p w:rsidR="00903DF8" w:rsidRPr="001D02D0" w:rsidRDefault="00903DF8" w:rsidP="00903DF8">
      <w:pPr>
        <w:pStyle w:val="NoSpacing"/>
      </w:pPr>
      <w:r>
        <w:tab/>
      </w:r>
      <w:r w:rsidRPr="001D02D0">
        <w:t>2. Конић Катарина  (директор)</w:t>
      </w:r>
    </w:p>
    <w:p w:rsidR="00903DF8" w:rsidRPr="001D02D0" w:rsidRDefault="00903DF8" w:rsidP="00903DF8">
      <w:pPr>
        <w:pStyle w:val="NoSpacing"/>
      </w:pPr>
      <w:r>
        <w:tab/>
      </w:r>
      <w:r w:rsidRPr="001D02D0">
        <w:t>3. Миладиновић Зоран (домар)</w:t>
      </w:r>
    </w:p>
    <w:p w:rsidR="00903DF8" w:rsidRPr="001D02D0" w:rsidRDefault="00903DF8" w:rsidP="00903DF8">
      <w:pPr>
        <w:pStyle w:val="NoSpacing"/>
      </w:pPr>
      <w:r>
        <w:tab/>
      </w:r>
      <w:r w:rsidRPr="001D02D0">
        <w:t>4. Станисављевић Весна- наставник хемије и координатор тима</w:t>
      </w:r>
    </w:p>
    <w:p w:rsidR="00903DF8" w:rsidRDefault="00903DF8" w:rsidP="00903DF8">
      <w:pPr>
        <w:pStyle w:val="NoSpacing"/>
      </w:pPr>
    </w:p>
    <w:p w:rsidR="00903DF8" w:rsidRPr="001D02D0" w:rsidRDefault="00903DF8" w:rsidP="00903DF8">
      <w:pPr>
        <w:pStyle w:val="NoSpacing"/>
      </w:pPr>
      <w:r w:rsidRPr="001D02D0">
        <w:t>-Планиране активности  су реализоване и евидентиране у десет записника састанака тима за безбедност и здравље на раду:</w:t>
      </w:r>
    </w:p>
    <w:p w:rsidR="00903DF8" w:rsidRPr="001D02D0" w:rsidRDefault="00903DF8" w:rsidP="00903DF8">
      <w:pPr>
        <w:pStyle w:val="NoSpacing"/>
      </w:pPr>
      <w:r>
        <w:tab/>
      </w:r>
      <w:r w:rsidRPr="001D02D0">
        <w:t>Термини записника састанака су следећи:</w:t>
      </w:r>
    </w:p>
    <w:p w:rsidR="00903DF8" w:rsidRPr="001D02D0" w:rsidRDefault="00903DF8" w:rsidP="00903DF8">
      <w:pPr>
        <w:pStyle w:val="NoSpacing"/>
      </w:pPr>
      <w:r>
        <w:lastRenderedPageBreak/>
        <w:tab/>
      </w:r>
      <w:r w:rsidRPr="001D02D0">
        <w:t>1. 29. 08. 2022.</w:t>
      </w:r>
    </w:p>
    <w:p w:rsidR="00903DF8" w:rsidRPr="001D02D0" w:rsidRDefault="00903DF8" w:rsidP="00903DF8">
      <w:pPr>
        <w:pStyle w:val="NoSpacing"/>
      </w:pPr>
      <w:r>
        <w:tab/>
      </w:r>
      <w:r w:rsidRPr="001D02D0">
        <w:t>2. 17. 09 . 2022.</w:t>
      </w:r>
    </w:p>
    <w:p w:rsidR="00903DF8" w:rsidRPr="001D02D0" w:rsidRDefault="00903DF8" w:rsidP="00903DF8">
      <w:pPr>
        <w:pStyle w:val="NoSpacing"/>
      </w:pPr>
      <w:r>
        <w:tab/>
      </w:r>
      <w:r w:rsidRPr="001D02D0">
        <w:t>3. 26. 09. 2022.</w:t>
      </w:r>
    </w:p>
    <w:p w:rsidR="00903DF8" w:rsidRPr="001D02D0" w:rsidRDefault="00903DF8" w:rsidP="00903DF8">
      <w:pPr>
        <w:pStyle w:val="NoSpacing"/>
      </w:pPr>
      <w:r>
        <w:tab/>
      </w:r>
      <w:r w:rsidRPr="001D02D0">
        <w:t>4. 31. 10 . 2022.</w:t>
      </w:r>
    </w:p>
    <w:p w:rsidR="00903DF8" w:rsidRPr="001D02D0" w:rsidRDefault="00903DF8" w:rsidP="00903DF8">
      <w:pPr>
        <w:pStyle w:val="NoSpacing"/>
      </w:pPr>
      <w:r>
        <w:tab/>
      </w:r>
      <w:r w:rsidRPr="001D02D0">
        <w:t>5. 28. 11. 2022.</w:t>
      </w:r>
    </w:p>
    <w:p w:rsidR="00903DF8" w:rsidRPr="001D02D0" w:rsidRDefault="00903DF8" w:rsidP="00903DF8">
      <w:pPr>
        <w:pStyle w:val="NoSpacing"/>
      </w:pPr>
      <w:r>
        <w:tab/>
      </w:r>
      <w:r w:rsidRPr="001D02D0">
        <w:t>6. 26. 12. 2022.</w:t>
      </w:r>
    </w:p>
    <w:p w:rsidR="00903DF8" w:rsidRPr="001D02D0" w:rsidRDefault="00903DF8" w:rsidP="00903DF8">
      <w:pPr>
        <w:pStyle w:val="NoSpacing"/>
      </w:pPr>
      <w:r>
        <w:tab/>
      </w:r>
      <w:r w:rsidRPr="001D02D0">
        <w:t>7. 30. 01 . 2023.</w:t>
      </w:r>
    </w:p>
    <w:p w:rsidR="00903DF8" w:rsidRPr="001D02D0" w:rsidRDefault="00903DF8" w:rsidP="00903DF8">
      <w:pPr>
        <w:pStyle w:val="NoSpacing"/>
      </w:pPr>
      <w:r>
        <w:tab/>
      </w:r>
      <w:r w:rsidRPr="001D02D0">
        <w:t>8. 27. 02. 2023.</w:t>
      </w:r>
    </w:p>
    <w:p w:rsidR="00903DF8" w:rsidRPr="001D02D0" w:rsidRDefault="00903DF8" w:rsidP="00903DF8">
      <w:pPr>
        <w:pStyle w:val="NoSpacing"/>
      </w:pPr>
      <w:r>
        <w:tab/>
      </w:r>
      <w:r w:rsidRPr="001D02D0">
        <w:t>9. 27. 03. 2023.</w:t>
      </w:r>
    </w:p>
    <w:p w:rsidR="00903DF8" w:rsidRPr="001D02D0" w:rsidRDefault="00903DF8" w:rsidP="00903DF8">
      <w:pPr>
        <w:pStyle w:val="NoSpacing"/>
      </w:pPr>
      <w:r>
        <w:tab/>
      </w:r>
      <w:r w:rsidRPr="001D02D0">
        <w:t>10. 22. 05. 2023.</w:t>
      </w:r>
    </w:p>
    <w:p w:rsidR="00903DF8" w:rsidRDefault="00903DF8" w:rsidP="00903DF8">
      <w:pPr>
        <w:pStyle w:val="NoSpacing"/>
      </w:pPr>
    </w:p>
    <w:p w:rsidR="00903DF8" w:rsidRPr="001D02D0" w:rsidRDefault="00903DF8" w:rsidP="00903DF8">
      <w:pPr>
        <w:pStyle w:val="NoSpacing"/>
      </w:pPr>
      <w:r w:rsidRPr="001D02D0">
        <w:t>-План тима за безбедност и здравље на раду, за школску 2022/23 је реализован уз коректну сарадњу и тимски рад чланова.</w:t>
      </w:r>
    </w:p>
    <w:p w:rsidR="00903DF8" w:rsidRPr="001D02D0" w:rsidRDefault="00903DF8" w:rsidP="00903DF8">
      <w:pPr>
        <w:pStyle w:val="NoSpacing"/>
      </w:pPr>
    </w:p>
    <w:p w:rsidR="00903DF8" w:rsidRPr="001D02D0" w:rsidRDefault="00903DF8" w:rsidP="00903DF8">
      <w:pPr>
        <w:pStyle w:val="NoSpacing"/>
      </w:pPr>
      <w:r w:rsidRPr="001D02D0">
        <w:t>-Активности које су реализоване у оквиру плана у току 2022/23 године:</w:t>
      </w:r>
    </w:p>
    <w:p w:rsidR="00903DF8" w:rsidRDefault="00903DF8" w:rsidP="00903DF8">
      <w:pPr>
        <w:pStyle w:val="NoSpacing"/>
      </w:pPr>
    </w:p>
    <w:p w:rsidR="00903DF8" w:rsidRPr="001D02D0" w:rsidRDefault="00903DF8" w:rsidP="00903DF8">
      <w:pPr>
        <w:pStyle w:val="NoSpacing"/>
      </w:pPr>
      <w:r w:rsidRPr="001D02D0">
        <w:t>-Формиран тим од четири члана, одлуком наставничког већа тима за безбедност и здравље на раду усвојен је план рада тима, једногласно</w:t>
      </w:r>
    </w:p>
    <w:p w:rsidR="00903DF8" w:rsidRDefault="00903DF8" w:rsidP="00903DF8">
      <w:pPr>
        <w:pStyle w:val="NoSpacing"/>
      </w:pPr>
    </w:p>
    <w:p w:rsidR="00903DF8" w:rsidRPr="001D02D0" w:rsidRDefault="00903DF8" w:rsidP="00903DF8">
      <w:pPr>
        <w:pStyle w:val="NoSpacing"/>
      </w:pPr>
      <w:r w:rsidRPr="001D02D0">
        <w:t xml:space="preserve"> -Реализација плана за безбедност и здравље на раду, отпочела је одржавањем првог састанка у августу и одржавала се једном месечно уз реализацију планираних активности за сваки месец,  до маја 2023. године.</w:t>
      </w:r>
    </w:p>
    <w:p w:rsidR="00903DF8" w:rsidRDefault="00903DF8" w:rsidP="00903DF8">
      <w:pPr>
        <w:pStyle w:val="NoSpacing"/>
      </w:pPr>
    </w:p>
    <w:p w:rsidR="00903DF8" w:rsidRPr="001D02D0" w:rsidRDefault="00903DF8" w:rsidP="00903DF8">
      <w:pPr>
        <w:pStyle w:val="NoSpacing"/>
      </w:pPr>
      <w:r w:rsidRPr="001D02D0">
        <w:t xml:space="preserve">Закључци који су доношени на крају реализованих састанака, одговарали су на све захтеве из плана рада. </w:t>
      </w:r>
    </w:p>
    <w:p w:rsidR="00903DF8" w:rsidRPr="001D02D0" w:rsidRDefault="00903DF8" w:rsidP="00903DF8">
      <w:pPr>
        <w:pStyle w:val="NoSpacing"/>
      </w:pPr>
    </w:p>
    <w:p w:rsidR="00903DF8" w:rsidRPr="001D02D0" w:rsidRDefault="00903DF8" w:rsidP="00903DF8">
      <w:pPr>
        <w:pStyle w:val="NoSpacing"/>
      </w:pPr>
    </w:p>
    <w:p w:rsidR="00903DF8" w:rsidRPr="001D02D0" w:rsidRDefault="00903DF8" w:rsidP="00903DF8">
      <w:pPr>
        <w:pStyle w:val="NoSpacing"/>
      </w:pPr>
      <w:r>
        <w:tab/>
      </w:r>
      <w:r>
        <w:tab/>
      </w:r>
      <w:r>
        <w:tab/>
      </w:r>
      <w:r w:rsidRPr="001D02D0">
        <w:t>Руководилац тима за професионалну орјентацију</w:t>
      </w:r>
      <w:r>
        <w:t xml:space="preserve"> </w:t>
      </w:r>
      <w:r w:rsidRPr="001D02D0">
        <w:t>Весна Станисављевић</w:t>
      </w:r>
    </w:p>
    <w:p w:rsidR="00903DF8" w:rsidRPr="001D02D0" w:rsidRDefault="00903DF8" w:rsidP="00903DF8">
      <w:pPr>
        <w:pStyle w:val="NoSpacing"/>
      </w:pPr>
    </w:p>
    <w:p w:rsidR="009077C3" w:rsidRDefault="009077C3" w:rsidP="009077C3">
      <w:pPr>
        <w:rPr>
          <w:b/>
        </w:rPr>
      </w:pPr>
    </w:p>
    <w:p w:rsidR="001C3142" w:rsidRPr="000C6276" w:rsidRDefault="00B725EF" w:rsidP="000C6276">
      <w:r w:rsidRPr="007B5DB5">
        <w:rPr>
          <w:rFonts w:eastAsia="Calibri"/>
          <w:b/>
          <w:lang w:eastAsia="en-US"/>
        </w:rPr>
        <w:t>6.13.ТИМ ЗА РАЗВОЈ МЕЂУПРЕДМЕТНИХ КОМПЕТЕНЦИЈА И ПРЕДУЗЕТНИШТВА</w:t>
      </w:r>
    </w:p>
    <w:p w:rsidR="0053142F" w:rsidRDefault="0053142F" w:rsidP="001C3142">
      <w:pPr>
        <w:jc w:val="both"/>
      </w:pPr>
    </w:p>
    <w:p w:rsidR="00542A9F" w:rsidRDefault="00542A9F" w:rsidP="00475BDA">
      <w:pPr>
        <w:pStyle w:val="NoSpacing"/>
        <w:jc w:val="both"/>
      </w:pPr>
      <w:r w:rsidRPr="00C246C9">
        <w:tab/>
        <w:t>Тим за развој међупредметних компетенција и предузетништва школске 2022/2023. године је конституисан на првом састанку 30.08.2022. године којим је руководио Иван Петровић и сачињавали су га следећи чланови: Иван Петровић - руководилац, наставник технике и технологије и информатике и рачунатсрва, Сретен Марковић - наставик разредне наставе, Ивана Прешић - наставица српског језика и књижевности, Омер Благојевић - н</w:t>
      </w:r>
      <w:r w:rsidR="00B20B1B">
        <w:t>аставник математике, Маја Чалик</w:t>
      </w:r>
      <w:r w:rsidRPr="00C246C9">
        <w:t>јан</w:t>
      </w:r>
      <w:r w:rsidR="00B20B1B">
        <w:t>-Радосављевић</w:t>
      </w:r>
      <w:r w:rsidRPr="00C246C9">
        <w:t xml:space="preserve"> - наставница ликовне културе. Сачињен је и усвојен је план тима за школску 2022/2023. школску годину.  </w:t>
      </w:r>
    </w:p>
    <w:p w:rsidR="00542A9F" w:rsidRPr="00C246C9" w:rsidRDefault="00542A9F" w:rsidP="00475BDA">
      <w:pPr>
        <w:pStyle w:val="NoSpacing"/>
        <w:jc w:val="both"/>
      </w:pPr>
      <w:r>
        <w:tab/>
      </w:r>
      <w:r w:rsidRPr="00C246C9">
        <w:t>На другом састанку 28.09.2022. године обрађена су следећа питања и д</w:t>
      </w:r>
      <w:r>
        <w:t>он</w:t>
      </w:r>
      <w:r w:rsidRPr="00C246C9">
        <w:t xml:space="preserve">ешени следећи закључци: На почетку школске године разредним старешинама је сугерисано да на првим часовима одељењске заједнице изврше избор руководстава истих ( предесдник, секретар, благајник), констатовано је да је на састанку Ученичког парламента усвојен план активности за Дечију недељу са прецизираним активностима по данима од 3. до 7. октобра 2022. године: </w:t>
      </w:r>
    </w:p>
    <w:p w:rsidR="00542A9F" w:rsidRPr="00C246C9" w:rsidRDefault="00542A9F" w:rsidP="00475BDA">
      <w:pPr>
        <w:pStyle w:val="NoSpacing"/>
        <w:jc w:val="both"/>
      </w:pPr>
      <w:r w:rsidRPr="00C246C9">
        <w:tab/>
        <w:t>1.дан: Ученици од 1. до 4. разреда - Радионица на тему дечијих права, Ученици од 6. до 8. разреда - Биоскоп у холу школе - пројекција документарног филма са темом познате личности из света спорта, глуме, музике, историјске личности/ ученици су се определили за личност из света спорта</w:t>
      </w:r>
    </w:p>
    <w:p w:rsidR="00542A9F" w:rsidRPr="00C246C9" w:rsidRDefault="00542A9F" w:rsidP="00475BDA">
      <w:pPr>
        <w:pStyle w:val="NoSpacing"/>
        <w:jc w:val="both"/>
      </w:pPr>
      <w:r w:rsidRPr="00C246C9">
        <w:lastRenderedPageBreak/>
        <w:tab/>
        <w:t xml:space="preserve">2.дан: Ученици од 1. до 5. разреда - Посета позоришту и гледање представе Вештица на суду /  Ученици од 6. до 8. разреда - Биоскоп у холу школе - гледање филма "Шешир професора Косте Вујића". </w:t>
      </w:r>
    </w:p>
    <w:p w:rsidR="00542A9F" w:rsidRPr="00C246C9" w:rsidRDefault="00542A9F" w:rsidP="00475BDA">
      <w:pPr>
        <w:pStyle w:val="NoSpacing"/>
        <w:jc w:val="both"/>
      </w:pPr>
      <w:r w:rsidRPr="00C246C9">
        <w:tab/>
        <w:t>3.дан: Ученици разредне наставе - пријем првака у Дечији савез. Ученици од 5. до 7. разреда  имали су спортски дан. Ученици 8. разреда учествовали су на турниру у малом фудбалу.</w:t>
      </w:r>
    </w:p>
    <w:p w:rsidR="00542A9F" w:rsidRPr="00C246C9" w:rsidRDefault="00542A9F" w:rsidP="00475BDA">
      <w:pPr>
        <w:pStyle w:val="NoSpacing"/>
        <w:jc w:val="both"/>
      </w:pPr>
      <w:r w:rsidRPr="00C246C9">
        <w:tab/>
        <w:t>4. дан: Ученици од 1. до 8. разреда - Трка за срећније детињство.</w:t>
      </w:r>
    </w:p>
    <w:p w:rsidR="00542A9F" w:rsidRPr="00C246C9" w:rsidRDefault="00542A9F" w:rsidP="00475BDA">
      <w:pPr>
        <w:pStyle w:val="NoSpacing"/>
        <w:jc w:val="both"/>
      </w:pPr>
      <w:r w:rsidRPr="00C246C9">
        <w:tab/>
        <w:t>5. дан: Ученици разредне наставе - Маскембал. Ученици предметне наставе - квиз.</w:t>
      </w:r>
    </w:p>
    <w:p w:rsidR="00542A9F" w:rsidRPr="00C246C9" w:rsidRDefault="00542A9F" w:rsidP="00475BDA">
      <w:pPr>
        <w:pStyle w:val="NoSpacing"/>
        <w:jc w:val="both"/>
      </w:pPr>
      <w:r w:rsidRPr="00C246C9">
        <w:t>Током целе дечије нееље ученици предметне наставе могли су да се пријаве за учешће у активности "У туђим ципелама".</w:t>
      </w:r>
    </w:p>
    <w:p w:rsidR="00542A9F" w:rsidRDefault="00542A9F" w:rsidP="00475BDA">
      <w:pPr>
        <w:pStyle w:val="NoSpacing"/>
        <w:jc w:val="both"/>
      </w:pPr>
      <w:r>
        <w:tab/>
        <w:t>Да би се настава учинила ефикаснијом, рационалнијом, економичнијом и да би се остварио корелационо-интеграциони систем, сугерисано је да корелације треба да се предвиде месечним планом, као и изналажење најподеснијег начина за њихово реализовање.</w:t>
      </w:r>
    </w:p>
    <w:p w:rsidR="00542A9F" w:rsidRDefault="00542A9F" w:rsidP="00475BDA">
      <w:pPr>
        <w:pStyle w:val="NoSpacing"/>
        <w:jc w:val="both"/>
      </w:pPr>
      <w:r>
        <w:tab/>
        <w:t>На трећем састанку 28.20.2022. године обрађена су следећа питања и донешени су следећи закључци: констатовано је да је наставник Омер Благојевић у 7. разреду реализовао угледни час математике  на тему "Алгебарски изрази" 1.део - наставна јединица "Степен производа бројева". Такође, констатовано је да је у оквиру "Спортске недеље" органозован турнир у малом фудбалу у категоријама и девојчица и дечака од 5. до 8. разреда, а активност су реализовали наставница Благица Милосављевић и наставник Петар Јаноковић. Напоменуто је да је доктор Саша Дражиловић из Завода за јавно здравље Пожаервац одржао предавање са темом здрава исхрана и веза са здрављем. Такође наглашено је да је по идеји Ученичког парламента наша школа добила још једне "паметне степенице" са темом граматика енглеског и немачког језика.</w:t>
      </w:r>
    </w:p>
    <w:p w:rsidR="00542A9F" w:rsidRDefault="00542A9F" w:rsidP="00475BDA">
      <w:pPr>
        <w:pStyle w:val="NoSpacing"/>
        <w:jc w:val="both"/>
      </w:pPr>
      <w:r>
        <w:tab/>
        <w:t>На четвртом састанку 28.11.2022. разматрано је следеће: предавање инспектора ПС Петровац Ненада Мичића на тему "Употреба интернета и других друштвених мрежа, затим одржавање тематског дана у 5. разреду на тему бројеви у оквиру часова немачког језика, историје, срског језика и књижевности и математике. Тематски да су реализовали: Александра Јанковић наставница немачког језика, Сузана Милошевић Ракић - наставница историје, Ивана Прешић наставица српског језика и књижевности и Омер Благојевић наставник математике. Такође разматрани су тематски дани у оквиру професионалне орјентације - реални сусрети, а реализатори су били: Сузана Милошевић Љубић - учитељица, Биљана Ракић наставица енглеског језика и Звездана Богић - наставница веронауке. Представљена су следећа занимања: писац, преводилац, предавач шпанског језика, домаћица, металостругар, санитарни еколошки техничар, фармацеут, судски извршитељ, полицајац, медицинска сестра - бабица и економски техничар.</w:t>
      </w:r>
    </w:p>
    <w:p w:rsidR="00542A9F" w:rsidRDefault="00542A9F" w:rsidP="00475BDA">
      <w:pPr>
        <w:pStyle w:val="NoSpacing"/>
        <w:jc w:val="both"/>
      </w:pPr>
      <w:r>
        <w:tab/>
        <w:t xml:space="preserve">На петом састанку 30.12.2022. разматрано је следеће: активности у оквиру радионице за израду новогодишљих  украса и Новогодишњи вашар. Новогодишњи вашар је био продајног карактера, а по идеји Ученичког парламента, учешће се узели ученици, родитеаљи/дзз, запослени у школи, продавани су различити прехрамбени производи, као и новогодишњи украси које су израђивали родитељи. Сакупљен новац усмерен је на куповину озвучења за хол тј. потребе школе. Наша школа је учествовала и реализација пројекта издвојеног одељења предсшколске установе "Галеб" под називом "Шума", тако што су ученици другог разреда матичне школе у Великом Лаолу са својом учитељицом Сузаном Милошевић Љубић извели драмски текст "Шума живот значи". Разатрана је организација радионице "У свету науке" коју је организовала наставница физике Наташа Ботић, а где су учествовали и ученици седмог разреда, као и Учитељица Сузана Милошевић Љубић и Жанета Брејић. Цела активност је била намењена ученицима од првог до четвртог разреда како би се упознали са природним наукама које ће изучавати у каснијем школовању. Педагог школе Љиљана Ђорђевић је рализовала радиноице посвећене превенцији насиља у школама "Прича о поштовању" и превенцији наркоманије " Наркоманија је болест". Наши ученици првог и другог разреда су са својим учитељицама Сузаном Милошевић Љубић и Драганом </w:t>
      </w:r>
      <w:r>
        <w:lastRenderedPageBreak/>
        <w:t>Радовановић су учествовали у новогодишњој еко радионици у Народној библиотеци "Ђура Јакшић" Петровац на Млави, а у организацији ОШ "ЈОван Шербановић" из Рановца и Еко школе "Зелена нит" из Крагујевца. Такође разматрана је успешно споревдене и веома поучна активност "Бадње вече и Божић" коју је са својим ученицима спровела учитељица Сузана Милошевић Љубић.</w:t>
      </w:r>
    </w:p>
    <w:p w:rsidR="00542A9F" w:rsidRDefault="00542A9F" w:rsidP="00475BDA">
      <w:pPr>
        <w:pStyle w:val="NoSpacing"/>
        <w:jc w:val="both"/>
      </w:pPr>
      <w:r>
        <w:tab/>
        <w:t>На шестом састанку 24.02.2023. разамтран је Пројекат "Времеплов" који је успешно реализован са у сарадњи са ПУ "Галеб" тј. са децом њиховог истуреног одељења "Лептирић" која су са својима васпитачицама гостаовала у нашој школи, наког чега су посетили и час историје где су деци из вртића подељене бојанке са нашим најважнијим манастирима. Такође, обележена је одговоарјућим програмом и Школска слава "Свети Сава", организована је и локовна радионица где су ученици од првог до четвртог разреда сликали иконе Светог Саве које су касније биле изложене у холу школе.</w:t>
      </w:r>
    </w:p>
    <w:p w:rsidR="00542A9F" w:rsidRDefault="00542A9F" w:rsidP="00475BDA">
      <w:pPr>
        <w:pStyle w:val="NoSpacing"/>
        <w:jc w:val="both"/>
      </w:pPr>
      <w:r>
        <w:tab/>
        <w:t>На седмом састанку 27.03.2023. донешени су су следећи закључци: Обележен је Национални дан књиге у оквиру чега се наша школа придружила позову школских библиотекара и реализовала активност "Читајмо гласно". Представнице Патронажне службе Дома здравља у Петровцу на Млави посетиле су нашу школу и одржале предавање на тему "Превенција заразних болести". Поред ученика, присуствовали су и родитељи. Даље, наставник математике Омер Благојевић организовао је угледни час у петом разреду на тему "Сабирање разломака истих именилаца". У подручном одељењу у Малом Лаолу учитељица Смиљана Тодоровић са својим ученицима реализовала је активност израде осмомартовских честитки и поклона.</w:t>
      </w:r>
    </w:p>
    <w:p w:rsidR="00542A9F" w:rsidRDefault="00542A9F" w:rsidP="00475BDA">
      <w:pPr>
        <w:pStyle w:val="NoSpacing"/>
        <w:jc w:val="both"/>
      </w:pPr>
      <w:r>
        <w:tab/>
        <w:t xml:space="preserve">На осмом састанку 28.04.2023. разматрано је следеће: реализовање акције уређења школског простора - ученици I1 разреда са учитељицом Драганом Радовановић учествовали су у акцији "Засади дрво".  Предавање инспектор ПС Петровац на Млави, Ненада Мичића, ученицима 6. и 8. разреда на тему "Спречимо вршњачко насиље", односно "Злоупотреба дрога, алкохола и дувана". Предтава у нашој школи  -  глумац Лука Пиљагића је одиграо представу „Јазавац пред судом“ Петра Кочића. Представа је имала интерактивни каркатер јер су и наши ученици активно учествовали у њој. Обележавање светског дана књиге за децу - учешће на литераном и ликовном конкурсу који се обележава 2. априла, а у организацији Народне библиотеке „Ђура Јакшић” Петровац на Млави.  Обележавање Дана планете Земље као и јубилеја Десет година реализације Међунардног програма Еко школе у народној бибилотециј "Ђура Јакшић" у Петровцу и то отварањем изложне са одговарајућом еколошком теамтологијом. Затим, учешће ученика осмог разреда наше школе у пројекту "Активирај се, не буди Посматрач"  који су присуствовали на обуци за реализацију омладинских волонтерских акција у оквиру пројекта "Активирај се не буди Посматрач" који финансира Културно-просветни центар Петровац и ЈАЗАС Пожаревац. Учешће наше позоришне групе сачињене од ученика од 1. до 4. разреда на фестивалу СМАГОШ (Сусрет малих глумаца основних школа) у Шетоњу са представом "Некада давно" по тексту наставнице српског језика и књижевности Иване Прешић. </w:t>
      </w:r>
    </w:p>
    <w:p w:rsidR="00542A9F" w:rsidRDefault="00542A9F" w:rsidP="00475BDA">
      <w:pPr>
        <w:pStyle w:val="NoSpacing"/>
        <w:jc w:val="both"/>
      </w:pPr>
      <w:r>
        <w:tab/>
        <w:t xml:space="preserve">На деветом састанку одржаном 30.05.2023. разматрано је следеће: куповина разгласа; реализација пројекта "полица за пехаре"; учешче на ликовном конкурсу "Крв живот значи" у организацији Црвног крста и учешће на такмичењу " Пажљивкова смотра". Акција куповине разгласа је започета новогодишњим вашаром продајног карактера и уз добровољне прилоге родитеља и запослених је реализована. Разлгас ће бити коришћен за реализацију различитих школских програма. Уз договор са ученицима за време великих одмора користиће се за пуштање музике по избору ученика. Започињање реализације перојекта"Застакљена полица за пехаре", наша екипа ученика "Спортисти" Милан Пајовић, Немања Илић, Стефан Илић, Стефан Лукић, Петар Јовановић, Страхиња Илић, Ђорђе Стојадиновић кроз волонтерску акцију  "Активирај се не буди посматрач" под покровитељством Омладине Јазас-а Пожаревац  и КПЦ-а Петровац на Млави, почела је реализицају своје замисли - прављење застакљене полице за излагање пехара освојених на различитим спортским такмичењима тј.  </w:t>
      </w:r>
      <w:r>
        <w:lastRenderedPageBreak/>
        <w:t>реализовала је свој пројекат "Полица за пехаре". Ученици су се распитивали заједно са координаторима директорком школе Катарином Конић и наставиком Иваом Петровичем, где се може најповољније купити материјал, што је и реализовано. Полица је склопљена и постављена на предвиђено место у школи, у холу. Треба нагласити да су ученици од лоланих предузетника обезбедили додатна непоходна средства за куповину материјала. Учешће наших ученика на ликовном конкурсу у организацији Црвеног крста "Крв живот значи". Учешће наших ученика у квизу "Пажљивкова смотра"  који организује Агенција за безбедност саобраћаја Републике Србије.</w:t>
      </w:r>
    </w:p>
    <w:p w:rsidR="00542A9F" w:rsidRDefault="00542A9F" w:rsidP="00475BDA">
      <w:pPr>
        <w:pStyle w:val="NoSpacing"/>
        <w:jc w:val="both"/>
      </w:pPr>
      <w:r>
        <w:tab/>
        <w:t xml:space="preserve">На десетом састанку одржаном 19.06.2023. разматрано је следеће: Обједињено обележавање 1. јуна Међунардног дана деце и промоција успешно реализоване активности у оквиру пројекта "Активирај се не буди посмарач" чији су покретачи Омладина Јазас-а Пожаревац  и КПЦ Петровац на Млави, ОШ "Жарко Зрењанин" организацијом ревијалног турнира у малом фудбалу на којима су учествовали ученици наше школе, ученици ОШ "Мирослав Букумировић Букум" Шетоње и ученици ОШ "Света Михајловић" Буровац.  Учешће наших ученика на ликовном конкурсу "Строго заштићене гљиве мога краја", гд есу имали прилику да усвоје нова знања о гљивама, природи и живом свету уопште као и да развијају своје сликарске вештине. Учешће на  ликовном конкурсу "Дизајнирај свој средњовековни костим" у организацији Завичајног музеја и Народне библиотеке "Ђура Јакшић" где су ученици имали прилику да  развију креативност и машту и искажу своје виђење појма костим. </w:t>
      </w:r>
    </w:p>
    <w:p w:rsidR="00542A9F" w:rsidRDefault="00542A9F" w:rsidP="00475BDA">
      <w:pPr>
        <w:pStyle w:val="NoSpacing"/>
        <w:jc w:val="both"/>
      </w:pPr>
    </w:p>
    <w:p w:rsidR="00542A9F" w:rsidRDefault="00542A9F" w:rsidP="00475BDA">
      <w:pPr>
        <w:pStyle w:val="NoSpacing"/>
        <w:jc w:val="both"/>
      </w:pPr>
      <w:r>
        <w:tab/>
        <w:t xml:space="preserve">На овом састанку тима је догворено да извештај за школску 2022/2023 годину о раду Тима за развој међупредметних компетенција и предузетништва сачини координатор Иван Петровић. Тим сматра да су све међупредметне компетенције успешно реализоване, тј. актуелни план рада успешно реализованим и сматра га одговарајућим за рад и наредне школске године. </w:t>
      </w:r>
    </w:p>
    <w:p w:rsidR="00542A9F" w:rsidRPr="00542A9F" w:rsidRDefault="00542A9F" w:rsidP="00542A9F">
      <w:pPr>
        <w:pStyle w:val="NoSpacing"/>
      </w:pPr>
      <w:r>
        <w:tab/>
      </w:r>
      <w:r>
        <w:tab/>
      </w:r>
      <w:r>
        <w:tab/>
      </w:r>
      <w:r>
        <w:tab/>
      </w:r>
      <w:r>
        <w:tab/>
      </w:r>
      <w:r>
        <w:tab/>
      </w:r>
      <w:r>
        <w:tab/>
      </w:r>
      <w:r>
        <w:tab/>
        <w:t>Координатор Иван Петровић.</w:t>
      </w:r>
    </w:p>
    <w:p w:rsidR="00E14184" w:rsidRPr="00E14184" w:rsidRDefault="00E14184" w:rsidP="001C3142">
      <w:pPr>
        <w:jc w:val="both"/>
      </w:pPr>
    </w:p>
    <w:p w:rsidR="00B725EF" w:rsidRPr="0053142F" w:rsidRDefault="00B725EF" w:rsidP="00535AF7">
      <w:pPr>
        <w:spacing w:line="200" w:lineRule="exact"/>
        <w:rPr>
          <w:rFonts w:cs="Arial"/>
          <w:color w:val="C00000"/>
          <w:lang w:eastAsia="en-US"/>
        </w:rPr>
      </w:pPr>
    </w:p>
    <w:p w:rsidR="00475BDA" w:rsidRDefault="00475BDA" w:rsidP="00B725EF"/>
    <w:p w:rsidR="00475BDA" w:rsidRDefault="00475BDA" w:rsidP="00B725EF">
      <w:pPr>
        <w:rPr>
          <w:color w:val="FF0000"/>
        </w:rPr>
      </w:pPr>
    </w:p>
    <w:p w:rsidR="006173F0" w:rsidRPr="005D55FB" w:rsidRDefault="00B725EF" w:rsidP="006173F0">
      <w:pPr>
        <w:rPr>
          <w:b/>
          <w:color w:val="FF0000"/>
        </w:rPr>
      </w:pPr>
      <w:r w:rsidRPr="005D55FB">
        <w:rPr>
          <w:b/>
        </w:rPr>
        <w:t>6.14.</w:t>
      </w:r>
      <w:r w:rsidR="006173F0" w:rsidRPr="005D55FB">
        <w:rPr>
          <w:b/>
        </w:rPr>
        <w:t xml:space="preserve"> ИЗВЕШТАЈ О РАДУ ТИМА ЗА ОБЕЗБЕЂИВАЊЕ КВАЛИТЕТА И РАЗВОЈ УСТАНОВЕ ЗА ШКОЛСКУ 2022/2023. ГОДИНУ</w:t>
      </w:r>
    </w:p>
    <w:p w:rsidR="006173F0" w:rsidRDefault="006173F0" w:rsidP="006173F0">
      <w:pPr>
        <w:pStyle w:val="NoSpacing"/>
      </w:pPr>
    </w:p>
    <w:p w:rsidR="006173F0" w:rsidRPr="00623E8C" w:rsidRDefault="006173F0" w:rsidP="006173F0">
      <w:pPr>
        <w:pStyle w:val="NoSpacing"/>
        <w:jc w:val="both"/>
      </w:pPr>
      <w:r w:rsidRPr="00623E8C">
        <w:t>Чланови Тима за обезбеђивање квалитета и развој установе у овој школској години су:</w:t>
      </w:r>
    </w:p>
    <w:p w:rsidR="006173F0" w:rsidRPr="00623E8C" w:rsidRDefault="006173F0" w:rsidP="006173F0">
      <w:pPr>
        <w:pStyle w:val="NoSpacing"/>
        <w:jc w:val="both"/>
      </w:pPr>
      <w:r w:rsidRPr="00623E8C">
        <w:t>Оливера Ђорђевић, наставник биологије, координатор тима</w:t>
      </w:r>
    </w:p>
    <w:p w:rsidR="006173F0" w:rsidRPr="00623E8C" w:rsidRDefault="006173F0" w:rsidP="006173F0">
      <w:pPr>
        <w:pStyle w:val="NoSpacing"/>
        <w:jc w:val="both"/>
      </w:pPr>
      <w:r w:rsidRPr="00623E8C">
        <w:t>Катарина Конић, директор школе</w:t>
      </w:r>
    </w:p>
    <w:p w:rsidR="006173F0" w:rsidRPr="00623E8C" w:rsidRDefault="006173F0" w:rsidP="006173F0">
      <w:pPr>
        <w:pStyle w:val="NoSpacing"/>
        <w:jc w:val="both"/>
      </w:pPr>
      <w:r w:rsidRPr="00623E8C">
        <w:t>Иван Петровић, стручни сарадник, психолог</w:t>
      </w:r>
    </w:p>
    <w:p w:rsidR="006173F0" w:rsidRPr="00623E8C" w:rsidRDefault="006173F0" w:rsidP="006173F0">
      <w:pPr>
        <w:pStyle w:val="NoSpacing"/>
        <w:jc w:val="both"/>
      </w:pPr>
      <w:r w:rsidRPr="00623E8C">
        <w:t>Слађана Милисављевић, стручни сарадник, библиотекар</w:t>
      </w:r>
    </w:p>
    <w:p w:rsidR="006173F0" w:rsidRPr="00623E8C" w:rsidRDefault="006173F0" w:rsidP="006173F0">
      <w:pPr>
        <w:pStyle w:val="NoSpacing"/>
        <w:jc w:val="both"/>
      </w:pPr>
      <w:r w:rsidRPr="00623E8C">
        <w:t>Благица Милосављевић, наставник физичког и здравственог васпитања</w:t>
      </w:r>
    </w:p>
    <w:p w:rsidR="006173F0" w:rsidRPr="00623E8C" w:rsidRDefault="006173F0" w:rsidP="006173F0">
      <w:pPr>
        <w:pStyle w:val="NoSpacing"/>
        <w:jc w:val="both"/>
      </w:pPr>
      <w:r w:rsidRPr="00623E8C">
        <w:t>Санела Милисављевић, представник Савета родитеља</w:t>
      </w:r>
    </w:p>
    <w:p w:rsidR="006173F0" w:rsidRPr="00623E8C" w:rsidRDefault="006173F0" w:rsidP="006173F0">
      <w:pPr>
        <w:pStyle w:val="NoSpacing"/>
        <w:jc w:val="both"/>
      </w:pPr>
      <w:r w:rsidRPr="00623E8C">
        <w:t>Огњен Ристић, представник Ученичког парламента</w:t>
      </w:r>
    </w:p>
    <w:p w:rsidR="006173F0" w:rsidRDefault="006173F0" w:rsidP="006173F0">
      <w:pPr>
        <w:pStyle w:val="NoSpacing"/>
        <w:jc w:val="both"/>
      </w:pPr>
    </w:p>
    <w:p w:rsidR="006173F0" w:rsidRPr="00623E8C" w:rsidRDefault="006173F0" w:rsidP="006173F0">
      <w:pPr>
        <w:pStyle w:val="NoSpacing"/>
        <w:jc w:val="both"/>
      </w:pPr>
      <w:r>
        <w:tab/>
      </w:r>
      <w:r w:rsidRPr="00623E8C">
        <w:t>На самом почетку школске године разматран је школски календар, формирани су Тимови и стручна већа, одређени су приоритетни задаци школе и подељена су задужења. Током месеца септембра Тим за самовредновање рада школе предложио је да се у овој школској години вреднују свих с</w:t>
      </w:r>
      <w:r>
        <w:t>едам кључних области рада школе</w:t>
      </w:r>
      <w:r w:rsidRPr="00623E8C">
        <w:t xml:space="preserve">: Школски програм и Годишњи план рада школе, Настава и учење, Постигнућа ученика, Подршка ученицима, Етос, Ресурси и Руковођење, организација и обезбеђивање квалитета рада. Тим за самовредновање рада школе разматрао је јаке и слабе стране свих области квалитета вредновања, сачињен је извештај о резултатима који је усвојен на Наставничком већу и за </w:t>
      </w:r>
      <w:r w:rsidRPr="00623E8C">
        <w:lastRenderedPageBreak/>
        <w:t>сваку област вредновања Тим је сачинио акциони план са мерама унапређивања који садржи активности које доприносе унапређивању рада, време и начин реализације, као и начине праћења реализације.</w:t>
      </w:r>
    </w:p>
    <w:p w:rsidR="006173F0" w:rsidRDefault="006173F0" w:rsidP="006173F0">
      <w:pPr>
        <w:pStyle w:val="NoSpacing"/>
        <w:jc w:val="both"/>
      </w:pPr>
    </w:p>
    <w:p w:rsidR="006173F0" w:rsidRPr="00623E8C" w:rsidRDefault="006173F0" w:rsidP="006173F0">
      <w:pPr>
        <w:pStyle w:val="NoSpacing"/>
        <w:jc w:val="both"/>
      </w:pPr>
      <w:r w:rsidRPr="00623E8C">
        <w:t>- У области Програмирање, планирање и извештавање уочени су извесни недостаци, као на пример, да у оперативним плановима наставника нису увек видљиви исходи методе и технике којима је планирано активно учење ученика на часу. Затим, не користе сви наставници у глобалном планирању предметне и међупредметне компетенције и стандарде. Потребно је даље осавремењивати наставу новим начинима рада, а на угледним и огледним часовима треба се уочити јасна корелација са другим предметима.Такође, у оперативним плановима наставника и дневним припремама треба да стоји самоевалуација планираних активности.</w:t>
      </w:r>
    </w:p>
    <w:p w:rsidR="006173F0" w:rsidRDefault="006173F0" w:rsidP="006173F0">
      <w:pPr>
        <w:pStyle w:val="NoSpacing"/>
        <w:jc w:val="both"/>
      </w:pPr>
    </w:p>
    <w:p w:rsidR="006173F0" w:rsidRDefault="006173F0" w:rsidP="006173F0">
      <w:pPr>
        <w:pStyle w:val="NoSpacing"/>
        <w:jc w:val="both"/>
      </w:pPr>
      <w:r w:rsidRPr="00623E8C">
        <w:t>- У области Настава и учење треба унапредити следеће</w:t>
      </w:r>
      <w:r>
        <w:t>:</w:t>
      </w:r>
    </w:p>
    <w:p w:rsidR="006173F0" w:rsidRDefault="006173F0" w:rsidP="006173F0">
      <w:pPr>
        <w:pStyle w:val="NoSpacing"/>
        <w:jc w:val="both"/>
      </w:pPr>
      <w:r w:rsidRPr="00623E8C">
        <w:t>* Остварити више нивое учења (анализа, синтеза и евалуација);</w:t>
      </w:r>
    </w:p>
    <w:p w:rsidR="006173F0" w:rsidRDefault="006173F0" w:rsidP="006173F0">
      <w:pPr>
        <w:pStyle w:val="NoSpacing"/>
        <w:jc w:val="both"/>
      </w:pPr>
      <w:r w:rsidRPr="00623E8C">
        <w:t>* Формативно оцењивање ученика</w:t>
      </w:r>
      <w:r>
        <w:t>;</w:t>
      </w:r>
    </w:p>
    <w:p w:rsidR="006173F0" w:rsidRDefault="006173F0" w:rsidP="006173F0">
      <w:pPr>
        <w:pStyle w:val="NoSpacing"/>
        <w:jc w:val="both"/>
      </w:pPr>
      <w:r w:rsidRPr="00623E8C">
        <w:t>* Развијати код уч</w:t>
      </w:r>
      <w:r>
        <w:t>еника различите технике учења (</w:t>
      </w:r>
      <w:r w:rsidRPr="00623E8C">
        <w:t>повезивање старог и новог градива, повезивање са примерима из свакодневног живота, повезивање садржаја из различитих области, учити ученике како да</w:t>
      </w:r>
      <w:r>
        <w:t xml:space="preserve"> себи постављају циљеве у учењу</w:t>
      </w:r>
      <w:r w:rsidRPr="00623E8C">
        <w:t xml:space="preserve">);      </w:t>
      </w:r>
    </w:p>
    <w:p w:rsidR="006173F0" w:rsidRPr="00623E8C" w:rsidRDefault="006173F0" w:rsidP="006173F0">
      <w:pPr>
        <w:pStyle w:val="NoSpacing"/>
        <w:jc w:val="both"/>
      </w:pPr>
      <w:r w:rsidRPr="00623E8C">
        <w:t>* Активније коришћење дигиталних средстава који су ученицима занимљиви.</w:t>
      </w:r>
    </w:p>
    <w:p w:rsidR="006173F0" w:rsidRDefault="006173F0" w:rsidP="006173F0">
      <w:pPr>
        <w:pStyle w:val="NoSpacing"/>
        <w:jc w:val="both"/>
      </w:pPr>
    </w:p>
    <w:p w:rsidR="006173F0" w:rsidRPr="00623E8C" w:rsidRDefault="006173F0" w:rsidP="006173F0">
      <w:pPr>
        <w:pStyle w:val="NoSpacing"/>
        <w:jc w:val="both"/>
      </w:pPr>
      <w:r w:rsidRPr="00623E8C">
        <w:t>- У области Образовна постигнућа ученика показало се да допунска настава даје очекиване резултате и ученици показују напредак, а када је у питању завршни испит постигнућа ученика из математике су остварена изнад просека општине, округа, Школске управе и Републике Србије, а на комбинованом тесту су најбоља постигнућа из географије, а најслабија из хемије. Постигнућа ученика на ЗИ из српског језика су испод просека општине, округа, Школске управе и Републике Србије. Такође, анализом рада показало се да није било учешћа на међународним тестирањима која се користе функционално за унапређивање наставе и учења. У овој области треба усмерити активности на иницијалном тестирању ученика, анализи и мерама унапређивања, као и на резултатима на ЗИ, њиховој анализи и плану мера унапређивања. На часовима редовне наставе треба издвојити значај кључних наставних садржај које треба повезати са садржајима других предмета. Припремна настава има значајну улогу када су у питању постигнућа ученика на ЗИ и она треба бити континуирана, усмерена на функционална знања, уз подршку ученицима који имају тешкоће у учењу и постижу слабије резултате. Акциони план унапређивања ове области садржи и план за мотивисање ученика за постизање што бољих резултата.</w:t>
      </w:r>
    </w:p>
    <w:p w:rsidR="006173F0" w:rsidRDefault="006173F0" w:rsidP="006173F0">
      <w:pPr>
        <w:pStyle w:val="NoSpacing"/>
        <w:jc w:val="both"/>
      </w:pPr>
    </w:p>
    <w:p w:rsidR="006173F0" w:rsidRPr="00623E8C" w:rsidRDefault="006173F0" w:rsidP="006173F0">
      <w:pPr>
        <w:pStyle w:val="NoSpacing"/>
        <w:jc w:val="both"/>
      </w:pPr>
      <w:r w:rsidRPr="00623E8C">
        <w:t>- Када је у питању област Подршка ученицима, у школи функционише систем пружања подршке свим ученицима, али је потребно боље информисање ученика о областима и облицима подршке који постоје у школи. Предложене су активности за подршку ученицима из осетљивих група. У овој области предлаже се и идентификовање ученика са изузетним способностима и стварање услова за њихово напредовање.</w:t>
      </w:r>
    </w:p>
    <w:p w:rsidR="006173F0" w:rsidRDefault="006173F0" w:rsidP="006173F0">
      <w:pPr>
        <w:pStyle w:val="NoSpacing"/>
        <w:jc w:val="both"/>
      </w:pPr>
    </w:p>
    <w:p w:rsidR="006173F0" w:rsidRPr="00623E8C" w:rsidRDefault="006173F0" w:rsidP="006173F0">
      <w:pPr>
        <w:pStyle w:val="NoSpacing"/>
        <w:jc w:val="both"/>
      </w:pPr>
      <w:r w:rsidRPr="00623E8C">
        <w:t>- У облсти вредновања Етос, показало се да су у школи успостављени добри међуљудски односи и развијена је сарадња на свим нивоима. Школа настоји да се доследно прате норме којима је регулисано понашање и одговорност свих актера и у наредном периоду школа ће наставити са предузимањем превентивних мера за спречавање насиља. Предложене су иновативне методе и нова образовна решења која ће бити успостављена тимским радом, партнерским односима на свим нивоима, посебно у пројектима и активностима на локалном нивоу.</w:t>
      </w:r>
    </w:p>
    <w:p w:rsidR="006173F0" w:rsidRDefault="006173F0" w:rsidP="006173F0">
      <w:pPr>
        <w:pStyle w:val="NoSpacing"/>
        <w:jc w:val="both"/>
      </w:pPr>
    </w:p>
    <w:p w:rsidR="006173F0" w:rsidRPr="00623E8C" w:rsidRDefault="006173F0" w:rsidP="006173F0">
      <w:pPr>
        <w:pStyle w:val="NoSpacing"/>
        <w:jc w:val="both"/>
      </w:pPr>
      <w:r w:rsidRPr="00623E8C">
        <w:lastRenderedPageBreak/>
        <w:t xml:space="preserve"> - У области Организација рада школе и управљање људским и материјалним ресурсима, сви људски ресурси су у функцији квалитета рада школе, материјално-технички ресурси се користе функционално и руковођење директора је у функцији унапређивања рада школе. Слабе стране у овој области квалитета су недовољно развијено  предузетништво у школи и недовољно развијање међународне сарадње и учешће у међународним пројектима који су усмерени на развој кључних компетенција за целоживотно учење.</w:t>
      </w:r>
    </w:p>
    <w:p w:rsidR="006173F0" w:rsidRDefault="006173F0" w:rsidP="006173F0">
      <w:pPr>
        <w:pStyle w:val="NoSpacing"/>
        <w:jc w:val="both"/>
      </w:pPr>
      <w:r w:rsidRPr="00623E8C">
        <w:t xml:space="preserve"> Школа је добила обавештење о спољашњем вредновању  рада  које је обављено 10. и 11. октобра  2022. године од стране Тима за спољашње вредновање ШУ Пожаревац. Тим је сачињавао пет чланова, а руководилац тима био је просветни саветник Драган Грујић. На седници Наставничког већа је разматран извештај о спољашњем вредновању рада школе и оцене степена остварености стандарда и индикатора, као и напомене евалуатора. Школа је добила следеће резултате спољашњег вредновања рада:  </w:t>
      </w:r>
    </w:p>
    <w:p w:rsidR="006173F0" w:rsidRPr="007A73A3" w:rsidRDefault="006173F0" w:rsidP="006173F0">
      <w:pPr>
        <w:pStyle w:val="NoSpacing"/>
        <w:jc w:val="both"/>
      </w:pPr>
    </w:p>
    <w:tbl>
      <w:tblPr>
        <w:tblStyle w:val="TableGrid"/>
        <w:tblW w:w="0" w:type="auto"/>
        <w:tblInd w:w="108" w:type="dxa"/>
        <w:tblLook w:val="04A0"/>
      </w:tblPr>
      <w:tblGrid>
        <w:gridCol w:w="7797"/>
        <w:gridCol w:w="1559"/>
      </w:tblGrid>
      <w:tr w:rsidR="006173F0" w:rsidTr="00F8009A">
        <w:tc>
          <w:tcPr>
            <w:tcW w:w="7797" w:type="dxa"/>
            <w:shd w:val="clear" w:color="auto" w:fill="FDE9D9" w:themeFill="accent6" w:themeFillTint="33"/>
          </w:tcPr>
          <w:p w:rsidR="006173F0" w:rsidRPr="007A73A3" w:rsidRDefault="006173F0" w:rsidP="00F8009A">
            <w:pPr>
              <w:pStyle w:val="NoSpacing"/>
              <w:jc w:val="both"/>
              <w:rPr>
                <w:b/>
              </w:rPr>
            </w:pPr>
            <w:r w:rsidRPr="007A73A3">
              <w:rPr>
                <w:b/>
              </w:rPr>
              <w:t>Област</w:t>
            </w:r>
          </w:p>
        </w:tc>
        <w:tc>
          <w:tcPr>
            <w:tcW w:w="1559" w:type="dxa"/>
            <w:shd w:val="clear" w:color="auto" w:fill="FDE9D9" w:themeFill="accent6" w:themeFillTint="33"/>
          </w:tcPr>
          <w:p w:rsidR="006173F0" w:rsidRPr="007A73A3" w:rsidRDefault="006173F0" w:rsidP="00F8009A">
            <w:pPr>
              <w:pStyle w:val="NoSpacing"/>
              <w:jc w:val="both"/>
              <w:rPr>
                <w:b/>
              </w:rPr>
            </w:pPr>
            <w:r w:rsidRPr="007A73A3">
              <w:rPr>
                <w:b/>
              </w:rPr>
              <w:t>оцена</w:t>
            </w:r>
          </w:p>
        </w:tc>
      </w:tr>
      <w:tr w:rsidR="006173F0" w:rsidTr="00F8009A">
        <w:tc>
          <w:tcPr>
            <w:tcW w:w="7797" w:type="dxa"/>
          </w:tcPr>
          <w:p w:rsidR="006173F0" w:rsidRDefault="006173F0" w:rsidP="00F8009A">
            <w:pPr>
              <w:pStyle w:val="NoSpacing"/>
              <w:jc w:val="both"/>
            </w:pPr>
            <w:r w:rsidRPr="00623E8C">
              <w:t xml:space="preserve">Програмирање, планирање и извештавање </w:t>
            </w:r>
          </w:p>
        </w:tc>
        <w:tc>
          <w:tcPr>
            <w:tcW w:w="1559" w:type="dxa"/>
          </w:tcPr>
          <w:p w:rsidR="006173F0" w:rsidRPr="007A73A3" w:rsidRDefault="006173F0" w:rsidP="00F8009A">
            <w:pPr>
              <w:pStyle w:val="NoSpacing"/>
              <w:jc w:val="both"/>
            </w:pPr>
            <w:r>
              <w:t>3</w:t>
            </w:r>
          </w:p>
        </w:tc>
      </w:tr>
      <w:tr w:rsidR="006173F0" w:rsidTr="00F8009A">
        <w:tc>
          <w:tcPr>
            <w:tcW w:w="7797" w:type="dxa"/>
          </w:tcPr>
          <w:p w:rsidR="006173F0" w:rsidRDefault="006173F0" w:rsidP="00F8009A">
            <w:pPr>
              <w:pStyle w:val="NoSpacing"/>
              <w:jc w:val="both"/>
            </w:pPr>
            <w:r w:rsidRPr="00623E8C">
              <w:t xml:space="preserve">Настава и учење </w:t>
            </w:r>
          </w:p>
        </w:tc>
        <w:tc>
          <w:tcPr>
            <w:tcW w:w="1559" w:type="dxa"/>
          </w:tcPr>
          <w:p w:rsidR="006173F0" w:rsidRPr="007A73A3" w:rsidRDefault="006173F0" w:rsidP="00F8009A">
            <w:pPr>
              <w:pStyle w:val="NoSpacing"/>
              <w:jc w:val="both"/>
            </w:pPr>
            <w:r w:rsidRPr="00623E8C">
              <w:t>3</w:t>
            </w:r>
          </w:p>
        </w:tc>
      </w:tr>
      <w:tr w:rsidR="006173F0" w:rsidTr="00F8009A">
        <w:tc>
          <w:tcPr>
            <w:tcW w:w="7797" w:type="dxa"/>
          </w:tcPr>
          <w:p w:rsidR="006173F0" w:rsidRDefault="006173F0" w:rsidP="00F8009A">
            <w:pPr>
              <w:pStyle w:val="NoSpacing"/>
              <w:jc w:val="both"/>
            </w:pPr>
            <w:r w:rsidRPr="00623E8C">
              <w:t xml:space="preserve">Образовна постигнућа ученика </w:t>
            </w:r>
          </w:p>
        </w:tc>
        <w:tc>
          <w:tcPr>
            <w:tcW w:w="1559" w:type="dxa"/>
          </w:tcPr>
          <w:p w:rsidR="006173F0" w:rsidRDefault="006173F0" w:rsidP="00F8009A">
            <w:pPr>
              <w:pStyle w:val="NoSpacing"/>
              <w:jc w:val="both"/>
            </w:pPr>
            <w:r w:rsidRPr="00623E8C">
              <w:t>2</w:t>
            </w:r>
          </w:p>
        </w:tc>
      </w:tr>
      <w:tr w:rsidR="006173F0" w:rsidTr="00F8009A">
        <w:tc>
          <w:tcPr>
            <w:tcW w:w="7797" w:type="dxa"/>
          </w:tcPr>
          <w:p w:rsidR="006173F0" w:rsidRDefault="006173F0" w:rsidP="00F8009A">
            <w:pPr>
              <w:pStyle w:val="NoSpacing"/>
              <w:jc w:val="both"/>
            </w:pPr>
            <w:r w:rsidRPr="00623E8C">
              <w:t xml:space="preserve">Етос </w:t>
            </w:r>
          </w:p>
        </w:tc>
        <w:tc>
          <w:tcPr>
            <w:tcW w:w="1559" w:type="dxa"/>
          </w:tcPr>
          <w:p w:rsidR="006173F0" w:rsidRDefault="006173F0" w:rsidP="00F8009A">
            <w:pPr>
              <w:pStyle w:val="NoSpacing"/>
              <w:jc w:val="both"/>
            </w:pPr>
            <w:r w:rsidRPr="00623E8C">
              <w:t>3</w:t>
            </w:r>
          </w:p>
        </w:tc>
      </w:tr>
      <w:tr w:rsidR="006173F0" w:rsidTr="00F8009A">
        <w:tc>
          <w:tcPr>
            <w:tcW w:w="7797" w:type="dxa"/>
          </w:tcPr>
          <w:p w:rsidR="006173F0" w:rsidRDefault="006173F0" w:rsidP="00F8009A">
            <w:pPr>
              <w:pStyle w:val="NoSpacing"/>
              <w:jc w:val="both"/>
            </w:pPr>
            <w:r w:rsidRPr="00623E8C">
              <w:t xml:space="preserve">Организација рада школе, управљање људским и материјалним ресурсима </w:t>
            </w:r>
          </w:p>
        </w:tc>
        <w:tc>
          <w:tcPr>
            <w:tcW w:w="1559" w:type="dxa"/>
          </w:tcPr>
          <w:p w:rsidR="006173F0" w:rsidRDefault="006173F0" w:rsidP="00F8009A">
            <w:pPr>
              <w:pStyle w:val="NoSpacing"/>
              <w:jc w:val="both"/>
            </w:pPr>
            <w:r w:rsidRPr="00623E8C">
              <w:t>3</w:t>
            </w:r>
          </w:p>
        </w:tc>
      </w:tr>
    </w:tbl>
    <w:p w:rsidR="006173F0" w:rsidRDefault="006173F0" w:rsidP="006173F0">
      <w:pPr>
        <w:pStyle w:val="NoSpacing"/>
        <w:jc w:val="both"/>
      </w:pPr>
      <w:r w:rsidRPr="00623E8C">
        <w:t>Закључак: На основу процене остварености свих стандарда квалитета рада школе, општи квалитет рада школе оцењен је оценом 3.</w:t>
      </w:r>
    </w:p>
    <w:p w:rsidR="006173F0" w:rsidRDefault="006173F0" w:rsidP="006173F0">
      <w:pPr>
        <w:pStyle w:val="NoSpacing"/>
        <w:jc w:val="both"/>
      </w:pPr>
      <w:r w:rsidRPr="00623E8C">
        <w:t xml:space="preserve">У циљу унапређивања учења и постигнућа на завршном испиту и усвајања трајних и применљивих знања анализирани су резултати на ЗИ и предложене су мере унапређивања резултата на овом тестирању. Стручни сарадници и сами предметни наставници предложили су следеће активности како би се резултати на ЗИ били задовољавајући:  </w:t>
      </w:r>
    </w:p>
    <w:p w:rsidR="006173F0" w:rsidRDefault="006173F0" w:rsidP="006173F0">
      <w:pPr>
        <w:pStyle w:val="NoSpacing"/>
        <w:jc w:val="both"/>
      </w:pPr>
      <w:r w:rsidRPr="00623E8C">
        <w:t xml:space="preserve">1) иницијално тестирање ученика, анализа ових тестова и  мере унапређивања, </w:t>
      </w:r>
    </w:p>
    <w:p w:rsidR="006173F0" w:rsidRDefault="006173F0" w:rsidP="006173F0">
      <w:pPr>
        <w:pStyle w:val="NoSpacing"/>
        <w:jc w:val="both"/>
      </w:pPr>
      <w:r w:rsidRPr="00623E8C">
        <w:t>2)</w:t>
      </w:r>
      <w:r>
        <w:t xml:space="preserve"> </w:t>
      </w:r>
      <w:r w:rsidRPr="00623E8C">
        <w:t xml:space="preserve">анализа резултата на завршном испиту на стручним већима, </w:t>
      </w:r>
    </w:p>
    <w:p w:rsidR="006173F0" w:rsidRDefault="006173F0" w:rsidP="006173F0">
      <w:pPr>
        <w:pStyle w:val="NoSpacing"/>
        <w:jc w:val="both"/>
      </w:pPr>
      <w:r w:rsidRPr="00623E8C">
        <w:t>3) подршка ученицима који имају тешкоће и слабија постигнућа у учењу,</w:t>
      </w:r>
    </w:p>
    <w:p w:rsidR="006173F0" w:rsidRDefault="006173F0" w:rsidP="006173F0">
      <w:pPr>
        <w:pStyle w:val="NoSpacing"/>
        <w:jc w:val="both"/>
      </w:pPr>
      <w:r w:rsidRPr="00623E8C">
        <w:t xml:space="preserve">4) интензивирање припремне наставе за ученике 8. разреда и израда плана припремне наставе, </w:t>
      </w:r>
    </w:p>
    <w:p w:rsidR="006173F0" w:rsidRDefault="006173F0" w:rsidP="006173F0">
      <w:pPr>
        <w:pStyle w:val="NoSpacing"/>
        <w:jc w:val="both"/>
      </w:pPr>
      <w:r w:rsidRPr="00623E8C">
        <w:t xml:space="preserve">4) унапређивање редовне наставе и корелација наставних садржаја међу предметима, </w:t>
      </w:r>
    </w:p>
    <w:p w:rsidR="006173F0" w:rsidRPr="00623E8C" w:rsidRDefault="006173F0" w:rsidP="006173F0">
      <w:pPr>
        <w:pStyle w:val="NoSpacing"/>
        <w:jc w:val="both"/>
      </w:pPr>
      <w:r w:rsidRPr="00623E8C">
        <w:t xml:space="preserve">5) реализација пробног завршног испита и анализа резултата овог тестирања. </w:t>
      </w:r>
    </w:p>
    <w:p w:rsidR="006173F0" w:rsidRDefault="006173F0" w:rsidP="006173F0">
      <w:pPr>
        <w:pStyle w:val="NoSpacing"/>
        <w:jc w:val="both"/>
      </w:pPr>
    </w:p>
    <w:p w:rsidR="006173F0" w:rsidRPr="00623E8C" w:rsidRDefault="006173F0" w:rsidP="006173F0">
      <w:pPr>
        <w:pStyle w:val="NoSpacing"/>
        <w:jc w:val="both"/>
      </w:pPr>
      <w:r>
        <w:tab/>
      </w:r>
      <w:r w:rsidRPr="00623E8C">
        <w:t>Током ове школске године школа  је учествовала у пројекту „ Учимо сви заједно“ који реализују МПНТР и УНИЦЕФ у  Србији уз подршку Делегације Европске уније. Обуку је похађало 11 предметних наставника и учитеља непосредно и путем интернета. Обука је део свеобухватног програма јачања капацитета запослених у образовању и упознавања са референтним оквиром компетенција за демократску културу и њиховом применом у настави. Део обуке</w:t>
      </w:r>
      <w:r>
        <w:t xml:space="preserve"> </w:t>
      </w:r>
      <w:r w:rsidRPr="00623E8C">
        <w:t>„Активности за подршку свим ученицима – диференцјација наставе“,  реализовала је Милена Васић, педагог.  У циљу унапређивања</w:t>
      </w:r>
      <w:r>
        <w:t xml:space="preserve"> наставног процеса реализовани </w:t>
      </w:r>
      <w:r w:rsidRPr="00623E8C">
        <w:t>су следеће наставне активности и облици наставе: т</w:t>
      </w:r>
      <w:r>
        <w:t>ематска настава, огледни часови</w:t>
      </w:r>
      <w:r w:rsidRPr="00623E8C">
        <w:t>, различити облици стручног усавршавања, примена дигитални</w:t>
      </w:r>
      <w:r>
        <w:t xml:space="preserve">х уџбеника и нових технологија </w:t>
      </w:r>
      <w:r w:rsidRPr="00623E8C">
        <w:t xml:space="preserve">у настави, амбијентална настава, професионална оријентација ученика, ширење еколошке свести и понашање у складу са концептом одрживог развоја, учешће на различитим конкурсима, учешће на такмичењима. У наставном процесу посвећена је пажња развијању међупредметних компетемција како у оквиру редовне наставе, тако и  у оквиру изборних предмета, слободних наставних активности и секција. Теме о међусобном уважавању, прихватању, емпатији и  превенцији и спречавању насиља у школи током целе школске године реализоване су на часовима одељењског старешине и часова одељењских заједница и биле су приоритетне када је у питању стручно усавршавање наставника, а на самом крају ове </w:t>
      </w:r>
      <w:r w:rsidRPr="00623E8C">
        <w:lastRenderedPageBreak/>
        <w:t xml:space="preserve">школске године релизован је семинар „Видим, интервенишем и посредујем у ситуацијама вршњачког насиља“ за све наставнике о превентивним и интервентним активностима у случају вршњачког насиља. </w:t>
      </w:r>
    </w:p>
    <w:p w:rsidR="006173F0" w:rsidRDefault="006173F0" w:rsidP="006173F0">
      <w:pPr>
        <w:pStyle w:val="NoSpacing"/>
      </w:pPr>
      <w:r>
        <w:tab/>
      </w:r>
      <w:r>
        <w:tab/>
      </w:r>
      <w:r>
        <w:tab/>
      </w:r>
      <w:r>
        <w:tab/>
      </w:r>
      <w:r>
        <w:tab/>
      </w:r>
      <w:r>
        <w:tab/>
      </w:r>
      <w:r>
        <w:tab/>
      </w:r>
      <w:r>
        <w:tab/>
      </w:r>
      <w:r>
        <w:tab/>
      </w:r>
      <w:r>
        <w:tab/>
      </w:r>
      <w:r>
        <w:tab/>
      </w:r>
      <w:r w:rsidRPr="00623E8C">
        <w:t>22. 8. 2023.</w:t>
      </w:r>
    </w:p>
    <w:p w:rsidR="006173F0" w:rsidRPr="00623E8C" w:rsidRDefault="006173F0" w:rsidP="006173F0">
      <w:pPr>
        <w:pStyle w:val="NoSpacing"/>
      </w:pPr>
      <w:r>
        <w:tab/>
      </w:r>
      <w:r>
        <w:tab/>
      </w:r>
      <w:r>
        <w:tab/>
      </w:r>
      <w:r>
        <w:tab/>
      </w:r>
      <w:r>
        <w:tab/>
      </w:r>
      <w:r>
        <w:tab/>
      </w:r>
      <w:r>
        <w:tab/>
        <w:t xml:space="preserve">Координатор тима: </w:t>
      </w:r>
      <w:r w:rsidRPr="00623E8C">
        <w:t>Оливера Ђорђевић</w:t>
      </w:r>
    </w:p>
    <w:p w:rsidR="006173F0" w:rsidRDefault="006173F0" w:rsidP="006173F0">
      <w:pPr>
        <w:rPr>
          <w:color w:val="FF0000"/>
        </w:rPr>
      </w:pPr>
    </w:p>
    <w:p w:rsidR="006173F0" w:rsidRDefault="006173F0" w:rsidP="006173F0">
      <w:pPr>
        <w:rPr>
          <w:color w:val="FF0000"/>
        </w:rPr>
      </w:pPr>
    </w:p>
    <w:p w:rsidR="00A37766" w:rsidRPr="000B628F" w:rsidRDefault="00A37766" w:rsidP="006173F0">
      <w:pPr>
        <w:rPr>
          <w:b/>
          <w:color w:val="FFC000"/>
          <w:sz w:val="28"/>
          <w:szCs w:val="28"/>
        </w:rPr>
      </w:pPr>
    </w:p>
    <w:p w:rsidR="000B628F" w:rsidRDefault="000B628F" w:rsidP="000B628F">
      <w:pPr>
        <w:jc w:val="center"/>
        <w:rPr>
          <w:b/>
          <w:sz w:val="28"/>
          <w:szCs w:val="28"/>
        </w:rPr>
      </w:pPr>
      <w:r>
        <w:rPr>
          <w:b/>
          <w:sz w:val="28"/>
          <w:szCs w:val="28"/>
        </w:rPr>
        <w:t>7. ИЗВЕШТАЈ О РАДУ ОРГАНА УПРАВЉАЊА</w:t>
      </w:r>
    </w:p>
    <w:p w:rsidR="000B628F" w:rsidRPr="000B628F" w:rsidRDefault="000B628F" w:rsidP="000B628F"/>
    <w:p w:rsidR="000B628F" w:rsidRPr="00F8009A" w:rsidRDefault="000B628F" w:rsidP="00F8009A">
      <w:r>
        <w:t xml:space="preserve">     У школској 2022/2023. години Школски одбор</w:t>
      </w:r>
      <w:r w:rsidRPr="00871A72">
        <w:t xml:space="preserve"> је одржао  је </w:t>
      </w:r>
      <w:r w:rsidRPr="000B628F">
        <w:t>16</w:t>
      </w:r>
      <w:r w:rsidRPr="00871A72">
        <w:t xml:space="preserve"> седница. </w:t>
      </w:r>
      <w:r>
        <w:t>Разматране су следеће тачке</w:t>
      </w:r>
      <w:r w:rsidRPr="00871A72">
        <w:t>:</w:t>
      </w:r>
    </w:p>
    <w:p w:rsidR="000B628F" w:rsidRDefault="000B628F" w:rsidP="000B628F">
      <w:pPr>
        <w:rPr>
          <w:b/>
          <w:color w:val="C00000"/>
          <w:sz w:val="28"/>
          <w:szCs w:val="28"/>
        </w:rPr>
      </w:pPr>
    </w:p>
    <w:tbl>
      <w:tblPr>
        <w:tblStyle w:val="TableGrid"/>
        <w:tblW w:w="0" w:type="auto"/>
        <w:tblLook w:val="04A0"/>
      </w:tblPr>
      <w:tblGrid>
        <w:gridCol w:w="2235"/>
        <w:gridCol w:w="7387"/>
      </w:tblGrid>
      <w:tr w:rsidR="000B628F" w:rsidTr="00F8009A">
        <w:trPr>
          <w:trHeight w:val="481"/>
        </w:trPr>
        <w:tc>
          <w:tcPr>
            <w:tcW w:w="223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0B628F" w:rsidRDefault="000B628F" w:rsidP="00F8009A">
            <w:pPr>
              <w:jc w:val="center"/>
              <w:rPr>
                <w:b/>
              </w:rPr>
            </w:pPr>
            <w:r>
              <w:rPr>
                <w:b/>
              </w:rPr>
              <w:t xml:space="preserve">Датум </w:t>
            </w:r>
          </w:p>
        </w:tc>
        <w:tc>
          <w:tcPr>
            <w:tcW w:w="738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0B628F" w:rsidRDefault="000B628F" w:rsidP="00F8009A">
            <w:pPr>
              <w:jc w:val="center"/>
              <w:rPr>
                <w:b/>
              </w:rPr>
            </w:pPr>
            <w:r>
              <w:rPr>
                <w:b/>
              </w:rPr>
              <w:t>Тачке које су разматране</w:t>
            </w:r>
          </w:p>
        </w:tc>
      </w:tr>
      <w:tr w:rsidR="000B628F" w:rsidTr="00F8009A">
        <w:tc>
          <w:tcPr>
            <w:tcW w:w="223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0B628F" w:rsidRDefault="000B628F" w:rsidP="00F8009A">
            <w:r>
              <w:t>07. 09.2022. године</w:t>
            </w:r>
          </w:p>
        </w:tc>
        <w:tc>
          <w:tcPr>
            <w:tcW w:w="7387" w:type="dxa"/>
            <w:tcBorders>
              <w:top w:val="single" w:sz="4" w:space="0" w:color="auto"/>
              <w:left w:val="single" w:sz="4" w:space="0" w:color="auto"/>
              <w:bottom w:val="single" w:sz="4" w:space="0" w:color="auto"/>
              <w:right w:val="single" w:sz="4" w:space="0" w:color="auto"/>
            </w:tcBorders>
            <w:hideMark/>
          </w:tcPr>
          <w:p w:rsidR="000B628F" w:rsidRDefault="000B628F" w:rsidP="00895FED">
            <w:pPr>
              <w:pStyle w:val="ListParagraph"/>
              <w:numPr>
                <w:ilvl w:val="0"/>
                <w:numId w:val="19"/>
              </w:numPr>
              <w:rPr>
                <w:lang w:val="ru-RU"/>
              </w:rPr>
            </w:pPr>
            <w:r>
              <w:rPr>
                <w:lang w:val="ru-RU"/>
              </w:rPr>
              <w:t>Израда плана рада Школског одбора за школску 2022/2023. годину</w:t>
            </w:r>
          </w:p>
          <w:p w:rsidR="000B628F" w:rsidRDefault="000B628F" w:rsidP="00895FED">
            <w:pPr>
              <w:pStyle w:val="ListParagraph"/>
              <w:numPr>
                <w:ilvl w:val="0"/>
                <w:numId w:val="19"/>
              </w:numPr>
              <w:rPr>
                <w:lang w:val="ru-RU"/>
              </w:rPr>
            </w:pPr>
            <w:r>
              <w:rPr>
                <w:lang w:val="ru-RU"/>
              </w:rPr>
              <w:t>Избор представника у Тим за самовредновање</w:t>
            </w:r>
          </w:p>
          <w:p w:rsidR="000B628F" w:rsidRDefault="000B628F" w:rsidP="00895FED">
            <w:pPr>
              <w:pStyle w:val="ListParagraph"/>
              <w:numPr>
                <w:ilvl w:val="0"/>
                <w:numId w:val="19"/>
              </w:numPr>
              <w:rPr>
                <w:lang w:val="ru-RU"/>
              </w:rPr>
            </w:pPr>
            <w:r>
              <w:rPr>
                <w:lang w:val="ru-RU"/>
              </w:rPr>
              <w:t>Именовање чланова Стручног актива за развојно планирање и избор председника</w:t>
            </w:r>
          </w:p>
          <w:p w:rsidR="000B628F" w:rsidRDefault="000B628F" w:rsidP="00895FED">
            <w:pPr>
              <w:pStyle w:val="ListParagraph"/>
              <w:numPr>
                <w:ilvl w:val="0"/>
                <w:numId w:val="19"/>
              </w:numPr>
              <w:rPr>
                <w:lang w:val="ru-RU"/>
              </w:rPr>
            </w:pPr>
            <w:r>
              <w:rPr>
                <w:lang w:val="ru-RU"/>
              </w:rPr>
              <w:t>Доношење Анекса Школског програма- трећи разред Дигитални свет</w:t>
            </w:r>
          </w:p>
          <w:p w:rsidR="000B628F" w:rsidRDefault="000B628F" w:rsidP="00895FED">
            <w:pPr>
              <w:pStyle w:val="ListParagraph"/>
              <w:numPr>
                <w:ilvl w:val="0"/>
                <w:numId w:val="19"/>
              </w:numPr>
              <w:rPr>
                <w:lang w:val="ru-RU"/>
              </w:rPr>
            </w:pPr>
            <w:r>
              <w:t>Доношење измена Финансијског плана за 2022. годину</w:t>
            </w:r>
          </w:p>
        </w:tc>
      </w:tr>
      <w:tr w:rsidR="000B628F" w:rsidTr="00F8009A">
        <w:tc>
          <w:tcPr>
            <w:tcW w:w="223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0B628F" w:rsidRDefault="000B628F" w:rsidP="00F8009A">
            <w:r>
              <w:t>14.09.2022. године</w:t>
            </w:r>
          </w:p>
        </w:tc>
        <w:tc>
          <w:tcPr>
            <w:tcW w:w="7387" w:type="dxa"/>
            <w:tcBorders>
              <w:top w:val="single" w:sz="4" w:space="0" w:color="auto"/>
              <w:left w:val="single" w:sz="4" w:space="0" w:color="auto"/>
              <w:bottom w:val="single" w:sz="4" w:space="0" w:color="auto"/>
              <w:right w:val="single" w:sz="4" w:space="0" w:color="auto"/>
            </w:tcBorders>
            <w:hideMark/>
          </w:tcPr>
          <w:p w:rsidR="000B628F" w:rsidRDefault="000B628F" w:rsidP="00895FED">
            <w:pPr>
              <w:pStyle w:val="ListParagraph"/>
              <w:numPr>
                <w:ilvl w:val="0"/>
                <w:numId w:val="28"/>
              </w:numPr>
            </w:pPr>
            <w:r>
              <w:t>Усвајање  Извештаја о остваривању Годишњег плана рада школе за школску 2021/2022. годину</w:t>
            </w:r>
          </w:p>
          <w:p w:rsidR="000B628F" w:rsidRDefault="000B628F" w:rsidP="00895FED">
            <w:pPr>
              <w:pStyle w:val="ListParagraph"/>
              <w:numPr>
                <w:ilvl w:val="0"/>
                <w:numId w:val="28"/>
              </w:numPr>
            </w:pPr>
            <w:r>
              <w:t>Усвајање годишњег Извештаја о раду директора школе за школску 2021/2022. годину</w:t>
            </w:r>
          </w:p>
          <w:p w:rsidR="000B628F" w:rsidRPr="009A275C" w:rsidRDefault="000B628F" w:rsidP="00895FED">
            <w:pPr>
              <w:pStyle w:val="ListParagraph"/>
              <w:numPr>
                <w:ilvl w:val="0"/>
                <w:numId w:val="28"/>
              </w:numPr>
            </w:pPr>
            <w:r>
              <w:t>Усвајање Извештаја о остваривању акционог плана развојног планирања за школску 2021/2022. годину</w:t>
            </w:r>
          </w:p>
          <w:p w:rsidR="000B628F" w:rsidRPr="009A275C" w:rsidRDefault="000B628F" w:rsidP="00895FED">
            <w:pPr>
              <w:pStyle w:val="ListParagraph"/>
              <w:numPr>
                <w:ilvl w:val="0"/>
                <w:numId w:val="28"/>
              </w:numPr>
            </w:pPr>
            <w:r w:rsidRPr="009A275C">
              <w:rPr>
                <w:lang w:val="ru-RU"/>
              </w:rPr>
              <w:t xml:space="preserve">Доношење плана </w:t>
            </w:r>
            <w:r>
              <w:rPr>
                <w:lang w:val="ru-RU"/>
              </w:rPr>
              <w:t>сталног стручног усавршавања за школску 2022/2023. годину</w:t>
            </w:r>
          </w:p>
          <w:p w:rsidR="000B628F" w:rsidRDefault="000B628F" w:rsidP="00895FED">
            <w:pPr>
              <w:pStyle w:val="ListParagraph"/>
              <w:numPr>
                <w:ilvl w:val="0"/>
                <w:numId w:val="28"/>
              </w:numPr>
            </w:pPr>
            <w:r>
              <w:t>Доношење Годишњег плана рада школе за школску 2022/2023. годину</w:t>
            </w:r>
          </w:p>
          <w:p w:rsidR="000B628F" w:rsidRDefault="000B628F" w:rsidP="00895FED">
            <w:pPr>
              <w:pStyle w:val="ListParagraph"/>
              <w:numPr>
                <w:ilvl w:val="0"/>
                <w:numId w:val="19"/>
              </w:numPr>
            </w:pPr>
            <w:r>
              <w:t>Доношење Акционог плана развојног планирања за 2022/2023. годину</w:t>
            </w:r>
          </w:p>
          <w:p w:rsidR="000B628F" w:rsidRDefault="000B628F" w:rsidP="00895FED">
            <w:pPr>
              <w:pStyle w:val="ListParagraph"/>
              <w:numPr>
                <w:ilvl w:val="0"/>
                <w:numId w:val="19"/>
              </w:numPr>
              <w:rPr>
                <w:lang w:val="ru-RU"/>
              </w:rPr>
            </w:pPr>
            <w:r>
              <w:rPr>
                <w:lang w:val="ru-RU"/>
              </w:rPr>
              <w:t>Давање сагласности на Правилник о организацији и систематизацији послова ОШ "Жарко Зрењанин" Велико Лаоле</w:t>
            </w:r>
          </w:p>
        </w:tc>
      </w:tr>
      <w:tr w:rsidR="000B628F" w:rsidTr="00F8009A">
        <w:tc>
          <w:tcPr>
            <w:tcW w:w="223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0B628F" w:rsidRDefault="000B628F" w:rsidP="00F8009A">
            <w:r>
              <w:t>29.09.2022. године</w:t>
            </w:r>
          </w:p>
        </w:tc>
        <w:tc>
          <w:tcPr>
            <w:tcW w:w="7387" w:type="dxa"/>
            <w:tcBorders>
              <w:top w:val="single" w:sz="4" w:space="0" w:color="auto"/>
              <w:left w:val="single" w:sz="4" w:space="0" w:color="auto"/>
              <w:bottom w:val="single" w:sz="4" w:space="0" w:color="auto"/>
              <w:right w:val="single" w:sz="4" w:space="0" w:color="auto"/>
            </w:tcBorders>
            <w:hideMark/>
          </w:tcPr>
          <w:p w:rsidR="000B628F" w:rsidRDefault="000B628F" w:rsidP="00895FED">
            <w:pPr>
              <w:pStyle w:val="ListParagraph"/>
              <w:numPr>
                <w:ilvl w:val="0"/>
                <w:numId w:val="29"/>
              </w:numPr>
              <w:rPr>
                <w:lang w:val="ru-RU"/>
              </w:rPr>
            </w:pPr>
            <w:r>
              <w:rPr>
                <w:lang w:val="ru-RU"/>
              </w:rPr>
              <w:t>Доношење одлуке о Молби председника КУД-а "Полет" Велико Лаоле</w:t>
            </w:r>
          </w:p>
        </w:tc>
      </w:tr>
      <w:tr w:rsidR="000B628F" w:rsidTr="00F8009A">
        <w:tc>
          <w:tcPr>
            <w:tcW w:w="223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0B628F" w:rsidRDefault="000B628F" w:rsidP="00F8009A">
            <w:r>
              <w:t>05.10.2022. године</w:t>
            </w:r>
          </w:p>
        </w:tc>
        <w:tc>
          <w:tcPr>
            <w:tcW w:w="7387" w:type="dxa"/>
            <w:tcBorders>
              <w:top w:val="single" w:sz="4" w:space="0" w:color="auto"/>
              <w:left w:val="single" w:sz="4" w:space="0" w:color="auto"/>
              <w:bottom w:val="single" w:sz="4" w:space="0" w:color="auto"/>
              <w:right w:val="single" w:sz="4" w:space="0" w:color="auto"/>
            </w:tcBorders>
            <w:hideMark/>
          </w:tcPr>
          <w:p w:rsidR="000B628F" w:rsidRDefault="000B628F" w:rsidP="00895FED">
            <w:pPr>
              <w:pStyle w:val="ListParagraph"/>
              <w:numPr>
                <w:ilvl w:val="0"/>
                <w:numId w:val="30"/>
              </w:numPr>
              <w:rPr>
                <w:lang w:val="ru-RU"/>
              </w:rPr>
            </w:pPr>
            <w:r>
              <w:rPr>
                <w:lang w:val="ru-RU"/>
              </w:rPr>
              <w:t>Доношење Правилника о раду</w:t>
            </w:r>
          </w:p>
          <w:p w:rsidR="000B628F" w:rsidRDefault="000B628F" w:rsidP="00895FED">
            <w:pPr>
              <w:pStyle w:val="ListParagraph"/>
              <w:numPr>
                <w:ilvl w:val="0"/>
                <w:numId w:val="30"/>
              </w:numPr>
              <w:rPr>
                <w:lang w:val="ru-RU"/>
              </w:rPr>
            </w:pPr>
            <w:r>
              <w:rPr>
                <w:lang w:val="ru-RU"/>
              </w:rPr>
              <w:t>Доношење Правилника о похваљивању и награђивању запослених</w:t>
            </w:r>
          </w:p>
        </w:tc>
      </w:tr>
      <w:tr w:rsidR="000B628F" w:rsidTr="00F8009A">
        <w:tc>
          <w:tcPr>
            <w:tcW w:w="223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0B628F" w:rsidRDefault="000B628F" w:rsidP="00F8009A">
            <w:r>
              <w:t>01.12.2022. године</w:t>
            </w:r>
          </w:p>
        </w:tc>
        <w:tc>
          <w:tcPr>
            <w:tcW w:w="7387" w:type="dxa"/>
            <w:tcBorders>
              <w:top w:val="single" w:sz="4" w:space="0" w:color="auto"/>
              <w:left w:val="single" w:sz="4" w:space="0" w:color="auto"/>
              <w:bottom w:val="single" w:sz="4" w:space="0" w:color="auto"/>
              <w:right w:val="single" w:sz="4" w:space="0" w:color="auto"/>
            </w:tcBorders>
            <w:hideMark/>
          </w:tcPr>
          <w:p w:rsidR="000B628F" w:rsidRDefault="000B628F" w:rsidP="00895FED">
            <w:pPr>
              <w:pStyle w:val="ListParagraph"/>
              <w:numPr>
                <w:ilvl w:val="0"/>
                <w:numId w:val="31"/>
              </w:numPr>
              <w:rPr>
                <w:lang w:val="ru-RU"/>
              </w:rPr>
            </w:pPr>
            <w:r>
              <w:rPr>
                <w:lang w:val="ru-RU"/>
              </w:rPr>
              <w:t>Утврђивање новог члана Школског одбора Решењем о разрешењу и именовању члана Школског одбора ОШ "Жарко Зрењанин" Велико Лаоле</w:t>
            </w:r>
          </w:p>
          <w:p w:rsidR="000B628F" w:rsidRDefault="000B628F" w:rsidP="00895FED">
            <w:pPr>
              <w:pStyle w:val="ListParagraph"/>
              <w:numPr>
                <w:ilvl w:val="0"/>
                <w:numId w:val="31"/>
              </w:numPr>
              <w:rPr>
                <w:lang w:val="ru-RU"/>
              </w:rPr>
            </w:pPr>
            <w:r>
              <w:rPr>
                <w:lang w:val="ru-RU"/>
              </w:rPr>
              <w:t>Упознавање са Записником о инспекцијском надзору одељења за ванредне ситуације у Пожаревцу</w:t>
            </w:r>
          </w:p>
          <w:p w:rsidR="000B628F" w:rsidRDefault="000B628F" w:rsidP="00895FED">
            <w:pPr>
              <w:pStyle w:val="ListParagraph"/>
              <w:numPr>
                <w:ilvl w:val="0"/>
                <w:numId w:val="31"/>
              </w:numPr>
              <w:rPr>
                <w:lang w:val="ru-RU"/>
              </w:rPr>
            </w:pPr>
            <w:r>
              <w:rPr>
                <w:lang w:val="ru-RU"/>
              </w:rPr>
              <w:t>Доношење Програма основне обуке из области заштите од пожара</w:t>
            </w:r>
          </w:p>
          <w:p w:rsidR="000B628F" w:rsidRPr="00B570E6" w:rsidRDefault="000B628F" w:rsidP="00895FED">
            <w:pPr>
              <w:pStyle w:val="ListParagraph"/>
              <w:numPr>
                <w:ilvl w:val="0"/>
                <w:numId w:val="31"/>
              </w:numPr>
              <w:rPr>
                <w:lang w:val="ru-RU"/>
              </w:rPr>
            </w:pPr>
            <w:r>
              <w:rPr>
                <w:lang w:val="ru-RU"/>
              </w:rPr>
              <w:lastRenderedPageBreak/>
              <w:t>Доношење одлуке о Захтеву председника КУД-а "Полет" Велико Лаоле</w:t>
            </w:r>
          </w:p>
        </w:tc>
      </w:tr>
      <w:tr w:rsidR="000B628F" w:rsidTr="00F8009A">
        <w:tc>
          <w:tcPr>
            <w:tcW w:w="223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0B628F" w:rsidRDefault="000B628F" w:rsidP="00F8009A">
            <w:r>
              <w:lastRenderedPageBreak/>
              <w:t>16.12.2022. године</w:t>
            </w:r>
          </w:p>
        </w:tc>
        <w:tc>
          <w:tcPr>
            <w:tcW w:w="7387" w:type="dxa"/>
            <w:tcBorders>
              <w:top w:val="single" w:sz="4" w:space="0" w:color="auto"/>
              <w:left w:val="single" w:sz="4" w:space="0" w:color="auto"/>
              <w:bottom w:val="single" w:sz="4" w:space="0" w:color="auto"/>
              <w:right w:val="single" w:sz="4" w:space="0" w:color="auto"/>
            </w:tcBorders>
            <w:hideMark/>
          </w:tcPr>
          <w:p w:rsidR="000B628F" w:rsidRDefault="000B628F" w:rsidP="00895FED">
            <w:pPr>
              <w:pStyle w:val="ListParagraph"/>
              <w:numPr>
                <w:ilvl w:val="0"/>
                <w:numId w:val="32"/>
              </w:numPr>
            </w:pPr>
            <w:r>
              <w:t>Доношење Правилника о заштити података о личности</w:t>
            </w:r>
          </w:p>
        </w:tc>
      </w:tr>
      <w:tr w:rsidR="000B628F" w:rsidTr="00F8009A">
        <w:tc>
          <w:tcPr>
            <w:tcW w:w="223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0B628F" w:rsidRDefault="000B628F" w:rsidP="00F8009A">
            <w:r>
              <w:t>22.12.2022. године</w:t>
            </w:r>
          </w:p>
        </w:tc>
        <w:tc>
          <w:tcPr>
            <w:tcW w:w="7387" w:type="dxa"/>
            <w:tcBorders>
              <w:top w:val="single" w:sz="4" w:space="0" w:color="auto"/>
              <w:left w:val="single" w:sz="4" w:space="0" w:color="auto"/>
              <w:bottom w:val="single" w:sz="4" w:space="0" w:color="auto"/>
              <w:right w:val="single" w:sz="4" w:space="0" w:color="auto"/>
            </w:tcBorders>
            <w:hideMark/>
          </w:tcPr>
          <w:p w:rsidR="000B628F" w:rsidRPr="00B570E6" w:rsidRDefault="000B628F" w:rsidP="00895FED">
            <w:pPr>
              <w:pStyle w:val="ListParagraph"/>
              <w:numPr>
                <w:ilvl w:val="0"/>
                <w:numId w:val="33"/>
              </w:numPr>
              <w:rPr>
                <w:lang w:val="ru-RU"/>
              </w:rPr>
            </w:pPr>
            <w:r>
              <w:rPr>
                <w:bCs/>
              </w:rPr>
              <w:t xml:space="preserve">Доношење Финансијског плана за 2023. годину </w:t>
            </w:r>
          </w:p>
          <w:p w:rsidR="000B628F" w:rsidRPr="00B570E6" w:rsidRDefault="000B628F" w:rsidP="00895FED">
            <w:pPr>
              <w:pStyle w:val="ListParagraph"/>
              <w:numPr>
                <w:ilvl w:val="0"/>
                <w:numId w:val="33"/>
              </w:numPr>
              <w:rPr>
                <w:lang w:val="ru-RU"/>
              </w:rPr>
            </w:pPr>
            <w:r>
              <w:rPr>
                <w:bCs/>
              </w:rPr>
              <w:t>Упознавање са Решењем о давању сагласности ОШ "Жарко Зрењанин" Велико Лаоле</w:t>
            </w:r>
          </w:p>
          <w:p w:rsidR="000B628F" w:rsidRPr="00B570E6" w:rsidRDefault="000B628F" w:rsidP="00895FED">
            <w:pPr>
              <w:pStyle w:val="ListParagraph"/>
              <w:numPr>
                <w:ilvl w:val="0"/>
                <w:numId w:val="33"/>
              </w:numPr>
              <w:rPr>
                <w:lang w:val="ru-RU"/>
              </w:rPr>
            </w:pPr>
            <w:r>
              <w:rPr>
                <w:bCs/>
              </w:rPr>
              <w:t>Одлука о висини закупнине за издавање стана</w:t>
            </w:r>
          </w:p>
          <w:p w:rsidR="000B628F" w:rsidRPr="00B570E6" w:rsidRDefault="000B628F" w:rsidP="00895FED">
            <w:pPr>
              <w:pStyle w:val="ListParagraph"/>
              <w:numPr>
                <w:ilvl w:val="0"/>
                <w:numId w:val="33"/>
              </w:numPr>
              <w:rPr>
                <w:lang w:val="ru-RU"/>
              </w:rPr>
            </w:pPr>
            <w:r>
              <w:rPr>
                <w:bCs/>
              </w:rPr>
              <w:t>Доношење одлуке о Захтеву Црвеног крста Петровац на Млави</w:t>
            </w:r>
          </w:p>
          <w:p w:rsidR="000B628F" w:rsidRPr="00B570E6" w:rsidRDefault="000B628F" w:rsidP="00895FED">
            <w:pPr>
              <w:pStyle w:val="ListParagraph"/>
              <w:numPr>
                <w:ilvl w:val="0"/>
                <w:numId w:val="33"/>
              </w:numPr>
              <w:rPr>
                <w:lang w:val="ru-RU"/>
              </w:rPr>
            </w:pPr>
            <w:r>
              <w:rPr>
                <w:bCs/>
              </w:rPr>
              <w:t>Доношење одлуке о Захтеву председника МЗ Крвије</w:t>
            </w:r>
          </w:p>
          <w:p w:rsidR="000B628F" w:rsidRPr="00B570E6" w:rsidRDefault="000B628F" w:rsidP="00895FED">
            <w:pPr>
              <w:pStyle w:val="ListParagraph"/>
              <w:numPr>
                <w:ilvl w:val="0"/>
                <w:numId w:val="33"/>
              </w:numPr>
              <w:rPr>
                <w:lang w:val="ru-RU"/>
              </w:rPr>
            </w:pPr>
            <w:r>
              <w:rPr>
                <w:bCs/>
              </w:rPr>
              <w:t>Упознавање са Извештајем и спољашњем вредновању квалитета рада школе</w:t>
            </w:r>
          </w:p>
        </w:tc>
      </w:tr>
      <w:tr w:rsidR="000B628F" w:rsidTr="00F8009A">
        <w:tc>
          <w:tcPr>
            <w:tcW w:w="223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0B628F" w:rsidRDefault="000B628F" w:rsidP="00F8009A">
            <w:r>
              <w:t>04.01.2023. године</w:t>
            </w:r>
          </w:p>
        </w:tc>
        <w:tc>
          <w:tcPr>
            <w:tcW w:w="7387" w:type="dxa"/>
            <w:tcBorders>
              <w:top w:val="single" w:sz="4" w:space="0" w:color="auto"/>
              <w:left w:val="single" w:sz="4" w:space="0" w:color="auto"/>
              <w:bottom w:val="single" w:sz="4" w:space="0" w:color="auto"/>
              <w:right w:val="single" w:sz="4" w:space="0" w:color="auto"/>
            </w:tcBorders>
            <w:hideMark/>
          </w:tcPr>
          <w:p w:rsidR="000B628F" w:rsidRPr="00B570E6" w:rsidRDefault="000B628F" w:rsidP="00895FED">
            <w:pPr>
              <w:pStyle w:val="ListParagraph"/>
              <w:numPr>
                <w:ilvl w:val="0"/>
                <w:numId w:val="37"/>
              </w:numPr>
            </w:pPr>
            <w:r>
              <w:t>Доношење Плана јавних набавки за 2023. годину</w:t>
            </w:r>
          </w:p>
          <w:p w:rsidR="000B628F" w:rsidRPr="00B570E6" w:rsidRDefault="000B628F" w:rsidP="00895FED">
            <w:pPr>
              <w:pStyle w:val="ListParagraph"/>
              <w:numPr>
                <w:ilvl w:val="0"/>
                <w:numId w:val="37"/>
              </w:numPr>
            </w:pPr>
            <w:r w:rsidRPr="00B570E6">
              <w:rPr>
                <w:lang w:val="ru-RU"/>
              </w:rPr>
              <w:t>Упознавање са Записником о инспекцијском надзору одељења за ванредне ситуације у Пожаревцу</w:t>
            </w:r>
          </w:p>
        </w:tc>
      </w:tr>
      <w:tr w:rsidR="000B628F" w:rsidTr="00F8009A">
        <w:tc>
          <w:tcPr>
            <w:tcW w:w="223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0B628F" w:rsidRDefault="000B628F" w:rsidP="00F8009A">
            <w:r>
              <w:t>23.01.2023. године</w:t>
            </w:r>
          </w:p>
        </w:tc>
        <w:tc>
          <w:tcPr>
            <w:tcW w:w="7387" w:type="dxa"/>
            <w:tcBorders>
              <w:top w:val="single" w:sz="4" w:space="0" w:color="auto"/>
              <w:left w:val="single" w:sz="4" w:space="0" w:color="auto"/>
              <w:bottom w:val="single" w:sz="4" w:space="0" w:color="auto"/>
              <w:right w:val="single" w:sz="4" w:space="0" w:color="auto"/>
            </w:tcBorders>
            <w:hideMark/>
          </w:tcPr>
          <w:p w:rsidR="000B628F" w:rsidRPr="00B570E6" w:rsidRDefault="000B628F" w:rsidP="00F8009A">
            <w:pPr>
              <w:pStyle w:val="ListParagraph"/>
              <w:ind w:left="426"/>
              <w:rPr>
                <w:bCs/>
              </w:rPr>
            </w:pPr>
            <w:r>
              <w:rPr>
                <w:bCs/>
              </w:rPr>
              <w:t>1.   Усвајање полугодишњег Извештаја о раду директора школе</w:t>
            </w:r>
          </w:p>
          <w:p w:rsidR="000B628F" w:rsidRPr="00B570E6" w:rsidRDefault="000B628F" w:rsidP="00895FED">
            <w:pPr>
              <w:pStyle w:val="ListParagraph"/>
              <w:numPr>
                <w:ilvl w:val="0"/>
                <w:numId w:val="32"/>
              </w:numPr>
            </w:pPr>
            <w:r>
              <w:t>Доношење четврте измене Финансијског плана за 2023. годину</w:t>
            </w:r>
          </w:p>
          <w:p w:rsidR="000B628F" w:rsidRDefault="000B628F" w:rsidP="00895FED">
            <w:pPr>
              <w:pStyle w:val="ListParagraph"/>
              <w:numPr>
                <w:ilvl w:val="0"/>
                <w:numId w:val="32"/>
              </w:numPr>
            </w:pPr>
            <w:r>
              <w:t>Усвајање Извештаја о попису за 2022. годину</w:t>
            </w:r>
          </w:p>
        </w:tc>
      </w:tr>
      <w:tr w:rsidR="000B628F" w:rsidTr="00F8009A">
        <w:tc>
          <w:tcPr>
            <w:tcW w:w="223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0B628F" w:rsidRDefault="000B628F" w:rsidP="00F8009A">
            <w:r>
              <w:t>24.02.2023. године</w:t>
            </w:r>
          </w:p>
        </w:tc>
        <w:tc>
          <w:tcPr>
            <w:tcW w:w="7387" w:type="dxa"/>
            <w:tcBorders>
              <w:top w:val="single" w:sz="4" w:space="0" w:color="auto"/>
              <w:left w:val="single" w:sz="4" w:space="0" w:color="auto"/>
              <w:bottom w:val="single" w:sz="4" w:space="0" w:color="auto"/>
              <w:right w:val="single" w:sz="4" w:space="0" w:color="auto"/>
            </w:tcBorders>
            <w:hideMark/>
          </w:tcPr>
          <w:p w:rsidR="000B628F" w:rsidRDefault="000B628F" w:rsidP="00895FED">
            <w:pPr>
              <w:pStyle w:val="ListParagraph"/>
              <w:numPr>
                <w:ilvl w:val="0"/>
                <w:numId w:val="34"/>
              </w:numPr>
              <w:rPr>
                <w:lang w:val="ru-RU"/>
              </w:rPr>
            </w:pPr>
            <w:r>
              <w:rPr>
                <w:lang w:val="ru-RU"/>
              </w:rPr>
              <w:t>Усвајање Извештаја о финансијском пословању за 2022. годину</w:t>
            </w:r>
          </w:p>
          <w:p w:rsidR="000B628F" w:rsidRDefault="000B628F" w:rsidP="00895FED">
            <w:pPr>
              <w:pStyle w:val="ListParagraph"/>
              <w:numPr>
                <w:ilvl w:val="0"/>
                <w:numId w:val="34"/>
              </w:numPr>
              <w:rPr>
                <w:lang w:val="ru-RU"/>
              </w:rPr>
            </w:pPr>
            <w:r>
              <w:rPr>
                <w:lang w:val="ru-RU"/>
              </w:rPr>
              <w:t>Увајање годишњег обрачуна (завршног рачуна) за 2022. годину</w:t>
            </w:r>
          </w:p>
          <w:p w:rsidR="000B628F" w:rsidRDefault="000B628F" w:rsidP="00895FED">
            <w:pPr>
              <w:pStyle w:val="ListParagraph"/>
              <w:numPr>
                <w:ilvl w:val="0"/>
                <w:numId w:val="34"/>
              </w:numPr>
              <w:rPr>
                <w:lang w:val="ru-RU"/>
              </w:rPr>
            </w:pPr>
            <w:r>
              <w:rPr>
                <w:lang w:val="ru-RU"/>
              </w:rPr>
              <w:t>Доношење Правилника о накнади трошкова превоза за долазак и одлазак са радаж</w:t>
            </w:r>
          </w:p>
          <w:p w:rsidR="000B628F" w:rsidRDefault="000B628F" w:rsidP="00895FED">
            <w:pPr>
              <w:pStyle w:val="ListParagraph"/>
              <w:numPr>
                <w:ilvl w:val="0"/>
                <w:numId w:val="34"/>
              </w:numPr>
              <w:rPr>
                <w:lang w:val="ru-RU"/>
              </w:rPr>
            </w:pPr>
            <w:r>
              <w:rPr>
                <w:lang w:val="ru-RU"/>
              </w:rPr>
              <w:t>Упознавање са Решењем Одељења за ванредне ситуације у Пожаревцу</w:t>
            </w:r>
          </w:p>
          <w:p w:rsidR="000B628F" w:rsidRPr="00153A89" w:rsidRDefault="000B628F" w:rsidP="00895FED">
            <w:pPr>
              <w:pStyle w:val="ListParagraph"/>
              <w:numPr>
                <w:ilvl w:val="0"/>
                <w:numId w:val="34"/>
              </w:numPr>
              <w:rPr>
                <w:lang w:val="ru-RU"/>
              </w:rPr>
            </w:pPr>
            <w:r>
              <w:rPr>
                <w:lang w:val="ru-RU"/>
              </w:rPr>
              <w:t>Доношење одлуке о издавању школског стана у закуп путем лицитације</w:t>
            </w:r>
          </w:p>
        </w:tc>
      </w:tr>
      <w:tr w:rsidR="000B628F" w:rsidTr="00F8009A">
        <w:tc>
          <w:tcPr>
            <w:tcW w:w="223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0B628F" w:rsidRDefault="000B628F" w:rsidP="00F8009A">
            <w:r>
              <w:t>11.04.2023. године</w:t>
            </w:r>
          </w:p>
        </w:tc>
        <w:tc>
          <w:tcPr>
            <w:tcW w:w="7387" w:type="dxa"/>
            <w:tcBorders>
              <w:top w:val="single" w:sz="4" w:space="0" w:color="auto"/>
              <w:left w:val="single" w:sz="4" w:space="0" w:color="auto"/>
              <w:bottom w:val="single" w:sz="4" w:space="0" w:color="auto"/>
              <w:right w:val="single" w:sz="4" w:space="0" w:color="auto"/>
            </w:tcBorders>
            <w:hideMark/>
          </w:tcPr>
          <w:p w:rsidR="000B628F" w:rsidRDefault="000B628F" w:rsidP="00895FED">
            <w:pPr>
              <w:pStyle w:val="ListParagraph"/>
              <w:numPr>
                <w:ilvl w:val="0"/>
                <w:numId w:val="38"/>
              </w:numPr>
              <w:rPr>
                <w:lang w:val="ru-RU"/>
              </w:rPr>
            </w:pPr>
            <w:r>
              <w:rPr>
                <w:lang w:val="ru-RU"/>
              </w:rPr>
              <w:t>Утврђивање новог члана Школског одбора Решењем о разрешењу и именовању члана Школског одбора ОШ "Жарко Зрењанин" Велико Лаоле</w:t>
            </w:r>
          </w:p>
          <w:p w:rsidR="000B628F" w:rsidRDefault="000B628F" w:rsidP="00895FED">
            <w:pPr>
              <w:pStyle w:val="ListParagraph"/>
              <w:numPr>
                <w:ilvl w:val="0"/>
                <w:numId w:val="38"/>
              </w:numPr>
              <w:rPr>
                <w:lang w:val="ru-RU"/>
              </w:rPr>
            </w:pPr>
            <w:r>
              <w:rPr>
                <w:lang w:val="ru-RU"/>
              </w:rPr>
              <w:t>Доношење измена Правилника о похваљивању и награђивању ученика у ОШ "Жарко Зрењанин" Велико Лаоле</w:t>
            </w:r>
          </w:p>
          <w:p w:rsidR="000B628F" w:rsidRPr="00153A89" w:rsidRDefault="000B628F" w:rsidP="00895FED">
            <w:pPr>
              <w:pStyle w:val="ListParagraph"/>
              <w:numPr>
                <w:ilvl w:val="0"/>
                <w:numId w:val="38"/>
              </w:numPr>
              <w:rPr>
                <w:lang w:val="ru-RU"/>
              </w:rPr>
            </w:pPr>
            <w:r>
              <w:rPr>
                <w:lang w:val="ru-RU"/>
              </w:rPr>
              <w:t>Доношење измене Плана јавних набавки за 2023. годину</w:t>
            </w:r>
          </w:p>
        </w:tc>
      </w:tr>
      <w:tr w:rsidR="000B628F" w:rsidTr="00F8009A">
        <w:tc>
          <w:tcPr>
            <w:tcW w:w="223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0B628F" w:rsidRDefault="000B628F" w:rsidP="00F8009A">
            <w:r>
              <w:t>26.05.2023. године</w:t>
            </w:r>
          </w:p>
        </w:tc>
        <w:tc>
          <w:tcPr>
            <w:tcW w:w="7387" w:type="dxa"/>
            <w:tcBorders>
              <w:top w:val="single" w:sz="4" w:space="0" w:color="auto"/>
              <w:left w:val="single" w:sz="4" w:space="0" w:color="auto"/>
              <w:bottom w:val="single" w:sz="4" w:space="0" w:color="auto"/>
              <w:right w:val="single" w:sz="4" w:space="0" w:color="auto"/>
            </w:tcBorders>
            <w:hideMark/>
          </w:tcPr>
          <w:p w:rsidR="000B628F" w:rsidRPr="00153A89" w:rsidRDefault="000B628F" w:rsidP="00895FED">
            <w:pPr>
              <w:pStyle w:val="ListParagraph"/>
              <w:numPr>
                <w:ilvl w:val="0"/>
                <w:numId w:val="35"/>
              </w:numPr>
              <w:rPr>
                <w:bCs/>
              </w:rPr>
            </w:pPr>
            <w:r>
              <w:rPr>
                <w:bCs/>
              </w:rPr>
              <w:t>Усвајање Извештаја о извођењу екскурзија</w:t>
            </w:r>
          </w:p>
          <w:p w:rsidR="000B628F" w:rsidRPr="00153A89" w:rsidRDefault="000B628F" w:rsidP="00895FED">
            <w:pPr>
              <w:pStyle w:val="ListParagraph"/>
              <w:numPr>
                <w:ilvl w:val="0"/>
                <w:numId w:val="35"/>
              </w:numPr>
              <w:rPr>
                <w:bCs/>
              </w:rPr>
            </w:pPr>
            <w:r>
              <w:rPr>
                <w:bCs/>
              </w:rPr>
              <w:t>Доношење Развојног плана ОШ "Жарко Зрењанин" Велико Лаоле</w:t>
            </w:r>
          </w:p>
          <w:p w:rsidR="000B628F" w:rsidRPr="00153A89" w:rsidRDefault="000B628F" w:rsidP="00895FED">
            <w:pPr>
              <w:pStyle w:val="ListParagraph"/>
              <w:numPr>
                <w:ilvl w:val="0"/>
                <w:numId w:val="35"/>
              </w:numPr>
              <w:rPr>
                <w:bCs/>
              </w:rPr>
            </w:pPr>
            <w:r>
              <w:rPr>
                <w:bCs/>
              </w:rPr>
              <w:t>Доношење Правилника о испитима у ОШ "Жарко Зрењанин" Велико Лаоле</w:t>
            </w:r>
          </w:p>
        </w:tc>
      </w:tr>
      <w:tr w:rsidR="000B628F" w:rsidTr="00F8009A">
        <w:tc>
          <w:tcPr>
            <w:tcW w:w="223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0B628F" w:rsidRDefault="000B628F" w:rsidP="00F8009A">
            <w:r>
              <w:t>05.06.2023. године</w:t>
            </w:r>
          </w:p>
        </w:tc>
        <w:tc>
          <w:tcPr>
            <w:tcW w:w="7387" w:type="dxa"/>
            <w:tcBorders>
              <w:top w:val="single" w:sz="4" w:space="0" w:color="auto"/>
              <w:left w:val="single" w:sz="4" w:space="0" w:color="auto"/>
              <w:bottom w:val="single" w:sz="4" w:space="0" w:color="auto"/>
              <w:right w:val="single" w:sz="4" w:space="0" w:color="auto"/>
            </w:tcBorders>
            <w:hideMark/>
          </w:tcPr>
          <w:p w:rsidR="000B628F" w:rsidRDefault="000B628F" w:rsidP="00895FED">
            <w:pPr>
              <w:pStyle w:val="ListParagraph"/>
              <w:numPr>
                <w:ilvl w:val="0"/>
                <w:numId w:val="36"/>
              </w:numPr>
            </w:pPr>
            <w:r>
              <w:t>Доношење прве измене Финансијског плана за 2023. годину</w:t>
            </w:r>
          </w:p>
          <w:p w:rsidR="000B628F" w:rsidRDefault="000B628F" w:rsidP="00895FED">
            <w:pPr>
              <w:pStyle w:val="ListParagraph"/>
              <w:numPr>
                <w:ilvl w:val="0"/>
                <w:numId w:val="36"/>
              </w:numPr>
            </w:pPr>
            <w:r>
              <w:rPr>
                <w:bCs/>
              </w:rPr>
              <w:t>Доношење изменa Плана јавних набавки за 2023. годину</w:t>
            </w:r>
          </w:p>
        </w:tc>
      </w:tr>
      <w:tr w:rsidR="000B628F" w:rsidTr="00F8009A">
        <w:tc>
          <w:tcPr>
            <w:tcW w:w="223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0B628F" w:rsidRDefault="000B628F" w:rsidP="00F8009A">
            <w:r>
              <w:t>30.06.2023. године</w:t>
            </w:r>
          </w:p>
        </w:tc>
        <w:tc>
          <w:tcPr>
            <w:tcW w:w="7387" w:type="dxa"/>
            <w:tcBorders>
              <w:top w:val="single" w:sz="4" w:space="0" w:color="auto"/>
              <w:left w:val="single" w:sz="4" w:space="0" w:color="auto"/>
              <w:bottom w:val="single" w:sz="4" w:space="0" w:color="auto"/>
              <w:right w:val="single" w:sz="4" w:space="0" w:color="auto"/>
            </w:tcBorders>
            <w:hideMark/>
          </w:tcPr>
          <w:p w:rsidR="000B628F" w:rsidRPr="009B5C90" w:rsidRDefault="000B628F" w:rsidP="00895FED">
            <w:pPr>
              <w:pStyle w:val="ListParagraph"/>
              <w:numPr>
                <w:ilvl w:val="0"/>
                <w:numId w:val="39"/>
              </w:numPr>
            </w:pPr>
            <w:r>
              <w:t>Доношење Анекса Школског програма ОШ "Жарко Зрењанин" Велико Лаоле</w:t>
            </w:r>
          </w:p>
          <w:p w:rsidR="000B628F" w:rsidRDefault="000B628F" w:rsidP="00895FED">
            <w:pPr>
              <w:pStyle w:val="ListParagraph"/>
              <w:numPr>
                <w:ilvl w:val="0"/>
                <w:numId w:val="39"/>
              </w:numPr>
            </w:pPr>
            <w:r>
              <w:t>Усвајање Извештаја Тима за заштиту од дискриминације, насиља, злостављања и занемаривања</w:t>
            </w:r>
          </w:p>
          <w:p w:rsidR="000B628F" w:rsidRDefault="000B628F" w:rsidP="00895FED">
            <w:pPr>
              <w:pStyle w:val="ListParagraph"/>
              <w:numPr>
                <w:ilvl w:val="0"/>
                <w:numId w:val="36"/>
              </w:numPr>
            </w:pPr>
            <w:r w:rsidRPr="00153A89">
              <w:rPr>
                <w:bCs/>
              </w:rPr>
              <w:t xml:space="preserve">Усвајање Извештаја о стручном усавршавању </w:t>
            </w:r>
          </w:p>
        </w:tc>
      </w:tr>
      <w:tr w:rsidR="000B628F" w:rsidTr="00F8009A">
        <w:tc>
          <w:tcPr>
            <w:tcW w:w="223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0B628F" w:rsidRPr="00525224" w:rsidRDefault="000B628F" w:rsidP="00F8009A">
            <w:r>
              <w:t>25.07.2023. године</w:t>
            </w:r>
          </w:p>
        </w:tc>
        <w:tc>
          <w:tcPr>
            <w:tcW w:w="7387" w:type="dxa"/>
            <w:tcBorders>
              <w:top w:val="single" w:sz="4" w:space="0" w:color="auto"/>
              <w:left w:val="single" w:sz="4" w:space="0" w:color="auto"/>
              <w:bottom w:val="single" w:sz="4" w:space="0" w:color="auto"/>
              <w:right w:val="single" w:sz="4" w:space="0" w:color="auto"/>
            </w:tcBorders>
            <w:hideMark/>
          </w:tcPr>
          <w:p w:rsidR="000B628F" w:rsidRPr="00336098" w:rsidRDefault="000B628F" w:rsidP="00895FED">
            <w:pPr>
              <w:pStyle w:val="NoSpacing"/>
              <w:numPr>
                <w:ilvl w:val="0"/>
                <w:numId w:val="41"/>
              </w:numPr>
              <w:tabs>
                <w:tab w:val="left" w:pos="4114"/>
              </w:tabs>
              <w:rPr>
                <w:b/>
              </w:rPr>
            </w:pPr>
            <w:r>
              <w:t>Доношење одлуке о Молби председника ФК "Соко" Крвије;</w:t>
            </w:r>
          </w:p>
          <w:p w:rsidR="000B628F" w:rsidRPr="00525224" w:rsidRDefault="000B628F" w:rsidP="00895FED">
            <w:pPr>
              <w:pStyle w:val="NoSpacing"/>
              <w:numPr>
                <w:ilvl w:val="0"/>
                <w:numId w:val="41"/>
              </w:numPr>
              <w:tabs>
                <w:tab w:val="left" w:pos="4114"/>
              </w:tabs>
              <w:rPr>
                <w:b/>
              </w:rPr>
            </w:pPr>
            <w:r>
              <w:t>Доношење одлуке о Молби председника ФК "Борац" Велико Лаоле- допуна;</w:t>
            </w:r>
          </w:p>
        </w:tc>
      </w:tr>
      <w:tr w:rsidR="000B628F" w:rsidTr="00F8009A">
        <w:tc>
          <w:tcPr>
            <w:tcW w:w="223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0B628F" w:rsidRPr="00FF7287" w:rsidRDefault="000B628F" w:rsidP="00F8009A">
            <w:r w:rsidRPr="00FF7287">
              <w:lastRenderedPageBreak/>
              <w:t>30.08.2023. године</w:t>
            </w:r>
          </w:p>
        </w:tc>
        <w:tc>
          <w:tcPr>
            <w:tcW w:w="7387" w:type="dxa"/>
            <w:tcBorders>
              <w:top w:val="single" w:sz="4" w:space="0" w:color="auto"/>
              <w:left w:val="single" w:sz="4" w:space="0" w:color="auto"/>
              <w:bottom w:val="single" w:sz="4" w:space="0" w:color="auto"/>
              <w:right w:val="single" w:sz="4" w:space="0" w:color="auto"/>
            </w:tcBorders>
            <w:hideMark/>
          </w:tcPr>
          <w:p w:rsidR="000B628F" w:rsidRPr="00FF7287" w:rsidRDefault="000B628F" w:rsidP="00895FED">
            <w:pPr>
              <w:pStyle w:val="ListParagraph"/>
              <w:numPr>
                <w:ilvl w:val="0"/>
                <w:numId w:val="40"/>
              </w:numPr>
            </w:pPr>
            <w:r w:rsidRPr="00FF7287">
              <w:rPr>
                <w:bCs/>
              </w:rPr>
              <w:t>Усвајање Извештаја о самовредновању рада школе</w:t>
            </w:r>
          </w:p>
          <w:p w:rsidR="000B628F" w:rsidRPr="00FF7287" w:rsidRDefault="000B628F" w:rsidP="00895FED">
            <w:pPr>
              <w:pStyle w:val="ListParagraph"/>
              <w:numPr>
                <w:ilvl w:val="0"/>
                <w:numId w:val="40"/>
              </w:numPr>
            </w:pPr>
            <w:r w:rsidRPr="00FF7287">
              <w:rPr>
                <w:bCs/>
              </w:rPr>
              <w:t>Доношење Акционих планова за самовредновање рада школе</w:t>
            </w:r>
          </w:p>
          <w:p w:rsidR="000B628F" w:rsidRPr="00FF7287" w:rsidRDefault="000B628F" w:rsidP="00895FED">
            <w:pPr>
              <w:pStyle w:val="ListParagraph"/>
              <w:numPr>
                <w:ilvl w:val="0"/>
                <w:numId w:val="40"/>
              </w:numPr>
            </w:pPr>
            <w:r w:rsidRPr="00FF7287">
              <w:t>Израда Извештаја о раду Школског одбора у школској 2022/2023. години</w:t>
            </w:r>
          </w:p>
        </w:tc>
      </w:tr>
    </w:tbl>
    <w:p w:rsidR="006A0944" w:rsidRDefault="006A0944" w:rsidP="006A0944">
      <w:pPr>
        <w:jc w:val="right"/>
      </w:pPr>
    </w:p>
    <w:p w:rsidR="000B628F" w:rsidRPr="006A0944" w:rsidRDefault="006A0944" w:rsidP="006A0944">
      <w:pPr>
        <w:jc w:val="right"/>
      </w:pPr>
      <w:r>
        <w:t>Снежана Радојковић, председница Школскокг одбора</w:t>
      </w:r>
    </w:p>
    <w:p w:rsidR="00E14184" w:rsidRPr="00475BDA" w:rsidRDefault="00E14184" w:rsidP="00A37766">
      <w:pPr>
        <w:ind w:left="705"/>
        <w:rPr>
          <w:color w:val="FF0000"/>
        </w:rPr>
      </w:pPr>
    </w:p>
    <w:p w:rsidR="00A37766" w:rsidRPr="00451082" w:rsidRDefault="001C0107" w:rsidP="00A37766">
      <w:pPr>
        <w:jc w:val="center"/>
        <w:rPr>
          <w:b/>
          <w:sz w:val="28"/>
          <w:szCs w:val="28"/>
        </w:rPr>
      </w:pPr>
      <w:r w:rsidRPr="00451082">
        <w:rPr>
          <w:b/>
          <w:sz w:val="28"/>
          <w:szCs w:val="28"/>
        </w:rPr>
        <w:t>7</w:t>
      </w:r>
      <w:r w:rsidR="00A37766" w:rsidRPr="00451082">
        <w:rPr>
          <w:b/>
          <w:sz w:val="28"/>
          <w:szCs w:val="28"/>
        </w:rPr>
        <w:t>.</w:t>
      </w:r>
      <w:r w:rsidR="00C451D0">
        <w:rPr>
          <w:b/>
          <w:sz w:val="28"/>
          <w:szCs w:val="28"/>
        </w:rPr>
        <w:t>1</w:t>
      </w:r>
      <w:r w:rsidR="00A37766" w:rsidRPr="00451082">
        <w:rPr>
          <w:b/>
          <w:sz w:val="28"/>
          <w:szCs w:val="28"/>
        </w:rPr>
        <w:t>. Директор</w:t>
      </w:r>
      <w:r w:rsidR="000B51F7" w:rsidRPr="00451082">
        <w:rPr>
          <w:b/>
          <w:sz w:val="28"/>
          <w:szCs w:val="28"/>
        </w:rPr>
        <w:t>ка</w:t>
      </w:r>
      <w:r w:rsidR="00A37766" w:rsidRPr="00451082">
        <w:rPr>
          <w:b/>
          <w:sz w:val="28"/>
          <w:szCs w:val="28"/>
        </w:rPr>
        <w:t xml:space="preserve"> школе</w:t>
      </w:r>
    </w:p>
    <w:p w:rsidR="007D2039" w:rsidRPr="00475BDA" w:rsidRDefault="007D2039" w:rsidP="00A37766">
      <w:pPr>
        <w:jc w:val="center"/>
        <w:rPr>
          <w:color w:val="FF0000"/>
          <w:sz w:val="28"/>
          <w:szCs w:val="28"/>
        </w:rPr>
      </w:pPr>
    </w:p>
    <w:p w:rsidR="00451082" w:rsidRPr="007B2F4C" w:rsidRDefault="00451082" w:rsidP="00451082">
      <w:pPr>
        <w:pStyle w:val="ListParagraph"/>
        <w:ind w:left="360"/>
        <w:jc w:val="center"/>
        <w:rPr>
          <w:b/>
        </w:rPr>
      </w:pPr>
      <w:r w:rsidRPr="007B2F4C">
        <w:rPr>
          <w:b/>
        </w:rPr>
        <w:t xml:space="preserve">I </w:t>
      </w:r>
    </w:p>
    <w:p w:rsidR="00451082" w:rsidRDefault="00451082" w:rsidP="00451082">
      <w:pPr>
        <w:pStyle w:val="ListParagraph"/>
        <w:ind w:left="360"/>
        <w:jc w:val="center"/>
        <w:rPr>
          <w:b/>
        </w:rPr>
      </w:pPr>
      <w:r w:rsidRPr="007B2F4C">
        <w:rPr>
          <w:b/>
        </w:rPr>
        <w:t>РУКОВОЂЕЊЕ ВАСПИТНО-ОБРАЗОВНИМ ПРОЦЕСОМ У ШКОЛИ</w:t>
      </w:r>
    </w:p>
    <w:p w:rsidR="00451082" w:rsidRPr="004D62A3" w:rsidRDefault="00451082" w:rsidP="00451082">
      <w:pPr>
        <w:pStyle w:val="ListParagraph"/>
        <w:ind w:left="360"/>
        <w:jc w:val="center"/>
        <w:rPr>
          <w:b/>
          <w:u w:val="single"/>
        </w:rPr>
      </w:pPr>
    </w:p>
    <w:p w:rsidR="00451082" w:rsidRPr="00026D4D" w:rsidRDefault="00451082" w:rsidP="00451082">
      <w:pPr>
        <w:pStyle w:val="ListParagraph"/>
        <w:ind w:left="0"/>
        <w:jc w:val="both"/>
        <w:rPr>
          <w:shd w:val="clear" w:color="auto" w:fill="FFFFFF"/>
        </w:rPr>
      </w:pPr>
      <w:r>
        <w:t xml:space="preserve">У току </w:t>
      </w:r>
      <w:r w:rsidRPr="002F6FD9">
        <w:t xml:space="preserve">школске </w:t>
      </w:r>
      <w:r>
        <w:t xml:space="preserve">2022/2023. године рађено је на </w:t>
      </w:r>
      <w:r w:rsidRPr="002F6FD9">
        <w:t>стварању бољих услова за рад као и на унапређивању наставе и учења</w:t>
      </w:r>
      <w:r>
        <w:t xml:space="preserve">. </w:t>
      </w:r>
      <w:r w:rsidRPr="00F13356">
        <w:t>Обезбеђено је континуирано стручно усавршавање према потреби запослених.</w:t>
      </w:r>
      <w:r>
        <w:t xml:space="preserve"> </w:t>
      </w:r>
      <w:r w:rsidRPr="00351940">
        <w:rPr>
          <w:shd w:val="clear" w:color="auto" w:fill="FFFFFF"/>
        </w:rPr>
        <w:t>На Националној платформи за превенц</w:t>
      </w:r>
      <w:r>
        <w:rPr>
          <w:shd w:val="clear" w:color="auto" w:fill="FFFFFF"/>
        </w:rPr>
        <w:t xml:space="preserve">ију насиља у школама „Чувам те“ </w:t>
      </w:r>
      <w:r w:rsidRPr="00351940">
        <w:rPr>
          <w:shd w:val="clear" w:color="auto" w:fill="FFFFFF"/>
        </w:rPr>
        <w:t>похађала сам обуке</w:t>
      </w:r>
      <w:r w:rsidRPr="00F21521">
        <w:rPr>
          <w:color w:val="FF0000"/>
          <w:shd w:val="clear" w:color="auto" w:fill="FFFFFF"/>
        </w:rPr>
        <w:t xml:space="preserve"> </w:t>
      </w:r>
      <w:r w:rsidRPr="00A82022">
        <w:rPr>
          <w:i/>
        </w:rPr>
        <w:t>Безбедно к</w:t>
      </w:r>
      <w:r>
        <w:rPr>
          <w:i/>
        </w:rPr>
        <w:t>оришћење дигиталне технологије-</w:t>
      </w:r>
      <w:r w:rsidRPr="00A82022">
        <w:rPr>
          <w:i/>
        </w:rPr>
        <w:t>превенција дигиталног насиља</w:t>
      </w:r>
      <w:r>
        <w:rPr>
          <w:i/>
        </w:rPr>
        <w:t xml:space="preserve"> </w:t>
      </w:r>
      <w:r>
        <w:t xml:space="preserve">и </w:t>
      </w:r>
      <w:r w:rsidRPr="00351940">
        <w:rPr>
          <w:i/>
        </w:rPr>
        <w:t>Сарадња полиције и установа образовања и васпитања у превенцији ризичног понашања деце и младих</w:t>
      </w:r>
      <w:r>
        <w:rPr>
          <w:i/>
        </w:rPr>
        <w:t>.</w:t>
      </w:r>
      <w:r>
        <w:rPr>
          <w:color w:val="FF0000"/>
          <w:shd w:val="clear" w:color="auto" w:fill="FFFFFF"/>
        </w:rPr>
        <w:t xml:space="preserve"> </w:t>
      </w:r>
      <w:r w:rsidRPr="00026D4D">
        <w:rPr>
          <w:shd w:val="clear" w:color="auto" w:fill="FFFFFF"/>
        </w:rPr>
        <w:t xml:space="preserve">Присуствовала сам акредитованом семинару </w:t>
      </w:r>
      <w:r w:rsidRPr="00026D4D">
        <w:rPr>
          <w:i/>
          <w:shd w:val="clear" w:color="auto" w:fill="FFFFFF"/>
        </w:rPr>
        <w:t xml:space="preserve">Видим, интервенишем, посредујем у ситуацијама вршњачког насиља, </w:t>
      </w:r>
      <w:r w:rsidRPr="00026D4D">
        <w:rPr>
          <w:shd w:val="clear" w:color="auto" w:fill="FFFFFF"/>
        </w:rPr>
        <w:t>који је организован и реализован у матичној установи наше школе.</w:t>
      </w:r>
      <w:r w:rsidRPr="00026D4D">
        <w:t xml:space="preserve"> Током школске године учествовала сам на вебинарима </w:t>
      </w:r>
      <w:r w:rsidRPr="00026D4D">
        <w:rPr>
          <w:i/>
        </w:rPr>
        <w:t>Дисциплина у учионици- приступ и решења, Све што нисте знали о правопису а нисте имали кога да питате</w:t>
      </w:r>
      <w:r w:rsidRPr="00026D4D">
        <w:rPr>
          <w:shd w:val="clear" w:color="auto" w:fill="FFFFFF"/>
        </w:rPr>
        <w:t xml:space="preserve">. У организацији </w:t>
      </w:r>
      <w:r w:rsidRPr="00026D4D">
        <w:rPr>
          <w:i/>
          <w:shd w:val="clear" w:color="auto" w:fill="FFFFFF"/>
        </w:rPr>
        <w:t>Удружења за унапређење васпитања и образовања "Креативни центар", Београд</w:t>
      </w:r>
      <w:r w:rsidRPr="00026D4D">
        <w:rPr>
          <w:shd w:val="clear" w:color="auto" w:fill="FFFFFF"/>
        </w:rPr>
        <w:t xml:space="preserve"> присуствовала сам огледном часу са предавањем, анализом примене и евалуацијом приручника Ефикасни приступи проблемским ситуацијама у школи. Стечена знања сам размењивала са колегама на седницама Наставничког већа.</w:t>
      </w:r>
    </w:p>
    <w:p w:rsidR="00451082" w:rsidRPr="00026D4D" w:rsidRDefault="00451082" w:rsidP="00451082">
      <w:pPr>
        <w:pStyle w:val="ListParagraph"/>
        <w:ind w:left="0"/>
        <w:jc w:val="both"/>
        <w:rPr>
          <w:color w:val="FF0000"/>
        </w:rPr>
      </w:pPr>
    </w:p>
    <w:p w:rsidR="00451082" w:rsidRDefault="00451082" w:rsidP="00451082">
      <w:pPr>
        <w:jc w:val="both"/>
      </w:pPr>
      <w:r w:rsidRPr="002F6FD9">
        <w:t>Питање  заштите ученика од насиља решава се превентив</w:t>
      </w:r>
      <w:r>
        <w:t>ним активностима у оквиру одељењ</w:t>
      </w:r>
      <w:r w:rsidRPr="002F6FD9">
        <w:t>ских заједн</w:t>
      </w:r>
      <w:r>
        <w:t>ица, планом дежурства запослених</w:t>
      </w:r>
      <w:r w:rsidRPr="002F6FD9">
        <w:t>, активностима Тима за заштиту од дискриминације, насиља, злостављања и занемаривања. На видним местима у школи су истакнута правила понашања ученика и поступци у деловању код насиља, злостављања и дискриминације.</w:t>
      </w:r>
      <w:r w:rsidRPr="002F6FD9">
        <w:rPr>
          <w:color w:val="FF0000"/>
        </w:rPr>
        <w:t xml:space="preserve"> </w:t>
      </w:r>
      <w:r w:rsidRPr="002F6FD9">
        <w:t>У раду се примењују Међународне конвенције о правима деце.</w:t>
      </w:r>
      <w:r>
        <w:rPr>
          <w:color w:val="FF0000"/>
        </w:rPr>
        <w:t xml:space="preserve"> </w:t>
      </w:r>
      <w:r w:rsidRPr="00DC5EDE">
        <w:t xml:space="preserve">Поводом Дана толеранције стручни сарадник педагог реализовала је радионицу са ученицима седмог и осмог разреда, те су се том приликом подсетили шта је толеранција, али и шта је супротно њој и како се борити против тога. </w:t>
      </w:r>
    </w:p>
    <w:p w:rsidR="00451082" w:rsidRPr="00C5549A" w:rsidRDefault="00451082" w:rsidP="00451082">
      <w:pPr>
        <w:jc w:val="both"/>
      </w:pPr>
      <w:r w:rsidRPr="0049524B">
        <w:t xml:space="preserve">Такође, педагог школе је реализовала и радионицу о превенцији употреба дрога </w:t>
      </w:r>
      <w:r w:rsidRPr="0049524B">
        <w:rPr>
          <w:i/>
        </w:rPr>
        <w:t>Употреба психоактивних супстанци,</w:t>
      </w:r>
      <w:r w:rsidRPr="0049524B">
        <w:t xml:space="preserve"> у осмом разреду, у оквиру међупредметне компетенције Одговоран однос према здрављу. Ученици су упознати са факторима који могу довести до посезања за дрогом, као и са несагледивим последицама које коришћење психоактивних супстанци може довести.</w:t>
      </w:r>
    </w:p>
    <w:p w:rsidR="00451082" w:rsidRPr="005D79C7" w:rsidRDefault="00451082" w:rsidP="00451082">
      <w:pPr>
        <w:jc w:val="both"/>
      </w:pPr>
      <w:r w:rsidRPr="00FF2446">
        <w:t>Као важан облик превенције на</w:t>
      </w:r>
      <w:r>
        <w:t>сиља, наводимо организацију Деч</w:t>
      </w:r>
      <w:r w:rsidRPr="00FF2446">
        <w:t>је недеље, када се све активности организују по жељи ученика.</w:t>
      </w:r>
      <w:r>
        <w:t xml:space="preserve"> Одржане су радионице на тему дечјих права, док је пригодном свечаношћу обележен пријем првака у Дечји савез. Организован је одлазак у </w:t>
      </w:r>
      <w:r w:rsidRPr="005D79C7">
        <w:t xml:space="preserve">Културно просветни центар Петровац где су ученици разредне наставе били у прилици да одгледају представу </w:t>
      </w:r>
      <w:r w:rsidRPr="005D79C7">
        <w:rPr>
          <w:i/>
        </w:rPr>
        <w:t>Вештица на суду</w:t>
      </w:r>
      <w:r>
        <w:t>, док је за ученике предметне</w:t>
      </w:r>
      <w:r w:rsidRPr="005D79C7">
        <w:t xml:space="preserve"> наставе приказан филм </w:t>
      </w:r>
      <w:r w:rsidRPr="005D79C7">
        <w:rPr>
          <w:i/>
        </w:rPr>
        <w:t>Шешир професора Косте Вујића</w:t>
      </w:r>
      <w:r w:rsidRPr="005D79C7">
        <w:t xml:space="preserve"> у холу школе. Ученици осмог разреда учествовали су на турниру у малом фудбалу у организацији Основне школе „Света Михајловић“ Буровац. Реализован је квиз, потом активност у туђим ципелама, спортски дан, маскенбал... Важна превентивна активност је и спортска недеља, у чијим активностима наши ученици радо учествују. На иницијативу Ученичког парламента у просторијама наше школе организован је Новогодишњи вашар. Вашару се одазвао велики број родитеља, ученика, запослених и </w:t>
      </w:r>
      <w:r w:rsidRPr="005D79C7">
        <w:lastRenderedPageBreak/>
        <w:t>мештана те се показала солидарност</w:t>
      </w:r>
      <w:r>
        <w:t xml:space="preserve"> и предузетништво</w:t>
      </w:r>
      <w:r w:rsidRPr="005D79C7">
        <w:t xml:space="preserve"> на делу</w:t>
      </w:r>
      <w:r>
        <w:t xml:space="preserve"> обзиром да ће средства прикупљена том приликом бити усмерена на набавку озвучења за потребе школе</w:t>
      </w:r>
      <w:r w:rsidRPr="005D79C7">
        <w:t>.</w:t>
      </w:r>
    </w:p>
    <w:p w:rsidR="00451082" w:rsidRDefault="00451082" w:rsidP="00451082">
      <w:pPr>
        <w:jc w:val="both"/>
      </w:pPr>
      <w:r>
        <w:t>На друштвеној мрежи Фејсбук редовно се деле садржаји са Националне платформе за превенцију насиља у школама „Чувам те“ и на овај начин се ради на освешћивању већине родитеља и ученика.</w:t>
      </w:r>
    </w:p>
    <w:p w:rsidR="00451082" w:rsidRDefault="00451082" w:rsidP="00451082">
      <w:pPr>
        <w:jc w:val="both"/>
      </w:pPr>
      <w:r>
        <w:t xml:space="preserve">Током школске године, инспектор Полицијске станице у Петровцу на Млави, Ненад Мичић одржао је више едукативних предавања нашим ученицима на различите теме као што су </w:t>
      </w:r>
      <w:r w:rsidRPr="004319F3">
        <w:rPr>
          <w:i/>
        </w:rPr>
        <w:t>Спречимо вршњачко насиље</w:t>
      </w:r>
      <w:r>
        <w:t xml:space="preserve">, </w:t>
      </w:r>
      <w:r w:rsidRPr="004319F3">
        <w:rPr>
          <w:i/>
        </w:rPr>
        <w:t>Злоупотреба дрога, алкохола и дувана</w:t>
      </w:r>
      <w:r>
        <w:t xml:space="preserve"> и  </w:t>
      </w:r>
      <w:r w:rsidRPr="004319F3">
        <w:rPr>
          <w:i/>
        </w:rPr>
        <w:t>Употреба интернета и друштвених мрежа</w:t>
      </w:r>
      <w:r>
        <w:t xml:space="preserve"> Едукацијом су пружене важне информације о различитим врстама насиља, њиховим опсаностима и последицама, као законским санкцијама.</w:t>
      </w:r>
    </w:p>
    <w:p w:rsidR="00451082" w:rsidRPr="0086439E" w:rsidRDefault="00451082" w:rsidP="00451082">
      <w:pPr>
        <w:jc w:val="both"/>
      </w:pPr>
      <w:r w:rsidRPr="004D62A3">
        <w:rPr>
          <w:lang w:val="ru-RU"/>
        </w:rPr>
        <w:t>У току школске 2022/2023. године з</w:t>
      </w:r>
      <w:r w:rsidRPr="004D62A3">
        <w:t>а петнаест ученика је покренут појачан васпитни рад. Друштвено-користан рад одређен је за укупно седам ученика, али је шест обављало, јер један ученик због оправданог одсуства из школе није био у могућности да обавља исти.</w:t>
      </w:r>
      <w:r>
        <w:rPr>
          <w:color w:val="FF0000"/>
        </w:rPr>
        <w:t xml:space="preserve"> </w:t>
      </w:r>
      <w:r w:rsidRPr="0086439E">
        <w:t xml:space="preserve">За пет ученика изречена је васпитна мера опомена, за три ученика васпитна мера укор одељењског старешине и за два ученика васпитна мера укор одељењског већа. Након спроведених васпино-дисциплинских поступака за два ученика је изречена васпитно-дисциплинска мера укор директора. Два ученика су завршила разред са смањеном оценом из владања на добар (3) и један ученик са смањеном оценом из владања на задовољавајуће (2). Сви остали ученици имају примерно и примерно (5) владање. </w:t>
      </w:r>
      <w:r w:rsidRPr="0086439E">
        <w:rPr>
          <w:lang w:val="ru-RU"/>
        </w:rPr>
        <w:t xml:space="preserve">Тим за заштиту од дискриминације, насиља, злостављања и занемаривања процењује да су ово изузетни случајеви и да у школи постоји окружење сарадње и пријатељских односа. </w:t>
      </w:r>
    </w:p>
    <w:p w:rsidR="00451082" w:rsidRPr="0086439E" w:rsidRDefault="00451082" w:rsidP="00451082">
      <w:pPr>
        <w:pStyle w:val="ListParagraph"/>
        <w:ind w:left="0"/>
        <w:jc w:val="both"/>
      </w:pPr>
      <w:r w:rsidRPr="00C56C25">
        <w:t>Стварању здравих и безбедних услова и у овој школској години посвећена је знатна пажња</w:t>
      </w:r>
      <w:r>
        <w:t xml:space="preserve">. </w:t>
      </w:r>
      <w:r w:rsidRPr="00C56C25">
        <w:t xml:space="preserve">Систем управљања хигијеном је већ успостављен и функционише на задовољавајућем нивоу. </w:t>
      </w:r>
      <w:r w:rsidRPr="00C813CB">
        <w:t xml:space="preserve">Представнице Патронажне службе Дома здравља у Петровцу на Млави одржале су едукативно предавање ученицима и родитељима на тему </w:t>
      </w:r>
      <w:r w:rsidRPr="00C813CB">
        <w:rPr>
          <w:i/>
        </w:rPr>
        <w:t>Превенција заразних болести</w:t>
      </w:r>
      <w:r w:rsidRPr="00C813CB">
        <w:t>, с циљем развијања хигијенских навика.</w:t>
      </w:r>
    </w:p>
    <w:p w:rsidR="00451082" w:rsidRPr="0086439E" w:rsidRDefault="00451082" w:rsidP="00451082">
      <w:pPr>
        <w:pStyle w:val="ListParagraph"/>
        <w:ind w:left="0"/>
        <w:jc w:val="both"/>
      </w:pPr>
    </w:p>
    <w:p w:rsidR="00451082" w:rsidRPr="00C56C25" w:rsidRDefault="00451082" w:rsidP="00451082">
      <w:pPr>
        <w:pStyle w:val="ListParagraph"/>
        <w:ind w:left="0"/>
        <w:jc w:val="both"/>
      </w:pPr>
      <w:r w:rsidRPr="00C56C25">
        <w:t xml:space="preserve">Кроз инструктивни рад и посете часовима наставници су подстицани да користе савремене методе и технике учења и примењују савремене технологије у васпитно-образовном процесу. Наставници су упознати са скалом за самоевалуацију наставног часа и упознати са значајем систематичне самоевалуације како би се побољшао квалитет наставног и васпитног процеса у школи. Праћен је рад ваннаставних активности и инсистирано је на њиховом значају за развој креативности и функционалних знања ученика. </w:t>
      </w:r>
    </w:p>
    <w:p w:rsidR="00451082" w:rsidRPr="00B526F5" w:rsidRDefault="00451082" w:rsidP="00451082">
      <w:pPr>
        <w:pStyle w:val="ListParagraph"/>
        <w:ind w:left="360"/>
        <w:jc w:val="both"/>
        <w:rPr>
          <w:color w:val="FF0000"/>
        </w:rPr>
      </w:pPr>
    </w:p>
    <w:p w:rsidR="00451082" w:rsidRPr="00362808" w:rsidRDefault="00451082" w:rsidP="00451082">
      <w:pPr>
        <w:contextualSpacing/>
        <w:jc w:val="both"/>
        <w:rPr>
          <w:color w:val="FF0000"/>
        </w:rPr>
      </w:pPr>
      <w:r w:rsidRPr="00F9436C">
        <w:t>У оквиру педагошко-инструктивног увида и праћења</w:t>
      </w:r>
      <w:r>
        <w:t xml:space="preserve"> образовно васпитног рада у току школске године </w:t>
      </w:r>
      <w:r w:rsidRPr="00F9436C">
        <w:t>посетила сам</w:t>
      </w:r>
      <w:r>
        <w:t xml:space="preserve"> осамнаест</w:t>
      </w:r>
      <w:r>
        <w:rPr>
          <w:color w:val="FF0000"/>
        </w:rPr>
        <w:t xml:space="preserve"> </w:t>
      </w:r>
      <w:r w:rsidRPr="008E22F0">
        <w:t xml:space="preserve">часова </w:t>
      </w:r>
      <w:r w:rsidRPr="00F9436C">
        <w:t>редовне наставе, у са</w:t>
      </w:r>
      <w:r>
        <w:t xml:space="preserve">радњи са педагогом </w:t>
      </w:r>
      <w:r w:rsidRPr="00F9436C">
        <w:t>школе</w:t>
      </w:r>
      <w:r w:rsidRPr="0086439E">
        <w:t xml:space="preserve">. Анализа инструктивно-педагошког рада, са предлогом мера за унапређивање одређених индикатора, сачињена је у сарадњи са стручном службом и дата је као прилог овог Извештаја. Такође, </w:t>
      </w:r>
      <w:r w:rsidRPr="008E22F0">
        <w:t>присуствовала сам и реализацији два угледна часа.</w:t>
      </w:r>
    </w:p>
    <w:p w:rsidR="00451082" w:rsidRPr="00BE1499" w:rsidRDefault="00451082" w:rsidP="00451082">
      <w:pPr>
        <w:pStyle w:val="ListParagraph"/>
        <w:ind w:left="0"/>
        <w:jc w:val="both"/>
        <w:rPr>
          <w:i/>
        </w:rPr>
      </w:pPr>
      <w:r w:rsidRPr="00962DE9">
        <w:t xml:space="preserve">У школи се у складу са важећим прописима спроводи инклузивни приступ у васпитно-образовном процесу. На нивоу школе, у току школске године, укупно </w:t>
      </w:r>
      <w:r>
        <w:t xml:space="preserve">је осам </w:t>
      </w:r>
      <w:r w:rsidRPr="00962DE9">
        <w:t>ученика похађало наставу по ИОП-у 1, два ученика по ИОП-у 2</w:t>
      </w:r>
      <w:r>
        <w:t xml:space="preserve">. </w:t>
      </w:r>
      <w:r w:rsidRPr="00962DE9">
        <w:t>И ове године наставила се добра сарадња са Центром за социјални рад те је за једног ученика обезбеђен лични пратилац. Наставници су кроз разговор, консултације подстицани да разумеју потребе различитих ученика, али и оних са сметњама у развоју и из осетљивих друштвених група. Школским плановима су предвиђени програми учења прилагођени индивидуалним потребама ученика.</w:t>
      </w:r>
      <w:r>
        <w:t xml:space="preserve"> Педагог школе реализовала је у петом разреду едукативне радионице о инклузији и уважавању различитости под називом </w:t>
      </w:r>
      <w:r>
        <w:rPr>
          <w:i/>
        </w:rPr>
        <w:t>Развијање позитивног односа према другачијима и У туђим ципелама.</w:t>
      </w:r>
    </w:p>
    <w:p w:rsidR="00451082" w:rsidRPr="001F4077" w:rsidRDefault="00451082" w:rsidP="00451082">
      <w:pPr>
        <w:contextualSpacing/>
        <w:jc w:val="both"/>
        <w:rPr>
          <w:i/>
        </w:rPr>
      </w:pPr>
      <w:r w:rsidRPr="00B25CE8">
        <w:t>Уз сагласност Наставничког већа и одлуку органа управљања, наша шк</w:t>
      </w:r>
      <w:r>
        <w:t xml:space="preserve">ола је узела учешће у пројекту </w:t>
      </w:r>
      <w:r w:rsidRPr="001F4077">
        <w:rPr>
          <w:i/>
        </w:rPr>
        <w:t xml:space="preserve">Унапређени равноправни приступ и завршавање предуниверзитетског образовања </w:t>
      </w:r>
      <w:r w:rsidRPr="001F4077">
        <w:rPr>
          <w:i/>
        </w:rPr>
        <w:lastRenderedPageBreak/>
        <w:t>за децу којој је потребна додатна образовна подршка- Учимо сви заједно</w:t>
      </w:r>
      <w:r w:rsidRPr="00B25CE8">
        <w:t>.</w:t>
      </w:r>
      <w:r>
        <w:t xml:space="preserve"> </w:t>
      </w:r>
      <w:r w:rsidRPr="00D6435E">
        <w:t>Тако се наша школа сврстала међу 200 школа у Србији које учествују у</w:t>
      </w:r>
      <w:r>
        <w:t xml:space="preserve"> овом пројекту и једна је од три</w:t>
      </w:r>
      <w:r w:rsidRPr="00D6435E">
        <w:t xml:space="preserve"> школе у нашој општини.</w:t>
      </w:r>
      <w:r>
        <w:t xml:space="preserve"> </w:t>
      </w:r>
      <w:r w:rsidRPr="00B25CE8">
        <w:t>Пројекат се реализује из средстава Инструмента предприступне помоћи Европске уније, у складу са договором између Делегације Европске уније, УНИЦЕФ-а и Министарства просвете, науке и технолошког развоја.</w:t>
      </w:r>
      <w:r w:rsidRPr="00D6435E">
        <w:t xml:space="preserve"> </w:t>
      </w:r>
      <w:r w:rsidRPr="001F4077">
        <w:t xml:space="preserve">Стручни сарадник педагог и десет наставника </w:t>
      </w:r>
      <w:r>
        <w:t>до сада су прошли две обуке у оквиру поменутог пројекта, Модул 1</w:t>
      </w:r>
      <w:r w:rsidRPr="001F4077">
        <w:rPr>
          <w:color w:val="000000"/>
          <w:shd w:val="clear" w:color="auto" w:fill="FFFFFF"/>
        </w:rPr>
        <w:t xml:space="preserve"> </w:t>
      </w:r>
      <w:r w:rsidRPr="001F4077">
        <w:rPr>
          <w:i/>
          <w:color w:val="000000"/>
          <w:shd w:val="clear" w:color="auto" w:fill="FFFFFF"/>
        </w:rPr>
        <w:t>Наставници као носиоци квалитетног образовања за сваког ученика</w:t>
      </w:r>
      <w:r>
        <w:t xml:space="preserve"> и Модул 2 </w:t>
      </w:r>
      <w:r w:rsidRPr="001F4077">
        <w:rPr>
          <w:bCs/>
          <w:i/>
          <w:color w:val="000000"/>
          <w:shd w:val="clear" w:color="auto" w:fill="FEFEFE"/>
        </w:rPr>
        <w:t>Активности за подршку свим ученицима – Диференцијација наставе</w:t>
      </w:r>
      <w:r>
        <w:rPr>
          <w:bCs/>
          <w:i/>
          <w:color w:val="000000"/>
          <w:shd w:val="clear" w:color="auto" w:fill="FEFEFE"/>
        </w:rPr>
        <w:t>.</w:t>
      </w:r>
    </w:p>
    <w:p w:rsidR="00451082" w:rsidRPr="00653FB7" w:rsidRDefault="00451082" w:rsidP="00451082">
      <w:pPr>
        <w:contextualSpacing/>
        <w:jc w:val="both"/>
      </w:pPr>
    </w:p>
    <w:p w:rsidR="00451082" w:rsidRDefault="00451082" w:rsidP="00451082">
      <w:pPr>
        <w:jc w:val="both"/>
      </w:pPr>
      <w:r w:rsidRPr="007B2F4C">
        <w:t>На основу Извештаја о резултатима завршног испита на крају основног образо</w:t>
      </w:r>
      <w:r>
        <w:t>вања и васпитања у школској 2021/2022</w:t>
      </w:r>
      <w:r w:rsidRPr="007B2F4C">
        <w:t>. години који је извршио Завод за вредновање квалитета образовања и васпитања донете су мере за побољшање и унапређење постигнућа ученика.</w:t>
      </w:r>
    </w:p>
    <w:p w:rsidR="00451082" w:rsidRDefault="00451082" w:rsidP="00451082">
      <w:pPr>
        <w:jc w:val="both"/>
      </w:pPr>
      <w:r>
        <w:t>На седницама стручних већа и педагошког колегијума к</w:t>
      </w:r>
      <w:r w:rsidRPr="007B2F4C">
        <w:t>онтинуирано се врши праћење постигнућа ученика, врше анализе и подстицање ученика на постизање бољих резултата. Истичу се успеси ученика истицањем најбољих резултата на видним местима у школи као и на фејсбук страници школе, односно школском сајту.</w:t>
      </w:r>
    </w:p>
    <w:p w:rsidR="00451082" w:rsidRPr="004D62A3" w:rsidRDefault="00451082" w:rsidP="00451082">
      <w:pPr>
        <w:jc w:val="both"/>
      </w:pPr>
    </w:p>
    <w:p w:rsidR="00451082" w:rsidRPr="006B7754" w:rsidRDefault="00451082" w:rsidP="00451082">
      <w:pPr>
        <w:jc w:val="both"/>
      </w:pPr>
    </w:p>
    <w:p w:rsidR="00451082" w:rsidRPr="007B2F4C" w:rsidRDefault="00451082" w:rsidP="00451082">
      <w:pPr>
        <w:pStyle w:val="ListParagraph"/>
        <w:ind w:left="0"/>
        <w:jc w:val="center"/>
        <w:rPr>
          <w:b/>
        </w:rPr>
      </w:pPr>
      <w:r w:rsidRPr="007B2F4C">
        <w:rPr>
          <w:b/>
        </w:rPr>
        <w:t xml:space="preserve">II </w:t>
      </w:r>
    </w:p>
    <w:p w:rsidR="00451082" w:rsidRPr="000C7B70" w:rsidRDefault="00451082" w:rsidP="00451082">
      <w:pPr>
        <w:pStyle w:val="ListParagraph"/>
        <w:ind w:left="0"/>
        <w:jc w:val="center"/>
        <w:rPr>
          <w:b/>
        </w:rPr>
      </w:pPr>
      <w:r w:rsidRPr="007B2F4C">
        <w:rPr>
          <w:b/>
        </w:rPr>
        <w:t>ПЛАНИРАЊЕ, ОРГАНИЗОВАЊЕ И КОНТРОЛА РАДА УСТАНОВЕ</w:t>
      </w:r>
    </w:p>
    <w:p w:rsidR="00451082" w:rsidRPr="000C7B70" w:rsidRDefault="00451082" w:rsidP="00451082">
      <w:pPr>
        <w:jc w:val="both"/>
        <w:rPr>
          <w:lang w:val="ru-RU"/>
        </w:rPr>
      </w:pPr>
      <w:r w:rsidRPr="000C7B70">
        <w:t>Процес планирања наставе и подела задужења за рад у новој школској години извршена је на седници Наставничког већа која је одржана у августу месецу, при чему се водило рачуна о равномерној оптерећености наставника</w:t>
      </w:r>
      <w:r w:rsidRPr="000C7B70">
        <w:rPr>
          <w:lang w:val="ru-RU"/>
        </w:rPr>
        <w:t>, сходно особеноости рада у малој школи и чињеници да већина наставника ради у две – три па чак и четири школе.</w:t>
      </w:r>
    </w:p>
    <w:p w:rsidR="00451082" w:rsidRPr="000C7B70" w:rsidRDefault="00451082" w:rsidP="00451082">
      <w:pPr>
        <w:jc w:val="both"/>
      </w:pPr>
      <w:r w:rsidRPr="000C7B70">
        <w:t xml:space="preserve">Годишњи план рада школе као и Извештај о раду школе за претходну школску годину разматран је на Наставничком већу, Савету родитеља, Ученичком парламенту и усвојен је, односно донет од стране Школског одбора на седницама које су одржане у септембру месецу. Због </w:t>
      </w:r>
      <w:r w:rsidRPr="008E22F0">
        <w:t>измена Правилника о плану и програму наставе и учења, током школске године, извршене су измене Школског програма, односно донети су Анекси од стране Школског одбора. Такође</w:t>
      </w:r>
      <w:r w:rsidRPr="000C7B70">
        <w:t xml:space="preserve">, у мају месецу је израђен и донет нов Развојни план школе за период од пет година, односно од  2023. до 2028. године. </w:t>
      </w:r>
    </w:p>
    <w:p w:rsidR="00451082" w:rsidRPr="000C7B70" w:rsidRDefault="00451082" w:rsidP="00451082">
      <w:pPr>
        <w:jc w:val="both"/>
        <w:rPr>
          <w:color w:val="000000" w:themeColor="text1"/>
        </w:rPr>
      </w:pPr>
      <w:r w:rsidRPr="000C7B70">
        <w:rPr>
          <w:color w:val="000000" w:themeColor="text1"/>
        </w:rPr>
        <w:t xml:space="preserve">Благовремено су сви запослени упознати са систематизацијом и описом радног места и организационом структуром школе. </w:t>
      </w:r>
    </w:p>
    <w:p w:rsidR="00451082" w:rsidRPr="000C7B70" w:rsidRDefault="00451082" w:rsidP="00451082">
      <w:pPr>
        <w:jc w:val="both"/>
        <w:rPr>
          <w:color w:val="FF0000"/>
        </w:rPr>
      </w:pPr>
    </w:p>
    <w:p w:rsidR="00451082" w:rsidRPr="000C7B70" w:rsidRDefault="00451082" w:rsidP="00451082">
      <w:pPr>
        <w:jc w:val="both"/>
      </w:pPr>
      <w:r w:rsidRPr="000C7B70">
        <w:t xml:space="preserve">Ефикасно сам организовала и оперативно спроводила контролу рада установе кроз иницирање и надзирање процеса израде извештаја и анализа, обезбеђујући поштовање рокова и благовремену поделу задатака запосленима. </w:t>
      </w:r>
    </w:p>
    <w:p w:rsidR="00451082" w:rsidRPr="000C7B70" w:rsidRDefault="00451082" w:rsidP="00451082">
      <w:pPr>
        <w:jc w:val="both"/>
      </w:pPr>
    </w:p>
    <w:p w:rsidR="00451082" w:rsidRPr="000C7B70" w:rsidRDefault="00451082" w:rsidP="00451082">
      <w:pPr>
        <w:jc w:val="both"/>
      </w:pPr>
      <w:r w:rsidRPr="000C7B70">
        <w:t>На седницама педагошког колегијума, стручних већа, стручних актива и тимова смо редовно пратили остваривање предвиђених планова. Са свим потребним извештајима су на време упознати Наставничко веће, Ученички парламент, Савет родитеља и Школски одбор у складу са својим надлежностима.</w:t>
      </w:r>
    </w:p>
    <w:p w:rsidR="00451082" w:rsidRPr="000C7B70" w:rsidRDefault="00451082" w:rsidP="00451082">
      <w:pPr>
        <w:jc w:val="both"/>
      </w:pPr>
      <w:r w:rsidRPr="000C7B70">
        <w:t>У установи је обезбеђено правовремено и тачно информисање свих заинтересованих актера о важним питањима живота и рада установе. Стручни сарадник библиотекар и директорка школе су обучени за вођење и ажурирање јединственог информационог система просвете и његовог коришћења у свакодневном раду установе у складу са Законом. За евентуалне нејасноће смо се обраћали надлежним службама и уз њихову помоћ успешно смо све предвиђене задатке реализовали.</w:t>
      </w:r>
    </w:p>
    <w:p w:rsidR="00451082" w:rsidRPr="000C7B70" w:rsidRDefault="00451082" w:rsidP="00451082">
      <w:pPr>
        <w:jc w:val="both"/>
      </w:pPr>
    </w:p>
    <w:p w:rsidR="00451082" w:rsidRPr="000C7B70" w:rsidRDefault="00451082" w:rsidP="00451082">
      <w:pPr>
        <w:jc w:val="both"/>
      </w:pPr>
      <w:r w:rsidRPr="000C7B70">
        <w:t xml:space="preserve">Свакодневним активностима сам радила на повећању квалитета установе. Заједно са наставницима и стручним сарадницима учествовала сам у процедурама управљања </w:t>
      </w:r>
      <w:r w:rsidRPr="000C7B70">
        <w:lastRenderedPageBreak/>
        <w:t xml:space="preserve">квалитетом и изради потребне документације. Распоређивала сам задатке запосленима у процесу управљања квалитетом и бринула се да их они спроводе. </w:t>
      </w:r>
    </w:p>
    <w:p w:rsidR="00451082" w:rsidRPr="000C7B70" w:rsidRDefault="00451082" w:rsidP="00451082">
      <w:pPr>
        <w:jc w:val="both"/>
      </w:pPr>
    </w:p>
    <w:p w:rsidR="00451082" w:rsidRDefault="00451082" w:rsidP="00451082">
      <w:pPr>
        <w:jc w:val="both"/>
      </w:pPr>
      <w:r w:rsidRPr="000C7B70">
        <w:t>Кроз примену и спровођење самовредновања дошло се до закључака о раду школе за свих шест области квалитета. У школи је обезбеђен ефикасан процес самовредновања чији се резултати користе за унапређивање квалитета рада установе. На основу анализа резултата завршног испита и самовредновања донете су мере за побољшање и унапређење рада школе и које су усклађене са Акционим планом развојног планирања.</w:t>
      </w:r>
    </w:p>
    <w:p w:rsidR="001934BE" w:rsidRPr="001934BE" w:rsidRDefault="001934BE" w:rsidP="00451082">
      <w:pPr>
        <w:jc w:val="both"/>
      </w:pPr>
    </w:p>
    <w:p w:rsidR="00451082" w:rsidRPr="006B7754" w:rsidRDefault="00451082" w:rsidP="00451082">
      <w:pPr>
        <w:jc w:val="center"/>
      </w:pPr>
      <w:r w:rsidRPr="007B2F4C">
        <w:rPr>
          <w:b/>
        </w:rPr>
        <w:t>III</w:t>
      </w:r>
    </w:p>
    <w:p w:rsidR="00451082" w:rsidRPr="000C7B70" w:rsidRDefault="00451082" w:rsidP="00451082">
      <w:pPr>
        <w:jc w:val="center"/>
        <w:rPr>
          <w:b/>
        </w:rPr>
      </w:pPr>
      <w:r w:rsidRPr="007B2F4C">
        <w:rPr>
          <w:b/>
        </w:rPr>
        <w:t xml:space="preserve"> ПРАЋЕЊЕ И УНАПРЕЂИВАЊЕ РАДА ЗАПОСЛЕНИХ</w:t>
      </w:r>
    </w:p>
    <w:p w:rsidR="00451082" w:rsidRDefault="00451082" w:rsidP="00451082">
      <w:pPr>
        <w:jc w:val="both"/>
      </w:pPr>
      <w:r w:rsidRPr="00476C42">
        <w:t xml:space="preserve">Запослени својим компетенцијама одговарају захтевима радног места. </w:t>
      </w:r>
      <w:r w:rsidRPr="00F01AB3">
        <w:t xml:space="preserve">Слободна радна места налазе се на листи слободних радних места у ЈИСП-у. Настава је нестручно заступљена </w:t>
      </w:r>
      <w:r>
        <w:t xml:space="preserve">само из </w:t>
      </w:r>
      <w:r w:rsidRPr="00F01AB3">
        <w:t>математике (88,89</w:t>
      </w:r>
      <w:r>
        <w:t>%</w:t>
      </w:r>
      <w:r w:rsidRPr="00F01AB3">
        <w:t>)</w:t>
      </w:r>
      <w:r>
        <w:t>, физике (30%), технике и технологије (3</w:t>
      </w:r>
      <w:r w:rsidRPr="00F01AB3">
        <w:t>0%)</w:t>
      </w:r>
      <w:r>
        <w:t xml:space="preserve"> и информатике и рачунарства (5%).  На почетку школске године остварена је сардња са Националном службом за запошљавање у Петровцу, путем пријаве потребе за запошљавањем, за она радна места која су нестручно заступљена. </w:t>
      </w:r>
      <w:r w:rsidRPr="00476C42">
        <w:t xml:space="preserve">Успешном сарадњом са Националном службом за запошљавање, </w:t>
      </w:r>
      <w:r>
        <w:t xml:space="preserve">током школске године, </w:t>
      </w:r>
      <w:r w:rsidRPr="00476C42">
        <w:t>за краћа одсуства налажене су адекватне замене и укључиване у радни процес.</w:t>
      </w:r>
    </w:p>
    <w:p w:rsidR="00451082" w:rsidRPr="00645658" w:rsidRDefault="00451082" w:rsidP="00451082">
      <w:pPr>
        <w:jc w:val="both"/>
        <w:rPr>
          <w:i/>
        </w:rPr>
      </w:pPr>
      <w:r w:rsidRPr="00C37591">
        <w:t xml:space="preserve">Подстицала сам запослене да себи поставе циљеве засноване на високим професионалним стандардима и на сталном професионалном усавршавању и развоју. </w:t>
      </w:r>
      <w:r w:rsidRPr="00E45399">
        <w:t>Током претходних месеци наставници</w:t>
      </w:r>
      <w:r>
        <w:t xml:space="preserve"> и стручни срадници</w:t>
      </w:r>
      <w:r w:rsidRPr="00E45399">
        <w:t xml:space="preserve"> су се обучавали у оквиру </w:t>
      </w:r>
      <w:r>
        <w:t>онлајн обука</w:t>
      </w:r>
      <w:r w:rsidRPr="00E45399">
        <w:t xml:space="preserve"> под називом</w:t>
      </w:r>
      <w:r>
        <w:t xml:space="preserve"> </w:t>
      </w:r>
      <w:r w:rsidRPr="002103F2">
        <w:rPr>
          <w:i/>
        </w:rPr>
        <w:t xml:space="preserve">Летњи </w:t>
      </w:r>
      <w:r>
        <w:rPr>
          <w:i/>
        </w:rPr>
        <w:t xml:space="preserve">експерименти- </w:t>
      </w:r>
      <w:r w:rsidRPr="002103F2">
        <w:rPr>
          <w:i/>
        </w:rPr>
        <w:t>практичан спој науке и забаве</w:t>
      </w:r>
      <w:r>
        <w:t xml:space="preserve">, </w:t>
      </w:r>
      <w:r w:rsidRPr="002103F2">
        <w:rPr>
          <w:i/>
        </w:rPr>
        <w:t>Апликација</w:t>
      </w:r>
      <w:r>
        <w:rPr>
          <w:i/>
        </w:rPr>
        <w:t xml:space="preserve">- </w:t>
      </w:r>
      <w:r w:rsidRPr="002103F2">
        <w:rPr>
          <w:i/>
        </w:rPr>
        <w:t>Самовредновање рада установа</w:t>
      </w:r>
      <w:r>
        <w:t xml:space="preserve">, </w:t>
      </w:r>
      <w:r w:rsidRPr="009C4FA7">
        <w:rPr>
          <w:i/>
        </w:rPr>
        <w:t>The British Council certificate for micro:bit basic course</w:t>
      </w:r>
      <w:r>
        <w:rPr>
          <w:i/>
        </w:rPr>
        <w:t>, Дигитална учионица/ Дигитално компетентан наставник/ Увођење електронских уџбеника и дигиталних образовних материјала</w:t>
      </w:r>
      <w:r>
        <w:t xml:space="preserve"> и </w:t>
      </w:r>
      <w:r>
        <w:rPr>
          <w:i/>
        </w:rPr>
        <w:t xml:space="preserve">На заједничком путу учења, </w:t>
      </w:r>
      <w:r>
        <w:t xml:space="preserve">коју реализује Министарство просвете уз помоћ зајма Светске банке, у сардањи са Заводом за унапређивање образовања и васпитања и УНИЦЕФ-ом, у оквиру Компоненте 2 пројекта </w:t>
      </w:r>
      <w:r>
        <w:rPr>
          <w:i/>
        </w:rPr>
        <w:t xml:space="preserve">Инклузивно предшколско васпитање и образовање. </w:t>
      </w:r>
      <w:r w:rsidRPr="00AD7BCD">
        <w:t>Циљ обуке</w:t>
      </w:r>
      <w:r>
        <w:t xml:space="preserve"> </w:t>
      </w:r>
      <w:r w:rsidRPr="00AD7BCD">
        <w:rPr>
          <w:i/>
        </w:rPr>
        <w:t>На заједничком путу учења</w:t>
      </w:r>
      <w:r>
        <w:rPr>
          <w:i/>
        </w:rPr>
        <w:t xml:space="preserve"> </w:t>
      </w:r>
      <w:r>
        <w:t xml:space="preserve">је оснаживање педагога, психолога и учитеља за јачање партнерства између два нивоа образовног система (предшколског и основношколског). </w:t>
      </w:r>
      <w:r w:rsidRPr="00AD7BCD">
        <w:t>У</w:t>
      </w:r>
      <w:r>
        <w:t xml:space="preserve"> циљу упознавања запослених у школама са Референтним оквиром компетенција за демократску културу (РОКДК) и оснаживање школа за примену РОКДК у настави реализована је дводневна обука одобрена од Министарства просвете под називом </w:t>
      </w:r>
      <w:r>
        <w:rPr>
          <w:i/>
        </w:rPr>
        <w:t xml:space="preserve">Компетенције за демократску културу </w:t>
      </w:r>
      <w:r>
        <w:t xml:space="preserve">којој су присуствовали стручни сарадник и наставници наше школе. Наставница немачког језика присуствовала је онлајн еминару под називом </w:t>
      </w:r>
      <w:r w:rsidRPr="009C4FA7">
        <w:rPr>
          <w:i/>
        </w:rPr>
        <w:t>Unterrichtsideen für die Adventszeit</w:t>
      </w:r>
      <w:r>
        <w:rPr>
          <w:i/>
        </w:rPr>
        <w:t xml:space="preserve">, </w:t>
      </w:r>
      <w:r>
        <w:t xml:space="preserve">као и онлајн стручним скуповима </w:t>
      </w:r>
      <w:r w:rsidRPr="009C4FA7">
        <w:rPr>
          <w:i/>
        </w:rPr>
        <w:t>Учионица без зидова</w:t>
      </w:r>
      <w:r>
        <w:t xml:space="preserve"> и </w:t>
      </w:r>
      <w:r w:rsidRPr="009C4FA7">
        <w:rPr>
          <w:i/>
        </w:rPr>
        <w:t>Инклузивно образовање- људски и професионални изазов</w:t>
      </w:r>
      <w:r>
        <w:rPr>
          <w:i/>
        </w:rPr>
        <w:t xml:space="preserve">. </w:t>
      </w:r>
      <w:r w:rsidRPr="00645658">
        <w:t xml:space="preserve">Наставници разредне наставе присуствовали су акредитованим семинарима </w:t>
      </w:r>
      <w:r w:rsidRPr="00645658">
        <w:rPr>
          <w:i/>
        </w:rPr>
        <w:t xml:space="preserve">Мале тајне наставника за подстицање успешности учења </w:t>
      </w:r>
      <w:r w:rsidRPr="00645658">
        <w:t xml:space="preserve">и </w:t>
      </w:r>
      <w:r w:rsidRPr="00645658">
        <w:rPr>
          <w:i/>
        </w:rPr>
        <w:t>Заједно до безбедне школе</w:t>
      </w:r>
      <w:r w:rsidRPr="00645658">
        <w:t xml:space="preserve"> у организацији Савеза учитеља Републике Србије. Током</w:t>
      </w:r>
      <w:r>
        <w:t xml:space="preserve"> школске године запослени су похађали онлајн скупове и трибине </w:t>
      </w:r>
      <w:r w:rsidRPr="00645658">
        <w:rPr>
          <w:i/>
        </w:rPr>
        <w:t>Учионица без зидова, Деца и медији- имамо ли разлога за страх, Превенција насиља у образовном систему, Ментална стабилност у нестабилном окружењу, Свет се мења а са њим и начин учења, Професионална оријентација- пут ка правом избору средње школе.</w:t>
      </w:r>
      <w:r>
        <w:t xml:space="preserve">.. </w:t>
      </w:r>
      <w:r w:rsidRPr="00C37591">
        <w:t xml:space="preserve">Наставници и стручни сарадници су прошли обуке и на Националној платформи за превенцију насиља „Чувам те“, као и </w:t>
      </w:r>
      <w:r w:rsidRPr="00C37591">
        <w:rPr>
          <w:shd w:val="clear" w:color="auto" w:fill="FFFFFF"/>
        </w:rPr>
        <w:t xml:space="preserve">обуку </w:t>
      </w:r>
      <w:r w:rsidRPr="00C37591">
        <w:rPr>
          <w:i/>
          <w:shd w:val="clear" w:color="auto" w:fill="FFFFFF"/>
        </w:rPr>
        <w:t>Етика и интегритет</w:t>
      </w:r>
      <w:r w:rsidRPr="00C37591">
        <w:rPr>
          <w:shd w:val="clear" w:color="auto" w:fill="FFFFFF"/>
        </w:rPr>
        <w:t xml:space="preserve"> коју организује и спроводи Агенција за спречавање корупције.</w:t>
      </w:r>
      <w:r>
        <w:rPr>
          <w:shd w:val="clear" w:color="auto" w:fill="FFFFFF"/>
        </w:rPr>
        <w:t xml:space="preserve"> </w:t>
      </w:r>
      <w:r w:rsidRPr="00C37591">
        <w:t>У школи је реализован акредитован семинар под називом</w:t>
      </w:r>
      <w:r w:rsidRPr="006B7754">
        <w:rPr>
          <w:i/>
          <w:color w:val="FF0000"/>
          <w:shd w:val="clear" w:color="auto" w:fill="FFFFFF"/>
        </w:rPr>
        <w:t xml:space="preserve"> </w:t>
      </w:r>
      <w:r w:rsidRPr="006B7754">
        <w:rPr>
          <w:i/>
          <w:shd w:val="clear" w:color="auto" w:fill="FFFFFF"/>
        </w:rPr>
        <w:t>Видим, интервенишем, посредујем у ситуацијама вршњачког насиља</w:t>
      </w:r>
      <w:r>
        <w:t xml:space="preserve"> </w:t>
      </w:r>
      <w:r w:rsidRPr="00C37591">
        <w:t xml:space="preserve">те је на тај начин обезбеђено заједничко стручно усавршавање за запослене. </w:t>
      </w:r>
    </w:p>
    <w:p w:rsidR="00451082" w:rsidRPr="00291119" w:rsidRDefault="00451082" w:rsidP="00451082">
      <w:pPr>
        <w:jc w:val="both"/>
      </w:pPr>
    </w:p>
    <w:p w:rsidR="00451082" w:rsidRPr="00476C42" w:rsidRDefault="00451082" w:rsidP="00451082">
      <w:pPr>
        <w:jc w:val="both"/>
      </w:pPr>
      <w:r w:rsidRPr="00476C42">
        <w:lastRenderedPageBreak/>
        <w:t>Трудила сам се одржим позитивну атмосферу, пуну толеранције и сарадње. Својим односом према обавезама и својим понашањем сам се трудила да стекнем поверење колега тежећи увек ка договору код решавања пословних задатака. Инсистирала сам на заједништву, тимском раду и сарадњи у остваривању највиших професионалних стандарда.</w:t>
      </w:r>
    </w:p>
    <w:p w:rsidR="00451082" w:rsidRPr="00B526F5" w:rsidRDefault="00451082" w:rsidP="00451082">
      <w:pPr>
        <w:jc w:val="both"/>
        <w:rPr>
          <w:color w:val="FF0000"/>
        </w:rPr>
      </w:pPr>
    </w:p>
    <w:p w:rsidR="00451082" w:rsidRPr="00131D60" w:rsidRDefault="00451082" w:rsidP="00451082">
      <w:pPr>
        <w:jc w:val="both"/>
      </w:pPr>
      <w:r>
        <w:t xml:space="preserve">Инструктивни </w:t>
      </w:r>
      <w:r w:rsidRPr="00131D60">
        <w:t xml:space="preserve">увид и надзор у рад запослених спроводим у складу са планом рада. </w:t>
      </w:r>
    </w:p>
    <w:p w:rsidR="00451082" w:rsidRDefault="00451082" w:rsidP="00451082">
      <w:pPr>
        <w:jc w:val="both"/>
      </w:pPr>
      <w:r w:rsidRPr="00131D60">
        <w:t xml:space="preserve">На основу увида који сам стекла у рад запослених, указивала сам на пропусте, а такође истицала уочене квалитете у раду и подстицала на још бољи рад. </w:t>
      </w:r>
      <w:r w:rsidRPr="00161C0C">
        <w:t>Најбољи резултати у раду су истакнути и похваљени на</w:t>
      </w:r>
      <w:r>
        <w:t xml:space="preserve"> седницама Наставничког већа, Савета родитеља и органа</w:t>
      </w:r>
      <w:r w:rsidRPr="00161C0C">
        <w:t xml:space="preserve"> управљања.</w:t>
      </w:r>
    </w:p>
    <w:p w:rsidR="00451082" w:rsidRPr="001A106C" w:rsidRDefault="00451082" w:rsidP="00451082">
      <w:pPr>
        <w:jc w:val="both"/>
        <w:rPr>
          <w:color w:val="FF0000"/>
        </w:rPr>
      </w:pPr>
    </w:p>
    <w:p w:rsidR="00451082" w:rsidRDefault="00451082" w:rsidP="00451082">
      <w:pPr>
        <w:jc w:val="both"/>
        <w:rPr>
          <w:lang w:val="ru-RU"/>
        </w:rPr>
      </w:pPr>
      <w:r w:rsidRPr="00131D60">
        <w:t xml:space="preserve">Дан школе </w:t>
      </w:r>
      <w:r>
        <w:t xml:space="preserve">свечано је </w:t>
      </w:r>
      <w:r w:rsidRPr="00131D60">
        <w:t>о</w:t>
      </w:r>
      <w:r>
        <w:t xml:space="preserve">бележен 16. септембра 2022. године, пригодним културно-уметничким програмом, уз присуство представника јединице локалне самоуправе, институција, пословних сарадника, родитеља, ученика и запослених. Том приликом запосленима су уручене </w:t>
      </w:r>
      <w:r w:rsidRPr="00131D60">
        <w:t>јубиларне награде</w:t>
      </w:r>
      <w:r>
        <w:t xml:space="preserve">, </w:t>
      </w:r>
      <w:r w:rsidRPr="00131D60">
        <w:t>награде</w:t>
      </w:r>
      <w:r>
        <w:t xml:space="preserve"> и захвалнице ученицима и наставницима</w:t>
      </w:r>
      <w:r w:rsidRPr="00131D60">
        <w:t xml:space="preserve"> поводом постигнутих резултата на такмичењима</w:t>
      </w:r>
      <w:r>
        <w:t>,</w:t>
      </w:r>
      <w:r w:rsidRPr="009D75D0">
        <w:rPr>
          <w:lang w:val="ru-RU"/>
        </w:rPr>
        <w:t xml:space="preserve"> у складу</w:t>
      </w:r>
      <w:r>
        <w:rPr>
          <w:lang w:val="ru-RU"/>
        </w:rPr>
        <w:t xml:space="preserve"> са општим правним актима школе, као и захвалнице пријатељима школе.</w:t>
      </w:r>
    </w:p>
    <w:p w:rsidR="001934BE" w:rsidRPr="00216449" w:rsidRDefault="001934BE" w:rsidP="00451082">
      <w:pPr>
        <w:jc w:val="both"/>
      </w:pPr>
    </w:p>
    <w:p w:rsidR="00451082" w:rsidRPr="007B2F4C" w:rsidRDefault="00451082" w:rsidP="00451082">
      <w:pPr>
        <w:jc w:val="center"/>
        <w:outlineLvl w:val="0"/>
        <w:rPr>
          <w:b/>
        </w:rPr>
      </w:pPr>
      <w:r w:rsidRPr="007B2F4C">
        <w:rPr>
          <w:b/>
        </w:rPr>
        <w:t xml:space="preserve">IV </w:t>
      </w:r>
    </w:p>
    <w:p w:rsidR="00451082" w:rsidRPr="000C7B70" w:rsidRDefault="00451082" w:rsidP="00451082">
      <w:pPr>
        <w:jc w:val="center"/>
        <w:outlineLvl w:val="0"/>
        <w:rPr>
          <w:b/>
        </w:rPr>
      </w:pPr>
      <w:r w:rsidRPr="007B2F4C">
        <w:rPr>
          <w:b/>
        </w:rPr>
        <w:t>РАЗВОЈ САРАДЊЕ СА РОДИТЕЉИМА</w:t>
      </w:r>
      <w:r>
        <w:rPr>
          <w:b/>
        </w:rPr>
        <w:t>/СТАРАТЕЉИМА</w:t>
      </w:r>
      <w:r w:rsidRPr="007B2F4C">
        <w:rPr>
          <w:b/>
        </w:rPr>
        <w:t xml:space="preserve">, ОРГАНОМ УПРАВЉАЊА, </w:t>
      </w:r>
      <w:r>
        <w:rPr>
          <w:b/>
        </w:rPr>
        <w:t>РЕПРЕЗЕНТАТИВНИМ СИНДИКАТОМ И ШИРОМ ЗАЈЕДНИЦОМ</w:t>
      </w:r>
    </w:p>
    <w:p w:rsidR="00451082" w:rsidRPr="000C7B70" w:rsidRDefault="00451082" w:rsidP="00451082">
      <w:pPr>
        <w:jc w:val="both"/>
        <w:rPr>
          <w:lang w:val="ru-RU"/>
        </w:rPr>
      </w:pPr>
      <w:r w:rsidRPr="000C7B70">
        <w:t xml:space="preserve">На почетку школске године одржани су родитељски састанци и том приликом </w:t>
      </w:r>
      <w:r w:rsidRPr="000C7B70">
        <w:rPr>
          <w:lang w:val="ru-RU"/>
        </w:rPr>
        <w:t xml:space="preserve">су посебно наглашене мере безбедности и правила понашања свих актера у школском животу. </w:t>
      </w:r>
      <w:r w:rsidRPr="000C7B70">
        <w:t>Родитељи су редовно информисани о резултатима и напредовању њихове деце путем родитељских састанака и утврђених канала комуникације. Сарадња са Саветом родитеља је била конструктивна и ефикасна.</w:t>
      </w:r>
    </w:p>
    <w:p w:rsidR="00451082" w:rsidRDefault="00451082" w:rsidP="00451082">
      <w:pPr>
        <w:jc w:val="both"/>
      </w:pPr>
      <w:r w:rsidRPr="000C7B70">
        <w:t>Сарадња са Школским одбором је била изузетна и конструктивна. Школски одбор као орган управљања редовно је добијао информације о свим активностима у школи: извештајима о раду директора школе, извештајима о реализацији васпитно-образовног програма, школског програма, годишњег програма рада школе... Заједнички се долазило до решења која се тичу материјално-техничког и финасијског пословања школе. Репрезентативном Синдикату школе је омогућено да ради у складу са Посебним колективним уговором и Законом.</w:t>
      </w:r>
    </w:p>
    <w:p w:rsidR="00451082" w:rsidRPr="00781496" w:rsidRDefault="00451082" w:rsidP="00451082">
      <w:pPr>
        <w:jc w:val="both"/>
      </w:pPr>
    </w:p>
    <w:p w:rsidR="00451082" w:rsidRDefault="00451082" w:rsidP="00451082">
      <w:pPr>
        <w:jc w:val="both"/>
      </w:pPr>
      <w:r w:rsidRPr="000C7B70">
        <w:t>Подржавала сам сваки вид добронамерних и конструктивних односа са представницима државне управе и локалне самоуправе ради одржавања добре везе и развоја стратешких односа у заједници. Омогућила сам свим актерима да простор установе буде коришћен као ресурс за остваривање потреба локалне заједнице у складу са законском процедуром. Просторије матичне школе уступљене су представницима КУД-а „Полет Велико Лаоле“ ради одржавања проба фолклора. Претпоследњег дана 2022. године, у холу наше школе, подељени су новогодишњи пакетићи породицама са троје и више деце у организацији Удружења жена „Љубичица“</w:t>
      </w:r>
      <w:r w:rsidRPr="000C7B70">
        <w:rPr>
          <w:i/>
        </w:rPr>
        <w:t xml:space="preserve"> </w:t>
      </w:r>
      <w:r w:rsidRPr="000C7B70">
        <w:t>из Великог Лаола. Просторије издвојеног одељења у Крвију уступљене су представницима Месне заједнице поводом одржавања свечаног ручка ловачке секције из Крвија, као и повод</w:t>
      </w:r>
      <w:r>
        <w:t>о</w:t>
      </w:r>
      <w:r w:rsidRPr="000C7B70">
        <w:t>м акције добровољног давања крви коју организује Црвени крст Петровац на Млави у сарадњи са Институтом за трансфузију крви Србије и Месном заједницом Крвије. Школско двориште и терен за мали фудбал уступљено је ФК "Борац" из Великог Лаола ради одржавања спортске манифестације-турнира у малом фудбал. Такође, просторије издвојеног одељења у Крвију, као и школско двориште уступљени су ФК "Соко" из Крвија ради одржавања спортске манифестације-турнира у малом фудбал, а све у циљу промоције спорта у руралним срединама.</w:t>
      </w:r>
    </w:p>
    <w:p w:rsidR="00451082" w:rsidRPr="000C7B70" w:rsidRDefault="00451082" w:rsidP="00451082">
      <w:pPr>
        <w:shd w:val="clear" w:color="auto" w:fill="FFFFFF"/>
        <w:jc w:val="both"/>
      </w:pPr>
      <w:r w:rsidRPr="00781496">
        <w:t xml:space="preserve">Обележена је школска слава Свети Сава, како у матичној установи, тако и у издвојеним одељењима, уз присуство представника јединице локалне самоуправе, ученика, родитеља и </w:t>
      </w:r>
      <w:r w:rsidRPr="00781496">
        <w:lastRenderedPageBreak/>
        <w:t>запослених. Приказан је пригодан културно-уметнички програм, а славски колач је пререзан уз благослов и присуство свештеника цркава у Великом Лаолу и Бистрици, са жељом да традицију сачувамо од заборава уз очување правих вредности, а кроз иновације оплеменимо образовање данашњице.</w:t>
      </w:r>
    </w:p>
    <w:p w:rsidR="00451082" w:rsidRPr="000C7B70" w:rsidRDefault="00451082" w:rsidP="00451082">
      <w:pPr>
        <w:jc w:val="both"/>
      </w:pPr>
      <w:r w:rsidRPr="000C7B70">
        <w:t>Захваљујући додатним средствима издвојеним из буџета Општине Петровац на Млави извршена је санација и адаптација димњака за централно грејање на згради матичне школе у Великом Лаолу. Такође,</w:t>
      </w:r>
      <w:r w:rsidRPr="000C7B70">
        <w:rPr>
          <w:color w:val="FF0000"/>
        </w:rPr>
        <w:t xml:space="preserve"> </w:t>
      </w:r>
      <w:r w:rsidRPr="000C7B70">
        <w:t xml:space="preserve">захваљујући несебичној помоћи ПР "Зевс-Транспорт" из Великог Лаола, санирана је оштећена канализација у матичној школи. </w:t>
      </w:r>
    </w:p>
    <w:p w:rsidR="00451082" w:rsidRPr="000C7B70" w:rsidRDefault="00451082" w:rsidP="00451082">
      <w:pPr>
        <w:jc w:val="both"/>
      </w:pPr>
      <w:r w:rsidRPr="000C7B70">
        <w:t xml:space="preserve">   Мештани и представници Месне заједнице Велико Лаоле помогли су у извођењу радова око уређења платоа испред главног улаза матичне школе у Великом Лаолу, док је локални предузетник "Балеја д.о.о." донирао бетон за реализацију овог значајног подухвата.</w:t>
      </w:r>
    </w:p>
    <w:p w:rsidR="00451082" w:rsidRPr="00781496" w:rsidRDefault="00451082" w:rsidP="00451082">
      <w:pPr>
        <w:jc w:val="both"/>
      </w:pPr>
      <w:r w:rsidRPr="000C7B70">
        <w:t xml:space="preserve">   Средствима Општине Петровац на Млави изграђена је дечја играоница у школском дворишту матичне установе у Великом Лаолу.</w:t>
      </w:r>
      <w:r w:rsidRPr="000C7B70">
        <w:rPr>
          <w:color w:val="FF0000"/>
        </w:rPr>
        <w:t xml:space="preserve"> </w:t>
      </w:r>
      <w:r w:rsidRPr="000C7B70">
        <w:t>Такође, испред школског дворишта издвојеног одељења у Малом Лаолу, општина је издвојила средства за санацију канализационог одвода, у организацији Месне заједнице Мало Лаоле, што ће посебно допринети безбедности учесника у саобраћају.</w:t>
      </w:r>
    </w:p>
    <w:p w:rsidR="00451082" w:rsidRPr="000C7B70" w:rsidRDefault="00451082" w:rsidP="00451082">
      <w:pPr>
        <w:jc w:val="both"/>
      </w:pPr>
      <w:r w:rsidRPr="000C7B70">
        <w:t xml:space="preserve">Ученици наше школе су током школске години били у прилици да посете установе културу у нашем крају, као и да са много успеха учествовују на ликовно-литерарним конкурсима у организацији Народне библиотеке „Ђура Јакшић“, Завичајног музеја и Црвеног крста Петровац. Учествовали су на Спортским играма младих, које су организоване од стране Спортског савеза општине Петровац на Млави. У организацији Атлетског клуба „Драгутин Томашевић“ и Спортског савеза општине Петровац на Млави, одржана је 18. меморијална атлетска трка </w:t>
      </w:r>
      <w:r w:rsidRPr="000C7B70">
        <w:rPr>
          <w:i/>
        </w:rPr>
        <w:t>Драгутин Томашевићој,</w:t>
      </w:r>
      <w:r w:rsidRPr="000C7B70">
        <w:t xml:space="preserve"> на којој су учествовали ученици наше школе. Такође, за потребе реализације трке школски објекат издвојеног одељења у Бистрици био је на располагању учесницима трке.</w:t>
      </w:r>
    </w:p>
    <w:p w:rsidR="00451082" w:rsidRPr="00C813CB" w:rsidRDefault="00451082" w:rsidP="00451082">
      <w:pPr>
        <w:jc w:val="both"/>
      </w:pPr>
      <w:r w:rsidRPr="000C7B70">
        <w:t xml:space="preserve">Екипа ученика осмог разреда учествовала је у реализацији омладинске волонтерске акције у оквиру пројекта </w:t>
      </w:r>
      <w:r w:rsidRPr="000C7B70">
        <w:rPr>
          <w:i/>
        </w:rPr>
        <w:t>Активирај се, не</w:t>
      </w:r>
      <w:r w:rsidRPr="000C7B70">
        <w:t xml:space="preserve"> </w:t>
      </w:r>
      <w:r w:rsidRPr="000C7B70">
        <w:rPr>
          <w:i/>
        </w:rPr>
        <w:t>буди посматрач</w:t>
      </w:r>
      <w:r w:rsidRPr="000C7B70">
        <w:t xml:space="preserve">, под покровитељством КПЦ-а Петровац и ЈАЗАС-а Пожаревац </w:t>
      </w:r>
      <w:r w:rsidRPr="00C813CB">
        <w:t>показавши предузетнички дух приликом обезбеђивања додатних средстава за набавку материјала и саму израду застакљење полице за пехаре освојене на различитим спортским такмичењима.</w:t>
      </w:r>
    </w:p>
    <w:p w:rsidR="00451082" w:rsidRPr="000C7B70" w:rsidRDefault="00451082" w:rsidP="00451082">
      <w:pPr>
        <w:shd w:val="clear" w:color="auto" w:fill="FFFFFF"/>
        <w:jc w:val="both"/>
      </w:pPr>
      <w:r w:rsidRPr="000C7B70">
        <w:t xml:space="preserve">Остварена је изузетна сарадња са Основном школом "Јован Шербановић" из Рановца, кроз учешће наших ученика и наставника у различитим пројектима и активностима које је ова школа реализовала. Научни клуб "Рановац" организовао је Међународну манифестацију "Ноћ истраживача" које је реализована на градском тргу у Петровцу, а наша школа се представила са два пројекта </w:t>
      </w:r>
      <w:r w:rsidRPr="000C7B70">
        <w:rPr>
          <w:i/>
        </w:rPr>
        <w:t xml:space="preserve">У потрази за траговима и Лепот (А) симетрије. </w:t>
      </w:r>
      <w:r w:rsidRPr="000C7B70">
        <w:t xml:space="preserve">Неформална група ове школе "Зелени репортери", расписала је конкурс под називом </w:t>
      </w:r>
      <w:r w:rsidRPr="000C7B70">
        <w:rPr>
          <w:i/>
        </w:rPr>
        <w:t xml:space="preserve">Како ја чувам животну средину, </w:t>
      </w:r>
      <w:r w:rsidRPr="000C7B70">
        <w:t xml:space="preserve">у оквиру пројекта </w:t>
      </w:r>
      <w:r w:rsidRPr="000C7B70">
        <w:rPr>
          <w:i/>
        </w:rPr>
        <w:t>Екологичарење</w:t>
      </w:r>
      <w:r w:rsidRPr="000C7B70">
        <w:t xml:space="preserve">, на коме су наши ученици постигли запажене резултате. Ученици наше школе су учествовали и на Новогодишњој еко радионици у Народној библиотеци "Ђура Јакшић" под називом </w:t>
      </w:r>
      <w:r w:rsidRPr="000C7B70">
        <w:rPr>
          <w:i/>
        </w:rPr>
        <w:t xml:space="preserve">Хвала децо, хвала, најлепша сам јелка од рециклажног материјала </w:t>
      </w:r>
      <w:r w:rsidRPr="000C7B70">
        <w:t>у организацији школе из Рановца и Еко школе "Зелена нит" из Кладурова.</w:t>
      </w:r>
    </w:p>
    <w:p w:rsidR="00451082" w:rsidRPr="000C7B70" w:rsidRDefault="00451082" w:rsidP="00451082">
      <w:pPr>
        <w:jc w:val="both"/>
      </w:pPr>
      <w:r w:rsidRPr="000C7B70">
        <w:t xml:space="preserve">У организацији Удружења Плаво срце 012 Пожаревац, одржан је фестивал </w:t>
      </w:r>
      <w:r w:rsidRPr="000C7B70">
        <w:rPr>
          <w:i/>
        </w:rPr>
        <w:t xml:space="preserve">Срце Србије и града Пожаревца </w:t>
      </w:r>
      <w:r w:rsidRPr="000C7B70">
        <w:t>на коме су учествовали ученици наше школе представивши се ритмичким наступом и литерарним стваралаштвом.</w:t>
      </w:r>
    </w:p>
    <w:p w:rsidR="00451082" w:rsidRPr="000C7B70" w:rsidRDefault="00451082" w:rsidP="00451082">
      <w:pPr>
        <w:jc w:val="both"/>
        <w:rPr>
          <w:i/>
        </w:rPr>
      </w:pPr>
    </w:p>
    <w:p w:rsidR="00451082" w:rsidRPr="000C7B70" w:rsidRDefault="00451082" w:rsidP="00451082">
      <w:pPr>
        <w:jc w:val="both"/>
      </w:pPr>
      <w:r w:rsidRPr="000C7B70">
        <w:t>Доктор Саша Дражиловић, из Завода за јавно здравље Пожаревац, одржао је ученицима наше школе едукативно предавање о правилној исхрани поводом 16. октобра- Међународног дана хране.</w:t>
      </w:r>
    </w:p>
    <w:p w:rsidR="00451082" w:rsidRPr="000C7B70" w:rsidRDefault="00451082" w:rsidP="00451082">
      <w:pPr>
        <w:jc w:val="both"/>
      </w:pPr>
    </w:p>
    <w:p w:rsidR="00451082" w:rsidRPr="000C7B70" w:rsidRDefault="00451082" w:rsidP="00451082">
      <w:pPr>
        <w:jc w:val="both"/>
      </w:pPr>
      <w:r w:rsidRPr="000C7B70">
        <w:t>За ученике предметне наставе организован је одлазак на фудбалски меч Партизан – Словацко, у пратњи наставника, који се одиграо на стадиону Партизана у Београду.</w:t>
      </w:r>
    </w:p>
    <w:p w:rsidR="00451082" w:rsidRPr="000C7B70" w:rsidRDefault="00451082" w:rsidP="00451082">
      <w:pPr>
        <w:jc w:val="both"/>
        <w:rPr>
          <w:color w:val="FF0000"/>
        </w:rPr>
      </w:pPr>
    </w:p>
    <w:p w:rsidR="00451082" w:rsidRPr="000C7B70" w:rsidRDefault="00451082" w:rsidP="00451082">
      <w:pPr>
        <w:jc w:val="both"/>
      </w:pPr>
      <w:r w:rsidRPr="000C7B70">
        <w:t xml:space="preserve">У оквиру радионице професионалне оријентације </w:t>
      </w:r>
      <w:r w:rsidRPr="000C7B70">
        <w:rPr>
          <w:i/>
        </w:rPr>
        <w:t>Реални сусрети</w:t>
      </w:r>
      <w:r w:rsidRPr="000C7B70">
        <w:t xml:space="preserve"> у гостима су нам били родитељи ученика наше школе и том приликом ученицима осмог разреда представили су своја занимања- полицајац, мајор и замених командира полиције, магистар фармације, судски извршитељ и металостругар. </w:t>
      </w:r>
    </w:p>
    <w:p w:rsidR="00451082" w:rsidRPr="000C7B70" w:rsidRDefault="00451082" w:rsidP="00451082">
      <w:pPr>
        <w:jc w:val="both"/>
      </w:pPr>
      <w:r w:rsidRPr="000C7B70">
        <w:t>У оквиру професионалне оријентације и промоције својих образовних профила ученицима осмог разреда, нашу школу посетили су представници следећих средњих школа: Средње школе "Младост" из Петровца, Средње школе унутрашњих послова из Сремске Каменице, Пољопривредне школе са домом ученика "Соња Маринковић" из Пожаревца, приватне акредитоване Средње медицинске школе "Павле Савић" из Пожаревца, Средње млекарске школе са домом ученика у Пироту, Средње школе "Свилајнац" и Средње стручне школе из Кучева.</w:t>
      </w:r>
    </w:p>
    <w:p w:rsidR="00451082" w:rsidRPr="000C7B70" w:rsidRDefault="00451082" w:rsidP="00451082">
      <w:pPr>
        <w:jc w:val="both"/>
      </w:pPr>
      <w:r w:rsidRPr="000C7B70">
        <w:t xml:space="preserve">Ученици и наставници наше школе учествовали у реализацији пројеката издвојеног одељења ПУ "Галеб" у Великом Лаолу под називом </w:t>
      </w:r>
      <w:r w:rsidRPr="000C7B70">
        <w:rPr>
          <w:i/>
        </w:rPr>
        <w:t xml:space="preserve">Шума и Времеплов, </w:t>
      </w:r>
      <w:r w:rsidRPr="000C7B70">
        <w:t xml:space="preserve">у оквиру новог концепта програма рада предшколских установа -  </w:t>
      </w:r>
      <w:r w:rsidRPr="000C7B70">
        <w:rPr>
          <w:i/>
        </w:rPr>
        <w:t>Године узлета</w:t>
      </w:r>
      <w:r w:rsidRPr="000C7B70">
        <w:t>.</w:t>
      </w:r>
    </w:p>
    <w:p w:rsidR="00451082" w:rsidRPr="000C7B70" w:rsidRDefault="00451082" w:rsidP="00451082">
      <w:pPr>
        <w:jc w:val="both"/>
      </w:pPr>
      <w:r w:rsidRPr="000C7B70">
        <w:t>И ове године настављена је сарадња са Српском допунском школом из Арантона у Француској. Ученици ове школе послали су својим другарима другог разреда наше школе новогодишње честитке и на овај начин показали да право другарство не могу омести ни раздаљина ни границе.</w:t>
      </w:r>
    </w:p>
    <w:p w:rsidR="00451082" w:rsidRDefault="00451082" w:rsidP="00451082">
      <w:pPr>
        <w:jc w:val="center"/>
        <w:outlineLvl w:val="0"/>
        <w:rPr>
          <w:b/>
        </w:rPr>
      </w:pPr>
      <w:r w:rsidRPr="00B70A7D">
        <w:rPr>
          <w:b/>
          <w:lang w:val="sr-Latn-CS"/>
        </w:rPr>
        <w:t>V</w:t>
      </w:r>
      <w:r w:rsidRPr="00B70A7D">
        <w:rPr>
          <w:b/>
        </w:rPr>
        <w:t xml:space="preserve"> </w:t>
      </w:r>
    </w:p>
    <w:p w:rsidR="00451082" w:rsidRPr="000C7B70" w:rsidRDefault="00451082" w:rsidP="00451082">
      <w:pPr>
        <w:jc w:val="center"/>
        <w:outlineLvl w:val="0"/>
        <w:rPr>
          <w:b/>
        </w:rPr>
      </w:pPr>
      <w:r w:rsidRPr="00B70A7D">
        <w:rPr>
          <w:b/>
        </w:rPr>
        <w:t>ФИНАНСИЈСКО И АДМИНИСТРАТИВНО УПРАВЉАЊЕ РАДОМ УСТАНОВЕ</w:t>
      </w:r>
    </w:p>
    <w:p w:rsidR="00451082" w:rsidRPr="00B70A7D" w:rsidRDefault="00451082" w:rsidP="00451082">
      <w:pPr>
        <w:jc w:val="both"/>
      </w:pPr>
      <w:r w:rsidRPr="00B70A7D">
        <w:t>Приходи и расходи школе текли су у складу са предвиђеним планом када је реч о буџетским средствима. Надзор над применом буџета вршен је континуирано.</w:t>
      </w:r>
    </w:p>
    <w:p w:rsidR="00451082" w:rsidRDefault="00451082" w:rsidP="00451082">
      <w:pPr>
        <w:jc w:val="both"/>
      </w:pPr>
      <w:r w:rsidRPr="00B70A7D">
        <w:t>Током школске године значајна финансијска улагања извршена су за следеће радове:</w:t>
      </w:r>
    </w:p>
    <w:p w:rsidR="00451082" w:rsidRDefault="00451082" w:rsidP="00451082">
      <w:pPr>
        <w:jc w:val="both"/>
      </w:pPr>
      <w:r>
        <w:t>- санација и адаптација димњака за централно грејање матичне установе;</w:t>
      </w:r>
    </w:p>
    <w:p w:rsidR="00451082" w:rsidRDefault="00451082" w:rsidP="00451082">
      <w:pPr>
        <w:jc w:val="both"/>
      </w:pPr>
      <w:r>
        <w:t>- поплочавање и бетонирање дела школског дворишта у Великом Лаолу;</w:t>
      </w:r>
    </w:p>
    <w:p w:rsidR="00451082" w:rsidRPr="00492C18" w:rsidRDefault="00451082" w:rsidP="00451082">
      <w:pPr>
        <w:jc w:val="both"/>
      </w:pPr>
      <w:r>
        <w:t>- санација канализације у матичној установи;</w:t>
      </w:r>
    </w:p>
    <w:p w:rsidR="00451082" w:rsidRPr="00492C18" w:rsidRDefault="00451082" w:rsidP="00451082">
      <w:pPr>
        <w:jc w:val="both"/>
      </w:pPr>
      <w:r>
        <w:t xml:space="preserve">- </w:t>
      </w:r>
      <w:r w:rsidRPr="0017138E">
        <w:t>школа је од Министарства просвете добила два десктоп рачунара, осамнаест лаптопова и шест пројектора са  држачима;</w:t>
      </w:r>
    </w:p>
    <w:p w:rsidR="00451082" w:rsidRPr="00C85E55" w:rsidRDefault="00451082" w:rsidP="00451082">
      <w:pPr>
        <w:jc w:val="both"/>
      </w:pPr>
      <w:r w:rsidRPr="00B70A7D">
        <w:t>- за</w:t>
      </w:r>
      <w:r>
        <w:t xml:space="preserve">мена школског намештаја у две </w:t>
      </w:r>
      <w:r w:rsidRPr="00B70A7D">
        <w:t>учионици матичне установе;</w:t>
      </w:r>
    </w:p>
    <w:p w:rsidR="00451082" w:rsidRDefault="00451082" w:rsidP="00451082">
      <w:pPr>
        <w:jc w:val="both"/>
      </w:pPr>
      <w:r w:rsidRPr="00B70A7D">
        <w:t>- постављање тракастих завеса</w:t>
      </w:r>
      <w:r>
        <w:t xml:space="preserve"> у две учионице издвојеног одељења у Бистрици</w:t>
      </w:r>
      <w:r w:rsidRPr="00B70A7D">
        <w:t>;</w:t>
      </w:r>
    </w:p>
    <w:p w:rsidR="00451082" w:rsidRDefault="00451082" w:rsidP="00451082">
      <w:pPr>
        <w:jc w:val="both"/>
      </w:pPr>
      <w:r>
        <w:t xml:space="preserve">- </w:t>
      </w:r>
      <w:r w:rsidRPr="009D75D0">
        <w:t xml:space="preserve">набавка </w:t>
      </w:r>
      <w:r w:rsidRPr="004229E5">
        <w:t>око 70</w:t>
      </w:r>
      <w:r>
        <w:rPr>
          <w:color w:val="FF0000"/>
        </w:rPr>
        <w:t xml:space="preserve"> </w:t>
      </w:r>
      <w:r w:rsidRPr="009D75D0">
        <w:t>наслова за школску библиотеку из фонда који додељује Министарство просвете, науке, технолошког развоја;</w:t>
      </w:r>
      <w:r>
        <w:t>ж</w:t>
      </w:r>
    </w:p>
    <w:p w:rsidR="00451082" w:rsidRPr="00492C18" w:rsidRDefault="00451082" w:rsidP="00451082">
      <w:pPr>
        <w:jc w:val="both"/>
      </w:pPr>
      <w:r>
        <w:t xml:space="preserve">- </w:t>
      </w:r>
      <w:r w:rsidRPr="00C813CB">
        <w:t>уређење хола у матичној установи излагањем сталне поставке у виду паноа са ликовима и мислима знаменитих личности нашег народа;</w:t>
      </w:r>
      <w:r>
        <w:t xml:space="preserve"> </w:t>
      </w:r>
    </w:p>
    <w:p w:rsidR="00451082" w:rsidRPr="00B70A7D" w:rsidRDefault="00451082" w:rsidP="00451082">
      <w:pPr>
        <w:jc w:val="both"/>
      </w:pPr>
      <w:r>
        <w:t>- паметне степенице у ходнику матичне установе;</w:t>
      </w:r>
    </w:p>
    <w:p w:rsidR="00451082" w:rsidRPr="00B70A7D" w:rsidRDefault="00451082" w:rsidP="00451082">
      <w:pPr>
        <w:jc w:val="both"/>
      </w:pPr>
      <w:r w:rsidRPr="00B70A7D">
        <w:t>- набавка косачице за п</w:t>
      </w:r>
      <w:r>
        <w:t>отребе издвојеног одељења у Бистрици</w:t>
      </w:r>
      <w:r w:rsidRPr="00B70A7D">
        <w:t>;</w:t>
      </w:r>
    </w:p>
    <w:p w:rsidR="00451082" w:rsidRPr="00492C18" w:rsidRDefault="00451082" w:rsidP="00451082">
      <w:pPr>
        <w:jc w:val="both"/>
      </w:pPr>
      <w:r w:rsidRPr="005932F1">
        <w:t>Извршено је планир</w:t>
      </w:r>
      <w:r>
        <w:t>ање финансијских средстава и израђен предлог Финансијског плана за 2024</w:t>
      </w:r>
      <w:r w:rsidRPr="005932F1">
        <w:t>. год</w:t>
      </w:r>
      <w:r>
        <w:t>ину који је донет од старне органа управљања и достављен Општинској управи Петровац на Млави</w:t>
      </w:r>
      <w:r w:rsidRPr="005932F1">
        <w:t>.</w:t>
      </w:r>
    </w:p>
    <w:p w:rsidR="00451082" w:rsidRPr="00B70A7D" w:rsidRDefault="00451082" w:rsidP="00451082">
      <w:pPr>
        <w:jc w:val="both"/>
      </w:pPr>
      <w:r w:rsidRPr="00B70A7D">
        <w:t>У сарадњи са секретаром школе и шефом рачуноводства обезбеђивала се ажурност и тачност  административне документације и њено систематично архивирање у складу са Законом. У школи се поштовала процедура рада и вођена је прописана документација. Јавна документа су издавана у складу са Законом.</w:t>
      </w:r>
    </w:p>
    <w:p w:rsidR="00451082" w:rsidRPr="00B526F5" w:rsidRDefault="00451082" w:rsidP="00451082">
      <w:pPr>
        <w:jc w:val="both"/>
        <w:rPr>
          <w:color w:val="FF0000"/>
        </w:rPr>
      </w:pPr>
    </w:p>
    <w:p w:rsidR="00451082" w:rsidRDefault="00451082" w:rsidP="00451082">
      <w:pPr>
        <w:ind w:firstLine="360"/>
        <w:jc w:val="center"/>
        <w:outlineLvl w:val="0"/>
        <w:rPr>
          <w:b/>
        </w:rPr>
      </w:pPr>
      <w:r w:rsidRPr="00B70A7D">
        <w:rPr>
          <w:b/>
          <w:lang w:val="sr-Latn-CS"/>
        </w:rPr>
        <w:t xml:space="preserve">VI </w:t>
      </w:r>
    </w:p>
    <w:p w:rsidR="00451082" w:rsidRPr="000C7B70" w:rsidRDefault="00451082" w:rsidP="00451082">
      <w:pPr>
        <w:ind w:firstLine="360"/>
        <w:jc w:val="center"/>
        <w:outlineLvl w:val="0"/>
        <w:rPr>
          <w:b/>
        </w:rPr>
      </w:pPr>
      <w:r w:rsidRPr="00B70A7D">
        <w:rPr>
          <w:b/>
        </w:rPr>
        <w:t>ОБЕЗБЕЂЕЊЕ ЗАКОНИТОСТИ РАДА УСТАНОВЕ</w:t>
      </w:r>
    </w:p>
    <w:p w:rsidR="00451082" w:rsidRPr="000C7B70" w:rsidRDefault="00451082" w:rsidP="00451082">
      <w:pPr>
        <w:jc w:val="both"/>
      </w:pPr>
      <w:r w:rsidRPr="000C7B70">
        <w:t>Упозната сам са релевантним Законима и подзаконским актима у области образовања, радних односа, финансија и управног поступка и трудим се да законске захтеве на адекватан начин искористим за управљање и руковођење школом. Редовно пратим све измене Закона.</w:t>
      </w:r>
    </w:p>
    <w:p w:rsidR="00451082" w:rsidRPr="000C7B70" w:rsidRDefault="00451082" w:rsidP="00451082">
      <w:pPr>
        <w:jc w:val="both"/>
      </w:pPr>
    </w:p>
    <w:p w:rsidR="00451082" w:rsidRPr="000C7B70" w:rsidRDefault="00451082" w:rsidP="00451082">
      <w:pPr>
        <w:jc w:val="both"/>
      </w:pPr>
      <w:r w:rsidRPr="000C7B70">
        <w:lastRenderedPageBreak/>
        <w:t>Обезбедила сам израду општих аката и потребне документације која је у складу са Законом и омогућила да буде доступна онима којима је намењени и другим  заинтересованим лицима, у складу са Законом.</w:t>
      </w:r>
    </w:p>
    <w:p w:rsidR="00451082" w:rsidRPr="000C7B70" w:rsidRDefault="00451082" w:rsidP="00451082">
      <w:pPr>
        <w:jc w:val="both"/>
      </w:pPr>
      <w:r w:rsidRPr="000C7B70">
        <w:t xml:space="preserve"> </w:t>
      </w:r>
    </w:p>
    <w:p w:rsidR="00451082" w:rsidRPr="000C7B70" w:rsidRDefault="00451082" w:rsidP="00451082">
      <w:pPr>
        <w:jc w:val="both"/>
      </w:pPr>
      <w:r w:rsidRPr="000C7B70">
        <w:t xml:space="preserve">Заједно са секретаром школе обезбеђено је поштовање и примена прописа и општих аката и вођење установљене документације. </w:t>
      </w:r>
    </w:p>
    <w:p w:rsidR="00451082" w:rsidRPr="000C7B70" w:rsidRDefault="00451082" w:rsidP="00451082">
      <w:pPr>
        <w:jc w:val="both"/>
      </w:pPr>
    </w:p>
    <w:p w:rsidR="00451082" w:rsidRPr="000C7B70" w:rsidRDefault="00451082" w:rsidP="00451082">
      <w:pPr>
        <w:jc w:val="both"/>
      </w:pPr>
      <w:r w:rsidRPr="000C7B70">
        <w:t xml:space="preserve">Током школске 2022/2023. године извршена су два редовна инспекцијска надзора установе од стране инспектора Министарства унутрашњих послова Сектора за ванредне ситуације Одељења за ванредне ситуације у Пожаревцу. Утврђено је да школа ради у складу са Законом, а са Записником о редовном инспекцијском надзору упознати су чланови Школског одбора. </w:t>
      </w:r>
    </w:p>
    <w:p w:rsidR="00451082" w:rsidRPr="000C7B70" w:rsidRDefault="00451082" w:rsidP="00451082">
      <w:pPr>
        <w:jc w:val="both"/>
      </w:pPr>
      <w:r w:rsidRPr="000C7B70">
        <w:t xml:space="preserve">10. и 11. октобра 2022. године извршено је спољашње вредновање квалитета рада установе од стране Тима за спољашње вредновање, именованог решењем министра просвете, науке и технолошког развоја. Извештајем о резултатима спољашњег вредновања утврђено је да је </w:t>
      </w:r>
      <w:r w:rsidRPr="000C7B70">
        <w:rPr>
          <w:b/>
        </w:rPr>
        <w:t>општа оцена квалитета рада школе 3</w:t>
      </w:r>
      <w:r w:rsidRPr="000C7B70">
        <w:t>, а са Извештајем су упознати сви органи установе, запослени, ученици, родитељи/дзз, као и орган јединице локалне самоуправе надлежан за послове образовања и васпитања.</w:t>
      </w:r>
    </w:p>
    <w:p w:rsidR="00451082" w:rsidRPr="00FB1F22" w:rsidRDefault="00451082" w:rsidP="00451082">
      <w:pPr>
        <w:jc w:val="both"/>
      </w:pPr>
      <w:r w:rsidRPr="00FB1F22">
        <w:t xml:space="preserve">Извршен је један ванредан и један редован инспекцијски надзор установе од стране просветне инспекторке Општинске управе Петровац на Млави. Утврђено је да школа ради у складу са Законом, а са Записником о редовном инспекцијском надзору упознати су чланови Савета родитеља и Школског одбора. </w:t>
      </w:r>
    </w:p>
    <w:p w:rsidR="00451082" w:rsidRPr="000C7B70" w:rsidRDefault="00451082" w:rsidP="00451082">
      <w:pPr>
        <w:jc w:val="both"/>
      </w:pPr>
    </w:p>
    <w:p w:rsidR="00A74999" w:rsidRDefault="00A74999" w:rsidP="00A74999">
      <w:pPr>
        <w:jc w:val="right"/>
      </w:pPr>
      <w:r w:rsidRPr="00123F26">
        <w:t>Катарина Конић</w:t>
      </w:r>
      <w:r>
        <w:t>, директорка</w:t>
      </w:r>
      <w:r w:rsidRPr="00123F26">
        <w:t xml:space="preserve"> школе</w:t>
      </w:r>
    </w:p>
    <w:p w:rsidR="00A74999" w:rsidRDefault="00A74999" w:rsidP="00A74999">
      <w:pPr>
        <w:jc w:val="right"/>
      </w:pPr>
    </w:p>
    <w:p w:rsidR="006D0FA4" w:rsidRPr="00475BDA" w:rsidRDefault="006D0FA4" w:rsidP="00632D48">
      <w:pPr>
        <w:rPr>
          <w:color w:val="FF0000"/>
        </w:rPr>
      </w:pPr>
    </w:p>
    <w:p w:rsidR="006D0FA4" w:rsidRPr="00475BDA" w:rsidRDefault="006D0FA4" w:rsidP="00632D48">
      <w:pPr>
        <w:rPr>
          <w:color w:val="FF0000"/>
        </w:rPr>
      </w:pPr>
    </w:p>
    <w:p w:rsidR="006D0FA4" w:rsidRPr="00475BDA" w:rsidRDefault="006D0FA4" w:rsidP="006D0FA4">
      <w:pPr>
        <w:rPr>
          <w:b/>
          <w:color w:val="FF0000"/>
        </w:rPr>
      </w:pPr>
    </w:p>
    <w:p w:rsidR="00FF4A77" w:rsidRPr="00FF4A77" w:rsidRDefault="00FF4A77" w:rsidP="00FF4A77">
      <w:pPr>
        <w:jc w:val="center"/>
        <w:rPr>
          <w:color w:val="FFC000"/>
          <w:sz w:val="28"/>
          <w:szCs w:val="28"/>
        </w:rPr>
      </w:pPr>
      <w:r w:rsidRPr="00FF4A77">
        <w:rPr>
          <w:b/>
          <w:sz w:val="28"/>
          <w:szCs w:val="28"/>
        </w:rPr>
        <w:t>7.</w:t>
      </w:r>
      <w:r w:rsidR="00C451D0">
        <w:rPr>
          <w:b/>
          <w:sz w:val="28"/>
          <w:szCs w:val="28"/>
        </w:rPr>
        <w:t>2</w:t>
      </w:r>
      <w:r w:rsidRPr="00FF4A77">
        <w:rPr>
          <w:b/>
          <w:sz w:val="28"/>
          <w:szCs w:val="28"/>
        </w:rPr>
        <w:t xml:space="preserve">. </w:t>
      </w:r>
      <w:r>
        <w:rPr>
          <w:b/>
        </w:rPr>
        <w:t xml:space="preserve">ИЗВЕШТАЈ О РАДУ СЕКРЕТАРА </w:t>
      </w:r>
    </w:p>
    <w:p w:rsidR="00FF4A77" w:rsidRDefault="00FF4A77" w:rsidP="00FF4A77">
      <w:pPr>
        <w:jc w:val="both"/>
      </w:pPr>
    </w:p>
    <w:p w:rsidR="00FF4A77" w:rsidRPr="00EF7372" w:rsidRDefault="00FF4A77" w:rsidP="00FF4A77">
      <w:pPr>
        <w:jc w:val="both"/>
      </w:pPr>
      <w:r w:rsidRPr="00EF7372">
        <w:t>Секретар школе је током школске године реализовао следеће активности планиране ГПР-ом:</w:t>
      </w:r>
    </w:p>
    <w:p w:rsidR="00FF4A77" w:rsidRPr="00EF7372" w:rsidRDefault="00FF4A77" w:rsidP="00895FED">
      <w:pPr>
        <w:pStyle w:val="a0"/>
        <w:numPr>
          <w:ilvl w:val="0"/>
          <w:numId w:val="27"/>
        </w:numPr>
        <w:rPr>
          <w:rFonts w:ascii="Times New Roman" w:hAnsi="Times New Roman"/>
          <w:sz w:val="22"/>
          <w:szCs w:val="22"/>
          <w:lang w:bidi="en-US"/>
        </w:rPr>
      </w:pPr>
      <w:r w:rsidRPr="00EF7372">
        <w:rPr>
          <w:rFonts w:ascii="Times New Roman" w:hAnsi="Times New Roman"/>
          <w:sz w:val="22"/>
          <w:szCs w:val="22"/>
          <w:lang w:bidi="en-US"/>
        </w:rPr>
        <w:t xml:space="preserve">Стручни и административно-технички послови у вези са престанком  и пријемом у радни однос </w:t>
      </w:r>
    </w:p>
    <w:p w:rsidR="00FF4A77" w:rsidRPr="00EF7372" w:rsidRDefault="00FF4A77" w:rsidP="00895FED">
      <w:pPr>
        <w:pStyle w:val="a0"/>
        <w:numPr>
          <w:ilvl w:val="0"/>
          <w:numId w:val="27"/>
        </w:numPr>
        <w:rPr>
          <w:rFonts w:ascii="Times New Roman" w:hAnsi="Times New Roman"/>
          <w:sz w:val="22"/>
          <w:szCs w:val="22"/>
          <w:lang w:bidi="en-US"/>
        </w:rPr>
      </w:pPr>
      <w:r w:rsidRPr="00EF7372">
        <w:rPr>
          <w:rFonts w:ascii="Times New Roman" w:hAnsi="Times New Roman"/>
          <w:sz w:val="22"/>
          <w:szCs w:val="22"/>
          <w:lang w:bidi="en-US"/>
        </w:rPr>
        <w:t>Стручни и административно-технички послови за спровођење конкурса</w:t>
      </w:r>
    </w:p>
    <w:p w:rsidR="00FF4A77" w:rsidRPr="00EF7372" w:rsidRDefault="00FF4A77" w:rsidP="00895FED">
      <w:pPr>
        <w:pStyle w:val="a0"/>
        <w:numPr>
          <w:ilvl w:val="0"/>
          <w:numId w:val="27"/>
        </w:numPr>
        <w:rPr>
          <w:rFonts w:ascii="Times New Roman" w:hAnsi="Times New Roman"/>
          <w:sz w:val="22"/>
          <w:szCs w:val="22"/>
          <w:lang w:bidi="en-US"/>
        </w:rPr>
      </w:pPr>
      <w:r w:rsidRPr="00EF7372">
        <w:rPr>
          <w:rFonts w:ascii="Times New Roman" w:hAnsi="Times New Roman"/>
          <w:sz w:val="22"/>
          <w:szCs w:val="22"/>
          <w:lang w:bidi="en-US"/>
        </w:rPr>
        <w:t>Учешће у припреми седница Школског одбора и учешће на седницама</w:t>
      </w:r>
    </w:p>
    <w:p w:rsidR="00FF4A77" w:rsidRPr="00EF7372" w:rsidRDefault="00FF4A77" w:rsidP="00895FED">
      <w:pPr>
        <w:pStyle w:val="a0"/>
        <w:numPr>
          <w:ilvl w:val="0"/>
          <w:numId w:val="27"/>
        </w:numPr>
        <w:rPr>
          <w:rFonts w:ascii="Times New Roman" w:hAnsi="Times New Roman"/>
          <w:sz w:val="22"/>
          <w:szCs w:val="22"/>
          <w:lang w:bidi="en-US"/>
        </w:rPr>
      </w:pPr>
      <w:r w:rsidRPr="00EF7372">
        <w:rPr>
          <w:rFonts w:ascii="Times New Roman" w:hAnsi="Times New Roman"/>
          <w:sz w:val="22"/>
          <w:szCs w:val="22"/>
          <w:lang w:bidi="en-US"/>
        </w:rPr>
        <w:t>Вођење записника Школског одбора</w:t>
      </w:r>
    </w:p>
    <w:p w:rsidR="00FF4A77" w:rsidRPr="00EF7372" w:rsidRDefault="00FF4A77" w:rsidP="00895FED">
      <w:pPr>
        <w:pStyle w:val="a0"/>
        <w:numPr>
          <w:ilvl w:val="0"/>
          <w:numId w:val="27"/>
        </w:numPr>
        <w:rPr>
          <w:rFonts w:ascii="Times New Roman" w:hAnsi="Times New Roman"/>
          <w:sz w:val="22"/>
          <w:szCs w:val="22"/>
          <w:lang w:bidi="en-US"/>
        </w:rPr>
      </w:pPr>
      <w:r w:rsidRPr="00EF7372">
        <w:rPr>
          <w:rFonts w:ascii="Times New Roman" w:hAnsi="Times New Roman"/>
          <w:sz w:val="22"/>
          <w:szCs w:val="22"/>
          <w:lang w:bidi="en-US"/>
        </w:rPr>
        <w:t>Израда решења о распоређивању, решења о 40-часовној структури радног времена и другим променама статуса радника</w:t>
      </w:r>
    </w:p>
    <w:p w:rsidR="00FF4A77" w:rsidRPr="006675B2" w:rsidRDefault="00FF4A77" w:rsidP="00895FED">
      <w:pPr>
        <w:pStyle w:val="a0"/>
        <w:numPr>
          <w:ilvl w:val="0"/>
          <w:numId w:val="27"/>
        </w:numPr>
        <w:rPr>
          <w:rFonts w:ascii="Times New Roman" w:hAnsi="Times New Roman"/>
          <w:sz w:val="22"/>
          <w:szCs w:val="22"/>
          <w:lang w:bidi="en-US"/>
        </w:rPr>
      </w:pPr>
      <w:r w:rsidRPr="006675B2">
        <w:rPr>
          <w:rFonts w:ascii="Times New Roman" w:hAnsi="Times New Roman"/>
          <w:sz w:val="22"/>
          <w:szCs w:val="22"/>
          <w:lang w:bidi="en-US"/>
        </w:rPr>
        <w:t>Израда свих врста уговора</w:t>
      </w:r>
    </w:p>
    <w:p w:rsidR="00FF4A77" w:rsidRPr="00EF7372" w:rsidRDefault="00FF4A77" w:rsidP="00895FED">
      <w:pPr>
        <w:pStyle w:val="a0"/>
        <w:numPr>
          <w:ilvl w:val="0"/>
          <w:numId w:val="27"/>
        </w:numPr>
        <w:rPr>
          <w:rFonts w:ascii="Times New Roman" w:hAnsi="Times New Roman"/>
          <w:sz w:val="22"/>
          <w:szCs w:val="22"/>
          <w:lang w:bidi="en-US"/>
        </w:rPr>
      </w:pPr>
      <w:r w:rsidRPr="00EF7372">
        <w:rPr>
          <w:rFonts w:ascii="Times New Roman" w:hAnsi="Times New Roman"/>
          <w:sz w:val="22"/>
          <w:szCs w:val="22"/>
          <w:lang w:bidi="en-US"/>
        </w:rPr>
        <w:t>Израда документације за спровођење поступка јавне набавке</w:t>
      </w:r>
    </w:p>
    <w:p w:rsidR="00FF4A77" w:rsidRPr="00EF7372" w:rsidRDefault="00FF4A77" w:rsidP="00895FED">
      <w:pPr>
        <w:pStyle w:val="a0"/>
        <w:numPr>
          <w:ilvl w:val="0"/>
          <w:numId w:val="27"/>
        </w:numPr>
        <w:rPr>
          <w:rFonts w:ascii="Times New Roman" w:hAnsi="Times New Roman"/>
          <w:sz w:val="22"/>
          <w:szCs w:val="22"/>
          <w:lang w:bidi="en-US"/>
        </w:rPr>
      </w:pPr>
      <w:r w:rsidRPr="00EF7372">
        <w:rPr>
          <w:rFonts w:ascii="Times New Roman" w:hAnsi="Times New Roman"/>
          <w:sz w:val="22"/>
          <w:szCs w:val="22"/>
          <w:lang w:bidi="en-US"/>
        </w:rPr>
        <w:t xml:space="preserve">Праћење законских и других прописа </w:t>
      </w:r>
    </w:p>
    <w:p w:rsidR="00FF4A77" w:rsidRPr="00EF7372" w:rsidRDefault="00FF4A77" w:rsidP="00895FED">
      <w:pPr>
        <w:pStyle w:val="a0"/>
        <w:numPr>
          <w:ilvl w:val="0"/>
          <w:numId w:val="27"/>
        </w:numPr>
        <w:rPr>
          <w:rFonts w:ascii="Times New Roman" w:hAnsi="Times New Roman"/>
          <w:sz w:val="22"/>
          <w:szCs w:val="22"/>
          <w:lang w:bidi="en-US"/>
        </w:rPr>
      </w:pPr>
      <w:r w:rsidRPr="00EF7372">
        <w:rPr>
          <w:rFonts w:ascii="Times New Roman" w:hAnsi="Times New Roman"/>
          <w:sz w:val="22"/>
          <w:szCs w:val="22"/>
          <w:lang w:bidi="en-US"/>
        </w:rPr>
        <w:t xml:space="preserve">Праћење промена закона,  Колективног уговора и других општих аката </w:t>
      </w:r>
    </w:p>
    <w:p w:rsidR="00FF4A77" w:rsidRPr="00EF7372" w:rsidRDefault="00FF4A77" w:rsidP="00895FED">
      <w:pPr>
        <w:pStyle w:val="a0"/>
        <w:numPr>
          <w:ilvl w:val="0"/>
          <w:numId w:val="27"/>
        </w:numPr>
        <w:rPr>
          <w:rFonts w:ascii="Times New Roman" w:hAnsi="Times New Roman"/>
          <w:sz w:val="22"/>
          <w:szCs w:val="22"/>
          <w:lang w:bidi="en-US"/>
        </w:rPr>
      </w:pPr>
      <w:r w:rsidRPr="00EF7372">
        <w:rPr>
          <w:rFonts w:ascii="Times New Roman" w:hAnsi="Times New Roman"/>
          <w:sz w:val="22"/>
          <w:szCs w:val="22"/>
          <w:lang w:bidi="en-US"/>
        </w:rPr>
        <w:t>Старање, евидентирање и чување аката школе и аката примљених од других лица</w:t>
      </w:r>
    </w:p>
    <w:p w:rsidR="00FF4A77" w:rsidRPr="00EF7372" w:rsidRDefault="00FF4A77" w:rsidP="00895FED">
      <w:pPr>
        <w:pStyle w:val="a0"/>
        <w:numPr>
          <w:ilvl w:val="0"/>
          <w:numId w:val="27"/>
        </w:numPr>
        <w:rPr>
          <w:rFonts w:ascii="Times New Roman" w:hAnsi="Times New Roman"/>
          <w:sz w:val="22"/>
          <w:szCs w:val="22"/>
          <w:lang w:bidi="en-US"/>
        </w:rPr>
      </w:pPr>
      <w:r w:rsidRPr="00EF7372">
        <w:rPr>
          <w:rFonts w:ascii="Times New Roman" w:hAnsi="Times New Roman"/>
          <w:sz w:val="22"/>
          <w:szCs w:val="22"/>
          <w:lang w:val="en-US" w:bidi="en-US"/>
        </w:rPr>
        <w:t>Евидентирање документације радника школе</w:t>
      </w:r>
    </w:p>
    <w:p w:rsidR="00FF4A77" w:rsidRPr="00EF7372" w:rsidRDefault="00FF4A77" w:rsidP="00895FED">
      <w:pPr>
        <w:pStyle w:val="a0"/>
        <w:numPr>
          <w:ilvl w:val="0"/>
          <w:numId w:val="27"/>
        </w:numPr>
        <w:rPr>
          <w:rFonts w:ascii="Times New Roman" w:hAnsi="Times New Roman"/>
          <w:sz w:val="22"/>
          <w:szCs w:val="22"/>
          <w:lang w:bidi="en-US"/>
        </w:rPr>
      </w:pPr>
      <w:r w:rsidRPr="00EF7372">
        <w:rPr>
          <w:rFonts w:ascii="Times New Roman" w:hAnsi="Times New Roman"/>
          <w:sz w:val="22"/>
          <w:szCs w:val="22"/>
          <w:lang w:bidi="en-US"/>
        </w:rPr>
        <w:t>Одлагање документације у архиву</w:t>
      </w:r>
    </w:p>
    <w:p w:rsidR="00FF4A77" w:rsidRPr="00EF7372" w:rsidRDefault="00FF4A77" w:rsidP="00895FED">
      <w:pPr>
        <w:pStyle w:val="a0"/>
        <w:numPr>
          <w:ilvl w:val="0"/>
          <w:numId w:val="27"/>
        </w:numPr>
        <w:rPr>
          <w:rFonts w:ascii="Times New Roman" w:hAnsi="Times New Roman"/>
          <w:sz w:val="22"/>
          <w:szCs w:val="22"/>
          <w:lang w:bidi="en-US"/>
        </w:rPr>
      </w:pPr>
      <w:r w:rsidRPr="00EF7372">
        <w:rPr>
          <w:rFonts w:ascii="Times New Roman" w:hAnsi="Times New Roman"/>
          <w:sz w:val="22"/>
          <w:szCs w:val="22"/>
          <w:lang w:bidi="en-US"/>
        </w:rPr>
        <w:t>Издавање документације из архиве школе</w:t>
      </w:r>
    </w:p>
    <w:p w:rsidR="00FF4A77" w:rsidRPr="00EF7372" w:rsidRDefault="00FF4A77" w:rsidP="00895FED">
      <w:pPr>
        <w:pStyle w:val="a0"/>
        <w:numPr>
          <w:ilvl w:val="0"/>
          <w:numId w:val="27"/>
        </w:numPr>
        <w:rPr>
          <w:rFonts w:ascii="Times New Roman" w:hAnsi="Times New Roman"/>
          <w:sz w:val="22"/>
          <w:szCs w:val="22"/>
          <w:lang w:bidi="en-US"/>
        </w:rPr>
      </w:pPr>
      <w:r w:rsidRPr="00EF7372">
        <w:rPr>
          <w:rFonts w:ascii="Times New Roman" w:hAnsi="Times New Roman"/>
          <w:sz w:val="22"/>
          <w:szCs w:val="22"/>
          <w:lang w:bidi="en-US"/>
        </w:rPr>
        <w:t>Издавање потврда запосленима о радно-правном статусу</w:t>
      </w:r>
    </w:p>
    <w:p w:rsidR="00FF4A77" w:rsidRPr="00EF7372" w:rsidRDefault="00FF4A77" w:rsidP="00895FED">
      <w:pPr>
        <w:pStyle w:val="a0"/>
        <w:numPr>
          <w:ilvl w:val="0"/>
          <w:numId w:val="27"/>
        </w:numPr>
        <w:rPr>
          <w:rFonts w:ascii="Times New Roman" w:hAnsi="Times New Roman"/>
          <w:sz w:val="22"/>
          <w:szCs w:val="22"/>
          <w:lang w:bidi="en-US"/>
        </w:rPr>
      </w:pPr>
      <w:r w:rsidRPr="00EF7372">
        <w:rPr>
          <w:rFonts w:ascii="Times New Roman" w:hAnsi="Times New Roman"/>
          <w:sz w:val="22"/>
          <w:szCs w:val="22"/>
          <w:lang w:bidi="en-US"/>
        </w:rPr>
        <w:t>Израда Плана јавних набавки</w:t>
      </w:r>
    </w:p>
    <w:p w:rsidR="00FF4A77" w:rsidRPr="00EF7372" w:rsidRDefault="00FF4A77" w:rsidP="00895FED">
      <w:pPr>
        <w:pStyle w:val="a0"/>
        <w:numPr>
          <w:ilvl w:val="0"/>
          <w:numId w:val="27"/>
        </w:numPr>
        <w:rPr>
          <w:rFonts w:ascii="Times New Roman" w:hAnsi="Times New Roman"/>
          <w:sz w:val="22"/>
          <w:szCs w:val="22"/>
          <w:lang w:bidi="en-US"/>
        </w:rPr>
      </w:pPr>
      <w:r w:rsidRPr="00EF7372">
        <w:rPr>
          <w:rFonts w:ascii="Times New Roman" w:hAnsi="Times New Roman"/>
          <w:sz w:val="22"/>
          <w:szCs w:val="22"/>
          <w:lang w:bidi="en-US"/>
        </w:rPr>
        <w:t>Издавање и израда јавних исправа</w:t>
      </w:r>
    </w:p>
    <w:p w:rsidR="00FF4A77" w:rsidRPr="00EF7372" w:rsidRDefault="00FF4A77" w:rsidP="00895FED">
      <w:pPr>
        <w:pStyle w:val="a0"/>
        <w:numPr>
          <w:ilvl w:val="0"/>
          <w:numId w:val="27"/>
        </w:numPr>
        <w:rPr>
          <w:rFonts w:ascii="Times New Roman" w:hAnsi="Times New Roman"/>
          <w:sz w:val="22"/>
          <w:szCs w:val="22"/>
          <w:lang w:bidi="en-US"/>
        </w:rPr>
      </w:pPr>
      <w:r w:rsidRPr="00EF7372">
        <w:rPr>
          <w:rFonts w:ascii="Times New Roman" w:hAnsi="Times New Roman"/>
          <w:sz w:val="22"/>
          <w:szCs w:val="22"/>
          <w:lang w:bidi="en-US"/>
        </w:rPr>
        <w:lastRenderedPageBreak/>
        <w:t>Усаглашавање општих аката са Законом, израда нацрта општих аката школе, праћење и спровођење поступака њиховог доношења, правно стручна помоћ и обрада аката, од нацрта до објављивања коначних текстова</w:t>
      </w:r>
    </w:p>
    <w:p w:rsidR="00FF4A77" w:rsidRPr="00EF7372" w:rsidRDefault="00FF4A77" w:rsidP="00895FED">
      <w:pPr>
        <w:pStyle w:val="a0"/>
        <w:numPr>
          <w:ilvl w:val="0"/>
          <w:numId w:val="27"/>
        </w:numPr>
        <w:rPr>
          <w:rFonts w:ascii="Times New Roman" w:hAnsi="Times New Roman"/>
          <w:sz w:val="22"/>
          <w:szCs w:val="22"/>
          <w:lang w:bidi="en-US"/>
        </w:rPr>
      </w:pPr>
      <w:r w:rsidRPr="00EF7372">
        <w:rPr>
          <w:rFonts w:ascii="Times New Roman" w:hAnsi="Times New Roman"/>
          <w:sz w:val="22"/>
          <w:szCs w:val="22"/>
          <w:lang w:bidi="en-US"/>
        </w:rPr>
        <w:t>Израда и издавање решења о коришћењу годишњих одмора</w:t>
      </w:r>
    </w:p>
    <w:p w:rsidR="00FF4A77" w:rsidRPr="00EF7372" w:rsidRDefault="00FF4A77" w:rsidP="00895FED">
      <w:pPr>
        <w:pStyle w:val="a0"/>
        <w:numPr>
          <w:ilvl w:val="0"/>
          <w:numId w:val="27"/>
        </w:numPr>
        <w:rPr>
          <w:rFonts w:ascii="Times New Roman" w:hAnsi="Times New Roman"/>
          <w:sz w:val="22"/>
          <w:szCs w:val="22"/>
          <w:lang w:bidi="en-US"/>
        </w:rPr>
      </w:pPr>
      <w:r w:rsidRPr="00EF7372">
        <w:rPr>
          <w:rFonts w:ascii="Times New Roman" w:hAnsi="Times New Roman"/>
          <w:sz w:val="22"/>
          <w:szCs w:val="22"/>
          <w:lang w:bidi="en-US"/>
        </w:rPr>
        <w:t>Обезбеђивање оговарајућих образаца и књига за вођење евиденције и издавање јавних исправа</w:t>
      </w:r>
    </w:p>
    <w:p w:rsidR="00FF4A77" w:rsidRPr="00EF7372" w:rsidRDefault="00FF4A77" w:rsidP="00895FED">
      <w:pPr>
        <w:pStyle w:val="a0"/>
        <w:numPr>
          <w:ilvl w:val="0"/>
          <w:numId w:val="27"/>
        </w:numPr>
        <w:rPr>
          <w:rFonts w:ascii="Times New Roman" w:hAnsi="Times New Roman"/>
          <w:sz w:val="22"/>
          <w:szCs w:val="22"/>
          <w:lang w:bidi="en-US"/>
        </w:rPr>
      </w:pPr>
      <w:r w:rsidRPr="00EF7372">
        <w:rPr>
          <w:rFonts w:ascii="Times New Roman" w:hAnsi="Times New Roman"/>
          <w:sz w:val="22"/>
          <w:szCs w:val="22"/>
          <w:lang w:bidi="en-US"/>
        </w:rPr>
        <w:t>Сарадња са НСЗ приликом обезбеђивања замене за запослене</w:t>
      </w:r>
    </w:p>
    <w:p w:rsidR="00FF4A77" w:rsidRPr="00EF7372" w:rsidRDefault="00FF4A77" w:rsidP="00895FED">
      <w:pPr>
        <w:pStyle w:val="a0"/>
        <w:numPr>
          <w:ilvl w:val="0"/>
          <w:numId w:val="27"/>
        </w:numPr>
        <w:rPr>
          <w:rFonts w:ascii="Times New Roman" w:hAnsi="Times New Roman"/>
          <w:sz w:val="22"/>
          <w:szCs w:val="22"/>
          <w:lang w:bidi="en-US"/>
        </w:rPr>
      </w:pPr>
      <w:r w:rsidRPr="00EF7372">
        <w:rPr>
          <w:rFonts w:ascii="Times New Roman" w:hAnsi="Times New Roman"/>
          <w:sz w:val="22"/>
          <w:szCs w:val="22"/>
          <w:lang w:bidi="en-US"/>
        </w:rPr>
        <w:t>Рад са странкама</w:t>
      </w:r>
    </w:p>
    <w:p w:rsidR="00FF4A77" w:rsidRPr="00EF7372" w:rsidRDefault="00FF4A77" w:rsidP="00895FED">
      <w:pPr>
        <w:pStyle w:val="a0"/>
        <w:numPr>
          <w:ilvl w:val="0"/>
          <w:numId w:val="27"/>
        </w:numPr>
        <w:rPr>
          <w:rFonts w:ascii="Times New Roman" w:hAnsi="Times New Roman"/>
          <w:sz w:val="22"/>
          <w:szCs w:val="22"/>
          <w:lang w:bidi="en-US"/>
        </w:rPr>
      </w:pPr>
      <w:r w:rsidRPr="00EF7372">
        <w:rPr>
          <w:rFonts w:ascii="Times New Roman" w:hAnsi="Times New Roman"/>
          <w:sz w:val="22"/>
          <w:szCs w:val="22"/>
          <w:lang w:bidi="en-US"/>
        </w:rPr>
        <w:t>Пријем педагошке евиденције ради архивирања</w:t>
      </w:r>
    </w:p>
    <w:p w:rsidR="00FF4A77" w:rsidRPr="00EF7372" w:rsidRDefault="00FF4A77" w:rsidP="00895FED">
      <w:pPr>
        <w:pStyle w:val="a0"/>
        <w:numPr>
          <w:ilvl w:val="0"/>
          <w:numId w:val="27"/>
        </w:numPr>
        <w:rPr>
          <w:rFonts w:ascii="Times New Roman" w:hAnsi="Times New Roman"/>
          <w:sz w:val="22"/>
          <w:szCs w:val="22"/>
          <w:lang w:bidi="en-US"/>
        </w:rPr>
      </w:pPr>
      <w:r w:rsidRPr="00EF7372">
        <w:rPr>
          <w:rFonts w:ascii="Times New Roman" w:hAnsi="Times New Roman"/>
          <w:sz w:val="22"/>
          <w:szCs w:val="22"/>
          <w:lang w:bidi="en-US"/>
        </w:rPr>
        <w:t xml:space="preserve">Стручно усавршавање </w:t>
      </w:r>
    </w:p>
    <w:p w:rsidR="00FF4A77" w:rsidRPr="00EF7372" w:rsidRDefault="00FF4A77" w:rsidP="00895FED">
      <w:pPr>
        <w:pStyle w:val="a0"/>
        <w:numPr>
          <w:ilvl w:val="0"/>
          <w:numId w:val="27"/>
        </w:numPr>
        <w:rPr>
          <w:rFonts w:ascii="Times New Roman" w:hAnsi="Times New Roman"/>
          <w:sz w:val="22"/>
          <w:szCs w:val="22"/>
          <w:lang w:bidi="en-US"/>
        </w:rPr>
      </w:pPr>
      <w:r w:rsidRPr="00EF7372">
        <w:rPr>
          <w:rFonts w:ascii="Times New Roman" w:hAnsi="Times New Roman"/>
          <w:sz w:val="22"/>
          <w:szCs w:val="22"/>
          <w:lang w:bidi="en-US"/>
        </w:rPr>
        <w:t>Попуњавање образаца за потребе статистике</w:t>
      </w:r>
    </w:p>
    <w:p w:rsidR="00FF4A77" w:rsidRPr="00EF7372" w:rsidRDefault="00FF4A77" w:rsidP="00895FED">
      <w:pPr>
        <w:pStyle w:val="a0"/>
        <w:numPr>
          <w:ilvl w:val="0"/>
          <w:numId w:val="27"/>
        </w:numPr>
        <w:rPr>
          <w:rFonts w:ascii="Times New Roman" w:hAnsi="Times New Roman"/>
          <w:sz w:val="22"/>
          <w:szCs w:val="22"/>
          <w:lang w:bidi="en-US"/>
        </w:rPr>
      </w:pPr>
      <w:r w:rsidRPr="00EF7372">
        <w:rPr>
          <w:rFonts w:ascii="Times New Roman" w:hAnsi="Times New Roman"/>
          <w:sz w:val="22"/>
          <w:szCs w:val="22"/>
          <w:lang w:bidi="en-US"/>
        </w:rPr>
        <w:t>Координација рада помоћно-техничке службе</w:t>
      </w:r>
    </w:p>
    <w:p w:rsidR="00FF4A77" w:rsidRPr="00EF7372" w:rsidRDefault="00FF4A77" w:rsidP="00895FED">
      <w:pPr>
        <w:pStyle w:val="a0"/>
        <w:numPr>
          <w:ilvl w:val="0"/>
          <w:numId w:val="27"/>
        </w:numPr>
        <w:rPr>
          <w:rFonts w:ascii="Times New Roman" w:hAnsi="Times New Roman"/>
          <w:sz w:val="22"/>
          <w:szCs w:val="22"/>
          <w:lang w:bidi="en-US"/>
        </w:rPr>
      </w:pPr>
      <w:r w:rsidRPr="00EF7372">
        <w:rPr>
          <w:rFonts w:ascii="Times New Roman" w:hAnsi="Times New Roman"/>
          <w:sz w:val="22"/>
          <w:szCs w:val="22"/>
          <w:lang w:bidi="en-US"/>
        </w:rPr>
        <w:t>Рад у ЈИСП-у</w:t>
      </w:r>
    </w:p>
    <w:p w:rsidR="00FF4A77" w:rsidRPr="006675B2" w:rsidRDefault="00FF4A77" w:rsidP="00895FED">
      <w:pPr>
        <w:pStyle w:val="a0"/>
        <w:numPr>
          <w:ilvl w:val="0"/>
          <w:numId w:val="27"/>
        </w:numPr>
        <w:rPr>
          <w:rFonts w:ascii="Times New Roman" w:hAnsi="Times New Roman"/>
          <w:sz w:val="22"/>
          <w:szCs w:val="22"/>
          <w:lang w:bidi="en-US"/>
        </w:rPr>
      </w:pPr>
      <w:r w:rsidRPr="00EF7372">
        <w:rPr>
          <w:rFonts w:ascii="Times New Roman" w:hAnsi="Times New Roman"/>
          <w:sz w:val="22"/>
          <w:szCs w:val="22"/>
          <w:lang w:bidi="en-US"/>
        </w:rPr>
        <w:t>Рад у ЦРОСО</w:t>
      </w:r>
    </w:p>
    <w:p w:rsidR="00FF4A77" w:rsidRPr="00EF7372" w:rsidRDefault="00FF4A77" w:rsidP="00895FED">
      <w:pPr>
        <w:pStyle w:val="a0"/>
        <w:numPr>
          <w:ilvl w:val="0"/>
          <w:numId w:val="27"/>
        </w:numPr>
        <w:rPr>
          <w:rFonts w:ascii="Times New Roman" w:hAnsi="Times New Roman"/>
          <w:sz w:val="22"/>
          <w:szCs w:val="22"/>
          <w:lang w:bidi="en-US"/>
        </w:rPr>
      </w:pPr>
      <w:r>
        <w:rPr>
          <w:rFonts w:ascii="Times New Roman" w:hAnsi="Times New Roman"/>
          <w:sz w:val="22"/>
          <w:szCs w:val="22"/>
          <w:lang w:bidi="en-US"/>
        </w:rPr>
        <w:t>Рад у ИСКРИ</w:t>
      </w:r>
    </w:p>
    <w:p w:rsidR="00FF4A77" w:rsidRPr="00EF7372" w:rsidRDefault="00FF4A77" w:rsidP="00895FED">
      <w:pPr>
        <w:pStyle w:val="a0"/>
        <w:numPr>
          <w:ilvl w:val="0"/>
          <w:numId w:val="27"/>
        </w:numPr>
        <w:rPr>
          <w:rFonts w:ascii="Times New Roman" w:hAnsi="Times New Roman"/>
          <w:sz w:val="22"/>
          <w:szCs w:val="22"/>
          <w:lang w:bidi="en-US"/>
        </w:rPr>
      </w:pPr>
      <w:r w:rsidRPr="00EF7372">
        <w:rPr>
          <w:rFonts w:ascii="Times New Roman" w:hAnsi="Times New Roman"/>
          <w:sz w:val="22"/>
          <w:szCs w:val="22"/>
          <w:lang w:bidi="en-US"/>
        </w:rPr>
        <w:t>Рад на порталу јавних набавки</w:t>
      </w:r>
    </w:p>
    <w:p w:rsidR="00FF4A77" w:rsidRPr="009F5540" w:rsidRDefault="00FF4A77" w:rsidP="00895FED">
      <w:pPr>
        <w:pStyle w:val="a0"/>
        <w:numPr>
          <w:ilvl w:val="0"/>
          <w:numId w:val="27"/>
        </w:numPr>
        <w:rPr>
          <w:rFonts w:ascii="Times New Roman" w:hAnsi="Times New Roman"/>
          <w:sz w:val="22"/>
          <w:szCs w:val="22"/>
          <w:lang w:bidi="en-US"/>
        </w:rPr>
      </w:pPr>
      <w:r w:rsidRPr="00EF7372">
        <w:rPr>
          <w:rFonts w:ascii="Times New Roman" w:hAnsi="Times New Roman"/>
          <w:sz w:val="22"/>
          <w:szCs w:val="22"/>
          <w:lang w:bidi="en-US"/>
        </w:rPr>
        <w:t>Припрема документације и објављивање јавних набавки</w:t>
      </w:r>
    </w:p>
    <w:p w:rsidR="00FF4A77" w:rsidRPr="00451082" w:rsidRDefault="00FF4A77" w:rsidP="00895FED">
      <w:pPr>
        <w:pStyle w:val="a0"/>
        <w:numPr>
          <w:ilvl w:val="0"/>
          <w:numId w:val="27"/>
        </w:numPr>
        <w:rPr>
          <w:rFonts w:ascii="Times New Roman" w:hAnsi="Times New Roman"/>
          <w:sz w:val="22"/>
          <w:szCs w:val="22"/>
          <w:lang w:bidi="en-US"/>
        </w:rPr>
      </w:pPr>
      <w:r>
        <w:rPr>
          <w:rFonts w:ascii="Times New Roman" w:hAnsi="Times New Roman"/>
          <w:sz w:val="22"/>
          <w:szCs w:val="22"/>
          <w:lang w:bidi="en-US"/>
        </w:rPr>
        <w:t>Активно учествовао у раду Актива секретара Општине Петровац на Млави</w:t>
      </w:r>
    </w:p>
    <w:p w:rsidR="00451082" w:rsidRDefault="00451082" w:rsidP="00451082">
      <w:pPr>
        <w:pStyle w:val="a0"/>
        <w:ind w:left="720"/>
        <w:rPr>
          <w:rFonts w:ascii="Times New Roman" w:hAnsi="Times New Roman"/>
          <w:sz w:val="22"/>
          <w:szCs w:val="22"/>
          <w:lang w:bidi="en-US"/>
        </w:rPr>
      </w:pPr>
    </w:p>
    <w:p w:rsidR="00451082" w:rsidRPr="00EF7372" w:rsidRDefault="00451082" w:rsidP="00451082">
      <w:pPr>
        <w:pStyle w:val="a0"/>
        <w:ind w:left="720"/>
        <w:rPr>
          <w:rFonts w:ascii="Times New Roman" w:hAnsi="Times New Roman"/>
          <w:sz w:val="22"/>
          <w:szCs w:val="22"/>
          <w:lang w:bidi="en-US"/>
        </w:rPr>
      </w:pPr>
      <w:r>
        <w:rPr>
          <w:rFonts w:ascii="Times New Roman" w:hAnsi="Times New Roman"/>
          <w:sz w:val="22"/>
          <w:szCs w:val="22"/>
          <w:lang w:bidi="en-US"/>
        </w:rPr>
        <w:tab/>
      </w:r>
      <w:r>
        <w:rPr>
          <w:rFonts w:ascii="Times New Roman" w:hAnsi="Times New Roman"/>
          <w:sz w:val="22"/>
          <w:szCs w:val="22"/>
          <w:lang w:bidi="en-US"/>
        </w:rPr>
        <w:tab/>
      </w:r>
      <w:r>
        <w:rPr>
          <w:rFonts w:ascii="Times New Roman" w:hAnsi="Times New Roman"/>
          <w:sz w:val="22"/>
          <w:szCs w:val="22"/>
          <w:lang w:bidi="en-US"/>
        </w:rPr>
        <w:tab/>
      </w:r>
      <w:r>
        <w:rPr>
          <w:rFonts w:ascii="Times New Roman" w:hAnsi="Times New Roman"/>
          <w:sz w:val="22"/>
          <w:szCs w:val="22"/>
          <w:lang w:bidi="en-US"/>
        </w:rPr>
        <w:tab/>
      </w:r>
      <w:r>
        <w:rPr>
          <w:rFonts w:ascii="Times New Roman" w:hAnsi="Times New Roman"/>
          <w:sz w:val="22"/>
          <w:szCs w:val="22"/>
          <w:lang w:bidi="en-US"/>
        </w:rPr>
        <w:tab/>
      </w:r>
      <w:r>
        <w:rPr>
          <w:rFonts w:ascii="Times New Roman" w:hAnsi="Times New Roman"/>
          <w:sz w:val="22"/>
          <w:szCs w:val="22"/>
          <w:lang w:bidi="en-US"/>
        </w:rPr>
        <w:tab/>
      </w:r>
      <w:r>
        <w:rPr>
          <w:rFonts w:ascii="Times New Roman" w:hAnsi="Times New Roman"/>
          <w:sz w:val="22"/>
          <w:szCs w:val="22"/>
          <w:lang w:bidi="en-US"/>
        </w:rPr>
        <w:tab/>
        <w:t>Петар Денић, секретар школе</w:t>
      </w:r>
    </w:p>
    <w:p w:rsidR="006D0FA4" w:rsidRPr="00451082" w:rsidRDefault="006D0FA4" w:rsidP="006D0FA4"/>
    <w:p w:rsidR="0073140A" w:rsidRPr="00451082" w:rsidRDefault="0073140A" w:rsidP="0011488A">
      <w:pPr>
        <w:jc w:val="center"/>
        <w:rPr>
          <w:color w:val="FF0000"/>
        </w:rPr>
      </w:pPr>
    </w:p>
    <w:p w:rsidR="0011488A" w:rsidRPr="00871A72" w:rsidRDefault="0011488A" w:rsidP="0011488A">
      <w:pPr>
        <w:jc w:val="center"/>
        <w:rPr>
          <w:b/>
          <w:sz w:val="28"/>
          <w:szCs w:val="28"/>
        </w:rPr>
      </w:pPr>
      <w:r w:rsidRPr="00871A72">
        <w:rPr>
          <w:b/>
          <w:sz w:val="28"/>
          <w:szCs w:val="28"/>
        </w:rPr>
        <w:t>7.</w:t>
      </w:r>
      <w:r w:rsidR="00C451D0">
        <w:rPr>
          <w:b/>
          <w:sz w:val="28"/>
          <w:szCs w:val="28"/>
        </w:rPr>
        <w:t>3</w:t>
      </w:r>
      <w:r w:rsidRPr="00871A72">
        <w:rPr>
          <w:b/>
          <w:sz w:val="28"/>
          <w:szCs w:val="28"/>
        </w:rPr>
        <w:t>. Савет родитеља</w:t>
      </w:r>
    </w:p>
    <w:p w:rsidR="0011488A" w:rsidRPr="00871A72" w:rsidRDefault="0011488A" w:rsidP="0011488A"/>
    <w:p w:rsidR="0011488A" w:rsidRPr="00871A72" w:rsidRDefault="0011488A" w:rsidP="0011488A">
      <w:r>
        <w:t xml:space="preserve">     У школској 2022/2023</w:t>
      </w:r>
      <w:r w:rsidRPr="00871A72">
        <w:t xml:space="preserve">. години Савет родитеља је одржао  је 9 седница. </w:t>
      </w:r>
      <w:r>
        <w:t>Разматране су следеће тачке</w:t>
      </w:r>
      <w:r w:rsidRPr="00871A72">
        <w:t>:</w:t>
      </w:r>
    </w:p>
    <w:p w:rsidR="0011488A" w:rsidRPr="00873083" w:rsidRDefault="0011488A" w:rsidP="0011488A">
      <w:pPr>
        <w:jc w:val="center"/>
        <w:rPr>
          <w:color w:val="C00000"/>
        </w:rPr>
      </w:pPr>
    </w:p>
    <w:tbl>
      <w:tblPr>
        <w:tblStyle w:val="TableGrid"/>
        <w:tblW w:w="0" w:type="auto"/>
        <w:tblLook w:val="04A0"/>
      </w:tblPr>
      <w:tblGrid>
        <w:gridCol w:w="2235"/>
        <w:gridCol w:w="7387"/>
      </w:tblGrid>
      <w:tr w:rsidR="0011488A" w:rsidTr="00F8009A">
        <w:tc>
          <w:tcPr>
            <w:tcW w:w="2235" w:type="dxa"/>
            <w:shd w:val="clear" w:color="auto" w:fill="FDE9D9" w:themeFill="accent6" w:themeFillTint="33"/>
          </w:tcPr>
          <w:p w:rsidR="0011488A" w:rsidRPr="00C3563A" w:rsidRDefault="0011488A" w:rsidP="00F8009A">
            <w:pPr>
              <w:jc w:val="center"/>
              <w:rPr>
                <w:b/>
              </w:rPr>
            </w:pPr>
            <w:r w:rsidRPr="00C3563A">
              <w:rPr>
                <w:b/>
              </w:rPr>
              <w:t xml:space="preserve">Датум </w:t>
            </w:r>
          </w:p>
        </w:tc>
        <w:tc>
          <w:tcPr>
            <w:tcW w:w="7387" w:type="dxa"/>
            <w:shd w:val="clear" w:color="auto" w:fill="FDE9D9" w:themeFill="accent6" w:themeFillTint="33"/>
          </w:tcPr>
          <w:p w:rsidR="0011488A" w:rsidRPr="00C3563A" w:rsidRDefault="0011488A" w:rsidP="00F8009A">
            <w:pPr>
              <w:jc w:val="center"/>
              <w:rPr>
                <w:b/>
              </w:rPr>
            </w:pPr>
            <w:r>
              <w:rPr>
                <w:b/>
              </w:rPr>
              <w:t>Тачке које су разматране</w:t>
            </w:r>
          </w:p>
        </w:tc>
      </w:tr>
      <w:tr w:rsidR="0011488A" w:rsidTr="00F8009A">
        <w:tc>
          <w:tcPr>
            <w:tcW w:w="2235" w:type="dxa"/>
            <w:shd w:val="clear" w:color="auto" w:fill="FDE9D9" w:themeFill="accent6" w:themeFillTint="33"/>
          </w:tcPr>
          <w:p w:rsidR="0011488A" w:rsidRPr="00C3563A" w:rsidRDefault="0011488A" w:rsidP="00F8009A">
            <w:r>
              <w:t>05. 09.2022</w:t>
            </w:r>
            <w:r w:rsidRPr="00C3563A">
              <w:t>. године</w:t>
            </w:r>
          </w:p>
        </w:tc>
        <w:tc>
          <w:tcPr>
            <w:tcW w:w="7387" w:type="dxa"/>
          </w:tcPr>
          <w:p w:rsidR="0011488A" w:rsidRPr="003C50A6" w:rsidRDefault="0011488A" w:rsidP="00895FED">
            <w:pPr>
              <w:pStyle w:val="ListParagraph"/>
              <w:numPr>
                <w:ilvl w:val="0"/>
                <w:numId w:val="10"/>
              </w:numPr>
            </w:pPr>
            <w:r>
              <w:t>Конституисање Савета родитеља (избор председника и заменика председника)</w:t>
            </w:r>
          </w:p>
          <w:p w:rsidR="0011488A" w:rsidRPr="00BA2920" w:rsidRDefault="0011488A" w:rsidP="00895FED">
            <w:pPr>
              <w:pStyle w:val="ListParagraph"/>
              <w:numPr>
                <w:ilvl w:val="0"/>
                <w:numId w:val="10"/>
              </w:numPr>
            </w:pPr>
            <w:r>
              <w:t>Усвајање записника са претходне седнице</w:t>
            </w:r>
          </w:p>
          <w:p w:rsidR="0011488A" w:rsidRPr="009E549D" w:rsidRDefault="0011488A" w:rsidP="00895FED">
            <w:pPr>
              <w:pStyle w:val="ListParagraph"/>
              <w:numPr>
                <w:ilvl w:val="0"/>
                <w:numId w:val="10"/>
              </w:numPr>
            </w:pPr>
            <w:r>
              <w:t>Упознавање са Пословником о раду Савета родитеља</w:t>
            </w:r>
          </w:p>
          <w:p w:rsidR="0011488A" w:rsidRPr="00BA2920" w:rsidRDefault="0011488A" w:rsidP="00895FED">
            <w:pPr>
              <w:pStyle w:val="ListParagraph"/>
              <w:numPr>
                <w:ilvl w:val="0"/>
                <w:numId w:val="10"/>
              </w:numPr>
            </w:pPr>
            <w:r>
              <w:t>Израда плана рада Савета родитеља за школску 2023/2024. годину</w:t>
            </w:r>
          </w:p>
          <w:p w:rsidR="0011488A" w:rsidRPr="00BA2920" w:rsidRDefault="0011488A" w:rsidP="00895FED">
            <w:pPr>
              <w:pStyle w:val="ListParagraph"/>
              <w:numPr>
                <w:ilvl w:val="0"/>
                <w:numId w:val="10"/>
              </w:numPr>
            </w:pPr>
            <w:r>
              <w:t>Избор представника и његовог заменика у локални Савет родитеља</w:t>
            </w:r>
          </w:p>
          <w:p w:rsidR="0011488A" w:rsidRPr="00BA2920" w:rsidRDefault="0011488A" w:rsidP="00895FED">
            <w:pPr>
              <w:pStyle w:val="ListParagraph"/>
              <w:numPr>
                <w:ilvl w:val="0"/>
                <w:numId w:val="10"/>
              </w:numPr>
            </w:pPr>
            <w:r>
              <w:t>Избор представника у Стручни актив за развојно планирање;</w:t>
            </w:r>
          </w:p>
          <w:p w:rsidR="0011488A" w:rsidRPr="00BA2920" w:rsidRDefault="0011488A" w:rsidP="00895FED">
            <w:pPr>
              <w:pStyle w:val="ListParagraph"/>
              <w:numPr>
                <w:ilvl w:val="0"/>
                <w:numId w:val="10"/>
              </w:numPr>
            </w:pPr>
            <w:r>
              <w:t>Избор представника у Тим за самовредновање</w:t>
            </w:r>
          </w:p>
          <w:p w:rsidR="0011488A" w:rsidRPr="00016006" w:rsidRDefault="0011488A" w:rsidP="00895FED">
            <w:pPr>
              <w:pStyle w:val="ListParagraph"/>
              <w:numPr>
                <w:ilvl w:val="0"/>
                <w:numId w:val="10"/>
              </w:numPr>
            </w:pPr>
            <w:r>
              <w:t>Избор представника у Тим за обезбеђивање квалитета и развој установе</w:t>
            </w:r>
          </w:p>
          <w:p w:rsidR="0011488A" w:rsidRPr="00BA2920" w:rsidRDefault="0011488A" w:rsidP="00895FED">
            <w:pPr>
              <w:pStyle w:val="ListParagraph"/>
              <w:numPr>
                <w:ilvl w:val="0"/>
                <w:numId w:val="10"/>
              </w:numPr>
            </w:pPr>
            <w:r>
              <w:t>Избор представника у Тим за инклузивно образовање;</w:t>
            </w:r>
          </w:p>
          <w:p w:rsidR="0011488A" w:rsidRPr="009E549D" w:rsidRDefault="0011488A" w:rsidP="00895FED">
            <w:pPr>
              <w:pStyle w:val="ListParagraph"/>
              <w:numPr>
                <w:ilvl w:val="0"/>
                <w:numId w:val="10"/>
              </w:numPr>
            </w:pPr>
            <w:r>
              <w:t>Рад ђачке кухиње (цена, јеловник)</w:t>
            </w:r>
          </w:p>
          <w:p w:rsidR="0011488A" w:rsidRPr="00126D87" w:rsidRDefault="0011488A" w:rsidP="00895FED">
            <w:pPr>
              <w:pStyle w:val="ListParagraph"/>
              <w:numPr>
                <w:ilvl w:val="0"/>
                <w:numId w:val="10"/>
              </w:numPr>
            </w:pPr>
            <w:r>
              <w:t>Избор осигуравајућег друштва и висине накнаде за обавезно осигурање ученика</w:t>
            </w:r>
          </w:p>
          <w:p w:rsidR="0011488A" w:rsidRPr="00016006" w:rsidRDefault="0011488A" w:rsidP="00895FED">
            <w:pPr>
              <w:pStyle w:val="ListParagraph"/>
              <w:numPr>
                <w:ilvl w:val="0"/>
                <w:numId w:val="10"/>
              </w:numPr>
            </w:pPr>
            <w:r>
              <w:t>Упознавање са Правилницима ОШ "Жарко Зрењанин" Велико Лаоле</w:t>
            </w:r>
          </w:p>
          <w:p w:rsidR="0011488A" w:rsidRPr="009D017E" w:rsidRDefault="0011488A" w:rsidP="00895FED">
            <w:pPr>
              <w:pStyle w:val="ListParagraph"/>
              <w:numPr>
                <w:ilvl w:val="0"/>
                <w:numId w:val="10"/>
              </w:numPr>
            </w:pPr>
            <w:r>
              <w:t>Упознавање/подсећање на Националну платформу "Чувам те"</w:t>
            </w:r>
          </w:p>
          <w:p w:rsidR="0011488A" w:rsidRPr="00016006" w:rsidRDefault="0011488A" w:rsidP="00895FED">
            <w:pPr>
              <w:pStyle w:val="ListParagraph"/>
              <w:numPr>
                <w:ilvl w:val="0"/>
                <w:numId w:val="10"/>
              </w:numPr>
            </w:pPr>
            <w:r>
              <w:t>Подсећање на мере заштите здравља ученика током трајања пандемије COVID-19</w:t>
            </w:r>
          </w:p>
          <w:p w:rsidR="0011488A" w:rsidRPr="006337A6" w:rsidRDefault="0011488A" w:rsidP="00895FED">
            <w:pPr>
              <w:pStyle w:val="ListParagraph"/>
              <w:numPr>
                <w:ilvl w:val="0"/>
                <w:numId w:val="10"/>
              </w:numPr>
            </w:pPr>
            <w:r>
              <w:t>Разматрање Анекса Школског програма- трећи разред Дигитални свет</w:t>
            </w:r>
          </w:p>
        </w:tc>
      </w:tr>
      <w:tr w:rsidR="0011488A" w:rsidTr="00F8009A">
        <w:tc>
          <w:tcPr>
            <w:tcW w:w="2235" w:type="dxa"/>
            <w:shd w:val="clear" w:color="auto" w:fill="FDE9D9" w:themeFill="accent6" w:themeFillTint="33"/>
          </w:tcPr>
          <w:p w:rsidR="0011488A" w:rsidRPr="00A021EB" w:rsidRDefault="0011488A" w:rsidP="00F8009A">
            <w:r>
              <w:lastRenderedPageBreak/>
              <w:t>14.09.2022</w:t>
            </w:r>
            <w:r w:rsidRPr="00A021EB">
              <w:t>. године</w:t>
            </w:r>
          </w:p>
        </w:tc>
        <w:tc>
          <w:tcPr>
            <w:tcW w:w="7387" w:type="dxa"/>
          </w:tcPr>
          <w:p w:rsidR="0011488A" w:rsidRPr="00AA0A8C" w:rsidRDefault="0011488A" w:rsidP="00895FED">
            <w:pPr>
              <w:pStyle w:val="ListParagraph"/>
              <w:numPr>
                <w:ilvl w:val="0"/>
                <w:numId w:val="11"/>
              </w:numPr>
            </w:pPr>
            <w:r>
              <w:t>Разматрање Извештаја о остваривању Годишњег плана рада школе за школску 2021/2022. годину</w:t>
            </w:r>
          </w:p>
          <w:p w:rsidR="0011488A" w:rsidRPr="00AA0A8C" w:rsidRDefault="0011488A" w:rsidP="00895FED">
            <w:pPr>
              <w:pStyle w:val="ListParagraph"/>
              <w:numPr>
                <w:ilvl w:val="0"/>
                <w:numId w:val="11"/>
              </w:numPr>
            </w:pPr>
            <w:r>
              <w:t>Разматрање годишњег Извештаја о раду директора школе за школску 2021/2022. годину</w:t>
            </w:r>
          </w:p>
          <w:p w:rsidR="0011488A" w:rsidRPr="00AA0A8C" w:rsidRDefault="0011488A" w:rsidP="00895FED">
            <w:pPr>
              <w:pStyle w:val="ListParagraph"/>
              <w:numPr>
                <w:ilvl w:val="0"/>
                <w:numId w:val="11"/>
              </w:numPr>
            </w:pPr>
            <w:r>
              <w:t>Разматрање Извештаја о остваривању акционог плана развојног планирања за школску 2021/2022. годину</w:t>
            </w:r>
          </w:p>
          <w:p w:rsidR="0011488A" w:rsidRPr="009D017E" w:rsidRDefault="0011488A" w:rsidP="00895FED">
            <w:pPr>
              <w:pStyle w:val="ListParagraph"/>
              <w:numPr>
                <w:ilvl w:val="0"/>
                <w:numId w:val="10"/>
              </w:numPr>
            </w:pPr>
            <w:r>
              <w:t>Давање сагласности на програм и организовање екскурзије</w:t>
            </w:r>
          </w:p>
          <w:p w:rsidR="0011488A" w:rsidRPr="00AA0A8C" w:rsidRDefault="0011488A" w:rsidP="00895FED">
            <w:pPr>
              <w:pStyle w:val="ListParagraph"/>
              <w:numPr>
                <w:ilvl w:val="0"/>
                <w:numId w:val="11"/>
              </w:numPr>
            </w:pPr>
            <w:r>
              <w:t>Разматрање Годишњег плана рада школе за школску 2022/2023. годину</w:t>
            </w:r>
          </w:p>
          <w:p w:rsidR="0011488A" w:rsidRPr="006337A6" w:rsidRDefault="0011488A" w:rsidP="00895FED">
            <w:pPr>
              <w:pStyle w:val="ListParagraph"/>
              <w:numPr>
                <w:ilvl w:val="0"/>
                <w:numId w:val="11"/>
              </w:numPr>
            </w:pPr>
            <w:r>
              <w:t>Разматрање Акционог плана развојног планирања за 2022/2023. годину</w:t>
            </w:r>
          </w:p>
        </w:tc>
      </w:tr>
      <w:tr w:rsidR="0011488A" w:rsidTr="00F8009A">
        <w:tc>
          <w:tcPr>
            <w:tcW w:w="2235" w:type="dxa"/>
            <w:shd w:val="clear" w:color="auto" w:fill="FDE9D9" w:themeFill="accent6" w:themeFillTint="33"/>
          </w:tcPr>
          <w:p w:rsidR="0011488A" w:rsidRPr="00C3563A" w:rsidRDefault="0011488A" w:rsidP="00F8009A">
            <w:r>
              <w:t>05.10.2022</w:t>
            </w:r>
            <w:r w:rsidRPr="00C3563A">
              <w:t>. године</w:t>
            </w:r>
          </w:p>
        </w:tc>
        <w:tc>
          <w:tcPr>
            <w:tcW w:w="7387" w:type="dxa"/>
          </w:tcPr>
          <w:p w:rsidR="0011488A" w:rsidRPr="00016006" w:rsidRDefault="0011488A" w:rsidP="00895FED">
            <w:pPr>
              <w:pStyle w:val="ListParagraph"/>
              <w:numPr>
                <w:ilvl w:val="0"/>
                <w:numId w:val="12"/>
              </w:numPr>
            </w:pPr>
            <w:r>
              <w:t>Разматрање Правилника о раду</w:t>
            </w:r>
          </w:p>
          <w:p w:rsidR="0011488A" w:rsidRPr="006337A6" w:rsidRDefault="0011488A" w:rsidP="00895FED">
            <w:pPr>
              <w:pStyle w:val="ListParagraph"/>
              <w:numPr>
                <w:ilvl w:val="0"/>
                <w:numId w:val="12"/>
              </w:numPr>
            </w:pPr>
            <w:r>
              <w:t>Доношење одлуке о висини цене кухиње</w:t>
            </w:r>
          </w:p>
        </w:tc>
      </w:tr>
      <w:tr w:rsidR="0011488A" w:rsidTr="00F8009A">
        <w:tc>
          <w:tcPr>
            <w:tcW w:w="2235" w:type="dxa"/>
            <w:shd w:val="clear" w:color="auto" w:fill="FDE9D9" w:themeFill="accent6" w:themeFillTint="33"/>
          </w:tcPr>
          <w:p w:rsidR="0011488A" w:rsidRPr="00C3563A" w:rsidRDefault="0011488A" w:rsidP="00F8009A">
            <w:r>
              <w:t>26.12.2022</w:t>
            </w:r>
            <w:r w:rsidRPr="00C3563A">
              <w:t>. године</w:t>
            </w:r>
          </w:p>
        </w:tc>
        <w:tc>
          <w:tcPr>
            <w:tcW w:w="7387" w:type="dxa"/>
          </w:tcPr>
          <w:p w:rsidR="0011488A" w:rsidRPr="00D264E4" w:rsidRDefault="0011488A" w:rsidP="00895FED">
            <w:pPr>
              <w:pStyle w:val="ListParagraph"/>
              <w:numPr>
                <w:ilvl w:val="0"/>
                <w:numId w:val="18"/>
              </w:numPr>
            </w:pPr>
            <w:r w:rsidRPr="00D264E4">
              <w:t xml:space="preserve">Разматрање </w:t>
            </w:r>
            <w:r>
              <w:t>Извештаја о спољашњем вредновању квалитета рада школе</w:t>
            </w:r>
          </w:p>
          <w:p w:rsidR="0011488A" w:rsidRPr="00845BDC" w:rsidRDefault="0011488A" w:rsidP="00895FED">
            <w:pPr>
              <w:pStyle w:val="ListParagraph"/>
              <w:numPr>
                <w:ilvl w:val="0"/>
                <w:numId w:val="18"/>
              </w:numPr>
            </w:pPr>
            <w:r>
              <w:t>Разматрање</w:t>
            </w:r>
            <w:r w:rsidRPr="00D264E4">
              <w:t xml:space="preserve"> Извештаја о резултатима завршног испита на крају основног образовања </w:t>
            </w:r>
            <w:r>
              <w:t>и васпитања школске 2021/2022</w:t>
            </w:r>
            <w:r w:rsidRPr="00D264E4">
              <w:t>. години</w:t>
            </w:r>
            <w:r>
              <w:t>е</w:t>
            </w:r>
          </w:p>
          <w:p w:rsidR="0011488A" w:rsidRPr="00845BDC" w:rsidRDefault="0011488A" w:rsidP="00895FED">
            <w:pPr>
              <w:pStyle w:val="ListParagraph"/>
              <w:numPr>
                <w:ilvl w:val="0"/>
                <w:numId w:val="18"/>
              </w:numPr>
            </w:pPr>
            <w:r>
              <w:t>Информисање о прејкту "Учимо сви заједно"</w:t>
            </w:r>
          </w:p>
          <w:p w:rsidR="0011488A" w:rsidRPr="00845BDC" w:rsidRDefault="0011488A" w:rsidP="00895FED">
            <w:pPr>
              <w:pStyle w:val="ListParagraph"/>
              <w:numPr>
                <w:ilvl w:val="0"/>
                <w:numId w:val="18"/>
              </w:numPr>
            </w:pPr>
            <w:r w:rsidRPr="00E171F4">
              <w:t>Реализација превенције употреба дрога код ученика</w:t>
            </w:r>
          </w:p>
          <w:p w:rsidR="0011488A" w:rsidRPr="00845BDC" w:rsidRDefault="0011488A" w:rsidP="00895FED">
            <w:pPr>
              <w:pStyle w:val="ListParagraph"/>
              <w:numPr>
                <w:ilvl w:val="0"/>
                <w:numId w:val="18"/>
              </w:numPr>
            </w:pPr>
            <w:r>
              <w:t>Обележавање школске славе Светог Саве</w:t>
            </w:r>
          </w:p>
          <w:p w:rsidR="0011488A" w:rsidRPr="00845BDC" w:rsidRDefault="0011488A" w:rsidP="00895FED">
            <w:pPr>
              <w:pStyle w:val="ListParagraph"/>
              <w:numPr>
                <w:ilvl w:val="0"/>
                <w:numId w:val="18"/>
              </w:numPr>
            </w:pPr>
            <w:r>
              <w:t>Одлука о накнади наставницима за целодневну бригу о ученицима током екскурзије</w:t>
            </w:r>
          </w:p>
          <w:p w:rsidR="0011488A" w:rsidRPr="00845BDC" w:rsidRDefault="0011488A" w:rsidP="00895FED">
            <w:pPr>
              <w:pStyle w:val="ListParagraph"/>
              <w:numPr>
                <w:ilvl w:val="0"/>
                <w:numId w:val="18"/>
              </w:numPr>
            </w:pPr>
            <w:r>
              <w:t>Упознавање са текућим активностима школе</w:t>
            </w:r>
          </w:p>
        </w:tc>
      </w:tr>
      <w:tr w:rsidR="0011488A" w:rsidTr="00F8009A">
        <w:tc>
          <w:tcPr>
            <w:tcW w:w="2235" w:type="dxa"/>
            <w:shd w:val="clear" w:color="auto" w:fill="FDE9D9" w:themeFill="accent6" w:themeFillTint="33"/>
          </w:tcPr>
          <w:p w:rsidR="0011488A" w:rsidRPr="00C3563A" w:rsidRDefault="0011488A" w:rsidP="00F8009A">
            <w:r>
              <w:t>23.01.2023</w:t>
            </w:r>
            <w:r w:rsidRPr="00C3563A">
              <w:t>. године</w:t>
            </w:r>
          </w:p>
        </w:tc>
        <w:tc>
          <w:tcPr>
            <w:tcW w:w="7387" w:type="dxa"/>
          </w:tcPr>
          <w:p w:rsidR="0011488A" w:rsidRPr="00C3563A" w:rsidRDefault="0011488A" w:rsidP="00895FED">
            <w:pPr>
              <w:pStyle w:val="ListParagraph"/>
              <w:numPr>
                <w:ilvl w:val="0"/>
                <w:numId w:val="14"/>
              </w:numPr>
            </w:pPr>
            <w:r w:rsidRPr="00C3563A">
              <w:t>Разматрање успеха и дисциплине ученика на крај</w:t>
            </w:r>
            <w:r>
              <w:t>у првог полугодишта школске 2022</w:t>
            </w:r>
            <w:r w:rsidRPr="00C3563A">
              <w:t>/</w:t>
            </w:r>
            <w:r>
              <w:t>2023. године</w:t>
            </w:r>
          </w:p>
          <w:p w:rsidR="0011488A" w:rsidRPr="00845BDC" w:rsidRDefault="0011488A" w:rsidP="00895FED">
            <w:pPr>
              <w:pStyle w:val="ListParagraph"/>
              <w:numPr>
                <w:ilvl w:val="0"/>
                <w:numId w:val="14"/>
              </w:numPr>
            </w:pPr>
            <w:r>
              <w:t>Разматрање полугодишњег Извештаја о раду директора школе</w:t>
            </w:r>
            <w:r w:rsidRPr="00C3563A">
              <w:t xml:space="preserve"> </w:t>
            </w:r>
          </w:p>
          <w:p w:rsidR="0011488A" w:rsidRPr="006337A6" w:rsidRDefault="0011488A" w:rsidP="00895FED">
            <w:pPr>
              <w:pStyle w:val="ListParagraph"/>
              <w:numPr>
                <w:ilvl w:val="0"/>
                <w:numId w:val="14"/>
              </w:numPr>
            </w:pPr>
            <w:r w:rsidRPr="00C3563A">
              <w:t>Разматрање услова живота и рада ученика у школи</w:t>
            </w:r>
          </w:p>
        </w:tc>
      </w:tr>
      <w:tr w:rsidR="0011488A" w:rsidTr="00F8009A">
        <w:tc>
          <w:tcPr>
            <w:tcW w:w="2235" w:type="dxa"/>
            <w:shd w:val="clear" w:color="auto" w:fill="FDE9D9" w:themeFill="accent6" w:themeFillTint="33"/>
          </w:tcPr>
          <w:p w:rsidR="0011488A" w:rsidRPr="00C3563A" w:rsidRDefault="0011488A" w:rsidP="00F8009A">
            <w:r>
              <w:t>11.04.2023</w:t>
            </w:r>
            <w:r w:rsidRPr="00C3563A">
              <w:t>. године</w:t>
            </w:r>
          </w:p>
        </w:tc>
        <w:tc>
          <w:tcPr>
            <w:tcW w:w="7387" w:type="dxa"/>
          </w:tcPr>
          <w:p w:rsidR="0011488A" w:rsidRPr="00845BDC" w:rsidRDefault="0011488A" w:rsidP="00895FED">
            <w:pPr>
              <w:pStyle w:val="ListParagraph"/>
              <w:numPr>
                <w:ilvl w:val="0"/>
                <w:numId w:val="13"/>
              </w:numPr>
            </w:pPr>
            <w:r w:rsidRPr="00E171F4">
              <w:t>Праћење резултата учења и понашања ученика</w:t>
            </w:r>
          </w:p>
          <w:p w:rsidR="0011488A" w:rsidRPr="00E171F4" w:rsidRDefault="0011488A" w:rsidP="00895FED">
            <w:pPr>
              <w:pStyle w:val="ListParagraph"/>
              <w:numPr>
                <w:ilvl w:val="0"/>
                <w:numId w:val="13"/>
              </w:numPr>
            </w:pPr>
            <w:r w:rsidRPr="00E171F4">
              <w:t xml:space="preserve">Обавештење о одлуци Наставничког већа о избору уџбеника </w:t>
            </w:r>
            <w:r>
              <w:t xml:space="preserve">за </w:t>
            </w:r>
            <w:r w:rsidRPr="00845BDC">
              <w:t>школску 2023/2024. годину</w:t>
            </w:r>
          </w:p>
          <w:p w:rsidR="0011488A" w:rsidRPr="006337A6" w:rsidRDefault="0011488A" w:rsidP="00895FED">
            <w:pPr>
              <w:pStyle w:val="ListParagraph"/>
              <w:numPr>
                <w:ilvl w:val="0"/>
                <w:numId w:val="13"/>
              </w:numPr>
            </w:pPr>
            <w:r>
              <w:t>Разматрање измена Правилника о похваљивању и награђивању ученика у ОШ "Жарко Зрењанин" Велико Лаоле</w:t>
            </w:r>
          </w:p>
        </w:tc>
      </w:tr>
      <w:tr w:rsidR="0011488A" w:rsidTr="00F8009A">
        <w:tc>
          <w:tcPr>
            <w:tcW w:w="2235" w:type="dxa"/>
            <w:shd w:val="clear" w:color="auto" w:fill="FDE9D9" w:themeFill="accent6" w:themeFillTint="33"/>
          </w:tcPr>
          <w:p w:rsidR="0011488A" w:rsidRPr="00C3563A" w:rsidRDefault="0011488A" w:rsidP="00F8009A">
            <w:r>
              <w:t>26.05.2023</w:t>
            </w:r>
            <w:r w:rsidRPr="00C3563A">
              <w:t>. године</w:t>
            </w:r>
          </w:p>
        </w:tc>
        <w:tc>
          <w:tcPr>
            <w:tcW w:w="7387" w:type="dxa"/>
          </w:tcPr>
          <w:p w:rsidR="0011488A" w:rsidRPr="00845BDC" w:rsidRDefault="0011488A" w:rsidP="00895FED">
            <w:pPr>
              <w:pStyle w:val="ListParagraph"/>
              <w:numPr>
                <w:ilvl w:val="0"/>
                <w:numId w:val="15"/>
              </w:numPr>
            </w:pPr>
            <w:r>
              <w:t>Разматрање Извештаја о извођењу екскурзија</w:t>
            </w:r>
          </w:p>
          <w:p w:rsidR="0011488A" w:rsidRPr="00845BDC" w:rsidRDefault="0011488A" w:rsidP="00895FED">
            <w:pPr>
              <w:pStyle w:val="ListParagraph"/>
              <w:numPr>
                <w:ilvl w:val="0"/>
                <w:numId w:val="15"/>
              </w:numPr>
            </w:pPr>
            <w:r>
              <w:t>Разматрање Развојног плана ОШ "Жарко Зрењанин" Велико Лаоле</w:t>
            </w:r>
          </w:p>
          <w:p w:rsidR="0011488A" w:rsidRPr="00845BDC" w:rsidRDefault="0011488A" w:rsidP="00895FED">
            <w:pPr>
              <w:pStyle w:val="ListParagraph"/>
              <w:numPr>
                <w:ilvl w:val="0"/>
                <w:numId w:val="15"/>
              </w:numPr>
            </w:pPr>
            <w:r>
              <w:t>Разматрање Правилника о испитима у ОШ "Жарко Зрењанин" Велико Лаоле</w:t>
            </w:r>
          </w:p>
          <w:p w:rsidR="0011488A" w:rsidRPr="006337A6" w:rsidRDefault="0011488A" w:rsidP="00895FED">
            <w:pPr>
              <w:pStyle w:val="ListParagraph"/>
              <w:numPr>
                <w:ilvl w:val="0"/>
                <w:numId w:val="15"/>
              </w:numPr>
            </w:pPr>
            <w:r>
              <w:t>Разматрање рада школске кухиње</w:t>
            </w:r>
          </w:p>
        </w:tc>
      </w:tr>
      <w:tr w:rsidR="0011488A" w:rsidTr="00F8009A">
        <w:tc>
          <w:tcPr>
            <w:tcW w:w="2235" w:type="dxa"/>
            <w:shd w:val="clear" w:color="auto" w:fill="FDE9D9" w:themeFill="accent6" w:themeFillTint="33"/>
          </w:tcPr>
          <w:p w:rsidR="0011488A" w:rsidRPr="00C3563A" w:rsidRDefault="0011488A" w:rsidP="00F8009A">
            <w:r>
              <w:t>30.06.2023. године</w:t>
            </w:r>
          </w:p>
        </w:tc>
        <w:tc>
          <w:tcPr>
            <w:tcW w:w="7387" w:type="dxa"/>
          </w:tcPr>
          <w:p w:rsidR="0011488A" w:rsidRPr="00845BDC" w:rsidRDefault="0011488A" w:rsidP="00895FED">
            <w:pPr>
              <w:pStyle w:val="ListParagraph"/>
              <w:numPr>
                <w:ilvl w:val="0"/>
                <w:numId w:val="17"/>
              </w:numPr>
            </w:pPr>
            <w:r w:rsidRPr="00B12DA1">
              <w:t>Анализа успеха и дисциплин</w:t>
            </w:r>
            <w:r>
              <w:t>е ученика на крају наставне 2022/2023</w:t>
            </w:r>
            <w:r w:rsidRPr="00B12DA1">
              <w:t>. године</w:t>
            </w:r>
          </w:p>
          <w:p w:rsidR="0011488A" w:rsidRPr="00845BDC" w:rsidRDefault="0011488A" w:rsidP="00895FED">
            <w:pPr>
              <w:pStyle w:val="ListParagraph"/>
              <w:numPr>
                <w:ilvl w:val="0"/>
                <w:numId w:val="17"/>
              </w:numPr>
            </w:pPr>
            <w:r w:rsidRPr="00B12DA1">
              <w:t>Разматрање учешћа ученика на такмичењима</w:t>
            </w:r>
            <w:r>
              <w:t>/смотрама/конкурсима</w:t>
            </w:r>
            <w:r w:rsidRPr="00B12DA1">
              <w:t xml:space="preserve"> и постигнутих резултата</w:t>
            </w:r>
          </w:p>
          <w:p w:rsidR="0011488A" w:rsidRPr="00E171F4" w:rsidRDefault="0011488A" w:rsidP="00895FED">
            <w:pPr>
              <w:pStyle w:val="ListParagraph"/>
              <w:numPr>
                <w:ilvl w:val="0"/>
                <w:numId w:val="17"/>
              </w:numPr>
            </w:pPr>
            <w:r w:rsidRPr="00B12DA1">
              <w:t>Упознавање са изборним садржајима (изборни програми, слободне наставне активности)</w:t>
            </w:r>
          </w:p>
          <w:p w:rsidR="0011488A" w:rsidRPr="00715673" w:rsidRDefault="0011488A" w:rsidP="00895FED">
            <w:pPr>
              <w:pStyle w:val="ListParagraph"/>
              <w:numPr>
                <w:ilvl w:val="0"/>
                <w:numId w:val="17"/>
              </w:numPr>
            </w:pPr>
            <w:r w:rsidRPr="00E171F4">
              <w:t>Разматрање Анекса</w:t>
            </w:r>
            <w:r>
              <w:t xml:space="preserve"> Школског програма ОШ "Жарко Зрењанин" Велико Лаоле</w:t>
            </w:r>
          </w:p>
          <w:p w:rsidR="0011488A" w:rsidRPr="006337A6" w:rsidRDefault="0011488A" w:rsidP="00895FED">
            <w:pPr>
              <w:pStyle w:val="ListParagraph"/>
              <w:numPr>
                <w:ilvl w:val="0"/>
                <w:numId w:val="17"/>
              </w:numPr>
            </w:pPr>
            <w:r w:rsidRPr="00B87F39">
              <w:t>Разматрање Извештаја Тима за заштиту од дискриминације, насиља, злостављања и занемаривања</w:t>
            </w:r>
          </w:p>
        </w:tc>
      </w:tr>
      <w:tr w:rsidR="0011488A" w:rsidTr="00F8009A">
        <w:tc>
          <w:tcPr>
            <w:tcW w:w="2235" w:type="dxa"/>
            <w:shd w:val="clear" w:color="auto" w:fill="FDE9D9" w:themeFill="accent6" w:themeFillTint="33"/>
          </w:tcPr>
          <w:p w:rsidR="0011488A" w:rsidRDefault="0011488A" w:rsidP="00F8009A">
            <w:r>
              <w:t>10.07.2023. године</w:t>
            </w:r>
          </w:p>
        </w:tc>
        <w:tc>
          <w:tcPr>
            <w:tcW w:w="7387" w:type="dxa"/>
          </w:tcPr>
          <w:p w:rsidR="0011488A" w:rsidRPr="00AE36A6" w:rsidRDefault="0011488A" w:rsidP="00895FED">
            <w:pPr>
              <w:pStyle w:val="ListParagraph"/>
              <w:numPr>
                <w:ilvl w:val="0"/>
                <w:numId w:val="16"/>
              </w:numPr>
            </w:pPr>
            <w:r>
              <w:t>Разматрање Извештаја о самовредновању рада школе и Акционих планова</w:t>
            </w:r>
          </w:p>
          <w:p w:rsidR="0011488A" w:rsidRPr="009E49E9" w:rsidRDefault="0011488A" w:rsidP="00895FED">
            <w:pPr>
              <w:pStyle w:val="ListParagraph"/>
              <w:numPr>
                <w:ilvl w:val="0"/>
                <w:numId w:val="16"/>
              </w:numPr>
            </w:pPr>
            <w:r>
              <w:lastRenderedPageBreak/>
              <w:t>Утврђивање предлога члана Школског одбора из реда родитеља ученика</w:t>
            </w:r>
          </w:p>
          <w:p w:rsidR="0011488A" w:rsidRPr="006337A6" w:rsidRDefault="0011488A" w:rsidP="00895FED">
            <w:pPr>
              <w:pStyle w:val="ListParagraph"/>
              <w:numPr>
                <w:ilvl w:val="0"/>
                <w:numId w:val="16"/>
              </w:numPr>
            </w:pPr>
            <w:r>
              <w:t>Израда Извештаја о раду Савета родитеља у школској 2022/2023. години</w:t>
            </w:r>
          </w:p>
        </w:tc>
      </w:tr>
    </w:tbl>
    <w:p w:rsidR="0011488A" w:rsidRPr="009E549D" w:rsidRDefault="0011488A" w:rsidP="0011488A"/>
    <w:p w:rsidR="007D2039" w:rsidRPr="005240A2" w:rsidRDefault="005240A2" w:rsidP="005240A2">
      <w:pPr>
        <w:jc w:val="right"/>
      </w:pPr>
      <w:r>
        <w:t>Татјана Ристић, председница Савета родитеља</w:t>
      </w:r>
    </w:p>
    <w:p w:rsidR="007D2039" w:rsidRPr="00475BDA" w:rsidRDefault="007D2039" w:rsidP="00C839F3">
      <w:pPr>
        <w:jc w:val="center"/>
        <w:rPr>
          <w:color w:val="FF0000"/>
        </w:rPr>
      </w:pPr>
    </w:p>
    <w:p w:rsidR="007D2039" w:rsidRPr="00475BDA" w:rsidRDefault="007D2039" w:rsidP="00C839F3">
      <w:pPr>
        <w:jc w:val="center"/>
        <w:rPr>
          <w:color w:val="FF0000"/>
        </w:rPr>
      </w:pPr>
    </w:p>
    <w:p w:rsidR="007D2039" w:rsidRPr="00475BDA" w:rsidRDefault="007D2039" w:rsidP="00C839F3">
      <w:pPr>
        <w:jc w:val="center"/>
        <w:rPr>
          <w:color w:val="FF0000"/>
        </w:rPr>
      </w:pPr>
    </w:p>
    <w:p w:rsidR="007D2039" w:rsidRPr="00475BDA" w:rsidRDefault="007D2039" w:rsidP="00C839F3">
      <w:pPr>
        <w:jc w:val="center"/>
        <w:rPr>
          <w:color w:val="FF0000"/>
        </w:rPr>
      </w:pPr>
    </w:p>
    <w:p w:rsidR="007D2039" w:rsidRDefault="007D2039" w:rsidP="00C839F3">
      <w:pPr>
        <w:jc w:val="center"/>
        <w:rPr>
          <w:color w:val="FF0000"/>
        </w:rPr>
      </w:pPr>
    </w:p>
    <w:p w:rsidR="00FE738E" w:rsidRPr="00FE738E" w:rsidRDefault="00FE738E" w:rsidP="00C839F3">
      <w:pPr>
        <w:jc w:val="center"/>
        <w:rPr>
          <w:color w:val="FF0000"/>
        </w:rPr>
      </w:pPr>
    </w:p>
    <w:p w:rsidR="00A37766" w:rsidRPr="00FE738E" w:rsidRDefault="001C0107" w:rsidP="00C839F3">
      <w:pPr>
        <w:jc w:val="center"/>
        <w:rPr>
          <w:b/>
          <w:sz w:val="28"/>
          <w:szCs w:val="28"/>
        </w:rPr>
      </w:pPr>
      <w:r w:rsidRPr="00FE738E">
        <w:rPr>
          <w:b/>
          <w:sz w:val="28"/>
          <w:szCs w:val="28"/>
        </w:rPr>
        <w:t>7.</w:t>
      </w:r>
      <w:r w:rsidR="00C451D0">
        <w:rPr>
          <w:b/>
          <w:sz w:val="28"/>
          <w:szCs w:val="28"/>
        </w:rPr>
        <w:t>4</w:t>
      </w:r>
      <w:r w:rsidRPr="00FE738E">
        <w:rPr>
          <w:b/>
          <w:sz w:val="28"/>
          <w:szCs w:val="28"/>
        </w:rPr>
        <w:t>. Ученички парламент</w:t>
      </w:r>
    </w:p>
    <w:p w:rsidR="00F34BB1" w:rsidRPr="00CF5D02" w:rsidRDefault="00F34BB1" w:rsidP="00C839F3">
      <w:pPr>
        <w:jc w:val="center"/>
        <w:rPr>
          <w:b/>
          <w:sz w:val="28"/>
          <w:szCs w:val="28"/>
        </w:rPr>
      </w:pPr>
    </w:p>
    <w:p w:rsidR="00F34BB1" w:rsidRDefault="00CF5D02" w:rsidP="00CF5D02">
      <w:pPr>
        <w:spacing w:after="160" w:line="256" w:lineRule="auto"/>
        <w:jc w:val="both"/>
        <w:rPr>
          <w:rFonts w:eastAsia="Calibri"/>
          <w:lang w:eastAsia="en-US"/>
        </w:rPr>
      </w:pPr>
      <w:r>
        <w:rPr>
          <w:rFonts w:eastAsia="Calibri"/>
          <w:lang w:eastAsia="en-US"/>
        </w:rPr>
        <w:tab/>
      </w:r>
      <w:r w:rsidRPr="009F5EF1">
        <w:rPr>
          <w:rFonts w:eastAsia="Calibri"/>
          <w:lang w:eastAsia="en-US"/>
        </w:rPr>
        <w:t>Састанци Ученичког парламента редовно су одржавани током целе школске године</w:t>
      </w:r>
      <w:r>
        <w:rPr>
          <w:rFonts w:eastAsia="Calibri"/>
        </w:rPr>
        <w:t>. Поједини састанци</w:t>
      </w:r>
      <w:r w:rsidRPr="009F5EF1">
        <w:rPr>
          <w:rFonts w:eastAsia="Calibri"/>
          <w:lang w:eastAsia="en-US"/>
        </w:rPr>
        <w:t xml:space="preserve"> </w:t>
      </w:r>
      <w:r>
        <w:rPr>
          <w:rFonts w:eastAsia="Calibri"/>
        </w:rPr>
        <w:t>реализовани су "онлајн" путем установљених канала комункације</w:t>
      </w:r>
      <w:r w:rsidRPr="009F5EF1">
        <w:rPr>
          <w:rFonts w:eastAsia="Calibri"/>
          <w:lang w:eastAsia="en-US"/>
        </w:rPr>
        <w:t>. На почетку школске године ученици седм</w:t>
      </w:r>
      <w:r w:rsidR="009C6FDA">
        <w:rPr>
          <w:rFonts w:eastAsia="Calibri"/>
          <w:lang w:eastAsia="en-US"/>
        </w:rPr>
        <w:t xml:space="preserve">ог и осмог разреда бирали су </w:t>
      </w:r>
      <w:r w:rsidRPr="009F5EF1">
        <w:rPr>
          <w:rFonts w:eastAsia="Calibri"/>
          <w:lang w:eastAsia="en-US"/>
        </w:rPr>
        <w:t>по два представника тајним гласањем. Чланови парламента бирали су председника, заменика и записн</w:t>
      </w:r>
      <w:r w:rsidR="009C6FDA">
        <w:rPr>
          <w:rFonts w:eastAsia="Calibri"/>
          <w:lang w:eastAsia="en-US"/>
        </w:rPr>
        <w:t xml:space="preserve">ичара и упознали су се са </w:t>
      </w:r>
      <w:r w:rsidRPr="009F5EF1">
        <w:rPr>
          <w:rFonts w:eastAsia="Calibri"/>
          <w:lang w:eastAsia="en-US"/>
        </w:rPr>
        <w:t xml:space="preserve">Пословником о раду. Такође, бирали су своје представнике за школске </w:t>
      </w:r>
      <w:r w:rsidR="009C6FDA">
        <w:rPr>
          <w:rFonts w:eastAsia="Calibri"/>
          <w:lang w:eastAsia="en-US"/>
        </w:rPr>
        <w:t xml:space="preserve">тимове, односно </w:t>
      </w:r>
      <w:r w:rsidRPr="009F5EF1">
        <w:rPr>
          <w:rFonts w:eastAsia="Calibri"/>
          <w:lang w:eastAsia="en-US"/>
        </w:rPr>
        <w:t>Школски одбор.</w:t>
      </w:r>
      <w:r>
        <w:rPr>
          <w:rFonts w:eastAsia="Calibri"/>
        </w:rPr>
        <w:t xml:space="preserve"> О</w:t>
      </w:r>
      <w:r w:rsidRPr="005E7ECE">
        <w:rPr>
          <w:rFonts w:eastAsia="Calibri"/>
        </w:rPr>
        <w:t>брађена</w:t>
      </w:r>
      <w:r>
        <w:rPr>
          <w:rFonts w:eastAsia="Calibri"/>
        </w:rPr>
        <w:t>, анализорана и размотрена</w:t>
      </w:r>
      <w:r w:rsidRPr="005E7ECE">
        <w:rPr>
          <w:rFonts w:eastAsia="Calibri"/>
        </w:rPr>
        <w:t xml:space="preserve"> су важна питања: прав</w:t>
      </w:r>
      <w:r>
        <w:rPr>
          <w:rFonts w:eastAsia="Calibri"/>
        </w:rPr>
        <w:t>и</w:t>
      </w:r>
      <w:r w:rsidRPr="005E7ECE">
        <w:rPr>
          <w:rFonts w:eastAsia="Calibri"/>
        </w:rPr>
        <w:t xml:space="preserve">ла понашања у школи, дечија права </w:t>
      </w:r>
      <w:r>
        <w:rPr>
          <w:rFonts w:eastAsia="Calibri"/>
        </w:rPr>
        <w:t>и обавезе, професионална орјент</w:t>
      </w:r>
      <w:r w:rsidRPr="005E7ECE">
        <w:rPr>
          <w:rFonts w:eastAsia="Calibri"/>
        </w:rPr>
        <w:t>ација, секције, додатна и д</w:t>
      </w:r>
      <w:r>
        <w:rPr>
          <w:rFonts w:eastAsia="Calibri"/>
        </w:rPr>
        <w:t>о</w:t>
      </w:r>
      <w:r w:rsidRPr="005E7ECE">
        <w:rPr>
          <w:rFonts w:eastAsia="Calibri"/>
        </w:rPr>
        <w:t>пунска настава,</w:t>
      </w:r>
      <w:r>
        <w:rPr>
          <w:rFonts w:eastAsia="Calibri"/>
        </w:rPr>
        <w:t xml:space="preserve"> самовредновање рада школе, толе</w:t>
      </w:r>
      <w:r w:rsidRPr="005E7ECE">
        <w:rPr>
          <w:rFonts w:eastAsia="Calibri"/>
        </w:rPr>
        <w:t>ранција, Национална платформа "Чувам те", здравље, просл</w:t>
      </w:r>
      <w:r>
        <w:rPr>
          <w:rFonts w:eastAsia="Calibri"/>
        </w:rPr>
        <w:t>ава Н</w:t>
      </w:r>
      <w:r w:rsidRPr="005E7ECE">
        <w:rPr>
          <w:rFonts w:eastAsia="Calibri"/>
        </w:rPr>
        <w:t xml:space="preserve">ове године, </w:t>
      </w:r>
      <w:r>
        <w:rPr>
          <w:rFonts w:eastAsia="Calibri"/>
        </w:rPr>
        <w:t>анализорање извештаја екстерне комисије</w:t>
      </w:r>
      <w:r w:rsidRPr="005E7ECE">
        <w:rPr>
          <w:rFonts w:eastAsia="Calibri"/>
        </w:rPr>
        <w:t xml:space="preserve">, </w:t>
      </w:r>
      <w:r>
        <w:rPr>
          <w:rFonts w:eastAsia="Calibri"/>
        </w:rPr>
        <w:t xml:space="preserve"> анализирање пројек</w:t>
      </w:r>
      <w:r w:rsidRPr="005E7ECE">
        <w:rPr>
          <w:rFonts w:eastAsia="Calibri"/>
        </w:rPr>
        <w:t>т</w:t>
      </w:r>
      <w:r>
        <w:rPr>
          <w:rFonts w:eastAsia="Calibri"/>
        </w:rPr>
        <w:t>а</w:t>
      </w:r>
      <w:r w:rsidRPr="005E7ECE">
        <w:rPr>
          <w:rFonts w:eastAsia="Calibri"/>
        </w:rPr>
        <w:t xml:space="preserve"> "Учимо сви зај</w:t>
      </w:r>
      <w:r>
        <w:rPr>
          <w:rFonts w:eastAsia="Calibri"/>
        </w:rPr>
        <w:t>едно", програми екскурзије, координисање огранизације Дечије</w:t>
      </w:r>
      <w:r w:rsidRPr="005E7ECE">
        <w:rPr>
          <w:rFonts w:eastAsia="Calibri"/>
        </w:rPr>
        <w:t xml:space="preserve"> не</w:t>
      </w:r>
      <w:r>
        <w:rPr>
          <w:rFonts w:eastAsia="Calibri"/>
        </w:rPr>
        <w:t>д</w:t>
      </w:r>
      <w:r w:rsidRPr="005E7ECE">
        <w:rPr>
          <w:rFonts w:eastAsia="Calibri"/>
        </w:rPr>
        <w:t xml:space="preserve">еља, разматрање документације школе, </w:t>
      </w:r>
      <w:r>
        <w:rPr>
          <w:rFonts w:eastAsia="Calibri"/>
        </w:rPr>
        <w:t>анализирање П</w:t>
      </w:r>
      <w:r w:rsidRPr="005E7ECE">
        <w:rPr>
          <w:rFonts w:eastAsia="Calibri"/>
        </w:rPr>
        <w:t>равилник</w:t>
      </w:r>
      <w:r>
        <w:rPr>
          <w:rFonts w:eastAsia="Calibri"/>
        </w:rPr>
        <w:t>а о раду, Р</w:t>
      </w:r>
      <w:r w:rsidRPr="005E7ECE">
        <w:rPr>
          <w:rFonts w:eastAsia="Calibri"/>
        </w:rPr>
        <w:t>азматрање тема за обра</w:t>
      </w:r>
      <w:r>
        <w:rPr>
          <w:rFonts w:eastAsia="Calibri"/>
        </w:rPr>
        <w:t>ду током посете инспектора ПС Пе</w:t>
      </w:r>
      <w:r w:rsidRPr="005E7ECE">
        <w:rPr>
          <w:rFonts w:eastAsia="Calibri"/>
        </w:rPr>
        <w:t>тровац Ненада Мичића, анализа реа</w:t>
      </w:r>
      <w:r>
        <w:rPr>
          <w:rFonts w:eastAsia="Calibri"/>
        </w:rPr>
        <w:t>лизације наставе, припрема школск</w:t>
      </w:r>
      <w:r w:rsidRPr="005E7ECE">
        <w:rPr>
          <w:rFonts w:eastAsia="Calibri"/>
        </w:rPr>
        <w:t>е сл</w:t>
      </w:r>
      <w:r>
        <w:rPr>
          <w:rFonts w:eastAsia="Calibri"/>
        </w:rPr>
        <w:t>аве Свети Сава, односи ученик-ученик и наставник-</w:t>
      </w:r>
      <w:r w:rsidRPr="005E7ECE">
        <w:rPr>
          <w:rFonts w:eastAsia="Calibri"/>
        </w:rPr>
        <w:t xml:space="preserve">ученик, анализа годишњег извештаја о раду директора, упитници за ваннаставне активности, уређење школског простора - полица за пехаре,  </w:t>
      </w:r>
      <w:r>
        <w:rPr>
          <w:rFonts w:eastAsia="Calibri"/>
        </w:rPr>
        <w:t xml:space="preserve">разматрање </w:t>
      </w:r>
      <w:r w:rsidRPr="005E7ECE">
        <w:rPr>
          <w:rFonts w:eastAsia="Calibri"/>
        </w:rPr>
        <w:t>избор</w:t>
      </w:r>
      <w:r>
        <w:rPr>
          <w:rFonts w:eastAsia="Calibri"/>
        </w:rPr>
        <w:t>а</w:t>
      </w:r>
      <w:r w:rsidRPr="005E7ECE">
        <w:rPr>
          <w:rFonts w:eastAsia="Calibri"/>
        </w:rPr>
        <w:t xml:space="preserve"> уџбеника, разгов</w:t>
      </w:r>
      <w:r w:rsidR="009C6FDA">
        <w:rPr>
          <w:rFonts w:eastAsia="Calibri"/>
        </w:rPr>
        <w:t>ори о пробном завршном испиту и</w:t>
      </w:r>
      <w:r w:rsidRPr="005E7ECE">
        <w:rPr>
          <w:rFonts w:eastAsia="Calibri"/>
        </w:rPr>
        <w:t xml:space="preserve"> завршном ипиту, правилник </w:t>
      </w:r>
      <w:r>
        <w:rPr>
          <w:rFonts w:eastAsia="Calibri"/>
        </w:rPr>
        <w:t>о похваљивању и награђивању</w:t>
      </w:r>
      <w:r w:rsidRPr="005E7ECE">
        <w:rPr>
          <w:rFonts w:eastAsia="Calibri"/>
        </w:rPr>
        <w:t xml:space="preserve"> ученика, раз</w:t>
      </w:r>
      <w:r>
        <w:rPr>
          <w:rFonts w:eastAsia="Calibri"/>
        </w:rPr>
        <w:t>матрање Развојног плана школе, разматрање Правилиника о испитима и А</w:t>
      </w:r>
      <w:r w:rsidRPr="005E7ECE">
        <w:rPr>
          <w:rFonts w:eastAsia="Calibri"/>
        </w:rPr>
        <w:t>некса школског прог</w:t>
      </w:r>
      <w:r>
        <w:rPr>
          <w:rFonts w:eastAsia="Calibri"/>
        </w:rPr>
        <w:t>а</w:t>
      </w:r>
      <w:r w:rsidRPr="005E7ECE">
        <w:rPr>
          <w:rFonts w:eastAsia="Calibri"/>
        </w:rPr>
        <w:t>рма.</w:t>
      </w:r>
      <w:r>
        <w:rPr>
          <w:rFonts w:eastAsia="Calibri"/>
        </w:rPr>
        <w:t xml:space="preserve"> </w:t>
      </w:r>
      <w:r w:rsidRPr="005E7ECE">
        <w:rPr>
          <w:rFonts w:eastAsia="Calibri"/>
        </w:rPr>
        <w:t xml:space="preserve">Представници </w:t>
      </w:r>
      <w:r w:rsidR="009C6FDA">
        <w:rPr>
          <w:rFonts w:eastAsia="Calibri"/>
        </w:rPr>
        <w:t>У</w:t>
      </w:r>
      <w:r w:rsidRPr="005E7ECE">
        <w:rPr>
          <w:rFonts w:eastAsia="Calibri"/>
        </w:rPr>
        <w:t>ченичког парламента, с обзорм на успешност тренутног плана рада, сматрају да га треба задржати и током наредне школске године.</w:t>
      </w:r>
      <w:r w:rsidRPr="009F5EF1">
        <w:rPr>
          <w:rFonts w:eastAsia="Calibri"/>
          <w:lang w:eastAsia="en-US"/>
        </w:rPr>
        <w:t xml:space="preserve">  Чланови </w:t>
      </w:r>
      <w:r>
        <w:rPr>
          <w:rFonts w:eastAsia="Calibri"/>
        </w:rPr>
        <w:t xml:space="preserve">су </w:t>
      </w:r>
      <w:r w:rsidRPr="009F5EF1">
        <w:rPr>
          <w:rFonts w:eastAsia="Calibri"/>
          <w:lang w:eastAsia="en-US"/>
        </w:rPr>
        <w:t>активно учеств</w:t>
      </w:r>
      <w:r>
        <w:rPr>
          <w:rFonts w:eastAsia="Calibri"/>
        </w:rPr>
        <w:t>овали у свим активностима школе и износили су ставове  о бројним аспектима школског</w:t>
      </w:r>
      <w:r w:rsidRPr="009F5EF1">
        <w:rPr>
          <w:rFonts w:eastAsia="Calibri"/>
          <w:lang w:eastAsia="en-US"/>
        </w:rPr>
        <w:t xml:space="preserve"> живот</w:t>
      </w:r>
      <w:r>
        <w:rPr>
          <w:rFonts w:eastAsia="Calibri"/>
        </w:rPr>
        <w:t>а</w:t>
      </w:r>
      <w:r w:rsidRPr="009F5EF1">
        <w:rPr>
          <w:rFonts w:eastAsia="Calibri"/>
          <w:lang w:eastAsia="en-US"/>
        </w:rPr>
        <w:t>, са чиме су били упознати, посредством директор</w:t>
      </w:r>
      <w:r>
        <w:rPr>
          <w:rFonts w:eastAsia="Calibri"/>
          <w:lang w:eastAsia="en-US"/>
        </w:rPr>
        <w:t>а школе, разредних старешина, наставника</w:t>
      </w:r>
      <w:r w:rsidRPr="009F5EF1">
        <w:rPr>
          <w:rFonts w:eastAsia="Calibri"/>
          <w:lang w:eastAsia="en-US"/>
        </w:rPr>
        <w:t xml:space="preserve"> и педагог</w:t>
      </w:r>
      <w:r>
        <w:rPr>
          <w:rFonts w:eastAsia="Calibri"/>
          <w:lang w:eastAsia="en-US"/>
        </w:rPr>
        <w:t>а</w:t>
      </w:r>
      <w:r w:rsidRPr="009F5EF1">
        <w:rPr>
          <w:rFonts w:eastAsia="Calibri"/>
          <w:lang w:eastAsia="en-US"/>
        </w:rPr>
        <w:t xml:space="preserve">. </w:t>
      </w:r>
    </w:p>
    <w:p w:rsidR="00575068" w:rsidRPr="00575068" w:rsidRDefault="00575068" w:rsidP="00CF5D02">
      <w:pPr>
        <w:spacing w:after="160" w:line="256" w:lineRule="auto"/>
        <w:jc w:val="both"/>
        <w:rPr>
          <w:rFonts w:eastAsia="Calibri"/>
          <w:color w:val="FF0000"/>
          <w:lang w:eastAsia="en-US"/>
        </w:rPr>
      </w:pP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t>Координатор Иван Петровић</w:t>
      </w:r>
    </w:p>
    <w:p w:rsidR="00A37766" w:rsidRPr="009C6FDA" w:rsidRDefault="00A37766" w:rsidP="00F34BB1">
      <w:pPr>
        <w:rPr>
          <w:color w:val="FF0000"/>
          <w:sz w:val="28"/>
          <w:szCs w:val="28"/>
        </w:rPr>
      </w:pPr>
    </w:p>
    <w:p w:rsidR="000C6276" w:rsidRDefault="000C6276" w:rsidP="00F34BB1">
      <w:pPr>
        <w:rPr>
          <w:color w:val="FF0000"/>
          <w:sz w:val="28"/>
          <w:szCs w:val="28"/>
        </w:rPr>
      </w:pPr>
    </w:p>
    <w:p w:rsidR="00E41511" w:rsidRDefault="00E41511" w:rsidP="00F34BB1">
      <w:pPr>
        <w:rPr>
          <w:color w:val="FF0000"/>
          <w:sz w:val="28"/>
          <w:szCs w:val="28"/>
        </w:rPr>
      </w:pPr>
    </w:p>
    <w:p w:rsidR="00E41511" w:rsidRDefault="00E41511" w:rsidP="00F34BB1">
      <w:pPr>
        <w:rPr>
          <w:color w:val="FF0000"/>
          <w:sz w:val="28"/>
          <w:szCs w:val="28"/>
        </w:rPr>
      </w:pPr>
    </w:p>
    <w:p w:rsidR="00E41511" w:rsidRDefault="00E41511" w:rsidP="00F34BB1">
      <w:pPr>
        <w:rPr>
          <w:color w:val="FF0000"/>
          <w:sz w:val="28"/>
          <w:szCs w:val="28"/>
        </w:rPr>
      </w:pPr>
    </w:p>
    <w:p w:rsidR="00E41511" w:rsidRDefault="00E41511" w:rsidP="00F34BB1">
      <w:pPr>
        <w:rPr>
          <w:color w:val="FF0000"/>
          <w:sz w:val="28"/>
          <w:szCs w:val="28"/>
        </w:rPr>
      </w:pPr>
    </w:p>
    <w:p w:rsidR="00E41511" w:rsidRDefault="00E41511" w:rsidP="00F34BB1">
      <w:pPr>
        <w:rPr>
          <w:color w:val="FF0000"/>
          <w:sz w:val="28"/>
          <w:szCs w:val="28"/>
        </w:rPr>
      </w:pPr>
    </w:p>
    <w:p w:rsidR="00E41511" w:rsidRDefault="00E41511" w:rsidP="00F34BB1">
      <w:pPr>
        <w:rPr>
          <w:color w:val="FF0000"/>
          <w:sz w:val="28"/>
          <w:szCs w:val="28"/>
        </w:rPr>
      </w:pPr>
    </w:p>
    <w:p w:rsidR="00E41511" w:rsidRPr="00E41511" w:rsidRDefault="00E41511" w:rsidP="00F34BB1">
      <w:pPr>
        <w:rPr>
          <w:color w:val="FF0000"/>
          <w:sz w:val="28"/>
          <w:szCs w:val="28"/>
        </w:rPr>
      </w:pPr>
    </w:p>
    <w:p w:rsidR="00EF2A9A" w:rsidRPr="009C6FDA" w:rsidRDefault="001C0107" w:rsidP="001C0107">
      <w:pPr>
        <w:jc w:val="center"/>
        <w:rPr>
          <w:b/>
          <w:sz w:val="28"/>
          <w:szCs w:val="28"/>
        </w:rPr>
      </w:pPr>
      <w:r w:rsidRPr="009C6FDA">
        <w:rPr>
          <w:b/>
          <w:sz w:val="28"/>
          <w:szCs w:val="28"/>
        </w:rPr>
        <w:lastRenderedPageBreak/>
        <w:t>8</w:t>
      </w:r>
      <w:r w:rsidR="00A37766" w:rsidRPr="009C6FDA">
        <w:rPr>
          <w:b/>
          <w:sz w:val="28"/>
          <w:szCs w:val="28"/>
        </w:rPr>
        <w:t xml:space="preserve">. СТРУЧНО УСАВРШАВАЊЕ НАСТАВНИКА </w:t>
      </w:r>
    </w:p>
    <w:p w:rsidR="00A37766" w:rsidRPr="009C6FDA" w:rsidRDefault="00A37766" w:rsidP="001C0107">
      <w:pPr>
        <w:jc w:val="center"/>
        <w:rPr>
          <w:b/>
          <w:sz w:val="28"/>
          <w:szCs w:val="28"/>
        </w:rPr>
      </w:pPr>
      <w:r w:rsidRPr="009C6FDA">
        <w:rPr>
          <w:b/>
          <w:sz w:val="28"/>
          <w:szCs w:val="28"/>
        </w:rPr>
        <w:t>И ОСТАЛИХ ЗАПОСЛЕНИХ</w:t>
      </w:r>
    </w:p>
    <w:p w:rsidR="00875E71" w:rsidRPr="009C6FDA" w:rsidRDefault="00875E71" w:rsidP="00A37766"/>
    <w:p w:rsidR="00F40E73" w:rsidRPr="00881906" w:rsidRDefault="00F40E73" w:rsidP="00F40E73">
      <w:pPr>
        <w:jc w:val="center"/>
        <w:rPr>
          <w:b/>
          <w:bCs/>
        </w:rPr>
      </w:pPr>
      <w:r w:rsidRPr="00881906">
        <w:rPr>
          <w:b/>
          <w:bCs/>
        </w:rPr>
        <w:t>ИЗВЕШТАЈ О СТРУЧНОМ УСАВРШАВАЊУ У УСТАНОВИ</w:t>
      </w:r>
    </w:p>
    <w:p w:rsidR="00F40E73" w:rsidRPr="00881906" w:rsidRDefault="00F40E73" w:rsidP="00F40E73">
      <w:pPr>
        <w:jc w:val="center"/>
        <w:rPr>
          <w:b/>
          <w:bCs/>
        </w:rPr>
      </w:pPr>
      <w:r w:rsidRPr="00881906">
        <w:rPr>
          <w:b/>
          <w:bCs/>
          <w:lang w:val="sr-Cyrl-BA"/>
        </w:rPr>
        <w:t>школске 202</w:t>
      </w:r>
      <w:r>
        <w:rPr>
          <w:b/>
          <w:bCs/>
        </w:rPr>
        <w:t>2</w:t>
      </w:r>
      <w:r w:rsidRPr="00881906">
        <w:rPr>
          <w:b/>
          <w:bCs/>
          <w:lang w:val="sr-Cyrl-BA"/>
        </w:rPr>
        <w:t>/20</w:t>
      </w:r>
      <w:r w:rsidRPr="00881906">
        <w:rPr>
          <w:b/>
          <w:bCs/>
        </w:rPr>
        <w:t>2</w:t>
      </w:r>
      <w:r>
        <w:rPr>
          <w:b/>
          <w:bCs/>
        </w:rPr>
        <w:t>3</w:t>
      </w:r>
      <w:r w:rsidRPr="00881906">
        <w:rPr>
          <w:b/>
          <w:bCs/>
          <w:lang w:val="sr-Cyrl-BA"/>
        </w:rPr>
        <w:t>. године</w:t>
      </w:r>
    </w:p>
    <w:tbl>
      <w:tblPr>
        <w:tblStyle w:val="TableGrid"/>
        <w:tblW w:w="0" w:type="auto"/>
        <w:tblInd w:w="-5" w:type="dxa"/>
        <w:tblLook w:val="04A0"/>
      </w:tblPr>
      <w:tblGrid>
        <w:gridCol w:w="1880"/>
        <w:gridCol w:w="7"/>
        <w:gridCol w:w="2590"/>
        <w:gridCol w:w="1651"/>
        <w:gridCol w:w="6"/>
        <w:gridCol w:w="1889"/>
        <w:gridCol w:w="9"/>
        <w:gridCol w:w="1827"/>
      </w:tblGrid>
      <w:tr w:rsidR="00F40E73" w:rsidRPr="00881906" w:rsidTr="006B0B92">
        <w:tc>
          <w:tcPr>
            <w:tcW w:w="0" w:type="auto"/>
            <w:gridSpan w:val="8"/>
          </w:tcPr>
          <w:p w:rsidR="00F40E73" w:rsidRPr="00881906" w:rsidRDefault="00F40E73" w:rsidP="006B0B92">
            <w:pPr>
              <w:rPr>
                <w:b/>
              </w:rPr>
            </w:pPr>
            <w:r w:rsidRPr="00881906">
              <w:rPr>
                <w:b/>
                <w:bCs/>
              </w:rPr>
              <w:t>ИЗВЕШТАЈ САДРЖИ ИЗВОЂЕЊЕ УГЛЕДНИХ ЧАСОВА, ТЕМАТСКОГ ДАНА, ИЗЛАГАЊА НА САСТАНЦИМА СТРУЧНИХ ОРГАНА, СТРУЧНИХ ПРЕДАВАЊА, ТРИБИНА, РАДИОНИЦА, ОДНОСНО ДРУГИХ НАСТАВНИХ И ВАННАСТАВНИХ АКТИВНОСТИ  КОЈЕ СЕ ВРЕДНУЈУ У СКЛАДУ СА ВАЖЕЋИМ ДОКУМЕНТОМ О ВРЕДНОВАЊУ ОБЛИКА СТРУЧНОГ УСАВРШАВАЊА У УСТАНОВИ</w:t>
            </w:r>
          </w:p>
        </w:tc>
      </w:tr>
      <w:tr w:rsidR="00F40E73" w:rsidRPr="00881906" w:rsidTr="006B0B92">
        <w:tc>
          <w:tcPr>
            <w:tcW w:w="0" w:type="auto"/>
            <w:gridSpan w:val="2"/>
            <w:hideMark/>
          </w:tcPr>
          <w:p w:rsidR="00F40E73" w:rsidRPr="00881906" w:rsidRDefault="00F40E73" w:rsidP="006B0B92">
            <w:r w:rsidRPr="00881906">
              <w:rPr>
                <w:b/>
              </w:rPr>
              <w:t>Име и презиме</w:t>
            </w:r>
          </w:p>
        </w:tc>
        <w:tc>
          <w:tcPr>
            <w:tcW w:w="0" w:type="auto"/>
            <w:hideMark/>
          </w:tcPr>
          <w:p w:rsidR="00F40E73" w:rsidRPr="00881906" w:rsidRDefault="00F40E73" w:rsidP="006B0B92">
            <w:r w:rsidRPr="00881906">
              <w:rPr>
                <w:b/>
              </w:rPr>
              <w:t>Облик и назив стручног усавршавања (Активност)</w:t>
            </w:r>
          </w:p>
        </w:tc>
        <w:tc>
          <w:tcPr>
            <w:tcW w:w="0" w:type="auto"/>
            <w:gridSpan w:val="2"/>
            <w:hideMark/>
          </w:tcPr>
          <w:p w:rsidR="00F40E73" w:rsidRPr="00881906" w:rsidRDefault="00F40E73" w:rsidP="006B0B92">
            <w:pPr>
              <w:rPr>
                <w:b/>
              </w:rPr>
            </w:pPr>
            <w:r w:rsidRPr="00881906">
              <w:rPr>
                <w:b/>
              </w:rPr>
              <w:t>НИВО</w:t>
            </w:r>
          </w:p>
          <w:p w:rsidR="00F40E73" w:rsidRPr="00881906" w:rsidRDefault="00F40E73" w:rsidP="006B0B92">
            <w:r w:rsidRPr="00881906">
              <w:rPr>
                <w:b/>
              </w:rPr>
              <w:t xml:space="preserve">(стручни актив, веће и друго) </w:t>
            </w:r>
          </w:p>
        </w:tc>
        <w:tc>
          <w:tcPr>
            <w:tcW w:w="0" w:type="auto"/>
            <w:gridSpan w:val="2"/>
            <w:hideMark/>
          </w:tcPr>
          <w:p w:rsidR="00F40E73" w:rsidRPr="00881906" w:rsidRDefault="00F40E73" w:rsidP="006B0B92">
            <w:r w:rsidRPr="00881906">
              <w:rPr>
                <w:b/>
              </w:rPr>
              <w:t>Документ у установи који доказује реализацију</w:t>
            </w:r>
          </w:p>
        </w:tc>
        <w:tc>
          <w:tcPr>
            <w:tcW w:w="0" w:type="auto"/>
            <w:hideMark/>
          </w:tcPr>
          <w:p w:rsidR="00F40E73" w:rsidRPr="00881906" w:rsidRDefault="00F40E73" w:rsidP="006B0B92">
            <w:r w:rsidRPr="00881906">
              <w:rPr>
                <w:b/>
              </w:rPr>
              <w:t>Број бодова, време и место остваривања</w:t>
            </w:r>
          </w:p>
        </w:tc>
      </w:tr>
      <w:tr w:rsidR="00F40E73" w:rsidRPr="00881906" w:rsidTr="006B0B92">
        <w:trPr>
          <w:trHeight w:val="1664"/>
        </w:trPr>
        <w:tc>
          <w:tcPr>
            <w:tcW w:w="0" w:type="auto"/>
            <w:gridSpan w:val="2"/>
          </w:tcPr>
          <w:p w:rsidR="00F40E73" w:rsidRDefault="00F40E73" w:rsidP="006B0B92">
            <w:r>
              <w:t>Слађана Милисављевић</w:t>
            </w:r>
          </w:p>
          <w:p w:rsidR="00F40E73" w:rsidRPr="00F66A80" w:rsidRDefault="00F40E73" w:rsidP="006B0B92"/>
          <w:p w:rsidR="00F40E73" w:rsidRPr="00F66A80" w:rsidRDefault="00F40E73" w:rsidP="006B0B92"/>
          <w:p w:rsidR="00F40E73" w:rsidRDefault="00F40E73" w:rsidP="006B0B92"/>
          <w:p w:rsidR="00F40E73" w:rsidRDefault="00F40E73" w:rsidP="006B0B92"/>
          <w:p w:rsidR="00F40E73" w:rsidRDefault="00F40E73" w:rsidP="006B0B92"/>
          <w:p w:rsidR="00F40E73" w:rsidRDefault="00F40E73" w:rsidP="006B0B92">
            <w:pPr>
              <w:jc w:val="center"/>
            </w:pPr>
          </w:p>
          <w:p w:rsidR="00F40E73" w:rsidRPr="003E5504" w:rsidRDefault="00F40E73" w:rsidP="006B0B92"/>
        </w:tc>
        <w:tc>
          <w:tcPr>
            <w:tcW w:w="0" w:type="auto"/>
          </w:tcPr>
          <w:p w:rsidR="00F40E73" w:rsidRPr="002A0E10" w:rsidRDefault="00F40E73" w:rsidP="006B0B92">
            <w:r>
              <w:t>„Обука за запослене- безбедно коришћење дигиталне технологије- превенција дигиталног насиља“</w:t>
            </w:r>
          </w:p>
        </w:tc>
        <w:tc>
          <w:tcPr>
            <w:tcW w:w="0" w:type="auto"/>
            <w:gridSpan w:val="2"/>
          </w:tcPr>
          <w:p w:rsidR="00F40E73" w:rsidRPr="00881906" w:rsidRDefault="00F40E73" w:rsidP="006B0B92">
            <w:r>
              <w:t>Платформа за онлајн учење „Чувам те“</w:t>
            </w:r>
          </w:p>
        </w:tc>
        <w:tc>
          <w:tcPr>
            <w:tcW w:w="0" w:type="auto"/>
            <w:gridSpan w:val="2"/>
          </w:tcPr>
          <w:p w:rsidR="00F40E73" w:rsidRPr="00AD6F3F" w:rsidRDefault="00F40E73" w:rsidP="006B0B92">
            <w:r>
              <w:t>Потврда о похађању обуке</w:t>
            </w:r>
          </w:p>
        </w:tc>
        <w:tc>
          <w:tcPr>
            <w:tcW w:w="0" w:type="auto"/>
          </w:tcPr>
          <w:p w:rsidR="00F40E73" w:rsidRPr="00AD6F3F" w:rsidRDefault="00F40E73" w:rsidP="006B0B92">
            <w:r>
              <w:t>16 бодова, 23.9.2022.год.</w:t>
            </w:r>
          </w:p>
        </w:tc>
      </w:tr>
      <w:tr w:rsidR="00F40E73" w:rsidTr="006B0B92">
        <w:trPr>
          <w:trHeight w:val="1682"/>
        </w:trPr>
        <w:tc>
          <w:tcPr>
            <w:tcW w:w="0" w:type="auto"/>
            <w:gridSpan w:val="2"/>
          </w:tcPr>
          <w:p w:rsidR="00F40E73" w:rsidRDefault="00F40E73" w:rsidP="006B0B92">
            <w:r>
              <w:t>Марина Јанковић</w:t>
            </w:r>
          </w:p>
          <w:p w:rsidR="00F40E73" w:rsidRDefault="00F40E73" w:rsidP="006B0B92"/>
          <w:p w:rsidR="00F40E73" w:rsidRDefault="00F40E73" w:rsidP="006B0B92"/>
          <w:p w:rsidR="00F40E73" w:rsidRDefault="00F40E73" w:rsidP="006B0B92"/>
          <w:p w:rsidR="00F40E73" w:rsidRDefault="00F40E73" w:rsidP="006B0B92"/>
          <w:p w:rsidR="00F40E73" w:rsidRDefault="00F40E73" w:rsidP="006B0B92"/>
          <w:p w:rsidR="00F40E73" w:rsidRDefault="00F40E73" w:rsidP="006B0B92"/>
          <w:p w:rsidR="00F40E73" w:rsidRPr="003E5504" w:rsidRDefault="00F40E73" w:rsidP="006B0B92"/>
        </w:tc>
        <w:tc>
          <w:tcPr>
            <w:tcW w:w="0" w:type="auto"/>
          </w:tcPr>
          <w:p w:rsidR="00F40E73" w:rsidRPr="00AD6F3F" w:rsidRDefault="00F40E73" w:rsidP="006B0B92">
            <w:r>
              <w:t>„Обука за запослене- безбедно коришћење дигиталне технологије- превенција дигиталног насиља“</w:t>
            </w:r>
          </w:p>
        </w:tc>
        <w:tc>
          <w:tcPr>
            <w:tcW w:w="0" w:type="auto"/>
            <w:gridSpan w:val="2"/>
          </w:tcPr>
          <w:p w:rsidR="00F40E73" w:rsidRPr="00881906" w:rsidRDefault="00F40E73" w:rsidP="006B0B92">
            <w:r>
              <w:t>Платформа за онлајн учење „Чувам те“</w:t>
            </w:r>
          </w:p>
        </w:tc>
        <w:tc>
          <w:tcPr>
            <w:tcW w:w="0" w:type="auto"/>
            <w:gridSpan w:val="2"/>
          </w:tcPr>
          <w:p w:rsidR="00F40E73" w:rsidRPr="00AD6F3F" w:rsidRDefault="00F40E73" w:rsidP="006B0B92">
            <w:r>
              <w:t>Потврда о похађању обуке</w:t>
            </w:r>
          </w:p>
        </w:tc>
        <w:tc>
          <w:tcPr>
            <w:tcW w:w="0" w:type="auto"/>
          </w:tcPr>
          <w:p w:rsidR="00F40E73" w:rsidRPr="00AD6F3F" w:rsidRDefault="00F40E73" w:rsidP="006B0B92">
            <w:r>
              <w:t>16 бодова, 21.9.2022.год.</w:t>
            </w:r>
          </w:p>
        </w:tc>
      </w:tr>
      <w:tr w:rsidR="00F40E73" w:rsidTr="006B0B92">
        <w:tc>
          <w:tcPr>
            <w:tcW w:w="0" w:type="auto"/>
            <w:gridSpan w:val="2"/>
          </w:tcPr>
          <w:p w:rsidR="00F40E73" w:rsidRDefault="00F40E73" w:rsidP="006B0B92">
            <w:r>
              <w:t>Марина Јанковић</w:t>
            </w:r>
          </w:p>
          <w:p w:rsidR="00F40E73" w:rsidRDefault="00F40E73" w:rsidP="006B0B92"/>
          <w:p w:rsidR="00F40E73" w:rsidRPr="003E5504" w:rsidRDefault="00F40E73" w:rsidP="006B0B92"/>
        </w:tc>
        <w:tc>
          <w:tcPr>
            <w:tcW w:w="0" w:type="auto"/>
          </w:tcPr>
          <w:p w:rsidR="00F40E73" w:rsidRPr="00AD6F3F" w:rsidRDefault="00F40E73" w:rsidP="006B0B92">
            <w:r>
              <w:t>„Обука за запослене- породично насиље“</w:t>
            </w:r>
          </w:p>
        </w:tc>
        <w:tc>
          <w:tcPr>
            <w:tcW w:w="0" w:type="auto"/>
            <w:gridSpan w:val="2"/>
          </w:tcPr>
          <w:p w:rsidR="00F40E73" w:rsidRPr="00881906" w:rsidRDefault="00F40E73" w:rsidP="006B0B92">
            <w:r>
              <w:t>Платформа за онлајн учење „Чувам те“</w:t>
            </w:r>
          </w:p>
        </w:tc>
        <w:tc>
          <w:tcPr>
            <w:tcW w:w="0" w:type="auto"/>
            <w:gridSpan w:val="2"/>
          </w:tcPr>
          <w:p w:rsidR="00F40E73" w:rsidRPr="00AD6F3F" w:rsidRDefault="00F40E73" w:rsidP="006B0B92">
            <w:r>
              <w:t>Потврда о похађању обуке</w:t>
            </w:r>
          </w:p>
        </w:tc>
        <w:tc>
          <w:tcPr>
            <w:tcW w:w="0" w:type="auto"/>
          </w:tcPr>
          <w:p w:rsidR="00F40E73" w:rsidRPr="00AD6F3F" w:rsidRDefault="00F40E73" w:rsidP="006B0B92">
            <w:r>
              <w:t>16 бодова, 21.9.2022.год.</w:t>
            </w:r>
          </w:p>
        </w:tc>
      </w:tr>
      <w:tr w:rsidR="00F40E73" w:rsidTr="006B0B92">
        <w:tc>
          <w:tcPr>
            <w:tcW w:w="0" w:type="auto"/>
            <w:gridSpan w:val="2"/>
          </w:tcPr>
          <w:p w:rsidR="00F40E73" w:rsidRDefault="00F40E73" w:rsidP="006B0B92">
            <w:r>
              <w:t>Марина Јанковић</w:t>
            </w:r>
          </w:p>
          <w:p w:rsidR="00F40E73" w:rsidRDefault="00F40E73" w:rsidP="006B0B92"/>
          <w:p w:rsidR="00F40E73" w:rsidRDefault="00F40E73" w:rsidP="006B0B92"/>
          <w:p w:rsidR="00F40E73" w:rsidRPr="003E5504" w:rsidRDefault="00F40E73" w:rsidP="006B0B92"/>
        </w:tc>
        <w:tc>
          <w:tcPr>
            <w:tcW w:w="0" w:type="auto"/>
          </w:tcPr>
          <w:p w:rsidR="00F40E73" w:rsidRPr="00AD6F3F" w:rsidRDefault="00F40E73" w:rsidP="006B0B92">
            <w:r>
              <w:t>„Улога установа образовања и васпитања у борби против трговине људима“</w:t>
            </w:r>
          </w:p>
        </w:tc>
        <w:tc>
          <w:tcPr>
            <w:tcW w:w="0" w:type="auto"/>
            <w:gridSpan w:val="2"/>
          </w:tcPr>
          <w:p w:rsidR="00F40E73" w:rsidRPr="00881906" w:rsidRDefault="00F40E73" w:rsidP="006B0B92">
            <w:r>
              <w:t>Платформа за онлајн учење „Чувам те“</w:t>
            </w:r>
          </w:p>
        </w:tc>
        <w:tc>
          <w:tcPr>
            <w:tcW w:w="0" w:type="auto"/>
            <w:gridSpan w:val="2"/>
          </w:tcPr>
          <w:p w:rsidR="00F40E73" w:rsidRPr="00AD6F3F" w:rsidRDefault="00F40E73" w:rsidP="006B0B92">
            <w:r>
              <w:t>Потврда о похађању обуке</w:t>
            </w:r>
          </w:p>
        </w:tc>
        <w:tc>
          <w:tcPr>
            <w:tcW w:w="0" w:type="auto"/>
          </w:tcPr>
          <w:p w:rsidR="00F40E73" w:rsidRPr="00AD6F3F" w:rsidRDefault="00F40E73" w:rsidP="006B0B92">
            <w:r>
              <w:t>16 бодова, 21.9.2022.год.</w:t>
            </w:r>
          </w:p>
        </w:tc>
      </w:tr>
      <w:tr w:rsidR="00F40E73" w:rsidTr="006B0B92">
        <w:tc>
          <w:tcPr>
            <w:tcW w:w="0" w:type="auto"/>
            <w:gridSpan w:val="2"/>
          </w:tcPr>
          <w:p w:rsidR="00F40E73" w:rsidRDefault="00F40E73" w:rsidP="006B0B92">
            <w:r>
              <w:t>Марина Јанковић</w:t>
            </w:r>
          </w:p>
          <w:p w:rsidR="00F40E73" w:rsidRDefault="00F40E73" w:rsidP="006B0B92"/>
          <w:p w:rsidR="00F40E73" w:rsidRDefault="00F40E73" w:rsidP="006B0B92"/>
          <w:p w:rsidR="00F40E73" w:rsidRDefault="00F40E73" w:rsidP="006B0B92"/>
          <w:p w:rsidR="00F40E73" w:rsidRDefault="00F40E73" w:rsidP="006B0B92"/>
          <w:p w:rsidR="00F40E73" w:rsidRPr="00AD6F3F" w:rsidRDefault="00F40E73" w:rsidP="006B0B92"/>
        </w:tc>
        <w:tc>
          <w:tcPr>
            <w:tcW w:w="0" w:type="auto"/>
          </w:tcPr>
          <w:p w:rsidR="00F40E73" w:rsidRPr="00AD6F3F" w:rsidRDefault="00F40E73" w:rsidP="006B0B92">
            <w:r>
              <w:t>„Обука за запослене- Стратегије у раду са ученицима који показују проблеме у понашању“</w:t>
            </w:r>
          </w:p>
        </w:tc>
        <w:tc>
          <w:tcPr>
            <w:tcW w:w="0" w:type="auto"/>
            <w:gridSpan w:val="2"/>
          </w:tcPr>
          <w:p w:rsidR="00F40E73" w:rsidRPr="00881906" w:rsidRDefault="00F40E73" w:rsidP="006B0B92">
            <w:r>
              <w:t>Платформа за онлајн учење „Чувам те“</w:t>
            </w:r>
          </w:p>
        </w:tc>
        <w:tc>
          <w:tcPr>
            <w:tcW w:w="0" w:type="auto"/>
            <w:gridSpan w:val="2"/>
          </w:tcPr>
          <w:p w:rsidR="00F40E73" w:rsidRPr="00AD6F3F" w:rsidRDefault="00F40E73" w:rsidP="006B0B92">
            <w:r>
              <w:t>Потврда о похађању обуке</w:t>
            </w:r>
          </w:p>
        </w:tc>
        <w:tc>
          <w:tcPr>
            <w:tcW w:w="0" w:type="auto"/>
          </w:tcPr>
          <w:p w:rsidR="00F40E73" w:rsidRPr="00AD6F3F" w:rsidRDefault="00F40E73" w:rsidP="006B0B92">
            <w:r>
              <w:t>16 бодова, 21.9.2022.год.</w:t>
            </w:r>
          </w:p>
        </w:tc>
      </w:tr>
      <w:tr w:rsidR="00F40E73" w:rsidTr="006B0B92">
        <w:tc>
          <w:tcPr>
            <w:tcW w:w="0" w:type="auto"/>
            <w:gridSpan w:val="2"/>
          </w:tcPr>
          <w:p w:rsidR="00F40E73" w:rsidRDefault="00F40E73" w:rsidP="006B0B92">
            <w:r>
              <w:t>Марина Јанковић</w:t>
            </w:r>
          </w:p>
          <w:p w:rsidR="00F40E73" w:rsidRDefault="00F40E73" w:rsidP="006B0B92"/>
          <w:p w:rsidR="00F40E73" w:rsidRDefault="00F40E73" w:rsidP="006B0B92"/>
          <w:p w:rsidR="00F40E73" w:rsidRPr="003E5504" w:rsidRDefault="00F40E73" w:rsidP="006B0B92"/>
          <w:p w:rsidR="00F40E73" w:rsidRDefault="00F40E73" w:rsidP="006B0B92"/>
          <w:p w:rsidR="00F40E73" w:rsidRDefault="00F40E73" w:rsidP="006B0B92"/>
          <w:p w:rsidR="00F40E73" w:rsidRPr="003E5504" w:rsidRDefault="00F40E73" w:rsidP="006B0B92"/>
        </w:tc>
        <w:tc>
          <w:tcPr>
            <w:tcW w:w="0" w:type="auto"/>
          </w:tcPr>
          <w:p w:rsidR="00F40E73" w:rsidRPr="003E5504" w:rsidRDefault="00F40E73" w:rsidP="006B0B92">
            <w:r>
              <w:lastRenderedPageBreak/>
              <w:t xml:space="preserve">„Заштита деце са сметњама у развоју у </w:t>
            </w:r>
            <w:r>
              <w:lastRenderedPageBreak/>
              <w:t>случајевима занемаривања и дискриминације, злостављања и насиља“</w:t>
            </w:r>
          </w:p>
        </w:tc>
        <w:tc>
          <w:tcPr>
            <w:tcW w:w="0" w:type="auto"/>
            <w:gridSpan w:val="2"/>
          </w:tcPr>
          <w:p w:rsidR="00F40E73" w:rsidRPr="00881906" w:rsidRDefault="00F40E73" w:rsidP="006B0B92">
            <w:r>
              <w:lastRenderedPageBreak/>
              <w:t xml:space="preserve">Платформа за онлајн учење </w:t>
            </w:r>
            <w:r>
              <w:lastRenderedPageBreak/>
              <w:t>„Чувам те“</w:t>
            </w:r>
          </w:p>
        </w:tc>
        <w:tc>
          <w:tcPr>
            <w:tcW w:w="0" w:type="auto"/>
            <w:gridSpan w:val="2"/>
          </w:tcPr>
          <w:p w:rsidR="00F40E73" w:rsidRPr="00AD6F3F" w:rsidRDefault="00F40E73" w:rsidP="006B0B92">
            <w:r>
              <w:lastRenderedPageBreak/>
              <w:t>Потврда о похађању обуке</w:t>
            </w:r>
          </w:p>
        </w:tc>
        <w:tc>
          <w:tcPr>
            <w:tcW w:w="0" w:type="auto"/>
          </w:tcPr>
          <w:p w:rsidR="00F40E73" w:rsidRPr="00AD6F3F" w:rsidRDefault="00F40E73" w:rsidP="006B0B92">
            <w:r>
              <w:t>16 бодова, 21.9.2022.год.</w:t>
            </w:r>
          </w:p>
        </w:tc>
      </w:tr>
      <w:tr w:rsidR="00F40E73" w:rsidTr="006B0B92">
        <w:tc>
          <w:tcPr>
            <w:tcW w:w="0" w:type="auto"/>
            <w:gridSpan w:val="2"/>
          </w:tcPr>
          <w:p w:rsidR="00F40E73" w:rsidRDefault="00F40E73" w:rsidP="006B0B92">
            <w:r>
              <w:lastRenderedPageBreak/>
              <w:t>Љиљана Ђорђевић</w:t>
            </w:r>
          </w:p>
          <w:p w:rsidR="00F40E73" w:rsidRDefault="00F40E73" w:rsidP="006B0B92"/>
          <w:p w:rsidR="00F40E73" w:rsidRDefault="00F40E73" w:rsidP="006B0B92"/>
          <w:p w:rsidR="00F40E73" w:rsidRDefault="00F40E73" w:rsidP="006B0B92"/>
          <w:p w:rsidR="00F40E73" w:rsidRDefault="00F40E73" w:rsidP="006B0B92"/>
          <w:p w:rsidR="00F40E73" w:rsidRDefault="00F40E73" w:rsidP="006B0B92"/>
          <w:p w:rsidR="00F40E73" w:rsidRPr="00AD6F3F" w:rsidRDefault="00F40E73" w:rsidP="006B0B92"/>
        </w:tc>
        <w:tc>
          <w:tcPr>
            <w:tcW w:w="0" w:type="auto"/>
          </w:tcPr>
          <w:p w:rsidR="00F40E73" w:rsidRPr="00AD6F3F" w:rsidRDefault="00F40E73" w:rsidP="006B0B92">
            <w:r>
              <w:t>„Обука за запослене- безбедно коришћење дигиталне технологије- превенција дигиталног насиља“</w:t>
            </w:r>
          </w:p>
        </w:tc>
        <w:tc>
          <w:tcPr>
            <w:tcW w:w="0" w:type="auto"/>
            <w:gridSpan w:val="2"/>
          </w:tcPr>
          <w:p w:rsidR="00F40E73" w:rsidRPr="00881906" w:rsidRDefault="00F40E73" w:rsidP="006B0B92">
            <w:r>
              <w:t>Платформа за онлајн учење „Чувам те“</w:t>
            </w:r>
          </w:p>
        </w:tc>
        <w:tc>
          <w:tcPr>
            <w:tcW w:w="0" w:type="auto"/>
            <w:gridSpan w:val="2"/>
          </w:tcPr>
          <w:p w:rsidR="00F40E73" w:rsidRPr="00AD6F3F" w:rsidRDefault="00F40E73" w:rsidP="006B0B92">
            <w:r>
              <w:t>Потврда о похађању обуке</w:t>
            </w:r>
          </w:p>
        </w:tc>
        <w:tc>
          <w:tcPr>
            <w:tcW w:w="0" w:type="auto"/>
          </w:tcPr>
          <w:p w:rsidR="00F40E73" w:rsidRPr="00AD6F3F" w:rsidRDefault="00F40E73" w:rsidP="006B0B92">
            <w:r>
              <w:t>16 бодова, 21.9.2022.год.</w:t>
            </w:r>
          </w:p>
        </w:tc>
      </w:tr>
      <w:tr w:rsidR="00F40E73" w:rsidTr="006B0B92">
        <w:tc>
          <w:tcPr>
            <w:tcW w:w="0" w:type="auto"/>
            <w:gridSpan w:val="2"/>
          </w:tcPr>
          <w:p w:rsidR="00F40E73" w:rsidRDefault="00F40E73" w:rsidP="006B0B92">
            <w:r>
              <w:t>Оливера  Ђорђевић</w:t>
            </w:r>
          </w:p>
          <w:p w:rsidR="00F40E73" w:rsidRDefault="00F40E73" w:rsidP="006B0B92"/>
          <w:p w:rsidR="00F40E73" w:rsidRDefault="00F40E73" w:rsidP="006B0B92"/>
          <w:p w:rsidR="00F40E73" w:rsidRDefault="00F40E73" w:rsidP="006B0B92"/>
          <w:p w:rsidR="00F40E73" w:rsidRDefault="00F40E73" w:rsidP="006B0B92"/>
          <w:p w:rsidR="00F40E73" w:rsidRDefault="00F40E73" w:rsidP="006B0B92"/>
          <w:p w:rsidR="00F40E73" w:rsidRPr="00AD6F3F" w:rsidRDefault="00F40E73" w:rsidP="006B0B92"/>
        </w:tc>
        <w:tc>
          <w:tcPr>
            <w:tcW w:w="0" w:type="auto"/>
          </w:tcPr>
          <w:p w:rsidR="00F40E73" w:rsidRPr="00AD6F3F" w:rsidRDefault="00F40E73" w:rsidP="006B0B92">
            <w:r>
              <w:t>„Обука за запослене- безбедно коришћење дигиталне технологије- превенција дигиталног насиља“</w:t>
            </w:r>
          </w:p>
        </w:tc>
        <w:tc>
          <w:tcPr>
            <w:tcW w:w="0" w:type="auto"/>
            <w:gridSpan w:val="2"/>
          </w:tcPr>
          <w:p w:rsidR="00F40E73" w:rsidRPr="00881906" w:rsidRDefault="00F40E73" w:rsidP="006B0B92">
            <w:r>
              <w:t>Платформа за онлајн учење „Чувам те“</w:t>
            </w:r>
          </w:p>
        </w:tc>
        <w:tc>
          <w:tcPr>
            <w:tcW w:w="0" w:type="auto"/>
            <w:gridSpan w:val="2"/>
          </w:tcPr>
          <w:p w:rsidR="00F40E73" w:rsidRPr="00AD6F3F" w:rsidRDefault="00F40E73" w:rsidP="006B0B92">
            <w:r>
              <w:t>Потврда о похађању обуке</w:t>
            </w:r>
          </w:p>
        </w:tc>
        <w:tc>
          <w:tcPr>
            <w:tcW w:w="0" w:type="auto"/>
          </w:tcPr>
          <w:p w:rsidR="00F40E73" w:rsidRPr="00AD6F3F" w:rsidRDefault="00F40E73" w:rsidP="006B0B92">
            <w:r>
              <w:t>16 бодова, 8.9.2022.год.</w:t>
            </w:r>
          </w:p>
        </w:tc>
      </w:tr>
      <w:tr w:rsidR="00F40E73" w:rsidTr="006B0B92">
        <w:trPr>
          <w:trHeight w:val="1395"/>
        </w:trPr>
        <w:tc>
          <w:tcPr>
            <w:tcW w:w="0" w:type="auto"/>
            <w:gridSpan w:val="2"/>
          </w:tcPr>
          <w:p w:rsidR="00F40E73" w:rsidRDefault="00F40E73" w:rsidP="006B0B92">
            <w:r>
              <w:t>Оливера  Ђорђевић</w:t>
            </w:r>
          </w:p>
          <w:p w:rsidR="00F40E73" w:rsidRDefault="00F40E73" w:rsidP="006B0B92"/>
          <w:p w:rsidR="00F40E73" w:rsidRDefault="00F40E73" w:rsidP="006B0B92"/>
          <w:p w:rsidR="00F40E73" w:rsidRPr="00AD6F3F" w:rsidRDefault="00F40E73" w:rsidP="006B0B92"/>
        </w:tc>
        <w:tc>
          <w:tcPr>
            <w:tcW w:w="0" w:type="auto"/>
          </w:tcPr>
          <w:p w:rsidR="00F40E73" w:rsidRPr="00AD6F3F" w:rsidRDefault="00F40E73" w:rsidP="006B0B92">
            <w:r>
              <w:t>Стем онлајн обука под називом „Летњи експерименти- практичан спој науке и забаве“</w:t>
            </w:r>
          </w:p>
        </w:tc>
        <w:tc>
          <w:tcPr>
            <w:tcW w:w="0" w:type="auto"/>
            <w:gridSpan w:val="2"/>
          </w:tcPr>
          <w:p w:rsidR="00F40E73" w:rsidRPr="00881906" w:rsidRDefault="00F40E73" w:rsidP="006B0B92">
            <w:r>
              <w:t>Образовни центар „Стем“</w:t>
            </w:r>
          </w:p>
        </w:tc>
        <w:tc>
          <w:tcPr>
            <w:tcW w:w="0" w:type="auto"/>
            <w:gridSpan w:val="2"/>
          </w:tcPr>
          <w:p w:rsidR="00F40E73" w:rsidRPr="00AD6F3F" w:rsidRDefault="00F40E73" w:rsidP="006B0B92">
            <w:r>
              <w:t>Сертификат</w:t>
            </w:r>
          </w:p>
        </w:tc>
        <w:tc>
          <w:tcPr>
            <w:tcW w:w="0" w:type="auto"/>
          </w:tcPr>
          <w:p w:rsidR="00F40E73" w:rsidRPr="00AD6F3F" w:rsidRDefault="00F40E73" w:rsidP="006B0B92">
            <w:r>
              <w:t>20 бодова, 8.9.2022.год.</w:t>
            </w:r>
          </w:p>
        </w:tc>
      </w:tr>
      <w:tr w:rsidR="00F40E73" w:rsidTr="006B0B92">
        <w:trPr>
          <w:trHeight w:val="1485"/>
        </w:trPr>
        <w:tc>
          <w:tcPr>
            <w:tcW w:w="0" w:type="auto"/>
            <w:gridSpan w:val="2"/>
          </w:tcPr>
          <w:p w:rsidR="00F40E73" w:rsidRDefault="00F40E73" w:rsidP="006B0B92">
            <w:r>
              <w:t>Сузана Милошевић Ракић</w:t>
            </w:r>
          </w:p>
          <w:p w:rsidR="00F40E73" w:rsidRDefault="00F40E73" w:rsidP="006B0B92"/>
          <w:p w:rsidR="00F40E73" w:rsidRDefault="00F40E73" w:rsidP="006B0B92"/>
          <w:p w:rsidR="00F40E73" w:rsidRPr="00AD6F3F" w:rsidRDefault="00F40E73" w:rsidP="006B0B92"/>
        </w:tc>
        <w:tc>
          <w:tcPr>
            <w:tcW w:w="0" w:type="auto"/>
          </w:tcPr>
          <w:p w:rsidR="00F40E73" w:rsidRPr="00AD6F3F" w:rsidRDefault="00F40E73" w:rsidP="006B0B92">
            <w:r>
              <w:t>„Обука за запослене- безбедно коришћење дигиталне технологије- превенција дигиталног насиља“</w:t>
            </w:r>
          </w:p>
        </w:tc>
        <w:tc>
          <w:tcPr>
            <w:tcW w:w="0" w:type="auto"/>
            <w:gridSpan w:val="2"/>
          </w:tcPr>
          <w:p w:rsidR="00F40E73" w:rsidRPr="00881906" w:rsidRDefault="00F40E73" w:rsidP="006B0B92">
            <w:r>
              <w:t>Платформа за онлајн учење „Чувам те“</w:t>
            </w:r>
          </w:p>
        </w:tc>
        <w:tc>
          <w:tcPr>
            <w:tcW w:w="0" w:type="auto"/>
            <w:gridSpan w:val="2"/>
          </w:tcPr>
          <w:p w:rsidR="00F40E73" w:rsidRPr="00AD6F3F" w:rsidRDefault="00F40E73" w:rsidP="006B0B92">
            <w:r>
              <w:t>Потврда о похађању обуке</w:t>
            </w:r>
          </w:p>
        </w:tc>
        <w:tc>
          <w:tcPr>
            <w:tcW w:w="0" w:type="auto"/>
          </w:tcPr>
          <w:p w:rsidR="00F40E73" w:rsidRPr="00AD6F3F" w:rsidRDefault="00F40E73" w:rsidP="006B0B92">
            <w:r>
              <w:t>16 бодова, 29.12.2022.год.</w:t>
            </w:r>
          </w:p>
        </w:tc>
      </w:tr>
      <w:tr w:rsidR="00F40E73" w:rsidTr="006B0B92">
        <w:trPr>
          <w:trHeight w:val="285"/>
        </w:trPr>
        <w:tc>
          <w:tcPr>
            <w:tcW w:w="0" w:type="auto"/>
            <w:gridSpan w:val="2"/>
          </w:tcPr>
          <w:p w:rsidR="00F40E73" w:rsidRDefault="00F40E73" w:rsidP="006B0B92">
            <w:r>
              <w:t>Биљана Ракић</w:t>
            </w:r>
          </w:p>
          <w:p w:rsidR="00F40E73" w:rsidRDefault="00F40E73" w:rsidP="006B0B92"/>
          <w:p w:rsidR="00F40E73" w:rsidRDefault="00F40E73" w:rsidP="006B0B92"/>
          <w:p w:rsidR="00F40E73" w:rsidRPr="00AD6F3F" w:rsidRDefault="00F40E73" w:rsidP="006B0B92"/>
        </w:tc>
        <w:tc>
          <w:tcPr>
            <w:tcW w:w="0" w:type="auto"/>
          </w:tcPr>
          <w:p w:rsidR="00F40E73" w:rsidRPr="00AD6F3F" w:rsidRDefault="00F40E73" w:rsidP="006B0B92">
            <w:r>
              <w:t>„Обука за запослене- безбедно коришћење дигиталне технологије- превенција дигиталног насиља“</w:t>
            </w:r>
          </w:p>
        </w:tc>
        <w:tc>
          <w:tcPr>
            <w:tcW w:w="0" w:type="auto"/>
            <w:gridSpan w:val="2"/>
          </w:tcPr>
          <w:p w:rsidR="00F40E73" w:rsidRPr="00881906" w:rsidRDefault="00F40E73" w:rsidP="006B0B92">
            <w:r>
              <w:t>Платформа за онлајн учење „Чувам те“</w:t>
            </w:r>
          </w:p>
        </w:tc>
        <w:tc>
          <w:tcPr>
            <w:tcW w:w="0" w:type="auto"/>
            <w:gridSpan w:val="2"/>
          </w:tcPr>
          <w:p w:rsidR="00F40E73" w:rsidRPr="00AD6F3F" w:rsidRDefault="00F40E73" w:rsidP="006B0B92">
            <w:r>
              <w:t>Потврда о похађању обуке</w:t>
            </w:r>
          </w:p>
        </w:tc>
        <w:tc>
          <w:tcPr>
            <w:tcW w:w="0" w:type="auto"/>
          </w:tcPr>
          <w:p w:rsidR="00F40E73" w:rsidRPr="00AD6F3F" w:rsidRDefault="00F40E73" w:rsidP="006B0B92">
            <w:r>
              <w:t>16 бодова, 29.12.2022.год.</w:t>
            </w:r>
          </w:p>
        </w:tc>
      </w:tr>
      <w:tr w:rsidR="00F40E73" w:rsidTr="006B0B92">
        <w:trPr>
          <w:trHeight w:val="315"/>
        </w:trPr>
        <w:tc>
          <w:tcPr>
            <w:tcW w:w="0" w:type="auto"/>
            <w:gridSpan w:val="2"/>
          </w:tcPr>
          <w:p w:rsidR="00F40E73" w:rsidRDefault="00F40E73" w:rsidP="006B0B92">
            <w:r>
              <w:t>Омер Благојевић</w:t>
            </w:r>
          </w:p>
          <w:p w:rsidR="00F40E73" w:rsidRDefault="00F40E73" w:rsidP="006B0B92"/>
          <w:p w:rsidR="00F40E73" w:rsidRDefault="00F40E73" w:rsidP="006B0B92"/>
          <w:p w:rsidR="00F40E73" w:rsidRPr="00AD6F3F" w:rsidRDefault="00F40E73" w:rsidP="006B0B92"/>
        </w:tc>
        <w:tc>
          <w:tcPr>
            <w:tcW w:w="0" w:type="auto"/>
          </w:tcPr>
          <w:p w:rsidR="00F40E73" w:rsidRPr="00AD6F3F" w:rsidRDefault="00F40E73" w:rsidP="006B0B92">
            <w:r>
              <w:t>„Обука за запослене- безбедно коришћење дигиталне технологије- превенција дигиталног насиља“</w:t>
            </w:r>
          </w:p>
        </w:tc>
        <w:tc>
          <w:tcPr>
            <w:tcW w:w="0" w:type="auto"/>
            <w:gridSpan w:val="2"/>
          </w:tcPr>
          <w:p w:rsidR="00F40E73" w:rsidRPr="00881906" w:rsidRDefault="00F40E73" w:rsidP="006B0B92">
            <w:r>
              <w:t>Платформа за онлајн учење „Чувам те“</w:t>
            </w:r>
          </w:p>
        </w:tc>
        <w:tc>
          <w:tcPr>
            <w:tcW w:w="0" w:type="auto"/>
            <w:gridSpan w:val="2"/>
          </w:tcPr>
          <w:p w:rsidR="00F40E73" w:rsidRPr="00AD6F3F" w:rsidRDefault="00F40E73" w:rsidP="006B0B92">
            <w:r>
              <w:t>Потврда о похађању обуке</w:t>
            </w:r>
          </w:p>
        </w:tc>
        <w:tc>
          <w:tcPr>
            <w:tcW w:w="0" w:type="auto"/>
          </w:tcPr>
          <w:p w:rsidR="00F40E73" w:rsidRPr="00AD6F3F" w:rsidRDefault="00F40E73" w:rsidP="006B0B92">
            <w:r>
              <w:t>16 бодова, 29.12.2022.год.</w:t>
            </w:r>
          </w:p>
        </w:tc>
      </w:tr>
      <w:tr w:rsidR="00F40E73" w:rsidTr="006B0B92">
        <w:trPr>
          <w:trHeight w:val="354"/>
        </w:trPr>
        <w:tc>
          <w:tcPr>
            <w:tcW w:w="0" w:type="auto"/>
            <w:gridSpan w:val="2"/>
          </w:tcPr>
          <w:p w:rsidR="00F40E73" w:rsidRDefault="00F40E73" w:rsidP="006B0B92">
            <w:r>
              <w:t>Сузана Милошевић Ракић</w:t>
            </w:r>
          </w:p>
          <w:p w:rsidR="00F40E73" w:rsidRDefault="00F40E73" w:rsidP="006B0B92"/>
          <w:p w:rsidR="00F40E73" w:rsidRDefault="00F40E73" w:rsidP="006B0B92"/>
          <w:p w:rsidR="00F40E73" w:rsidRDefault="00F40E73" w:rsidP="006B0B92"/>
          <w:p w:rsidR="00F40E73" w:rsidRPr="003E5504" w:rsidRDefault="00F40E73" w:rsidP="006B0B92"/>
        </w:tc>
        <w:tc>
          <w:tcPr>
            <w:tcW w:w="0" w:type="auto"/>
          </w:tcPr>
          <w:p w:rsidR="00F40E73" w:rsidRPr="00AD6F3F" w:rsidRDefault="00F40E73" w:rsidP="006B0B92">
            <w:r>
              <w:lastRenderedPageBreak/>
              <w:t>„Обука за запослене- Стратегије у раду са ученицима који показују проблеме у понашању“</w:t>
            </w:r>
          </w:p>
        </w:tc>
        <w:tc>
          <w:tcPr>
            <w:tcW w:w="0" w:type="auto"/>
            <w:gridSpan w:val="2"/>
          </w:tcPr>
          <w:p w:rsidR="00F40E73" w:rsidRDefault="00F40E73" w:rsidP="006B0B92">
            <w:r>
              <w:t>Платформа за онлајн учење „Чувам те“</w:t>
            </w:r>
          </w:p>
          <w:p w:rsidR="00F40E73" w:rsidRDefault="00F40E73" w:rsidP="006B0B92"/>
          <w:p w:rsidR="00F40E73" w:rsidRDefault="00F40E73" w:rsidP="006B0B92"/>
          <w:p w:rsidR="00F40E73" w:rsidRPr="003E5504" w:rsidRDefault="00F40E73" w:rsidP="006B0B92"/>
        </w:tc>
        <w:tc>
          <w:tcPr>
            <w:tcW w:w="0" w:type="auto"/>
            <w:gridSpan w:val="2"/>
          </w:tcPr>
          <w:p w:rsidR="00F40E73" w:rsidRDefault="00F40E73" w:rsidP="006B0B92">
            <w:r>
              <w:lastRenderedPageBreak/>
              <w:t>Потврда о похађању обуке</w:t>
            </w:r>
          </w:p>
          <w:p w:rsidR="00F40E73" w:rsidRPr="003E5504" w:rsidRDefault="00F40E73" w:rsidP="006B0B92"/>
          <w:p w:rsidR="00F40E73" w:rsidRPr="003E5504" w:rsidRDefault="00F40E73" w:rsidP="006B0B92"/>
        </w:tc>
        <w:tc>
          <w:tcPr>
            <w:tcW w:w="0" w:type="auto"/>
          </w:tcPr>
          <w:p w:rsidR="00F40E73" w:rsidRPr="00AD6F3F" w:rsidRDefault="00F40E73" w:rsidP="006B0B92">
            <w:r>
              <w:t>16 бодова, 28.12.2022.год.</w:t>
            </w:r>
          </w:p>
        </w:tc>
      </w:tr>
      <w:tr w:rsidR="00F40E73" w:rsidTr="006B0B92">
        <w:trPr>
          <w:trHeight w:val="285"/>
        </w:trPr>
        <w:tc>
          <w:tcPr>
            <w:tcW w:w="0" w:type="auto"/>
            <w:gridSpan w:val="2"/>
          </w:tcPr>
          <w:p w:rsidR="00F40E73" w:rsidRDefault="00F40E73" w:rsidP="006B0B92">
            <w:r>
              <w:lastRenderedPageBreak/>
              <w:t>Лидија Перић</w:t>
            </w:r>
          </w:p>
          <w:p w:rsidR="00F40E73" w:rsidRDefault="00F40E73" w:rsidP="006B0B92"/>
          <w:p w:rsidR="00F40E73" w:rsidRDefault="00F40E73" w:rsidP="006B0B92"/>
          <w:p w:rsidR="00F40E73" w:rsidRPr="00AD6F3F" w:rsidRDefault="00F40E73" w:rsidP="006B0B92"/>
        </w:tc>
        <w:tc>
          <w:tcPr>
            <w:tcW w:w="0" w:type="auto"/>
          </w:tcPr>
          <w:p w:rsidR="00F40E73" w:rsidRPr="00AD6F3F" w:rsidRDefault="00F40E73" w:rsidP="006B0B92">
            <w:r>
              <w:t>„Обука за запослене- безбедно коришћење дигиталне технологије- превенција дигиталног насиља“</w:t>
            </w:r>
          </w:p>
        </w:tc>
        <w:tc>
          <w:tcPr>
            <w:tcW w:w="0" w:type="auto"/>
            <w:gridSpan w:val="2"/>
          </w:tcPr>
          <w:p w:rsidR="00F40E73" w:rsidRPr="00881906" w:rsidRDefault="00F40E73" w:rsidP="006B0B92">
            <w:r>
              <w:t>Платформа за онлајн учење „Чувам те“</w:t>
            </w:r>
          </w:p>
        </w:tc>
        <w:tc>
          <w:tcPr>
            <w:tcW w:w="0" w:type="auto"/>
            <w:gridSpan w:val="2"/>
          </w:tcPr>
          <w:p w:rsidR="00F40E73" w:rsidRPr="00AD6F3F" w:rsidRDefault="00F40E73" w:rsidP="006B0B92">
            <w:r>
              <w:t>Потврда о похађању обуке</w:t>
            </w:r>
          </w:p>
        </w:tc>
        <w:tc>
          <w:tcPr>
            <w:tcW w:w="0" w:type="auto"/>
          </w:tcPr>
          <w:p w:rsidR="00F40E73" w:rsidRPr="00AD6F3F" w:rsidRDefault="00F40E73" w:rsidP="006B0B92">
            <w:r>
              <w:t>16 бодова, 23.12.2022.год.</w:t>
            </w:r>
          </w:p>
        </w:tc>
      </w:tr>
      <w:tr w:rsidR="00F40E73" w:rsidTr="006B0B92">
        <w:trPr>
          <w:trHeight w:val="354"/>
        </w:trPr>
        <w:tc>
          <w:tcPr>
            <w:tcW w:w="0" w:type="auto"/>
            <w:gridSpan w:val="2"/>
          </w:tcPr>
          <w:p w:rsidR="00F40E73" w:rsidRDefault="00F40E73" w:rsidP="006B0B92">
            <w:r>
              <w:t>Дарко  Перић</w:t>
            </w:r>
          </w:p>
          <w:p w:rsidR="00F40E73" w:rsidRDefault="00F40E73" w:rsidP="006B0B92"/>
          <w:p w:rsidR="00F40E73" w:rsidRDefault="00F40E73" w:rsidP="006B0B92"/>
          <w:p w:rsidR="00F40E73" w:rsidRPr="00AD6F3F" w:rsidRDefault="00F40E73" w:rsidP="006B0B92"/>
        </w:tc>
        <w:tc>
          <w:tcPr>
            <w:tcW w:w="0" w:type="auto"/>
          </w:tcPr>
          <w:p w:rsidR="00F40E73" w:rsidRPr="00AD6F3F" w:rsidRDefault="00F40E73" w:rsidP="006B0B92">
            <w:r>
              <w:t>„Обука за запослене- безбедно коришћење дигиталне технологије- превенција дигиталног насиља“</w:t>
            </w:r>
          </w:p>
        </w:tc>
        <w:tc>
          <w:tcPr>
            <w:tcW w:w="0" w:type="auto"/>
            <w:gridSpan w:val="2"/>
          </w:tcPr>
          <w:p w:rsidR="00F40E73" w:rsidRPr="00881906" w:rsidRDefault="00F40E73" w:rsidP="006B0B92">
            <w:r>
              <w:t>Платформа за онлајн учење „Чувам те“</w:t>
            </w:r>
          </w:p>
        </w:tc>
        <w:tc>
          <w:tcPr>
            <w:tcW w:w="0" w:type="auto"/>
            <w:gridSpan w:val="2"/>
          </w:tcPr>
          <w:p w:rsidR="00F40E73" w:rsidRPr="00AD6F3F" w:rsidRDefault="00F40E73" w:rsidP="006B0B92">
            <w:r>
              <w:t>Потврда о похађању обуке</w:t>
            </w:r>
          </w:p>
        </w:tc>
        <w:tc>
          <w:tcPr>
            <w:tcW w:w="0" w:type="auto"/>
          </w:tcPr>
          <w:p w:rsidR="00F40E73" w:rsidRPr="00AD6F3F" w:rsidRDefault="00F40E73" w:rsidP="006B0B92">
            <w:r>
              <w:t>16 бодова, 23.12.2022.год.</w:t>
            </w:r>
          </w:p>
        </w:tc>
      </w:tr>
      <w:tr w:rsidR="00F40E73" w:rsidTr="006B0B92">
        <w:trPr>
          <w:trHeight w:val="303"/>
        </w:trPr>
        <w:tc>
          <w:tcPr>
            <w:tcW w:w="0" w:type="auto"/>
            <w:gridSpan w:val="2"/>
          </w:tcPr>
          <w:p w:rsidR="00F40E73" w:rsidRDefault="00F40E73" w:rsidP="006B0B92">
            <w:r>
              <w:t>Дарко Перић</w:t>
            </w:r>
          </w:p>
          <w:p w:rsidR="00F40E73" w:rsidRDefault="00F40E73" w:rsidP="006B0B92"/>
          <w:p w:rsidR="00F40E73" w:rsidRDefault="00F40E73" w:rsidP="006B0B92"/>
          <w:p w:rsidR="00F40E73" w:rsidRPr="00AD6F3F" w:rsidRDefault="00F40E73" w:rsidP="006B0B92"/>
        </w:tc>
        <w:tc>
          <w:tcPr>
            <w:tcW w:w="0" w:type="auto"/>
          </w:tcPr>
          <w:p w:rsidR="00F40E73" w:rsidRPr="00AD6F3F" w:rsidRDefault="00F40E73" w:rsidP="006B0B92">
            <w:r>
              <w:t>„Обука за запослене у предшколским установама- Стварање сигурне и подстицајне средине за развој и учење у вртићу“</w:t>
            </w:r>
          </w:p>
        </w:tc>
        <w:tc>
          <w:tcPr>
            <w:tcW w:w="0" w:type="auto"/>
            <w:gridSpan w:val="2"/>
          </w:tcPr>
          <w:p w:rsidR="00F40E73" w:rsidRPr="00881906" w:rsidRDefault="00F40E73" w:rsidP="006B0B92">
            <w:r>
              <w:t>Платформа за онлајн учење „Чувам те“</w:t>
            </w:r>
          </w:p>
        </w:tc>
        <w:tc>
          <w:tcPr>
            <w:tcW w:w="0" w:type="auto"/>
            <w:gridSpan w:val="2"/>
          </w:tcPr>
          <w:p w:rsidR="00F40E73" w:rsidRPr="00AD6F3F" w:rsidRDefault="00F40E73" w:rsidP="006B0B92">
            <w:r>
              <w:t>Потврда о похађању обуке</w:t>
            </w:r>
          </w:p>
        </w:tc>
        <w:tc>
          <w:tcPr>
            <w:tcW w:w="0" w:type="auto"/>
          </w:tcPr>
          <w:p w:rsidR="00F40E73" w:rsidRPr="00AD6F3F" w:rsidRDefault="00F40E73" w:rsidP="006B0B92">
            <w:r>
              <w:t>16 бодова, 23.12.2022.год.</w:t>
            </w:r>
          </w:p>
        </w:tc>
      </w:tr>
      <w:tr w:rsidR="00F40E73" w:rsidTr="006B0B92">
        <w:trPr>
          <w:trHeight w:val="1350"/>
        </w:trPr>
        <w:tc>
          <w:tcPr>
            <w:tcW w:w="0" w:type="auto"/>
            <w:gridSpan w:val="2"/>
          </w:tcPr>
          <w:p w:rsidR="00F40E73" w:rsidRDefault="00F40E73" w:rsidP="006B0B92">
            <w:r>
              <w:t>Омер Благојевић</w:t>
            </w:r>
          </w:p>
          <w:p w:rsidR="00F40E73" w:rsidRDefault="00F40E73" w:rsidP="006B0B92"/>
        </w:tc>
        <w:tc>
          <w:tcPr>
            <w:tcW w:w="0" w:type="auto"/>
          </w:tcPr>
          <w:p w:rsidR="00F40E73" w:rsidRDefault="00F40E73" w:rsidP="006B0B92">
            <w:r>
              <w:t>Тематски дан:</w:t>
            </w:r>
          </w:p>
          <w:p w:rsidR="00F40E73" w:rsidRDefault="00F40E73" w:rsidP="006B0B92">
            <w:r>
              <w:t>„Бројеви“, 5.разред</w:t>
            </w:r>
          </w:p>
        </w:tc>
        <w:tc>
          <w:tcPr>
            <w:tcW w:w="0" w:type="auto"/>
            <w:gridSpan w:val="2"/>
          </w:tcPr>
          <w:p w:rsidR="00F40E73" w:rsidRDefault="00F40E73" w:rsidP="006B0B92">
            <w:r>
              <w:t>Реализатор</w:t>
            </w:r>
          </w:p>
          <w:p w:rsidR="00F40E73" w:rsidRPr="003F200C" w:rsidRDefault="00F40E73" w:rsidP="006B0B92"/>
        </w:tc>
        <w:tc>
          <w:tcPr>
            <w:tcW w:w="0" w:type="auto"/>
            <w:gridSpan w:val="2"/>
          </w:tcPr>
          <w:p w:rsidR="00F40E73" w:rsidRDefault="00F40E73" w:rsidP="006B0B92">
            <w:r>
              <w:t>Припрема наставника</w:t>
            </w:r>
          </w:p>
        </w:tc>
        <w:tc>
          <w:tcPr>
            <w:tcW w:w="0" w:type="auto"/>
          </w:tcPr>
          <w:p w:rsidR="00F40E73" w:rsidRDefault="00F40E73" w:rsidP="006B0B92">
            <w:r>
              <w:t xml:space="preserve">20 бодова; </w:t>
            </w:r>
          </w:p>
          <w:p w:rsidR="00F40E73" w:rsidRDefault="00F40E73" w:rsidP="006B0B92">
            <w:r>
              <w:t>14.11.2022.год.</w:t>
            </w:r>
          </w:p>
        </w:tc>
      </w:tr>
      <w:tr w:rsidR="00F40E73" w:rsidTr="006B0B92">
        <w:trPr>
          <w:trHeight w:val="540"/>
        </w:trPr>
        <w:tc>
          <w:tcPr>
            <w:tcW w:w="0" w:type="auto"/>
            <w:gridSpan w:val="2"/>
          </w:tcPr>
          <w:p w:rsidR="00F40E73" w:rsidRPr="003E5504" w:rsidRDefault="00F40E73" w:rsidP="006B0B92">
            <w:r>
              <w:t>Ивана Прешић</w:t>
            </w:r>
          </w:p>
        </w:tc>
        <w:tc>
          <w:tcPr>
            <w:tcW w:w="0" w:type="auto"/>
          </w:tcPr>
          <w:p w:rsidR="00F40E73" w:rsidRDefault="00F40E73" w:rsidP="006B0B92">
            <w:r>
              <w:t>Тематски дан:</w:t>
            </w:r>
          </w:p>
          <w:p w:rsidR="00F40E73" w:rsidRDefault="00F40E73" w:rsidP="006B0B92">
            <w:r>
              <w:t>„Бројеви“, 5.разред</w:t>
            </w:r>
          </w:p>
        </w:tc>
        <w:tc>
          <w:tcPr>
            <w:tcW w:w="0" w:type="auto"/>
            <w:gridSpan w:val="2"/>
          </w:tcPr>
          <w:p w:rsidR="00F40E73" w:rsidRDefault="00F40E73" w:rsidP="006B0B92">
            <w:r>
              <w:t>Реализатор</w:t>
            </w:r>
          </w:p>
          <w:p w:rsidR="00F40E73" w:rsidRPr="003F200C" w:rsidRDefault="00F40E73" w:rsidP="006B0B92"/>
        </w:tc>
        <w:tc>
          <w:tcPr>
            <w:tcW w:w="0" w:type="auto"/>
            <w:gridSpan w:val="2"/>
          </w:tcPr>
          <w:p w:rsidR="00F40E73" w:rsidRDefault="00F40E73" w:rsidP="006B0B92">
            <w:r>
              <w:t>Припрема наставника</w:t>
            </w:r>
          </w:p>
        </w:tc>
        <w:tc>
          <w:tcPr>
            <w:tcW w:w="0" w:type="auto"/>
          </w:tcPr>
          <w:p w:rsidR="00F40E73" w:rsidRDefault="00F40E73" w:rsidP="006B0B92">
            <w:r>
              <w:t xml:space="preserve">20 бодова; </w:t>
            </w:r>
          </w:p>
          <w:p w:rsidR="00F40E73" w:rsidRDefault="00F40E73" w:rsidP="006B0B92">
            <w:r>
              <w:t>14.11.2022.год.</w:t>
            </w:r>
          </w:p>
        </w:tc>
      </w:tr>
      <w:tr w:rsidR="00F40E73" w:rsidTr="006B0B92">
        <w:trPr>
          <w:trHeight w:val="710"/>
        </w:trPr>
        <w:tc>
          <w:tcPr>
            <w:tcW w:w="0" w:type="auto"/>
            <w:gridSpan w:val="2"/>
          </w:tcPr>
          <w:p w:rsidR="00F40E73" w:rsidRPr="00457BC4" w:rsidRDefault="00F40E73" w:rsidP="006B0B92">
            <w:r w:rsidRPr="00457BC4">
              <w:t>Александра Јанковић</w:t>
            </w:r>
          </w:p>
          <w:p w:rsidR="00F40E73" w:rsidRPr="00457BC4" w:rsidRDefault="00F40E73" w:rsidP="006B0B92"/>
          <w:p w:rsidR="00F40E73" w:rsidRPr="00457BC4" w:rsidRDefault="00F40E73" w:rsidP="006B0B92"/>
          <w:p w:rsidR="00F40E73" w:rsidRPr="00457BC4" w:rsidRDefault="00F40E73" w:rsidP="006B0B92"/>
        </w:tc>
        <w:tc>
          <w:tcPr>
            <w:tcW w:w="0" w:type="auto"/>
          </w:tcPr>
          <w:p w:rsidR="00F40E73" w:rsidRPr="00457BC4" w:rsidRDefault="00F40E73" w:rsidP="006B0B92">
            <w:r w:rsidRPr="00457BC4">
              <w:t>Тематски дан:</w:t>
            </w:r>
          </w:p>
          <w:p w:rsidR="00F40E73" w:rsidRPr="00457BC4" w:rsidRDefault="00F40E73" w:rsidP="006B0B92">
            <w:r w:rsidRPr="00457BC4">
              <w:t>„Бројеви“, 5.разред</w:t>
            </w:r>
          </w:p>
        </w:tc>
        <w:tc>
          <w:tcPr>
            <w:tcW w:w="0" w:type="auto"/>
            <w:gridSpan w:val="2"/>
          </w:tcPr>
          <w:p w:rsidR="00F40E73" w:rsidRPr="00457BC4" w:rsidRDefault="00F40E73" w:rsidP="006B0B92">
            <w:r w:rsidRPr="00457BC4">
              <w:t>Реализатор</w:t>
            </w:r>
          </w:p>
        </w:tc>
        <w:tc>
          <w:tcPr>
            <w:tcW w:w="0" w:type="auto"/>
            <w:gridSpan w:val="2"/>
          </w:tcPr>
          <w:p w:rsidR="00F40E73" w:rsidRPr="00457BC4" w:rsidRDefault="00F40E73" w:rsidP="006B0B92">
            <w:r w:rsidRPr="00457BC4">
              <w:t>Припрема наставника</w:t>
            </w:r>
          </w:p>
          <w:p w:rsidR="00F40E73" w:rsidRPr="00457BC4" w:rsidRDefault="00F40E73" w:rsidP="006B0B92"/>
          <w:p w:rsidR="00F40E73" w:rsidRPr="00457BC4" w:rsidRDefault="00F40E73" w:rsidP="006B0B92"/>
          <w:p w:rsidR="00F40E73" w:rsidRPr="00457BC4" w:rsidRDefault="00F40E73" w:rsidP="006B0B92"/>
          <w:p w:rsidR="00F40E73" w:rsidRPr="00457BC4" w:rsidRDefault="00F40E73" w:rsidP="006B0B92"/>
          <w:p w:rsidR="00F40E73" w:rsidRPr="00457BC4" w:rsidRDefault="00F40E73" w:rsidP="006B0B92"/>
        </w:tc>
        <w:tc>
          <w:tcPr>
            <w:tcW w:w="0" w:type="auto"/>
          </w:tcPr>
          <w:p w:rsidR="00F40E73" w:rsidRPr="00457BC4" w:rsidRDefault="00F40E73" w:rsidP="006B0B92">
            <w:r w:rsidRPr="00457BC4">
              <w:t xml:space="preserve">20 бодова; </w:t>
            </w:r>
          </w:p>
          <w:p w:rsidR="00F40E73" w:rsidRPr="00457BC4" w:rsidRDefault="00F40E73" w:rsidP="006B0B92">
            <w:r w:rsidRPr="00457BC4">
              <w:t>14.11.2022.год.</w:t>
            </w:r>
          </w:p>
        </w:tc>
      </w:tr>
      <w:tr w:rsidR="00F40E73" w:rsidTr="006B0B92">
        <w:trPr>
          <w:trHeight w:val="525"/>
        </w:trPr>
        <w:tc>
          <w:tcPr>
            <w:tcW w:w="0" w:type="auto"/>
            <w:gridSpan w:val="2"/>
          </w:tcPr>
          <w:p w:rsidR="00F40E73" w:rsidRPr="00457BC4" w:rsidRDefault="00F40E73" w:rsidP="006B0B92">
            <w:r w:rsidRPr="00457BC4">
              <w:t>Биљана Ракић</w:t>
            </w:r>
          </w:p>
          <w:p w:rsidR="00F40E73" w:rsidRPr="00457BC4" w:rsidRDefault="00F40E73" w:rsidP="006B0B92"/>
        </w:tc>
        <w:tc>
          <w:tcPr>
            <w:tcW w:w="0" w:type="auto"/>
          </w:tcPr>
          <w:p w:rsidR="00F40E73" w:rsidRPr="00457BC4" w:rsidRDefault="00F40E73" w:rsidP="006B0B92">
            <w:r w:rsidRPr="00457BC4">
              <w:t>Тематски дан:</w:t>
            </w:r>
          </w:p>
          <w:p w:rsidR="00F40E73" w:rsidRPr="00457BC4" w:rsidRDefault="00F40E73" w:rsidP="006B0B92">
            <w:r w:rsidRPr="00457BC4">
              <w:t>„Бројеви“, 5.разред</w:t>
            </w:r>
          </w:p>
        </w:tc>
        <w:tc>
          <w:tcPr>
            <w:tcW w:w="0" w:type="auto"/>
            <w:gridSpan w:val="2"/>
          </w:tcPr>
          <w:p w:rsidR="00F40E73" w:rsidRPr="00457BC4" w:rsidRDefault="00F40E73" w:rsidP="006B0B92">
            <w:r w:rsidRPr="00457BC4">
              <w:t>Реализатор</w:t>
            </w:r>
          </w:p>
        </w:tc>
        <w:tc>
          <w:tcPr>
            <w:tcW w:w="0" w:type="auto"/>
            <w:gridSpan w:val="2"/>
          </w:tcPr>
          <w:p w:rsidR="00F40E73" w:rsidRPr="00457BC4" w:rsidRDefault="00F40E73" w:rsidP="006B0B92">
            <w:r w:rsidRPr="00457BC4">
              <w:t>Припрема наставника</w:t>
            </w:r>
          </w:p>
        </w:tc>
        <w:tc>
          <w:tcPr>
            <w:tcW w:w="0" w:type="auto"/>
          </w:tcPr>
          <w:p w:rsidR="00F40E73" w:rsidRPr="00457BC4" w:rsidRDefault="00F40E73" w:rsidP="006B0B92">
            <w:r w:rsidRPr="00457BC4">
              <w:t xml:space="preserve">20 бодова; </w:t>
            </w:r>
          </w:p>
          <w:p w:rsidR="00F40E73" w:rsidRPr="00457BC4" w:rsidRDefault="00F40E73" w:rsidP="006B0B92">
            <w:r w:rsidRPr="00457BC4">
              <w:t>14.11.2022.год.</w:t>
            </w:r>
          </w:p>
        </w:tc>
      </w:tr>
      <w:tr w:rsidR="00F40E73" w:rsidTr="006B0B92">
        <w:tc>
          <w:tcPr>
            <w:tcW w:w="0" w:type="auto"/>
            <w:gridSpan w:val="2"/>
          </w:tcPr>
          <w:p w:rsidR="00F40E73" w:rsidRPr="00457BC4" w:rsidRDefault="00F40E73" w:rsidP="006B0B92">
            <w:r w:rsidRPr="00457BC4">
              <w:t>Сузана Милошевић Ракић</w:t>
            </w:r>
          </w:p>
        </w:tc>
        <w:tc>
          <w:tcPr>
            <w:tcW w:w="0" w:type="auto"/>
          </w:tcPr>
          <w:p w:rsidR="00F40E73" w:rsidRPr="00457BC4" w:rsidRDefault="00F40E73" w:rsidP="006B0B92">
            <w:r w:rsidRPr="00457BC4">
              <w:t>Тематски дан:</w:t>
            </w:r>
          </w:p>
          <w:p w:rsidR="00F40E73" w:rsidRPr="00457BC4" w:rsidRDefault="00F40E73" w:rsidP="006B0B92">
            <w:r w:rsidRPr="00457BC4">
              <w:t>„Бројеви“, 5.разред</w:t>
            </w:r>
          </w:p>
        </w:tc>
        <w:tc>
          <w:tcPr>
            <w:tcW w:w="0" w:type="auto"/>
            <w:gridSpan w:val="2"/>
          </w:tcPr>
          <w:p w:rsidR="00F40E73" w:rsidRPr="00457BC4" w:rsidRDefault="00F40E73" w:rsidP="006B0B92">
            <w:r w:rsidRPr="00457BC4">
              <w:t>Реализатор</w:t>
            </w:r>
          </w:p>
        </w:tc>
        <w:tc>
          <w:tcPr>
            <w:tcW w:w="0" w:type="auto"/>
            <w:gridSpan w:val="2"/>
          </w:tcPr>
          <w:p w:rsidR="00F40E73" w:rsidRPr="00457BC4" w:rsidRDefault="00F40E73" w:rsidP="006B0B92">
            <w:r w:rsidRPr="00457BC4">
              <w:t>Припрема наставника</w:t>
            </w:r>
          </w:p>
        </w:tc>
        <w:tc>
          <w:tcPr>
            <w:tcW w:w="0" w:type="auto"/>
          </w:tcPr>
          <w:p w:rsidR="00F40E73" w:rsidRPr="00457BC4" w:rsidRDefault="00F40E73" w:rsidP="006B0B92">
            <w:r w:rsidRPr="00457BC4">
              <w:t xml:space="preserve">20 бодова; </w:t>
            </w:r>
          </w:p>
          <w:p w:rsidR="00F40E73" w:rsidRPr="00457BC4" w:rsidRDefault="00F40E73" w:rsidP="006B0B92">
            <w:r w:rsidRPr="00457BC4">
              <w:t>14.11.2022.год.</w:t>
            </w:r>
          </w:p>
        </w:tc>
      </w:tr>
      <w:tr w:rsidR="00F40E73" w:rsidTr="006B0B92">
        <w:tc>
          <w:tcPr>
            <w:tcW w:w="0" w:type="auto"/>
            <w:gridSpan w:val="2"/>
          </w:tcPr>
          <w:p w:rsidR="00F40E73" w:rsidRPr="00457BC4" w:rsidRDefault="00F40E73" w:rsidP="006B0B92">
            <w:r w:rsidRPr="00457BC4">
              <w:t>Сузана Милошевић Љубић</w:t>
            </w:r>
          </w:p>
        </w:tc>
        <w:tc>
          <w:tcPr>
            <w:tcW w:w="0" w:type="auto"/>
          </w:tcPr>
          <w:p w:rsidR="00F40E73" w:rsidRPr="00457BC4" w:rsidRDefault="00F40E73" w:rsidP="006B0B92">
            <w:r w:rsidRPr="00457BC4">
              <w:t>Тематски дан:</w:t>
            </w:r>
          </w:p>
          <w:p w:rsidR="00F40E73" w:rsidRPr="00457BC4" w:rsidRDefault="00F40E73" w:rsidP="006B0B92">
            <w:r w:rsidRPr="00457BC4">
              <w:t>„Бројеви“, 2.разред</w:t>
            </w:r>
          </w:p>
        </w:tc>
        <w:tc>
          <w:tcPr>
            <w:tcW w:w="0" w:type="auto"/>
            <w:gridSpan w:val="2"/>
          </w:tcPr>
          <w:p w:rsidR="00F40E73" w:rsidRPr="00457BC4" w:rsidRDefault="00F40E73" w:rsidP="006B0B92">
            <w:r w:rsidRPr="00457BC4">
              <w:t>Реализатор</w:t>
            </w:r>
          </w:p>
        </w:tc>
        <w:tc>
          <w:tcPr>
            <w:tcW w:w="0" w:type="auto"/>
            <w:gridSpan w:val="2"/>
          </w:tcPr>
          <w:p w:rsidR="00F40E73" w:rsidRPr="00457BC4" w:rsidRDefault="00F40E73" w:rsidP="006B0B92">
            <w:r w:rsidRPr="00457BC4">
              <w:t>Припрема наставника</w:t>
            </w:r>
          </w:p>
        </w:tc>
        <w:tc>
          <w:tcPr>
            <w:tcW w:w="0" w:type="auto"/>
          </w:tcPr>
          <w:p w:rsidR="00F40E73" w:rsidRPr="00457BC4" w:rsidRDefault="00F40E73" w:rsidP="006B0B92">
            <w:r w:rsidRPr="00457BC4">
              <w:t xml:space="preserve">20 бодова; </w:t>
            </w:r>
          </w:p>
          <w:p w:rsidR="00F40E73" w:rsidRPr="00457BC4" w:rsidRDefault="00F40E73" w:rsidP="006B0B92">
            <w:r w:rsidRPr="00457BC4">
              <w:t>14.11.2022.год.</w:t>
            </w:r>
          </w:p>
        </w:tc>
      </w:tr>
      <w:tr w:rsidR="00F40E73" w:rsidTr="006B0B92">
        <w:trPr>
          <w:trHeight w:val="2375"/>
        </w:trPr>
        <w:tc>
          <w:tcPr>
            <w:tcW w:w="0" w:type="auto"/>
            <w:gridSpan w:val="2"/>
          </w:tcPr>
          <w:p w:rsidR="00F40E73" w:rsidRDefault="00F40E73" w:rsidP="006B0B92">
            <w:r>
              <w:t>Драгана Радовановић</w:t>
            </w:r>
          </w:p>
          <w:p w:rsidR="00F40E73" w:rsidRPr="006B2703" w:rsidRDefault="00F40E73" w:rsidP="006B0B92"/>
          <w:p w:rsidR="00F40E73" w:rsidRPr="006B2703" w:rsidRDefault="00F40E73" w:rsidP="006B0B92"/>
          <w:p w:rsidR="00F40E73" w:rsidRPr="006B2703" w:rsidRDefault="00F40E73" w:rsidP="006B0B92"/>
          <w:p w:rsidR="00F40E73" w:rsidRPr="006B2703" w:rsidRDefault="00F40E73" w:rsidP="006B0B92"/>
          <w:p w:rsidR="00F40E73" w:rsidRDefault="00F40E73" w:rsidP="006B0B92"/>
          <w:p w:rsidR="00F40E73" w:rsidRPr="006B2703" w:rsidRDefault="00F40E73" w:rsidP="006B0B92"/>
          <w:p w:rsidR="00F40E73" w:rsidRPr="001B6C6E" w:rsidRDefault="00F40E73" w:rsidP="006B0B92">
            <w:pPr>
              <w:rPr>
                <w:lang/>
              </w:rPr>
            </w:pPr>
          </w:p>
        </w:tc>
        <w:tc>
          <w:tcPr>
            <w:tcW w:w="0" w:type="auto"/>
          </w:tcPr>
          <w:p w:rsidR="00F40E73" w:rsidRPr="00212ADD" w:rsidRDefault="00F40E73" w:rsidP="006B0B92">
            <w:r>
              <w:t>Радионица „Хвала, децо, хвала... најлепша сам јелка од рециклажних материјала“ у организацији ОШ „Јован Шербановић“ Рановац</w:t>
            </w:r>
          </w:p>
        </w:tc>
        <w:tc>
          <w:tcPr>
            <w:tcW w:w="0" w:type="auto"/>
            <w:gridSpan w:val="2"/>
          </w:tcPr>
          <w:p w:rsidR="00F40E73" w:rsidRPr="00CA5DC5" w:rsidRDefault="00F40E73" w:rsidP="006B0B92">
            <w:r>
              <w:t>Радионица</w:t>
            </w:r>
          </w:p>
        </w:tc>
        <w:tc>
          <w:tcPr>
            <w:tcW w:w="0" w:type="auto"/>
            <w:gridSpan w:val="2"/>
          </w:tcPr>
          <w:p w:rsidR="00F40E73" w:rsidRPr="00CA5DC5" w:rsidRDefault="00F40E73" w:rsidP="006B0B92">
            <w:r>
              <w:t>Потврда</w:t>
            </w:r>
          </w:p>
        </w:tc>
        <w:tc>
          <w:tcPr>
            <w:tcW w:w="0" w:type="auto"/>
          </w:tcPr>
          <w:p w:rsidR="00F40E73" w:rsidRDefault="00F40E73" w:rsidP="006B0B92">
            <w:r>
              <w:t>2 бода;</w:t>
            </w:r>
          </w:p>
          <w:p w:rsidR="00F40E73" w:rsidRPr="00CA5DC5" w:rsidRDefault="00F40E73" w:rsidP="006B0B92">
            <w:r>
              <w:t>23.12.2022. год.</w:t>
            </w:r>
          </w:p>
        </w:tc>
      </w:tr>
      <w:tr w:rsidR="00F40E73" w:rsidTr="006B0B92">
        <w:trPr>
          <w:trHeight w:val="332"/>
        </w:trPr>
        <w:tc>
          <w:tcPr>
            <w:tcW w:w="0" w:type="auto"/>
            <w:gridSpan w:val="2"/>
          </w:tcPr>
          <w:p w:rsidR="00F40E73" w:rsidRPr="006B2703" w:rsidRDefault="00F40E73" w:rsidP="006B0B92">
            <w:r>
              <w:lastRenderedPageBreak/>
              <w:t>Драгана Радовановић</w:t>
            </w:r>
          </w:p>
        </w:tc>
        <w:tc>
          <w:tcPr>
            <w:tcW w:w="0" w:type="auto"/>
          </w:tcPr>
          <w:p w:rsidR="00F40E73" w:rsidRPr="006B2703" w:rsidRDefault="00F40E73" w:rsidP="006B0B92">
            <w:r>
              <w:t xml:space="preserve">Одлазак са ученицима на позоришну представу „Вештица на суду“ у КПЦ-у </w:t>
            </w:r>
          </w:p>
        </w:tc>
        <w:tc>
          <w:tcPr>
            <w:tcW w:w="0" w:type="auto"/>
            <w:gridSpan w:val="2"/>
          </w:tcPr>
          <w:p w:rsidR="00F40E73" w:rsidRPr="00B160A9" w:rsidRDefault="00F40E73" w:rsidP="006B0B92">
            <w:r>
              <w:t>Пратилац</w:t>
            </w:r>
          </w:p>
        </w:tc>
        <w:tc>
          <w:tcPr>
            <w:tcW w:w="0" w:type="auto"/>
            <w:gridSpan w:val="2"/>
          </w:tcPr>
          <w:p w:rsidR="00F40E73" w:rsidRPr="00B160A9" w:rsidRDefault="00F40E73" w:rsidP="006B0B92">
            <w:r>
              <w:t>фотографије</w:t>
            </w:r>
          </w:p>
        </w:tc>
        <w:tc>
          <w:tcPr>
            <w:tcW w:w="0" w:type="auto"/>
          </w:tcPr>
          <w:p w:rsidR="00F40E73" w:rsidRDefault="00F40E73" w:rsidP="006B0B92">
            <w:r>
              <w:t xml:space="preserve"> 4 бода</w:t>
            </w:r>
          </w:p>
          <w:p w:rsidR="00F40E73" w:rsidRPr="00B160A9" w:rsidRDefault="00F40E73" w:rsidP="006B0B92">
            <w:r>
              <w:t>4.10.2022.</w:t>
            </w:r>
          </w:p>
        </w:tc>
      </w:tr>
      <w:tr w:rsidR="00F40E73" w:rsidTr="006B0B92">
        <w:trPr>
          <w:trHeight w:val="443"/>
        </w:trPr>
        <w:tc>
          <w:tcPr>
            <w:tcW w:w="0" w:type="auto"/>
            <w:gridSpan w:val="2"/>
          </w:tcPr>
          <w:p w:rsidR="00F40E73" w:rsidRPr="00B160A9" w:rsidRDefault="00F40E73" w:rsidP="006B0B92">
            <w:r>
              <w:t>Сузана Милошевић Љубић</w:t>
            </w:r>
          </w:p>
        </w:tc>
        <w:tc>
          <w:tcPr>
            <w:tcW w:w="0" w:type="auto"/>
          </w:tcPr>
          <w:p w:rsidR="00F40E73" w:rsidRPr="006B2703" w:rsidRDefault="00F40E73" w:rsidP="006B0B92">
            <w:r>
              <w:t xml:space="preserve">Одлазак са ученицима на позоришну представу „Вештица на суду“ у КПЦ-у </w:t>
            </w:r>
          </w:p>
        </w:tc>
        <w:tc>
          <w:tcPr>
            <w:tcW w:w="0" w:type="auto"/>
            <w:gridSpan w:val="2"/>
          </w:tcPr>
          <w:p w:rsidR="00F40E73" w:rsidRPr="00B160A9" w:rsidRDefault="00F40E73" w:rsidP="006B0B92">
            <w:r>
              <w:t>Пратилац</w:t>
            </w:r>
          </w:p>
        </w:tc>
        <w:tc>
          <w:tcPr>
            <w:tcW w:w="0" w:type="auto"/>
            <w:gridSpan w:val="2"/>
          </w:tcPr>
          <w:p w:rsidR="00F40E73" w:rsidRPr="00B160A9" w:rsidRDefault="00F40E73" w:rsidP="006B0B92">
            <w:r>
              <w:t>фотографије</w:t>
            </w:r>
          </w:p>
        </w:tc>
        <w:tc>
          <w:tcPr>
            <w:tcW w:w="0" w:type="auto"/>
          </w:tcPr>
          <w:p w:rsidR="00F40E73" w:rsidRPr="00B160A9" w:rsidRDefault="00F40E73" w:rsidP="006B0B92">
            <w:r>
              <w:t>4 бода 4.10.2022.</w:t>
            </w:r>
          </w:p>
        </w:tc>
      </w:tr>
      <w:tr w:rsidR="00F40E73" w:rsidTr="006B0B92">
        <w:trPr>
          <w:trHeight w:val="396"/>
        </w:trPr>
        <w:tc>
          <w:tcPr>
            <w:tcW w:w="0" w:type="auto"/>
            <w:gridSpan w:val="2"/>
          </w:tcPr>
          <w:p w:rsidR="00F40E73" w:rsidRPr="00B160A9" w:rsidRDefault="00F40E73" w:rsidP="006B0B92">
            <w:r>
              <w:t>Жанета Брејић</w:t>
            </w:r>
          </w:p>
        </w:tc>
        <w:tc>
          <w:tcPr>
            <w:tcW w:w="0" w:type="auto"/>
          </w:tcPr>
          <w:p w:rsidR="00F40E73" w:rsidRPr="006B2703" w:rsidRDefault="00F40E73" w:rsidP="006B0B92">
            <w:r>
              <w:t xml:space="preserve">Одлазак са ученицима на позоришну представу „Вештица на суду“ у КПЦ-у </w:t>
            </w:r>
          </w:p>
        </w:tc>
        <w:tc>
          <w:tcPr>
            <w:tcW w:w="0" w:type="auto"/>
            <w:gridSpan w:val="2"/>
          </w:tcPr>
          <w:p w:rsidR="00F40E73" w:rsidRPr="00B160A9" w:rsidRDefault="00F40E73" w:rsidP="006B0B92">
            <w:r>
              <w:t>Пратилац</w:t>
            </w:r>
          </w:p>
        </w:tc>
        <w:tc>
          <w:tcPr>
            <w:tcW w:w="0" w:type="auto"/>
            <w:gridSpan w:val="2"/>
          </w:tcPr>
          <w:p w:rsidR="00F40E73" w:rsidRPr="00B160A9" w:rsidRDefault="00F40E73" w:rsidP="006B0B92">
            <w:r>
              <w:t>фотографије</w:t>
            </w:r>
          </w:p>
        </w:tc>
        <w:tc>
          <w:tcPr>
            <w:tcW w:w="0" w:type="auto"/>
          </w:tcPr>
          <w:p w:rsidR="00F40E73" w:rsidRPr="00B160A9" w:rsidRDefault="00F40E73" w:rsidP="006B0B92">
            <w:r>
              <w:t>4 бода 4.10.2022.</w:t>
            </w:r>
          </w:p>
        </w:tc>
      </w:tr>
      <w:tr w:rsidR="00F40E73" w:rsidTr="006B0B92">
        <w:trPr>
          <w:trHeight w:val="364"/>
        </w:trPr>
        <w:tc>
          <w:tcPr>
            <w:tcW w:w="0" w:type="auto"/>
            <w:gridSpan w:val="2"/>
          </w:tcPr>
          <w:p w:rsidR="00F40E73" w:rsidRPr="00B160A9" w:rsidRDefault="00F40E73" w:rsidP="006B0B92">
            <w:r>
              <w:t>Небојша Божиловић</w:t>
            </w:r>
          </w:p>
        </w:tc>
        <w:tc>
          <w:tcPr>
            <w:tcW w:w="0" w:type="auto"/>
          </w:tcPr>
          <w:p w:rsidR="00F40E73" w:rsidRPr="006B2703" w:rsidRDefault="00F40E73" w:rsidP="006B0B92">
            <w:r>
              <w:t xml:space="preserve">Одлазак са ученицима на позоришну представу „Вештица на суду“ у КПЦ-у </w:t>
            </w:r>
          </w:p>
        </w:tc>
        <w:tc>
          <w:tcPr>
            <w:tcW w:w="0" w:type="auto"/>
            <w:gridSpan w:val="2"/>
          </w:tcPr>
          <w:p w:rsidR="00F40E73" w:rsidRPr="00B160A9" w:rsidRDefault="00F40E73" w:rsidP="006B0B92">
            <w:r>
              <w:t>Пратилац</w:t>
            </w:r>
          </w:p>
        </w:tc>
        <w:tc>
          <w:tcPr>
            <w:tcW w:w="0" w:type="auto"/>
            <w:gridSpan w:val="2"/>
          </w:tcPr>
          <w:p w:rsidR="00F40E73" w:rsidRPr="00B160A9" w:rsidRDefault="00F40E73" w:rsidP="006B0B92">
            <w:r>
              <w:t>фотографије</w:t>
            </w:r>
          </w:p>
        </w:tc>
        <w:tc>
          <w:tcPr>
            <w:tcW w:w="0" w:type="auto"/>
          </w:tcPr>
          <w:p w:rsidR="00F40E73" w:rsidRPr="00B160A9" w:rsidRDefault="00F40E73" w:rsidP="006B0B92">
            <w:r>
              <w:t>4 бода 4.10.2022.</w:t>
            </w:r>
          </w:p>
        </w:tc>
      </w:tr>
      <w:tr w:rsidR="00F40E73" w:rsidTr="006B0B92">
        <w:trPr>
          <w:trHeight w:val="490"/>
        </w:trPr>
        <w:tc>
          <w:tcPr>
            <w:tcW w:w="0" w:type="auto"/>
            <w:gridSpan w:val="2"/>
          </w:tcPr>
          <w:p w:rsidR="00F40E73" w:rsidRPr="00B160A9" w:rsidRDefault="00F40E73" w:rsidP="006B0B92">
            <w:r>
              <w:t>Смиљана Тодоровић</w:t>
            </w:r>
          </w:p>
        </w:tc>
        <w:tc>
          <w:tcPr>
            <w:tcW w:w="0" w:type="auto"/>
          </w:tcPr>
          <w:p w:rsidR="00F40E73" w:rsidRPr="006B2703" w:rsidRDefault="00F40E73" w:rsidP="006B0B92">
            <w:r>
              <w:t xml:space="preserve">Одлазак са ученицима на позоришну представу „Вештица на суду“ у КПЦ-у </w:t>
            </w:r>
          </w:p>
        </w:tc>
        <w:tc>
          <w:tcPr>
            <w:tcW w:w="0" w:type="auto"/>
            <w:gridSpan w:val="2"/>
          </w:tcPr>
          <w:p w:rsidR="00F40E73" w:rsidRPr="00B160A9" w:rsidRDefault="00F40E73" w:rsidP="006B0B92">
            <w:r>
              <w:t>Пратилац</w:t>
            </w:r>
          </w:p>
        </w:tc>
        <w:tc>
          <w:tcPr>
            <w:tcW w:w="0" w:type="auto"/>
            <w:gridSpan w:val="2"/>
          </w:tcPr>
          <w:p w:rsidR="00F40E73" w:rsidRPr="00B160A9" w:rsidRDefault="00F40E73" w:rsidP="006B0B92">
            <w:r>
              <w:t>фотографије</w:t>
            </w:r>
          </w:p>
        </w:tc>
        <w:tc>
          <w:tcPr>
            <w:tcW w:w="0" w:type="auto"/>
          </w:tcPr>
          <w:p w:rsidR="00F40E73" w:rsidRPr="00B160A9" w:rsidRDefault="00F40E73" w:rsidP="006B0B92">
            <w:r>
              <w:t>4 бода 4.10.2022.</w:t>
            </w:r>
          </w:p>
        </w:tc>
      </w:tr>
      <w:tr w:rsidR="00F40E73" w:rsidTr="006B0B92">
        <w:trPr>
          <w:trHeight w:val="474"/>
        </w:trPr>
        <w:tc>
          <w:tcPr>
            <w:tcW w:w="0" w:type="auto"/>
            <w:gridSpan w:val="2"/>
          </w:tcPr>
          <w:p w:rsidR="00F40E73" w:rsidRPr="00B160A9" w:rsidRDefault="00F40E73" w:rsidP="006B0B92">
            <w:r>
              <w:t>Сузана Тодоровић</w:t>
            </w:r>
          </w:p>
        </w:tc>
        <w:tc>
          <w:tcPr>
            <w:tcW w:w="0" w:type="auto"/>
          </w:tcPr>
          <w:p w:rsidR="00F40E73" w:rsidRPr="006B2703" w:rsidRDefault="00F40E73" w:rsidP="006B0B92">
            <w:r>
              <w:t xml:space="preserve">Одлазак са ученицима на позоришну представу „Вештица на суду“ у КПЦ-у </w:t>
            </w:r>
          </w:p>
        </w:tc>
        <w:tc>
          <w:tcPr>
            <w:tcW w:w="0" w:type="auto"/>
            <w:gridSpan w:val="2"/>
          </w:tcPr>
          <w:p w:rsidR="00F40E73" w:rsidRPr="00B160A9" w:rsidRDefault="00F40E73" w:rsidP="006B0B92">
            <w:r>
              <w:t>Пратилац</w:t>
            </w:r>
          </w:p>
        </w:tc>
        <w:tc>
          <w:tcPr>
            <w:tcW w:w="0" w:type="auto"/>
            <w:gridSpan w:val="2"/>
          </w:tcPr>
          <w:p w:rsidR="00F40E73" w:rsidRPr="00B160A9" w:rsidRDefault="00F40E73" w:rsidP="006B0B92">
            <w:r>
              <w:t>фотографије</w:t>
            </w:r>
          </w:p>
        </w:tc>
        <w:tc>
          <w:tcPr>
            <w:tcW w:w="0" w:type="auto"/>
          </w:tcPr>
          <w:p w:rsidR="00F40E73" w:rsidRPr="00B160A9" w:rsidRDefault="00F40E73" w:rsidP="006B0B92">
            <w:r>
              <w:t>4 бода 4.10.2022.</w:t>
            </w:r>
          </w:p>
        </w:tc>
      </w:tr>
      <w:tr w:rsidR="00F40E73" w:rsidTr="006B0B92">
        <w:trPr>
          <w:trHeight w:val="554"/>
        </w:trPr>
        <w:tc>
          <w:tcPr>
            <w:tcW w:w="0" w:type="auto"/>
            <w:gridSpan w:val="2"/>
          </w:tcPr>
          <w:p w:rsidR="00F40E73" w:rsidRPr="00B160A9" w:rsidRDefault="00F40E73" w:rsidP="006B0B92">
            <w:r>
              <w:t>Саша Миленковић</w:t>
            </w:r>
          </w:p>
        </w:tc>
        <w:tc>
          <w:tcPr>
            <w:tcW w:w="0" w:type="auto"/>
          </w:tcPr>
          <w:p w:rsidR="00F40E73" w:rsidRPr="006B2703" w:rsidRDefault="00F40E73" w:rsidP="006B0B92">
            <w:r>
              <w:t xml:space="preserve">Одлазак са ученицима на позоришну представу „Вештица на суду“ у КПЦ-у </w:t>
            </w:r>
          </w:p>
        </w:tc>
        <w:tc>
          <w:tcPr>
            <w:tcW w:w="0" w:type="auto"/>
            <w:gridSpan w:val="2"/>
          </w:tcPr>
          <w:p w:rsidR="00F40E73" w:rsidRPr="00B160A9" w:rsidRDefault="00F40E73" w:rsidP="006B0B92">
            <w:r>
              <w:t>Пратилац</w:t>
            </w:r>
          </w:p>
        </w:tc>
        <w:tc>
          <w:tcPr>
            <w:tcW w:w="0" w:type="auto"/>
            <w:gridSpan w:val="2"/>
          </w:tcPr>
          <w:p w:rsidR="00F40E73" w:rsidRPr="00B160A9" w:rsidRDefault="00F40E73" w:rsidP="006B0B92">
            <w:r>
              <w:t>фотографије</w:t>
            </w:r>
          </w:p>
        </w:tc>
        <w:tc>
          <w:tcPr>
            <w:tcW w:w="0" w:type="auto"/>
          </w:tcPr>
          <w:p w:rsidR="00F40E73" w:rsidRPr="00B160A9" w:rsidRDefault="00F40E73" w:rsidP="006B0B92">
            <w:r>
              <w:t>4 бода 4.10.2022.</w:t>
            </w:r>
          </w:p>
        </w:tc>
      </w:tr>
      <w:tr w:rsidR="00F40E73" w:rsidTr="006B0B92">
        <w:trPr>
          <w:trHeight w:val="1924"/>
        </w:trPr>
        <w:tc>
          <w:tcPr>
            <w:tcW w:w="0" w:type="auto"/>
            <w:gridSpan w:val="2"/>
          </w:tcPr>
          <w:p w:rsidR="00F40E73" w:rsidRPr="00B160A9" w:rsidRDefault="00F40E73" w:rsidP="006B0B92">
            <w:r>
              <w:t>Сретен Марковић</w:t>
            </w:r>
          </w:p>
        </w:tc>
        <w:tc>
          <w:tcPr>
            <w:tcW w:w="0" w:type="auto"/>
          </w:tcPr>
          <w:p w:rsidR="00F40E73" w:rsidRDefault="00F40E73" w:rsidP="006B0B92">
            <w:r>
              <w:t xml:space="preserve">Одлазак са ученицима на позоришну представу „Вештица на суду“ у КПЦ-у </w:t>
            </w:r>
          </w:p>
          <w:p w:rsidR="00F40E73" w:rsidRPr="006B2703" w:rsidRDefault="00F40E73" w:rsidP="006B0B92"/>
        </w:tc>
        <w:tc>
          <w:tcPr>
            <w:tcW w:w="0" w:type="auto"/>
            <w:gridSpan w:val="2"/>
          </w:tcPr>
          <w:p w:rsidR="00F40E73" w:rsidRPr="00B160A9" w:rsidRDefault="00F40E73" w:rsidP="006B0B92">
            <w:r>
              <w:t>Пратилац</w:t>
            </w:r>
          </w:p>
        </w:tc>
        <w:tc>
          <w:tcPr>
            <w:tcW w:w="0" w:type="auto"/>
            <w:gridSpan w:val="2"/>
          </w:tcPr>
          <w:p w:rsidR="00F40E73" w:rsidRPr="00B160A9" w:rsidRDefault="00F40E73" w:rsidP="006B0B92">
            <w:r>
              <w:t>фотографије</w:t>
            </w:r>
          </w:p>
        </w:tc>
        <w:tc>
          <w:tcPr>
            <w:tcW w:w="0" w:type="auto"/>
          </w:tcPr>
          <w:p w:rsidR="00F40E73" w:rsidRPr="00B160A9" w:rsidRDefault="00F40E73" w:rsidP="006B0B92">
            <w:r>
              <w:t>4 бода 4.10.2022.</w:t>
            </w:r>
          </w:p>
        </w:tc>
      </w:tr>
      <w:tr w:rsidR="00F40E73" w:rsidTr="006B0B92">
        <w:trPr>
          <w:trHeight w:val="1108"/>
        </w:trPr>
        <w:tc>
          <w:tcPr>
            <w:tcW w:w="0" w:type="auto"/>
            <w:gridSpan w:val="2"/>
          </w:tcPr>
          <w:p w:rsidR="00F40E73" w:rsidRDefault="00F40E73" w:rsidP="006B0B92">
            <w:r>
              <w:t>Оливера Ђорђевић</w:t>
            </w:r>
          </w:p>
        </w:tc>
        <w:tc>
          <w:tcPr>
            <w:tcW w:w="0" w:type="auto"/>
          </w:tcPr>
          <w:p w:rsidR="00F40E73" w:rsidRDefault="00F40E73" w:rsidP="006B0B92">
            <w:r>
              <w:t>Одлазак са ученицима еколошке секције на изложбу „Алергене биљке“Природњачког музеја у Београду и изложбу сликара Драгише Симеоновића Симона</w:t>
            </w:r>
          </w:p>
        </w:tc>
        <w:tc>
          <w:tcPr>
            <w:tcW w:w="0" w:type="auto"/>
            <w:gridSpan w:val="2"/>
          </w:tcPr>
          <w:p w:rsidR="00F40E73" w:rsidRDefault="00F40E73" w:rsidP="006B0B92">
            <w:r>
              <w:t>Пратилац</w:t>
            </w:r>
          </w:p>
        </w:tc>
        <w:tc>
          <w:tcPr>
            <w:tcW w:w="0" w:type="auto"/>
            <w:gridSpan w:val="2"/>
          </w:tcPr>
          <w:p w:rsidR="00F40E73" w:rsidRDefault="00F40E73" w:rsidP="006B0B92">
            <w:r>
              <w:t>фотографије</w:t>
            </w:r>
          </w:p>
        </w:tc>
        <w:tc>
          <w:tcPr>
            <w:tcW w:w="0" w:type="auto"/>
          </w:tcPr>
          <w:p w:rsidR="00F40E73" w:rsidRDefault="00F40E73" w:rsidP="006B0B92">
            <w:r>
              <w:t>4 бода</w:t>
            </w:r>
          </w:p>
          <w:p w:rsidR="00F40E73" w:rsidRDefault="00F40E73" w:rsidP="006B0B92">
            <w:r>
              <w:t>25.10.2022.</w:t>
            </w:r>
          </w:p>
        </w:tc>
      </w:tr>
      <w:tr w:rsidR="00F40E73" w:rsidTr="006B0B92">
        <w:trPr>
          <w:trHeight w:val="1084"/>
        </w:trPr>
        <w:tc>
          <w:tcPr>
            <w:tcW w:w="0" w:type="auto"/>
            <w:gridSpan w:val="2"/>
          </w:tcPr>
          <w:p w:rsidR="00F40E73" w:rsidRDefault="00F40E73" w:rsidP="006B0B92">
            <w:r>
              <w:t>Ивана Прешић</w:t>
            </w:r>
          </w:p>
        </w:tc>
        <w:tc>
          <w:tcPr>
            <w:tcW w:w="0" w:type="auto"/>
          </w:tcPr>
          <w:p w:rsidR="00F40E73" w:rsidRDefault="00F40E73" w:rsidP="006B0B92">
            <w:r>
              <w:t xml:space="preserve">Одлазак са ученицима еколошке секције на изложбу „Алергене биљке“Природњачког музеја у Београду и изложбу сликара Драгише Симеоновића </w:t>
            </w:r>
            <w:r>
              <w:lastRenderedPageBreak/>
              <w:t>Симона</w:t>
            </w:r>
          </w:p>
        </w:tc>
        <w:tc>
          <w:tcPr>
            <w:tcW w:w="0" w:type="auto"/>
            <w:gridSpan w:val="2"/>
          </w:tcPr>
          <w:p w:rsidR="00F40E73" w:rsidRDefault="00F40E73" w:rsidP="006B0B92">
            <w:r>
              <w:lastRenderedPageBreak/>
              <w:t>Пратилац</w:t>
            </w:r>
          </w:p>
        </w:tc>
        <w:tc>
          <w:tcPr>
            <w:tcW w:w="0" w:type="auto"/>
            <w:gridSpan w:val="2"/>
          </w:tcPr>
          <w:p w:rsidR="00F40E73" w:rsidRDefault="00F40E73" w:rsidP="006B0B92">
            <w:r>
              <w:t>фотографије</w:t>
            </w:r>
          </w:p>
        </w:tc>
        <w:tc>
          <w:tcPr>
            <w:tcW w:w="0" w:type="auto"/>
          </w:tcPr>
          <w:p w:rsidR="00F40E73" w:rsidRDefault="00F40E73" w:rsidP="006B0B92">
            <w:r>
              <w:t>4 бода</w:t>
            </w:r>
          </w:p>
          <w:p w:rsidR="00F40E73" w:rsidRDefault="00F40E73" w:rsidP="006B0B92">
            <w:r>
              <w:t>25.10.2022.</w:t>
            </w:r>
          </w:p>
        </w:tc>
      </w:tr>
      <w:tr w:rsidR="00F40E73" w:rsidTr="006B0B92">
        <w:trPr>
          <w:trHeight w:val="570"/>
        </w:trPr>
        <w:tc>
          <w:tcPr>
            <w:tcW w:w="0" w:type="auto"/>
            <w:gridSpan w:val="2"/>
          </w:tcPr>
          <w:p w:rsidR="00F40E73" w:rsidRDefault="00F40E73" w:rsidP="006B0B92">
            <w:r>
              <w:lastRenderedPageBreak/>
              <w:t>Сузана Милошевић Љубић</w:t>
            </w:r>
          </w:p>
        </w:tc>
        <w:tc>
          <w:tcPr>
            <w:tcW w:w="0" w:type="auto"/>
          </w:tcPr>
          <w:p w:rsidR="00F40E73" w:rsidRDefault="00F40E73" w:rsidP="006B0B92">
            <w:r>
              <w:t xml:space="preserve">Одлазак са ученицима у Пожаревац  на фестивал „Срце Србије и града Пожаревца“ </w:t>
            </w:r>
          </w:p>
          <w:p w:rsidR="00F40E73" w:rsidRDefault="00F40E73" w:rsidP="006B0B92"/>
        </w:tc>
        <w:tc>
          <w:tcPr>
            <w:tcW w:w="0" w:type="auto"/>
            <w:gridSpan w:val="2"/>
          </w:tcPr>
          <w:p w:rsidR="00F40E73" w:rsidRDefault="00F40E73" w:rsidP="006B0B92">
            <w:r>
              <w:t>Пратилац</w:t>
            </w:r>
          </w:p>
        </w:tc>
        <w:tc>
          <w:tcPr>
            <w:tcW w:w="0" w:type="auto"/>
            <w:gridSpan w:val="2"/>
          </w:tcPr>
          <w:p w:rsidR="00F40E73" w:rsidRDefault="00F40E73" w:rsidP="006B0B92">
            <w:r>
              <w:t>фотографије</w:t>
            </w:r>
          </w:p>
        </w:tc>
        <w:tc>
          <w:tcPr>
            <w:tcW w:w="0" w:type="auto"/>
          </w:tcPr>
          <w:p w:rsidR="00F40E73" w:rsidRDefault="00F40E73" w:rsidP="006B0B92">
            <w:r>
              <w:t>4 бода</w:t>
            </w:r>
          </w:p>
          <w:p w:rsidR="00F40E73" w:rsidRDefault="00F40E73" w:rsidP="006B0B92">
            <w:r>
              <w:t>30.10.2022.</w:t>
            </w:r>
          </w:p>
        </w:tc>
      </w:tr>
      <w:tr w:rsidR="00F40E73" w:rsidTr="006B0B92">
        <w:trPr>
          <w:trHeight w:val="1551"/>
        </w:trPr>
        <w:tc>
          <w:tcPr>
            <w:tcW w:w="0" w:type="auto"/>
            <w:gridSpan w:val="2"/>
          </w:tcPr>
          <w:p w:rsidR="00F40E73" w:rsidRDefault="00F40E73" w:rsidP="006B0B92">
            <w:r>
              <w:t>Жанета Брејић</w:t>
            </w:r>
          </w:p>
        </w:tc>
        <w:tc>
          <w:tcPr>
            <w:tcW w:w="0" w:type="auto"/>
          </w:tcPr>
          <w:p w:rsidR="00F40E73" w:rsidRDefault="00F40E73" w:rsidP="006B0B92">
            <w:r>
              <w:t xml:space="preserve">Одлазак са ученицима у Пожаревац  на фестивал „Срце Србије и града Пожаревца“ </w:t>
            </w:r>
          </w:p>
          <w:p w:rsidR="00F40E73" w:rsidRDefault="00F40E73" w:rsidP="006B0B92"/>
        </w:tc>
        <w:tc>
          <w:tcPr>
            <w:tcW w:w="0" w:type="auto"/>
            <w:gridSpan w:val="2"/>
          </w:tcPr>
          <w:p w:rsidR="00F40E73" w:rsidRDefault="00F40E73" w:rsidP="006B0B92">
            <w:r>
              <w:t>Пратилац</w:t>
            </w:r>
          </w:p>
        </w:tc>
        <w:tc>
          <w:tcPr>
            <w:tcW w:w="0" w:type="auto"/>
            <w:gridSpan w:val="2"/>
          </w:tcPr>
          <w:p w:rsidR="00F40E73" w:rsidRDefault="00F40E73" w:rsidP="006B0B92">
            <w:r>
              <w:t>фотографије</w:t>
            </w:r>
          </w:p>
        </w:tc>
        <w:tc>
          <w:tcPr>
            <w:tcW w:w="0" w:type="auto"/>
          </w:tcPr>
          <w:p w:rsidR="00F40E73" w:rsidRDefault="00F40E73" w:rsidP="006B0B92">
            <w:r>
              <w:t>4 бода</w:t>
            </w:r>
          </w:p>
          <w:p w:rsidR="00F40E73" w:rsidRDefault="00F40E73" w:rsidP="006B0B92">
            <w:r>
              <w:t>30.10.2022.</w:t>
            </w:r>
          </w:p>
        </w:tc>
      </w:tr>
      <w:tr w:rsidR="00F40E73" w:rsidTr="006B0B92">
        <w:trPr>
          <w:trHeight w:val="1193"/>
        </w:trPr>
        <w:tc>
          <w:tcPr>
            <w:tcW w:w="0" w:type="auto"/>
            <w:gridSpan w:val="2"/>
          </w:tcPr>
          <w:p w:rsidR="00F40E73" w:rsidRDefault="00F40E73" w:rsidP="006B0B92">
            <w:r>
              <w:t>Сузана Милошевић Љубић</w:t>
            </w:r>
          </w:p>
        </w:tc>
        <w:tc>
          <w:tcPr>
            <w:tcW w:w="0" w:type="auto"/>
          </w:tcPr>
          <w:p w:rsidR="00F40E73" w:rsidRDefault="00F40E73" w:rsidP="006B0B92">
            <w:r>
              <w:t>Посета вртићу и учешће у пројекту „Шума“</w:t>
            </w:r>
          </w:p>
          <w:p w:rsidR="00F40E73" w:rsidRDefault="00F40E73" w:rsidP="006B0B92"/>
          <w:p w:rsidR="00F40E73" w:rsidRDefault="00F40E73" w:rsidP="006B0B92"/>
          <w:p w:rsidR="00F40E73" w:rsidRDefault="00F40E73" w:rsidP="006B0B92"/>
        </w:tc>
        <w:tc>
          <w:tcPr>
            <w:tcW w:w="0" w:type="auto"/>
            <w:gridSpan w:val="2"/>
          </w:tcPr>
          <w:p w:rsidR="00F40E73" w:rsidRDefault="00F40E73" w:rsidP="006B0B92">
            <w:r>
              <w:t>пратилац</w:t>
            </w:r>
          </w:p>
        </w:tc>
        <w:tc>
          <w:tcPr>
            <w:tcW w:w="0" w:type="auto"/>
            <w:gridSpan w:val="2"/>
          </w:tcPr>
          <w:p w:rsidR="00F40E73" w:rsidRDefault="00F40E73" w:rsidP="006B0B92">
            <w:r>
              <w:t>фотографије</w:t>
            </w:r>
          </w:p>
        </w:tc>
        <w:tc>
          <w:tcPr>
            <w:tcW w:w="0" w:type="auto"/>
          </w:tcPr>
          <w:p w:rsidR="00F40E73" w:rsidRDefault="00F40E73" w:rsidP="006B0B92">
            <w:r>
              <w:t>4 бода</w:t>
            </w:r>
          </w:p>
          <w:p w:rsidR="00F40E73" w:rsidRDefault="00F40E73" w:rsidP="006B0B92">
            <w:r>
              <w:t>15.11.2022.</w:t>
            </w:r>
          </w:p>
        </w:tc>
      </w:tr>
      <w:tr w:rsidR="00F40E73" w:rsidTr="006B0B92">
        <w:tc>
          <w:tcPr>
            <w:tcW w:w="0" w:type="auto"/>
            <w:gridSpan w:val="2"/>
          </w:tcPr>
          <w:p w:rsidR="00F40E73" w:rsidRPr="007961FF" w:rsidRDefault="00F40E73" w:rsidP="006B0B92">
            <w:r>
              <w:t>Драгана Радовановић</w:t>
            </w:r>
          </w:p>
        </w:tc>
        <w:tc>
          <w:tcPr>
            <w:tcW w:w="0" w:type="auto"/>
          </w:tcPr>
          <w:p w:rsidR="00F40E73" w:rsidRPr="00AD6F3F" w:rsidRDefault="00F40E73" w:rsidP="006B0B92">
            <w:r>
              <w:t>„Обука за запослене- безбедно коришћење дигиталне технологије- превенција дигиталног насиља“</w:t>
            </w:r>
          </w:p>
        </w:tc>
        <w:tc>
          <w:tcPr>
            <w:tcW w:w="0" w:type="auto"/>
            <w:gridSpan w:val="2"/>
          </w:tcPr>
          <w:p w:rsidR="00F40E73" w:rsidRPr="00881906" w:rsidRDefault="00F40E73" w:rsidP="006B0B92">
            <w:r>
              <w:t>Платформа за онлајн учење „Чувам те“</w:t>
            </w:r>
          </w:p>
        </w:tc>
        <w:tc>
          <w:tcPr>
            <w:tcW w:w="0" w:type="auto"/>
            <w:gridSpan w:val="2"/>
          </w:tcPr>
          <w:p w:rsidR="00F40E73" w:rsidRPr="00AD6F3F" w:rsidRDefault="00F40E73" w:rsidP="006B0B92">
            <w:r>
              <w:t>Потврда о похађању обуке</w:t>
            </w:r>
          </w:p>
        </w:tc>
        <w:tc>
          <w:tcPr>
            <w:tcW w:w="0" w:type="auto"/>
          </w:tcPr>
          <w:p w:rsidR="00F40E73" w:rsidRPr="007961FF" w:rsidRDefault="00F40E73" w:rsidP="006B0B92">
            <w:r>
              <w:t>16 бодова, 30.1.2023.год.</w:t>
            </w:r>
          </w:p>
        </w:tc>
      </w:tr>
      <w:tr w:rsidR="00F40E73" w:rsidTr="006B0B92">
        <w:tc>
          <w:tcPr>
            <w:tcW w:w="0" w:type="auto"/>
            <w:gridSpan w:val="2"/>
          </w:tcPr>
          <w:p w:rsidR="00F40E73" w:rsidRPr="00AD6F3F" w:rsidRDefault="00F40E73" w:rsidP="006B0B92">
            <w:r>
              <w:t>Драгана Радовановић</w:t>
            </w:r>
          </w:p>
        </w:tc>
        <w:tc>
          <w:tcPr>
            <w:tcW w:w="0" w:type="auto"/>
          </w:tcPr>
          <w:p w:rsidR="00F40E73" w:rsidRPr="00AD6F3F" w:rsidRDefault="00F40E73" w:rsidP="006B0B92">
            <w:r>
              <w:t>„Улога установа образовања и васпитања у борби против трговине људима“</w:t>
            </w:r>
          </w:p>
        </w:tc>
        <w:tc>
          <w:tcPr>
            <w:tcW w:w="0" w:type="auto"/>
            <w:gridSpan w:val="2"/>
          </w:tcPr>
          <w:p w:rsidR="00F40E73" w:rsidRPr="00881906" w:rsidRDefault="00F40E73" w:rsidP="006B0B92">
            <w:r>
              <w:t>Платформа за онлајн учење „Чувам те“</w:t>
            </w:r>
          </w:p>
        </w:tc>
        <w:tc>
          <w:tcPr>
            <w:tcW w:w="0" w:type="auto"/>
            <w:gridSpan w:val="2"/>
          </w:tcPr>
          <w:p w:rsidR="00F40E73" w:rsidRPr="00AD6F3F" w:rsidRDefault="00F40E73" w:rsidP="006B0B92">
            <w:r>
              <w:t>Потврда о похађању обуке</w:t>
            </w:r>
          </w:p>
        </w:tc>
        <w:tc>
          <w:tcPr>
            <w:tcW w:w="0" w:type="auto"/>
          </w:tcPr>
          <w:p w:rsidR="00F40E73" w:rsidRPr="00AD6F3F" w:rsidRDefault="00F40E73" w:rsidP="006B0B92">
            <w:r>
              <w:t>16 бодова, 30.1.2023.год..</w:t>
            </w:r>
          </w:p>
        </w:tc>
      </w:tr>
      <w:tr w:rsidR="00F40E73" w:rsidTr="006B0B92">
        <w:tc>
          <w:tcPr>
            <w:tcW w:w="0" w:type="auto"/>
            <w:gridSpan w:val="2"/>
          </w:tcPr>
          <w:p w:rsidR="00F40E73" w:rsidRPr="00F66A80" w:rsidRDefault="00F40E73" w:rsidP="006B0B92">
            <w:r>
              <w:t>Драгана Радовановић</w:t>
            </w:r>
          </w:p>
        </w:tc>
        <w:tc>
          <w:tcPr>
            <w:tcW w:w="0" w:type="auto"/>
          </w:tcPr>
          <w:p w:rsidR="00F40E73" w:rsidRPr="003E5504" w:rsidRDefault="00F40E73" w:rsidP="006B0B92">
            <w:r>
              <w:t>„Заштита деце са сметњама у развоју у случајевима занемаривања и дискриминације, злостављања и насиља“</w:t>
            </w:r>
          </w:p>
        </w:tc>
        <w:tc>
          <w:tcPr>
            <w:tcW w:w="0" w:type="auto"/>
            <w:gridSpan w:val="2"/>
          </w:tcPr>
          <w:p w:rsidR="00F40E73" w:rsidRPr="00881906" w:rsidRDefault="00F40E73" w:rsidP="006B0B92">
            <w:r>
              <w:t>Платформа за онлајн учење „Чувам те“</w:t>
            </w:r>
          </w:p>
        </w:tc>
        <w:tc>
          <w:tcPr>
            <w:tcW w:w="0" w:type="auto"/>
            <w:gridSpan w:val="2"/>
          </w:tcPr>
          <w:p w:rsidR="00F40E73" w:rsidRPr="00AD6F3F" w:rsidRDefault="00F40E73" w:rsidP="006B0B92">
            <w:r>
              <w:t>Потврда о похађању обуке</w:t>
            </w:r>
          </w:p>
        </w:tc>
        <w:tc>
          <w:tcPr>
            <w:tcW w:w="0" w:type="auto"/>
          </w:tcPr>
          <w:p w:rsidR="00F40E73" w:rsidRPr="00AD6F3F" w:rsidRDefault="00F40E73" w:rsidP="006B0B92">
            <w:r>
              <w:t>16 бодова, 30.1.2023.год</w:t>
            </w:r>
          </w:p>
        </w:tc>
      </w:tr>
      <w:tr w:rsidR="00F40E73" w:rsidTr="006B0B92">
        <w:tc>
          <w:tcPr>
            <w:tcW w:w="0" w:type="auto"/>
            <w:gridSpan w:val="2"/>
          </w:tcPr>
          <w:p w:rsidR="00F40E73" w:rsidRPr="00F66A80" w:rsidRDefault="00F40E73" w:rsidP="006B0B92">
            <w:r>
              <w:t>Драгана Радовановић</w:t>
            </w:r>
          </w:p>
        </w:tc>
        <w:tc>
          <w:tcPr>
            <w:tcW w:w="0" w:type="auto"/>
          </w:tcPr>
          <w:p w:rsidR="00F40E73" w:rsidRPr="007961FF" w:rsidRDefault="00F40E73" w:rsidP="006B0B92">
            <w:r>
              <w:t>„</w:t>
            </w:r>
            <w:r w:rsidRPr="00AD6F3F">
              <w:t xml:space="preserve"> </w:t>
            </w:r>
            <w:r>
              <w:t>Сарадња полиције и установа образовањаи васпитања у превенцији ризичног понашања деце и младих“</w:t>
            </w:r>
          </w:p>
        </w:tc>
        <w:tc>
          <w:tcPr>
            <w:tcW w:w="0" w:type="auto"/>
            <w:gridSpan w:val="2"/>
          </w:tcPr>
          <w:p w:rsidR="00F40E73" w:rsidRPr="00881906" w:rsidRDefault="00F40E73" w:rsidP="006B0B92">
            <w:r>
              <w:t>Платформа за онлајн учење „Чувам те“</w:t>
            </w:r>
          </w:p>
        </w:tc>
        <w:tc>
          <w:tcPr>
            <w:tcW w:w="0" w:type="auto"/>
            <w:gridSpan w:val="2"/>
          </w:tcPr>
          <w:p w:rsidR="00F40E73" w:rsidRPr="00AD6F3F" w:rsidRDefault="00F40E73" w:rsidP="006B0B92">
            <w:r>
              <w:t>Потврда о похађању обуке</w:t>
            </w:r>
          </w:p>
        </w:tc>
        <w:tc>
          <w:tcPr>
            <w:tcW w:w="0" w:type="auto"/>
          </w:tcPr>
          <w:p w:rsidR="00F40E73" w:rsidRPr="00AD6F3F" w:rsidRDefault="00F40E73" w:rsidP="006B0B92">
            <w:r>
              <w:t>16 бодова, 30.1.2023.год</w:t>
            </w:r>
          </w:p>
        </w:tc>
      </w:tr>
      <w:tr w:rsidR="00F40E73" w:rsidTr="006B0B92">
        <w:tc>
          <w:tcPr>
            <w:tcW w:w="0" w:type="auto"/>
            <w:gridSpan w:val="2"/>
          </w:tcPr>
          <w:p w:rsidR="00F40E73" w:rsidRPr="00101ACB" w:rsidRDefault="00F40E73" w:rsidP="006B0B92">
            <w:r w:rsidRPr="00101ACB">
              <w:t>Смиљана Тодоровић</w:t>
            </w:r>
          </w:p>
        </w:tc>
        <w:tc>
          <w:tcPr>
            <w:tcW w:w="0" w:type="auto"/>
          </w:tcPr>
          <w:p w:rsidR="00F40E73" w:rsidRPr="00101ACB" w:rsidRDefault="00F40E73" w:rsidP="006B0B92">
            <w:r w:rsidRPr="00101ACB">
              <w:t xml:space="preserve">„Обука за запослене- безбедно коришћење дигиталне технологије- превенција дигиталног </w:t>
            </w:r>
            <w:r w:rsidRPr="00101ACB">
              <w:lastRenderedPageBreak/>
              <w:t>насиља“</w:t>
            </w:r>
          </w:p>
          <w:p w:rsidR="00F40E73" w:rsidRPr="00101ACB" w:rsidRDefault="00F40E73" w:rsidP="006B0B92"/>
        </w:tc>
        <w:tc>
          <w:tcPr>
            <w:tcW w:w="0" w:type="auto"/>
            <w:gridSpan w:val="2"/>
          </w:tcPr>
          <w:p w:rsidR="00F40E73" w:rsidRPr="00101ACB" w:rsidRDefault="00F40E73" w:rsidP="006B0B92">
            <w:r w:rsidRPr="00101ACB">
              <w:lastRenderedPageBreak/>
              <w:t>Платформа за онлајн учење „Чувам те“</w:t>
            </w:r>
          </w:p>
        </w:tc>
        <w:tc>
          <w:tcPr>
            <w:tcW w:w="0" w:type="auto"/>
            <w:gridSpan w:val="2"/>
          </w:tcPr>
          <w:p w:rsidR="00F40E73" w:rsidRPr="00101ACB" w:rsidRDefault="00F40E73" w:rsidP="006B0B92">
            <w:r w:rsidRPr="00101ACB">
              <w:t>Потврда о похађању обуке</w:t>
            </w:r>
          </w:p>
        </w:tc>
        <w:tc>
          <w:tcPr>
            <w:tcW w:w="0" w:type="auto"/>
          </w:tcPr>
          <w:p w:rsidR="00F40E73" w:rsidRPr="00101ACB" w:rsidRDefault="00F40E73" w:rsidP="006B0B92">
            <w:r w:rsidRPr="00101ACB">
              <w:t>16 бодова, 30.1.2023.год.</w:t>
            </w:r>
          </w:p>
        </w:tc>
      </w:tr>
      <w:tr w:rsidR="00F40E73" w:rsidTr="008177E3">
        <w:trPr>
          <w:trHeight w:val="1981"/>
        </w:trPr>
        <w:tc>
          <w:tcPr>
            <w:tcW w:w="1888" w:type="dxa"/>
            <w:gridSpan w:val="2"/>
          </w:tcPr>
          <w:p w:rsidR="00F40E73" w:rsidRDefault="00F40E73" w:rsidP="006B0B92">
            <w:pPr>
              <w:rPr>
                <w:lang/>
              </w:rPr>
            </w:pPr>
            <w:r w:rsidRPr="00101ACB">
              <w:lastRenderedPageBreak/>
              <w:t>Сузана Тодоровић</w:t>
            </w:r>
          </w:p>
          <w:p w:rsidR="008177E3" w:rsidRPr="008177E3" w:rsidRDefault="008177E3" w:rsidP="006B0B92">
            <w:pPr>
              <w:rPr>
                <w:lang/>
              </w:rPr>
            </w:pPr>
          </w:p>
        </w:tc>
        <w:tc>
          <w:tcPr>
            <w:tcW w:w="2591" w:type="dxa"/>
          </w:tcPr>
          <w:p w:rsidR="00F40E73" w:rsidRPr="003E5504" w:rsidRDefault="00F40E73" w:rsidP="006B0B92">
            <w:r w:rsidRPr="00101ACB">
              <w:t>„Обука за запослене- безбедно коришћење дигиталне технологије</w:t>
            </w:r>
            <w:r>
              <w:t>- превенција дигиталног насиља“</w:t>
            </w:r>
          </w:p>
        </w:tc>
        <w:tc>
          <w:tcPr>
            <w:tcW w:w="1658" w:type="dxa"/>
            <w:gridSpan w:val="2"/>
          </w:tcPr>
          <w:p w:rsidR="00F40E73" w:rsidRPr="00101ACB" w:rsidRDefault="00F40E73" w:rsidP="006B0B92">
            <w:r w:rsidRPr="00101ACB">
              <w:t>Платформа за онлајн учење „Чувам те“</w:t>
            </w:r>
          </w:p>
        </w:tc>
        <w:tc>
          <w:tcPr>
            <w:tcW w:w="1895" w:type="dxa"/>
            <w:gridSpan w:val="2"/>
          </w:tcPr>
          <w:p w:rsidR="00F40E73" w:rsidRPr="00101ACB" w:rsidRDefault="00F40E73" w:rsidP="006B0B92">
            <w:r w:rsidRPr="00101ACB">
              <w:t>Потврда о похађању обуке</w:t>
            </w:r>
          </w:p>
        </w:tc>
        <w:tc>
          <w:tcPr>
            <w:tcW w:w="1827" w:type="dxa"/>
          </w:tcPr>
          <w:p w:rsidR="00F40E73" w:rsidRPr="00101ACB" w:rsidRDefault="00F40E73" w:rsidP="006B0B92">
            <w:r w:rsidRPr="00101ACB">
              <w:t>16 бодова, 30.1.2023.год.</w:t>
            </w:r>
          </w:p>
        </w:tc>
      </w:tr>
      <w:tr w:rsidR="00F40E73" w:rsidTr="008177E3">
        <w:trPr>
          <w:trHeight w:val="1980"/>
        </w:trPr>
        <w:tc>
          <w:tcPr>
            <w:tcW w:w="1888" w:type="dxa"/>
            <w:gridSpan w:val="2"/>
          </w:tcPr>
          <w:p w:rsidR="00F40E73" w:rsidRDefault="00F40E73" w:rsidP="006B0B92"/>
          <w:p w:rsidR="00F40E73" w:rsidRDefault="00F40E73" w:rsidP="006B0B92">
            <w:r w:rsidRPr="00101ACB">
              <w:t>Смиљана Тодоровић</w:t>
            </w:r>
          </w:p>
          <w:p w:rsidR="00F40E73" w:rsidRDefault="00F40E73" w:rsidP="006B0B92"/>
          <w:p w:rsidR="00F40E73" w:rsidRDefault="00F40E73" w:rsidP="006B0B92"/>
          <w:p w:rsidR="00F40E73" w:rsidRPr="00101ACB" w:rsidRDefault="00F40E73" w:rsidP="006B0B92"/>
        </w:tc>
        <w:tc>
          <w:tcPr>
            <w:tcW w:w="2591" w:type="dxa"/>
          </w:tcPr>
          <w:p w:rsidR="00F40E73" w:rsidRPr="00C47B86" w:rsidRDefault="00F40E73" w:rsidP="006B0B92">
            <w:r w:rsidRPr="00101ACB">
              <w:t>„ Сарадња полиције и установа образовањаи васпитања у превенцији ризичног понашања деце и младих“</w:t>
            </w:r>
          </w:p>
        </w:tc>
        <w:tc>
          <w:tcPr>
            <w:tcW w:w="1658" w:type="dxa"/>
            <w:gridSpan w:val="2"/>
          </w:tcPr>
          <w:p w:rsidR="00F40E73" w:rsidRPr="00101ACB" w:rsidRDefault="00F40E73" w:rsidP="006B0B92">
            <w:r w:rsidRPr="00101ACB">
              <w:t>Платформа за онлајн учење „Чувам те“</w:t>
            </w:r>
          </w:p>
        </w:tc>
        <w:tc>
          <w:tcPr>
            <w:tcW w:w="1895" w:type="dxa"/>
            <w:gridSpan w:val="2"/>
          </w:tcPr>
          <w:p w:rsidR="00F40E73" w:rsidRPr="00101ACB" w:rsidRDefault="00F40E73" w:rsidP="006B0B92">
            <w:r w:rsidRPr="00101ACB">
              <w:t>Потврда о похађању обуке</w:t>
            </w:r>
          </w:p>
        </w:tc>
        <w:tc>
          <w:tcPr>
            <w:tcW w:w="1827" w:type="dxa"/>
          </w:tcPr>
          <w:p w:rsidR="00F40E73" w:rsidRPr="00101ACB" w:rsidRDefault="00F40E73" w:rsidP="006B0B92">
            <w:r w:rsidRPr="00101ACB">
              <w:t>16 бодова, 30.1.2023.год</w:t>
            </w:r>
          </w:p>
        </w:tc>
      </w:tr>
      <w:tr w:rsidR="00F40E73" w:rsidTr="00F40E73">
        <w:tc>
          <w:tcPr>
            <w:tcW w:w="1888" w:type="dxa"/>
            <w:gridSpan w:val="2"/>
          </w:tcPr>
          <w:p w:rsidR="00F40E73" w:rsidRPr="00101ACB" w:rsidRDefault="00F40E73" w:rsidP="006B0B92">
            <w:r w:rsidRPr="00101ACB">
              <w:t>Сузана</w:t>
            </w:r>
          </w:p>
          <w:p w:rsidR="00F40E73" w:rsidRPr="00101ACB" w:rsidRDefault="00F40E73" w:rsidP="006B0B92">
            <w:r w:rsidRPr="00101ACB">
              <w:t xml:space="preserve"> Тодоровић</w:t>
            </w:r>
          </w:p>
        </w:tc>
        <w:tc>
          <w:tcPr>
            <w:tcW w:w="2591" w:type="dxa"/>
          </w:tcPr>
          <w:p w:rsidR="00F40E73" w:rsidRPr="003E5504" w:rsidRDefault="00F40E73" w:rsidP="006B0B92">
            <w:r w:rsidRPr="00101ACB">
              <w:t>„ Сарадња полиције и установа образовањаи васпитања у превенцији р</w:t>
            </w:r>
            <w:r>
              <w:t>изичног понашања деце и младих“</w:t>
            </w:r>
          </w:p>
        </w:tc>
        <w:tc>
          <w:tcPr>
            <w:tcW w:w="1658" w:type="dxa"/>
            <w:gridSpan w:val="2"/>
          </w:tcPr>
          <w:p w:rsidR="00F40E73" w:rsidRPr="00101ACB" w:rsidRDefault="00F40E73" w:rsidP="006B0B92">
            <w:r w:rsidRPr="00101ACB">
              <w:t>Платформа за онлајн учење „Чувам те“</w:t>
            </w:r>
          </w:p>
        </w:tc>
        <w:tc>
          <w:tcPr>
            <w:tcW w:w="1895" w:type="dxa"/>
            <w:gridSpan w:val="2"/>
          </w:tcPr>
          <w:p w:rsidR="00F40E73" w:rsidRPr="00101ACB" w:rsidRDefault="00F40E73" w:rsidP="006B0B92">
            <w:r w:rsidRPr="00101ACB">
              <w:t>Потврда о похађању обуке</w:t>
            </w:r>
          </w:p>
        </w:tc>
        <w:tc>
          <w:tcPr>
            <w:tcW w:w="1827" w:type="dxa"/>
          </w:tcPr>
          <w:p w:rsidR="00F40E73" w:rsidRPr="00101ACB" w:rsidRDefault="00F40E73" w:rsidP="006B0B92">
            <w:r w:rsidRPr="00101ACB">
              <w:t>16 бодова, 30.1.2023.год</w:t>
            </w:r>
          </w:p>
        </w:tc>
      </w:tr>
      <w:tr w:rsidR="00F40E73" w:rsidTr="00F40E73">
        <w:tc>
          <w:tcPr>
            <w:tcW w:w="1888" w:type="dxa"/>
            <w:gridSpan w:val="2"/>
          </w:tcPr>
          <w:p w:rsidR="00F40E73" w:rsidRPr="009E6F17" w:rsidRDefault="00F40E73" w:rsidP="006B0B92">
            <w:r>
              <w:t>Оливера Ђорђевић</w:t>
            </w:r>
          </w:p>
        </w:tc>
        <w:tc>
          <w:tcPr>
            <w:tcW w:w="2591" w:type="dxa"/>
          </w:tcPr>
          <w:p w:rsidR="00F40E73" w:rsidRDefault="00F40E73" w:rsidP="006B0B92">
            <w:r>
              <w:t>Онлајн стручни скуп- вебинар:</w:t>
            </w:r>
          </w:p>
          <w:p w:rsidR="00F40E73" w:rsidRPr="009E6F17" w:rsidRDefault="00F40E73" w:rsidP="006B0B92">
            <w:r>
              <w:t>„Девојчица Пипета у свету науке и технике“</w:t>
            </w:r>
          </w:p>
        </w:tc>
        <w:tc>
          <w:tcPr>
            <w:tcW w:w="1658" w:type="dxa"/>
            <w:gridSpan w:val="2"/>
          </w:tcPr>
          <w:p w:rsidR="00F40E73" w:rsidRPr="009E6F17" w:rsidRDefault="00F40E73" w:rsidP="006B0B92">
            <w:r>
              <w:t>Образовни центар СТЕМ</w:t>
            </w:r>
          </w:p>
        </w:tc>
        <w:tc>
          <w:tcPr>
            <w:tcW w:w="1895" w:type="dxa"/>
            <w:gridSpan w:val="2"/>
          </w:tcPr>
          <w:p w:rsidR="00F40E73" w:rsidRPr="009E6F17" w:rsidRDefault="00F40E73" w:rsidP="006B0B92">
            <w:r>
              <w:t>Уверење</w:t>
            </w:r>
          </w:p>
        </w:tc>
        <w:tc>
          <w:tcPr>
            <w:tcW w:w="1827" w:type="dxa"/>
          </w:tcPr>
          <w:p w:rsidR="00F40E73" w:rsidRDefault="00F40E73" w:rsidP="006B0B92">
            <w:r>
              <w:t>2 сата/бода</w:t>
            </w:r>
          </w:p>
          <w:p w:rsidR="00F40E73" w:rsidRPr="009E6F17" w:rsidRDefault="00F40E73" w:rsidP="006B0B92">
            <w:r>
              <w:t>25.10.2022.год.</w:t>
            </w:r>
          </w:p>
        </w:tc>
      </w:tr>
      <w:tr w:rsidR="00F40E73" w:rsidTr="00F40E73">
        <w:tc>
          <w:tcPr>
            <w:tcW w:w="1888" w:type="dxa"/>
            <w:gridSpan w:val="2"/>
          </w:tcPr>
          <w:p w:rsidR="00F40E73" w:rsidRPr="00F66A80" w:rsidRDefault="00F40E73" w:rsidP="006B0B92">
            <w:r>
              <w:t>Оливера Ђорђевић</w:t>
            </w:r>
          </w:p>
        </w:tc>
        <w:tc>
          <w:tcPr>
            <w:tcW w:w="2591" w:type="dxa"/>
          </w:tcPr>
          <w:p w:rsidR="00F40E73" w:rsidRPr="007961FF" w:rsidRDefault="00F40E73" w:rsidP="006B0B92">
            <w:r>
              <w:t>„</w:t>
            </w:r>
            <w:r w:rsidRPr="00AD6F3F">
              <w:t xml:space="preserve"> </w:t>
            </w:r>
            <w:r>
              <w:t>Сарадња полиције и установа образовања и васпитања у превенцији ризичног понашања деце и младих“</w:t>
            </w:r>
          </w:p>
        </w:tc>
        <w:tc>
          <w:tcPr>
            <w:tcW w:w="1658" w:type="dxa"/>
            <w:gridSpan w:val="2"/>
          </w:tcPr>
          <w:p w:rsidR="00F40E73" w:rsidRPr="00881906" w:rsidRDefault="00F40E73" w:rsidP="006B0B92">
            <w:r>
              <w:t>Платформа за онлајн учење „Чувам те“</w:t>
            </w:r>
          </w:p>
        </w:tc>
        <w:tc>
          <w:tcPr>
            <w:tcW w:w="1895" w:type="dxa"/>
            <w:gridSpan w:val="2"/>
          </w:tcPr>
          <w:p w:rsidR="00F40E73" w:rsidRPr="00AD6F3F" w:rsidRDefault="00F40E73" w:rsidP="006B0B92">
            <w:r>
              <w:t>Потврда о похађању обуке</w:t>
            </w:r>
          </w:p>
        </w:tc>
        <w:tc>
          <w:tcPr>
            <w:tcW w:w="1827" w:type="dxa"/>
          </w:tcPr>
          <w:p w:rsidR="00F40E73" w:rsidRPr="00AD6F3F" w:rsidRDefault="00F40E73" w:rsidP="006B0B92">
            <w:r>
              <w:t>16 бодова, 18.1.2023.год</w:t>
            </w:r>
          </w:p>
        </w:tc>
      </w:tr>
      <w:tr w:rsidR="00F40E73" w:rsidTr="00F40E73">
        <w:tc>
          <w:tcPr>
            <w:tcW w:w="1888" w:type="dxa"/>
            <w:gridSpan w:val="2"/>
          </w:tcPr>
          <w:p w:rsidR="00F40E73" w:rsidRPr="007961FF" w:rsidRDefault="00F40E73" w:rsidP="006B0B92">
            <w:r>
              <w:t>Катарина Конић</w:t>
            </w:r>
          </w:p>
        </w:tc>
        <w:tc>
          <w:tcPr>
            <w:tcW w:w="2591" w:type="dxa"/>
          </w:tcPr>
          <w:p w:rsidR="00F40E73" w:rsidRPr="00AD6F3F" w:rsidRDefault="00F40E73" w:rsidP="006B0B92">
            <w:r>
              <w:t>„Обука за запослене- безбедно коришћење дигиталне технологије- превенција дигиталног насиља“</w:t>
            </w:r>
          </w:p>
        </w:tc>
        <w:tc>
          <w:tcPr>
            <w:tcW w:w="1658" w:type="dxa"/>
            <w:gridSpan w:val="2"/>
          </w:tcPr>
          <w:p w:rsidR="00F40E73" w:rsidRPr="00881906" w:rsidRDefault="00F40E73" w:rsidP="006B0B92">
            <w:r>
              <w:t>Платформа за онлајн учење „Чувам те“</w:t>
            </w:r>
          </w:p>
        </w:tc>
        <w:tc>
          <w:tcPr>
            <w:tcW w:w="1895" w:type="dxa"/>
            <w:gridSpan w:val="2"/>
          </w:tcPr>
          <w:p w:rsidR="00F40E73" w:rsidRPr="00AD6F3F" w:rsidRDefault="00F40E73" w:rsidP="006B0B92">
            <w:r>
              <w:t>Потврда о похађању обуке</w:t>
            </w:r>
          </w:p>
        </w:tc>
        <w:tc>
          <w:tcPr>
            <w:tcW w:w="1827" w:type="dxa"/>
          </w:tcPr>
          <w:p w:rsidR="00F40E73" w:rsidRPr="007961FF" w:rsidRDefault="00F40E73" w:rsidP="006B0B92">
            <w:r>
              <w:t>16 бодова, 15.1.2023.год.</w:t>
            </w:r>
          </w:p>
        </w:tc>
      </w:tr>
      <w:tr w:rsidR="00F40E73" w:rsidTr="00F40E73">
        <w:tc>
          <w:tcPr>
            <w:tcW w:w="1888" w:type="dxa"/>
            <w:gridSpan w:val="2"/>
          </w:tcPr>
          <w:p w:rsidR="00F40E73" w:rsidRPr="00F66A80" w:rsidRDefault="00F40E73" w:rsidP="006B0B92">
            <w:r>
              <w:t>Катарина Конић</w:t>
            </w:r>
          </w:p>
        </w:tc>
        <w:tc>
          <w:tcPr>
            <w:tcW w:w="2591" w:type="dxa"/>
          </w:tcPr>
          <w:p w:rsidR="00F40E73" w:rsidRPr="007961FF" w:rsidRDefault="00F40E73" w:rsidP="006B0B92">
            <w:r>
              <w:t>„</w:t>
            </w:r>
            <w:r w:rsidRPr="00AD6F3F">
              <w:t xml:space="preserve"> </w:t>
            </w:r>
            <w:r>
              <w:t>Сарадња полиције и установа образовања и васпитања у превенцији ризичног понашања деце и младих“</w:t>
            </w:r>
          </w:p>
        </w:tc>
        <w:tc>
          <w:tcPr>
            <w:tcW w:w="1658" w:type="dxa"/>
            <w:gridSpan w:val="2"/>
          </w:tcPr>
          <w:p w:rsidR="00F40E73" w:rsidRPr="00881906" w:rsidRDefault="00F40E73" w:rsidP="006B0B92">
            <w:r>
              <w:t>Платформа за онлајн учење „Чувам те“</w:t>
            </w:r>
          </w:p>
        </w:tc>
        <w:tc>
          <w:tcPr>
            <w:tcW w:w="1895" w:type="dxa"/>
            <w:gridSpan w:val="2"/>
          </w:tcPr>
          <w:p w:rsidR="00F40E73" w:rsidRPr="00AD6F3F" w:rsidRDefault="00F40E73" w:rsidP="006B0B92">
            <w:r>
              <w:t>Потврда о похађању обуке</w:t>
            </w:r>
          </w:p>
        </w:tc>
        <w:tc>
          <w:tcPr>
            <w:tcW w:w="1827" w:type="dxa"/>
          </w:tcPr>
          <w:p w:rsidR="00F40E73" w:rsidRPr="00AD6F3F" w:rsidRDefault="00F40E73" w:rsidP="006B0B92">
            <w:r>
              <w:t>16 бодова, 15.1.2023.год</w:t>
            </w:r>
          </w:p>
        </w:tc>
      </w:tr>
      <w:tr w:rsidR="00F40E73" w:rsidTr="00F40E73">
        <w:tc>
          <w:tcPr>
            <w:tcW w:w="1888" w:type="dxa"/>
            <w:gridSpan w:val="2"/>
          </w:tcPr>
          <w:p w:rsidR="00F40E73" w:rsidRPr="00F66A80" w:rsidRDefault="00F40E73" w:rsidP="006B0B92">
            <w:r>
              <w:t>Дарко Перић</w:t>
            </w:r>
          </w:p>
        </w:tc>
        <w:tc>
          <w:tcPr>
            <w:tcW w:w="2591" w:type="dxa"/>
          </w:tcPr>
          <w:p w:rsidR="00F40E73" w:rsidRPr="007961FF" w:rsidRDefault="00F40E73" w:rsidP="006B0B92">
            <w:r>
              <w:t>„</w:t>
            </w:r>
            <w:r w:rsidRPr="00AD6F3F">
              <w:t xml:space="preserve"> </w:t>
            </w:r>
            <w:r>
              <w:t>Сарадња полиције и установа образовања и васпитања у превенцији ризичног понашања деце и младих“</w:t>
            </w:r>
          </w:p>
        </w:tc>
        <w:tc>
          <w:tcPr>
            <w:tcW w:w="1658" w:type="dxa"/>
            <w:gridSpan w:val="2"/>
          </w:tcPr>
          <w:p w:rsidR="00F40E73" w:rsidRPr="00881906" w:rsidRDefault="00F40E73" w:rsidP="006B0B92">
            <w:r>
              <w:t>Платформа за онлајн учење „Чувам те“</w:t>
            </w:r>
          </w:p>
        </w:tc>
        <w:tc>
          <w:tcPr>
            <w:tcW w:w="1895" w:type="dxa"/>
            <w:gridSpan w:val="2"/>
          </w:tcPr>
          <w:p w:rsidR="00F40E73" w:rsidRPr="00AD6F3F" w:rsidRDefault="00F40E73" w:rsidP="006B0B92">
            <w:r>
              <w:t>Потврда о похађању обуке</w:t>
            </w:r>
          </w:p>
        </w:tc>
        <w:tc>
          <w:tcPr>
            <w:tcW w:w="1827" w:type="dxa"/>
          </w:tcPr>
          <w:p w:rsidR="00F40E73" w:rsidRPr="00D7553F" w:rsidRDefault="00F40E73" w:rsidP="006B0B92">
            <w:r>
              <w:t>16 бодова, 23.1.2023.год</w:t>
            </w:r>
          </w:p>
        </w:tc>
      </w:tr>
      <w:tr w:rsidR="00F40E73" w:rsidTr="00F40E73">
        <w:tc>
          <w:tcPr>
            <w:tcW w:w="1888" w:type="dxa"/>
            <w:gridSpan w:val="2"/>
          </w:tcPr>
          <w:p w:rsidR="00F40E73" w:rsidRPr="00F66A80" w:rsidRDefault="00F40E73" w:rsidP="006B0B92">
            <w:r>
              <w:lastRenderedPageBreak/>
              <w:t xml:space="preserve">Лидија Перић </w:t>
            </w:r>
          </w:p>
        </w:tc>
        <w:tc>
          <w:tcPr>
            <w:tcW w:w="2591" w:type="dxa"/>
          </w:tcPr>
          <w:p w:rsidR="00F40E73" w:rsidRPr="007961FF" w:rsidRDefault="00F40E73" w:rsidP="006B0B92">
            <w:r>
              <w:t>„</w:t>
            </w:r>
            <w:r w:rsidRPr="00AD6F3F">
              <w:t xml:space="preserve"> </w:t>
            </w:r>
            <w:r>
              <w:t>Сарадња полиције и установа образовања и васпитања у превенцији ризичног понашања деце и младих“</w:t>
            </w:r>
          </w:p>
        </w:tc>
        <w:tc>
          <w:tcPr>
            <w:tcW w:w="1658" w:type="dxa"/>
            <w:gridSpan w:val="2"/>
          </w:tcPr>
          <w:p w:rsidR="00F40E73" w:rsidRPr="00881906" w:rsidRDefault="00F40E73" w:rsidP="006B0B92">
            <w:r>
              <w:t>Платформа за онлајн учење „Чувам те“</w:t>
            </w:r>
          </w:p>
        </w:tc>
        <w:tc>
          <w:tcPr>
            <w:tcW w:w="1895" w:type="dxa"/>
            <w:gridSpan w:val="2"/>
          </w:tcPr>
          <w:p w:rsidR="00F40E73" w:rsidRPr="00AD6F3F" w:rsidRDefault="00F40E73" w:rsidP="006B0B92">
            <w:r>
              <w:t>Потврда о похађању обуке</w:t>
            </w:r>
          </w:p>
        </w:tc>
        <w:tc>
          <w:tcPr>
            <w:tcW w:w="1827" w:type="dxa"/>
          </w:tcPr>
          <w:p w:rsidR="00F40E73" w:rsidRPr="00AD6F3F" w:rsidRDefault="00F40E73" w:rsidP="006B0B92">
            <w:r>
              <w:t>16 бодова, 23.1.2023.год</w:t>
            </w:r>
          </w:p>
        </w:tc>
      </w:tr>
      <w:tr w:rsidR="00F40E73" w:rsidTr="00F40E73">
        <w:tc>
          <w:tcPr>
            <w:tcW w:w="1888" w:type="dxa"/>
            <w:gridSpan w:val="2"/>
          </w:tcPr>
          <w:p w:rsidR="00F40E73" w:rsidRPr="00F66A80" w:rsidRDefault="00F40E73" w:rsidP="006B0B92">
            <w:r>
              <w:t>Биљана Ракић</w:t>
            </w:r>
          </w:p>
        </w:tc>
        <w:tc>
          <w:tcPr>
            <w:tcW w:w="2591" w:type="dxa"/>
          </w:tcPr>
          <w:p w:rsidR="00F40E73" w:rsidRPr="007961FF" w:rsidRDefault="00F40E73" w:rsidP="006B0B92">
            <w:r>
              <w:t>„</w:t>
            </w:r>
            <w:r w:rsidRPr="00AD6F3F">
              <w:t xml:space="preserve"> </w:t>
            </w:r>
            <w:r>
              <w:t>Сарадња полиције и установа образовања и васпитања у превенцији ризичног понашања деце и младих“</w:t>
            </w:r>
          </w:p>
        </w:tc>
        <w:tc>
          <w:tcPr>
            <w:tcW w:w="1658" w:type="dxa"/>
            <w:gridSpan w:val="2"/>
          </w:tcPr>
          <w:p w:rsidR="00F40E73" w:rsidRPr="00881906" w:rsidRDefault="00F40E73" w:rsidP="006B0B92">
            <w:r>
              <w:t>Платформа за онлајн учење „Чувам те“</w:t>
            </w:r>
          </w:p>
        </w:tc>
        <w:tc>
          <w:tcPr>
            <w:tcW w:w="1895" w:type="dxa"/>
            <w:gridSpan w:val="2"/>
          </w:tcPr>
          <w:p w:rsidR="00F40E73" w:rsidRPr="00AD6F3F" w:rsidRDefault="00F40E73" w:rsidP="006B0B92">
            <w:r>
              <w:t>Потврда о похађању обуке</w:t>
            </w:r>
          </w:p>
        </w:tc>
        <w:tc>
          <w:tcPr>
            <w:tcW w:w="1827" w:type="dxa"/>
          </w:tcPr>
          <w:p w:rsidR="00F40E73" w:rsidRPr="00AD6F3F" w:rsidRDefault="00F40E73" w:rsidP="006B0B92">
            <w:r>
              <w:t>16 бодова, 17.1.2023.год</w:t>
            </w:r>
          </w:p>
        </w:tc>
      </w:tr>
      <w:tr w:rsidR="00F40E73" w:rsidTr="00F40E73">
        <w:trPr>
          <w:trHeight w:val="1619"/>
        </w:trPr>
        <w:tc>
          <w:tcPr>
            <w:tcW w:w="1888" w:type="dxa"/>
            <w:gridSpan w:val="2"/>
          </w:tcPr>
          <w:p w:rsidR="00F40E73" w:rsidRPr="00F66A80" w:rsidRDefault="00F40E73" w:rsidP="006B0B92">
            <w:r>
              <w:t>Омер Благојевић</w:t>
            </w:r>
          </w:p>
        </w:tc>
        <w:tc>
          <w:tcPr>
            <w:tcW w:w="2591" w:type="dxa"/>
          </w:tcPr>
          <w:p w:rsidR="00F40E73" w:rsidRPr="005B1FD4" w:rsidRDefault="00F40E73" w:rsidP="006B0B92">
            <w:r>
              <w:t>„</w:t>
            </w:r>
            <w:r w:rsidRPr="00AD6F3F">
              <w:t xml:space="preserve"> </w:t>
            </w:r>
            <w:r>
              <w:t>Сарадња полиције и установа образовања и васпитања у превенцији ризичног понашања деце и младих“</w:t>
            </w:r>
          </w:p>
        </w:tc>
        <w:tc>
          <w:tcPr>
            <w:tcW w:w="1658" w:type="dxa"/>
            <w:gridSpan w:val="2"/>
          </w:tcPr>
          <w:p w:rsidR="00F40E73" w:rsidRPr="00881906" w:rsidRDefault="00F40E73" w:rsidP="006B0B92">
            <w:r>
              <w:t>Платформа за онлајн учење „Чувам те“</w:t>
            </w:r>
          </w:p>
        </w:tc>
        <w:tc>
          <w:tcPr>
            <w:tcW w:w="1895" w:type="dxa"/>
            <w:gridSpan w:val="2"/>
          </w:tcPr>
          <w:p w:rsidR="00F40E73" w:rsidRPr="00AD6F3F" w:rsidRDefault="00F40E73" w:rsidP="006B0B92">
            <w:r>
              <w:t>Потврда о похађању обуке</w:t>
            </w:r>
          </w:p>
        </w:tc>
        <w:tc>
          <w:tcPr>
            <w:tcW w:w="1827" w:type="dxa"/>
          </w:tcPr>
          <w:p w:rsidR="00F40E73" w:rsidRPr="00AD6F3F" w:rsidRDefault="00F40E73" w:rsidP="006B0B92">
            <w:r>
              <w:t>16 бодова, 17.1.2023.год</w:t>
            </w:r>
          </w:p>
        </w:tc>
      </w:tr>
      <w:tr w:rsidR="00F40E73" w:rsidTr="00F40E73">
        <w:trPr>
          <w:trHeight w:val="1664"/>
        </w:trPr>
        <w:tc>
          <w:tcPr>
            <w:tcW w:w="1888" w:type="dxa"/>
            <w:gridSpan w:val="2"/>
          </w:tcPr>
          <w:p w:rsidR="00F40E73" w:rsidRPr="00B25979" w:rsidRDefault="00F40E73" w:rsidP="006B0B92">
            <w:r>
              <w:t xml:space="preserve">Љиљана Ђорђевић </w:t>
            </w:r>
          </w:p>
        </w:tc>
        <w:tc>
          <w:tcPr>
            <w:tcW w:w="2591" w:type="dxa"/>
          </w:tcPr>
          <w:p w:rsidR="00F40E73" w:rsidRPr="003E5504" w:rsidRDefault="00F40E73" w:rsidP="006B0B92">
            <w:r>
              <w:t>„</w:t>
            </w:r>
            <w:r w:rsidRPr="00AD6F3F">
              <w:t xml:space="preserve"> </w:t>
            </w:r>
            <w:r>
              <w:t>Сарадња полиције и установа образовања и васпитања у превенцији ризичног понашања деце и младих“</w:t>
            </w:r>
          </w:p>
        </w:tc>
        <w:tc>
          <w:tcPr>
            <w:tcW w:w="1658" w:type="dxa"/>
            <w:gridSpan w:val="2"/>
          </w:tcPr>
          <w:p w:rsidR="00F40E73" w:rsidRPr="00881906" w:rsidRDefault="00F40E73" w:rsidP="006B0B92">
            <w:r>
              <w:t>Платформа за онлајн учење „Чувам те“</w:t>
            </w:r>
          </w:p>
        </w:tc>
        <w:tc>
          <w:tcPr>
            <w:tcW w:w="1895" w:type="dxa"/>
            <w:gridSpan w:val="2"/>
          </w:tcPr>
          <w:p w:rsidR="00F40E73" w:rsidRPr="00AD6F3F" w:rsidRDefault="00F40E73" w:rsidP="006B0B92">
            <w:r>
              <w:t>Потврда о похађању обуке</w:t>
            </w:r>
          </w:p>
        </w:tc>
        <w:tc>
          <w:tcPr>
            <w:tcW w:w="1827" w:type="dxa"/>
          </w:tcPr>
          <w:p w:rsidR="00F40E73" w:rsidRDefault="00F40E73" w:rsidP="006B0B92">
            <w:r>
              <w:t xml:space="preserve">16 бодова, </w:t>
            </w:r>
          </w:p>
          <w:p w:rsidR="00F40E73" w:rsidRPr="00AD6F3F" w:rsidRDefault="00F40E73" w:rsidP="006B0B92">
            <w:r>
              <w:t>7.2. .2023.год</w:t>
            </w:r>
          </w:p>
        </w:tc>
      </w:tr>
      <w:tr w:rsidR="00F40E73" w:rsidTr="00F40E73">
        <w:tc>
          <w:tcPr>
            <w:tcW w:w="1888" w:type="dxa"/>
            <w:gridSpan w:val="2"/>
          </w:tcPr>
          <w:p w:rsidR="00F40E73" w:rsidRPr="0032778B" w:rsidRDefault="00F40E73" w:rsidP="006B0B92">
            <w:r>
              <w:t>Слађана Влајић</w:t>
            </w:r>
          </w:p>
        </w:tc>
        <w:tc>
          <w:tcPr>
            <w:tcW w:w="2591" w:type="dxa"/>
          </w:tcPr>
          <w:p w:rsidR="00F40E73" w:rsidRPr="007961FF" w:rsidRDefault="00F40E73" w:rsidP="006B0B92">
            <w:r>
              <w:t>„</w:t>
            </w:r>
            <w:r w:rsidRPr="00AD6F3F">
              <w:t xml:space="preserve"> </w:t>
            </w:r>
            <w:r>
              <w:t>Сарадња полиције и установа образовањаи васпитања у превенцији ризичног понашања деце и младих“</w:t>
            </w:r>
          </w:p>
        </w:tc>
        <w:tc>
          <w:tcPr>
            <w:tcW w:w="1658" w:type="dxa"/>
            <w:gridSpan w:val="2"/>
          </w:tcPr>
          <w:p w:rsidR="00F40E73" w:rsidRPr="00881906" w:rsidRDefault="00F40E73" w:rsidP="006B0B92">
            <w:r>
              <w:t>Платформа за онлајн учење „Чувам те“</w:t>
            </w:r>
          </w:p>
        </w:tc>
        <w:tc>
          <w:tcPr>
            <w:tcW w:w="1895" w:type="dxa"/>
            <w:gridSpan w:val="2"/>
          </w:tcPr>
          <w:p w:rsidR="00F40E73" w:rsidRPr="00AD6F3F" w:rsidRDefault="00F40E73" w:rsidP="006B0B92">
            <w:r>
              <w:t>Потврда о похађању обуке</w:t>
            </w:r>
          </w:p>
        </w:tc>
        <w:tc>
          <w:tcPr>
            <w:tcW w:w="1827" w:type="dxa"/>
          </w:tcPr>
          <w:p w:rsidR="00F40E73" w:rsidRPr="00AD6F3F" w:rsidRDefault="00F40E73" w:rsidP="006B0B92">
            <w:r>
              <w:t>16 бодова, 30.1.2023.год</w:t>
            </w:r>
          </w:p>
        </w:tc>
      </w:tr>
      <w:tr w:rsidR="00F40E73" w:rsidTr="00F40E73">
        <w:tc>
          <w:tcPr>
            <w:tcW w:w="1888" w:type="dxa"/>
            <w:gridSpan w:val="2"/>
          </w:tcPr>
          <w:p w:rsidR="00F40E73" w:rsidRPr="0047284E" w:rsidRDefault="00F40E73" w:rsidP="006B0B92">
            <w:r>
              <w:t>Благица Милосављевић</w:t>
            </w:r>
          </w:p>
        </w:tc>
        <w:tc>
          <w:tcPr>
            <w:tcW w:w="2591" w:type="dxa"/>
          </w:tcPr>
          <w:p w:rsidR="00F40E73" w:rsidRPr="007961FF" w:rsidRDefault="00F40E73" w:rsidP="006B0B92">
            <w:r w:rsidRPr="00AD6F3F">
              <w:t xml:space="preserve"> </w:t>
            </w:r>
            <w:r>
              <w:t>„Обука за запослене- безбедно коришћење дигиталне технологије- превенција дигиталног насиља“</w:t>
            </w:r>
          </w:p>
        </w:tc>
        <w:tc>
          <w:tcPr>
            <w:tcW w:w="1658" w:type="dxa"/>
            <w:gridSpan w:val="2"/>
          </w:tcPr>
          <w:p w:rsidR="00F40E73" w:rsidRPr="00881906" w:rsidRDefault="00F40E73" w:rsidP="006B0B92">
            <w:r>
              <w:t>Платформа за онлајн учење „Чувам те“</w:t>
            </w:r>
          </w:p>
        </w:tc>
        <w:tc>
          <w:tcPr>
            <w:tcW w:w="1895" w:type="dxa"/>
            <w:gridSpan w:val="2"/>
          </w:tcPr>
          <w:p w:rsidR="00F40E73" w:rsidRPr="00AD6F3F" w:rsidRDefault="00F40E73" w:rsidP="006B0B92">
            <w:r>
              <w:t>Потврда о похађању обуке</w:t>
            </w:r>
          </w:p>
        </w:tc>
        <w:tc>
          <w:tcPr>
            <w:tcW w:w="1827" w:type="dxa"/>
          </w:tcPr>
          <w:p w:rsidR="00F40E73" w:rsidRPr="0047284E" w:rsidRDefault="00F40E73" w:rsidP="006B0B92">
            <w:r>
              <w:t>16 бодова, септембар 2022.</w:t>
            </w:r>
          </w:p>
        </w:tc>
      </w:tr>
      <w:tr w:rsidR="00F40E73" w:rsidTr="00F40E73">
        <w:tc>
          <w:tcPr>
            <w:tcW w:w="1888" w:type="dxa"/>
            <w:gridSpan w:val="2"/>
          </w:tcPr>
          <w:p w:rsidR="00F40E73" w:rsidRPr="0032778B" w:rsidRDefault="00F40E73" w:rsidP="006B0B92">
            <w:r>
              <w:t>Благица Милосављевић</w:t>
            </w:r>
          </w:p>
        </w:tc>
        <w:tc>
          <w:tcPr>
            <w:tcW w:w="2591" w:type="dxa"/>
          </w:tcPr>
          <w:p w:rsidR="00F40E73" w:rsidRPr="007961FF" w:rsidRDefault="00F40E73" w:rsidP="006B0B92">
            <w:r>
              <w:t>„</w:t>
            </w:r>
            <w:r w:rsidRPr="00AD6F3F">
              <w:t xml:space="preserve"> </w:t>
            </w:r>
            <w:r>
              <w:t>Сарадња полиције и установа образовањаи васпитања у превенцији ризичног понашања деце и младих“</w:t>
            </w:r>
          </w:p>
        </w:tc>
        <w:tc>
          <w:tcPr>
            <w:tcW w:w="1658" w:type="dxa"/>
            <w:gridSpan w:val="2"/>
          </w:tcPr>
          <w:p w:rsidR="00F40E73" w:rsidRPr="00881906" w:rsidRDefault="00F40E73" w:rsidP="006B0B92">
            <w:r>
              <w:t>Платформа за онлајн учење „Чувам те“</w:t>
            </w:r>
          </w:p>
        </w:tc>
        <w:tc>
          <w:tcPr>
            <w:tcW w:w="1895" w:type="dxa"/>
            <w:gridSpan w:val="2"/>
          </w:tcPr>
          <w:p w:rsidR="00F40E73" w:rsidRPr="00AD6F3F" w:rsidRDefault="00F40E73" w:rsidP="006B0B92">
            <w:r>
              <w:t>Потврда о похађању обуке</w:t>
            </w:r>
          </w:p>
        </w:tc>
        <w:tc>
          <w:tcPr>
            <w:tcW w:w="1827" w:type="dxa"/>
          </w:tcPr>
          <w:p w:rsidR="00F40E73" w:rsidRDefault="00F40E73" w:rsidP="006B0B92">
            <w:r>
              <w:t xml:space="preserve">16 бодова, </w:t>
            </w:r>
          </w:p>
          <w:p w:rsidR="00F40E73" w:rsidRPr="0047284E" w:rsidRDefault="00F40E73" w:rsidP="006B0B92">
            <w:r>
              <w:t>јануар 2023.</w:t>
            </w:r>
          </w:p>
        </w:tc>
      </w:tr>
      <w:tr w:rsidR="00F40E73" w:rsidTr="00F40E73">
        <w:trPr>
          <w:trHeight w:val="2175"/>
        </w:trPr>
        <w:tc>
          <w:tcPr>
            <w:tcW w:w="1888" w:type="dxa"/>
            <w:gridSpan w:val="2"/>
          </w:tcPr>
          <w:p w:rsidR="00F40E73" w:rsidRDefault="00F40E73" w:rsidP="006B0B92">
            <w:r>
              <w:t>Наташа Ботић</w:t>
            </w:r>
          </w:p>
          <w:p w:rsidR="00F40E73" w:rsidRDefault="00F40E73" w:rsidP="006B0B92"/>
          <w:p w:rsidR="00F40E73" w:rsidRDefault="00F40E73" w:rsidP="006B0B92"/>
          <w:p w:rsidR="00F40E73" w:rsidRDefault="00F40E73" w:rsidP="006B0B92"/>
          <w:p w:rsidR="00F40E73" w:rsidRDefault="00F40E73" w:rsidP="006B0B92"/>
          <w:p w:rsidR="00F40E73" w:rsidRDefault="00F40E73" w:rsidP="006B0B92"/>
          <w:p w:rsidR="00F40E73" w:rsidRDefault="00F40E73" w:rsidP="006B0B92"/>
          <w:p w:rsidR="00F40E73" w:rsidRPr="00071EF6" w:rsidRDefault="00F40E73" w:rsidP="006B0B92"/>
        </w:tc>
        <w:tc>
          <w:tcPr>
            <w:tcW w:w="2591" w:type="dxa"/>
          </w:tcPr>
          <w:p w:rsidR="00F40E73" w:rsidRPr="00B23062" w:rsidRDefault="00F40E73" w:rsidP="006B0B92">
            <w:r>
              <w:t>Радионица: У свету науке</w:t>
            </w:r>
          </w:p>
        </w:tc>
        <w:tc>
          <w:tcPr>
            <w:tcW w:w="1658" w:type="dxa"/>
            <w:gridSpan w:val="2"/>
          </w:tcPr>
          <w:p w:rsidR="00F40E73" w:rsidRPr="00B23062" w:rsidRDefault="00F40E73" w:rsidP="006B0B92">
            <w:r>
              <w:t>Реализатор  са учитељицама Сузаном Милошевић Љубић и Жанетом Брејић</w:t>
            </w:r>
          </w:p>
        </w:tc>
        <w:tc>
          <w:tcPr>
            <w:tcW w:w="1895" w:type="dxa"/>
            <w:gridSpan w:val="2"/>
          </w:tcPr>
          <w:p w:rsidR="00F40E73" w:rsidRPr="005B1FD4" w:rsidRDefault="00F40E73" w:rsidP="006B0B92">
            <w:r>
              <w:t>Писана припрема, фотографије</w:t>
            </w:r>
          </w:p>
        </w:tc>
        <w:tc>
          <w:tcPr>
            <w:tcW w:w="1827" w:type="dxa"/>
          </w:tcPr>
          <w:p w:rsidR="00F40E73" w:rsidRDefault="00F40E73" w:rsidP="006B0B92">
            <w:r>
              <w:t>23.11.2022.</w:t>
            </w:r>
          </w:p>
          <w:p w:rsidR="00F40E73" w:rsidRPr="00457BC4" w:rsidRDefault="00F40E73" w:rsidP="006B0B92">
            <w:r w:rsidRPr="00457BC4">
              <w:t>8 бодова</w:t>
            </w:r>
          </w:p>
        </w:tc>
      </w:tr>
      <w:tr w:rsidR="00F40E73" w:rsidTr="00F40E73">
        <w:trPr>
          <w:trHeight w:val="1386"/>
        </w:trPr>
        <w:tc>
          <w:tcPr>
            <w:tcW w:w="1888" w:type="dxa"/>
            <w:gridSpan w:val="2"/>
          </w:tcPr>
          <w:p w:rsidR="00F40E73" w:rsidRPr="00457BC4" w:rsidRDefault="00F40E73" w:rsidP="006B0B92">
            <w:r w:rsidRPr="00457BC4">
              <w:lastRenderedPageBreak/>
              <w:t>Наташа Ботић</w:t>
            </w:r>
          </w:p>
          <w:p w:rsidR="00F40E73" w:rsidRPr="00457BC4" w:rsidRDefault="00F40E73" w:rsidP="006B0B92"/>
          <w:p w:rsidR="00F40E73" w:rsidRPr="00457BC4" w:rsidRDefault="00F40E73" w:rsidP="006B0B92"/>
          <w:p w:rsidR="00F40E73" w:rsidRPr="00457BC4" w:rsidRDefault="00F40E73" w:rsidP="006B0B92"/>
          <w:p w:rsidR="00F40E73" w:rsidRPr="00457BC4" w:rsidRDefault="00F40E73" w:rsidP="006B0B92"/>
        </w:tc>
        <w:tc>
          <w:tcPr>
            <w:tcW w:w="2591" w:type="dxa"/>
          </w:tcPr>
          <w:p w:rsidR="00F40E73" w:rsidRPr="00457BC4" w:rsidRDefault="00F40E73" w:rsidP="006B0B92">
            <w:r w:rsidRPr="00457BC4">
              <w:t>Радионица: У траговима</w:t>
            </w:r>
          </w:p>
        </w:tc>
        <w:tc>
          <w:tcPr>
            <w:tcW w:w="1658" w:type="dxa"/>
            <w:gridSpan w:val="2"/>
          </w:tcPr>
          <w:p w:rsidR="00F40E73" w:rsidRPr="00457BC4" w:rsidRDefault="00F40E73" w:rsidP="006B0B92">
            <w:r w:rsidRPr="00457BC4">
              <w:t>Реализатор  са ученицима 6,7. и 8. разреда</w:t>
            </w:r>
          </w:p>
        </w:tc>
        <w:tc>
          <w:tcPr>
            <w:tcW w:w="1895" w:type="dxa"/>
            <w:gridSpan w:val="2"/>
          </w:tcPr>
          <w:p w:rsidR="00F40E73" w:rsidRPr="00457BC4" w:rsidRDefault="00F40E73" w:rsidP="006B0B92">
            <w:r w:rsidRPr="00457BC4">
              <w:t>Писана припрема , фотографије</w:t>
            </w:r>
          </w:p>
        </w:tc>
        <w:tc>
          <w:tcPr>
            <w:tcW w:w="1827" w:type="dxa"/>
          </w:tcPr>
          <w:p w:rsidR="00F40E73" w:rsidRPr="00457BC4" w:rsidRDefault="00F40E73" w:rsidP="006B0B92">
            <w:r w:rsidRPr="00457BC4">
              <w:t>8 бодова</w:t>
            </w:r>
          </w:p>
        </w:tc>
      </w:tr>
      <w:tr w:rsidR="00F40E73" w:rsidTr="00F40E73">
        <w:trPr>
          <w:trHeight w:val="975"/>
        </w:trPr>
        <w:tc>
          <w:tcPr>
            <w:tcW w:w="1888" w:type="dxa"/>
            <w:gridSpan w:val="2"/>
          </w:tcPr>
          <w:p w:rsidR="00F40E73" w:rsidRDefault="00F40E73" w:rsidP="006B0B92">
            <w:r>
              <w:t>Наташа Ботић</w:t>
            </w:r>
          </w:p>
          <w:p w:rsidR="00F40E73" w:rsidRDefault="00F40E73" w:rsidP="006B0B92"/>
          <w:p w:rsidR="00F40E73" w:rsidRDefault="00F40E73" w:rsidP="006B0B92"/>
          <w:p w:rsidR="00F40E73" w:rsidRPr="00071EF6" w:rsidRDefault="00F40E73" w:rsidP="006B0B92"/>
        </w:tc>
        <w:tc>
          <w:tcPr>
            <w:tcW w:w="2591" w:type="dxa"/>
          </w:tcPr>
          <w:p w:rsidR="00F40E73" w:rsidRPr="005B5838" w:rsidRDefault="00F40E73" w:rsidP="006B0B92">
            <w:r>
              <w:t>„Ноћ истраживача“</w:t>
            </w:r>
          </w:p>
        </w:tc>
        <w:tc>
          <w:tcPr>
            <w:tcW w:w="1658" w:type="dxa"/>
            <w:gridSpan w:val="2"/>
          </w:tcPr>
          <w:p w:rsidR="00F40E73" w:rsidRPr="005B5838" w:rsidRDefault="00F40E73" w:rsidP="006B0B92">
            <w:r>
              <w:t>Планирање и реализација</w:t>
            </w:r>
          </w:p>
        </w:tc>
        <w:tc>
          <w:tcPr>
            <w:tcW w:w="1895" w:type="dxa"/>
            <w:gridSpan w:val="2"/>
          </w:tcPr>
          <w:p w:rsidR="00F40E73" w:rsidRPr="005B1FD4" w:rsidRDefault="00F40E73" w:rsidP="006B0B92">
            <w:r>
              <w:t xml:space="preserve">Потврда </w:t>
            </w:r>
          </w:p>
        </w:tc>
        <w:tc>
          <w:tcPr>
            <w:tcW w:w="1827" w:type="dxa"/>
          </w:tcPr>
          <w:p w:rsidR="00F40E73" w:rsidRPr="00F32C95" w:rsidRDefault="00F40E73" w:rsidP="006B0B92">
            <w:r w:rsidRPr="00F32C95">
              <w:t>8 бодова</w:t>
            </w:r>
          </w:p>
        </w:tc>
      </w:tr>
      <w:tr w:rsidR="00F40E73" w:rsidTr="00F40E73">
        <w:trPr>
          <w:trHeight w:val="780"/>
        </w:trPr>
        <w:tc>
          <w:tcPr>
            <w:tcW w:w="1888" w:type="dxa"/>
            <w:gridSpan w:val="2"/>
          </w:tcPr>
          <w:p w:rsidR="00F40E73" w:rsidRPr="00F32C95" w:rsidRDefault="00F40E73" w:rsidP="006B0B92">
            <w:r>
              <w:t>Ивана Прешић</w:t>
            </w:r>
          </w:p>
          <w:p w:rsidR="00F40E73" w:rsidRDefault="00F40E73" w:rsidP="006B0B92"/>
          <w:p w:rsidR="00F40E73" w:rsidRPr="00071EF6" w:rsidRDefault="00F40E73" w:rsidP="006B0B92"/>
        </w:tc>
        <w:tc>
          <w:tcPr>
            <w:tcW w:w="2591" w:type="dxa"/>
          </w:tcPr>
          <w:p w:rsidR="00F40E73" w:rsidRDefault="00F40E73" w:rsidP="006B0B92">
            <w:r>
              <w:t>„Ноћ истраживача“</w:t>
            </w:r>
          </w:p>
          <w:p w:rsidR="00F40E73" w:rsidRPr="00804FF7" w:rsidRDefault="00F40E73" w:rsidP="006B0B92"/>
        </w:tc>
        <w:tc>
          <w:tcPr>
            <w:tcW w:w="1658" w:type="dxa"/>
            <w:gridSpan w:val="2"/>
          </w:tcPr>
          <w:p w:rsidR="00F40E73" w:rsidRPr="005B5838" w:rsidRDefault="00F40E73" w:rsidP="006B0B92">
            <w:r>
              <w:t>Планирање и реализација</w:t>
            </w:r>
          </w:p>
        </w:tc>
        <w:tc>
          <w:tcPr>
            <w:tcW w:w="1895" w:type="dxa"/>
            <w:gridSpan w:val="2"/>
          </w:tcPr>
          <w:p w:rsidR="00F40E73" w:rsidRPr="00B23062" w:rsidRDefault="00F40E73" w:rsidP="006B0B92">
            <w:r>
              <w:t xml:space="preserve">Потврда </w:t>
            </w:r>
          </w:p>
        </w:tc>
        <w:tc>
          <w:tcPr>
            <w:tcW w:w="1827" w:type="dxa"/>
          </w:tcPr>
          <w:p w:rsidR="00F40E73" w:rsidRPr="00F32C95" w:rsidRDefault="00F40E73" w:rsidP="006B0B92">
            <w:r w:rsidRPr="00F32C95">
              <w:t>8 бодова</w:t>
            </w:r>
          </w:p>
        </w:tc>
      </w:tr>
      <w:tr w:rsidR="00F40E73" w:rsidTr="00F40E73">
        <w:trPr>
          <w:trHeight w:val="861"/>
        </w:trPr>
        <w:tc>
          <w:tcPr>
            <w:tcW w:w="1888" w:type="dxa"/>
            <w:gridSpan w:val="2"/>
          </w:tcPr>
          <w:p w:rsidR="00F40E73" w:rsidRPr="00804FF7" w:rsidRDefault="00F40E73" w:rsidP="006B0B92">
            <w:r>
              <w:t>Иван Петровић</w:t>
            </w:r>
          </w:p>
          <w:p w:rsidR="00F40E73" w:rsidRDefault="00F40E73" w:rsidP="006B0B92"/>
          <w:p w:rsidR="00F40E73" w:rsidRPr="00071EF6" w:rsidRDefault="00F40E73" w:rsidP="006B0B92"/>
        </w:tc>
        <w:tc>
          <w:tcPr>
            <w:tcW w:w="2591" w:type="dxa"/>
          </w:tcPr>
          <w:p w:rsidR="00F40E73" w:rsidRDefault="00F40E73" w:rsidP="006B0B92">
            <w:r>
              <w:t>„Ноћ истраживача“</w:t>
            </w:r>
          </w:p>
          <w:p w:rsidR="00F40E73" w:rsidRPr="00804FF7" w:rsidRDefault="00F40E73" w:rsidP="006B0B92"/>
        </w:tc>
        <w:tc>
          <w:tcPr>
            <w:tcW w:w="1658" w:type="dxa"/>
            <w:gridSpan w:val="2"/>
          </w:tcPr>
          <w:p w:rsidR="00F40E73" w:rsidRPr="005B5838" w:rsidRDefault="00F40E73" w:rsidP="006B0B92">
            <w:r>
              <w:t>Планирање и реализација</w:t>
            </w:r>
          </w:p>
        </w:tc>
        <w:tc>
          <w:tcPr>
            <w:tcW w:w="1895" w:type="dxa"/>
            <w:gridSpan w:val="2"/>
          </w:tcPr>
          <w:p w:rsidR="00F40E73" w:rsidRPr="00B23062" w:rsidRDefault="00F40E73" w:rsidP="006B0B92">
            <w:r>
              <w:t xml:space="preserve">Потврда </w:t>
            </w:r>
          </w:p>
        </w:tc>
        <w:tc>
          <w:tcPr>
            <w:tcW w:w="1827" w:type="dxa"/>
          </w:tcPr>
          <w:p w:rsidR="00F40E73" w:rsidRPr="00F32C95" w:rsidRDefault="00F40E73" w:rsidP="006B0B92">
            <w:r w:rsidRPr="00F32C95">
              <w:t>8 бодова</w:t>
            </w:r>
          </w:p>
        </w:tc>
      </w:tr>
      <w:tr w:rsidR="00F40E73" w:rsidTr="00F40E73">
        <w:tc>
          <w:tcPr>
            <w:tcW w:w="1888" w:type="dxa"/>
            <w:gridSpan w:val="2"/>
          </w:tcPr>
          <w:p w:rsidR="00F40E73" w:rsidRPr="00457BC4" w:rsidRDefault="00F40E73" w:rsidP="006B0B92">
            <w:r w:rsidRPr="00457BC4">
              <w:t xml:space="preserve">Сузана Милошевић Љубић </w:t>
            </w:r>
          </w:p>
        </w:tc>
        <w:tc>
          <w:tcPr>
            <w:tcW w:w="2591" w:type="dxa"/>
          </w:tcPr>
          <w:p w:rsidR="00F40E73" w:rsidRPr="00457BC4" w:rsidRDefault="00F40E73" w:rsidP="006B0B92">
            <w:r w:rsidRPr="00457BC4">
              <w:t>Радионица: У свету науке</w:t>
            </w:r>
          </w:p>
        </w:tc>
        <w:tc>
          <w:tcPr>
            <w:tcW w:w="1658" w:type="dxa"/>
            <w:gridSpan w:val="2"/>
          </w:tcPr>
          <w:p w:rsidR="00F40E73" w:rsidRPr="00457BC4" w:rsidRDefault="00F40E73" w:rsidP="006B0B92">
            <w:r w:rsidRPr="00457BC4">
              <w:t>Реализатор  са Жанетом Брејић и наставницом физике Наташом Ботић</w:t>
            </w:r>
          </w:p>
        </w:tc>
        <w:tc>
          <w:tcPr>
            <w:tcW w:w="1895" w:type="dxa"/>
            <w:gridSpan w:val="2"/>
          </w:tcPr>
          <w:p w:rsidR="00F40E73" w:rsidRPr="00457BC4" w:rsidRDefault="00F40E73" w:rsidP="006B0B92">
            <w:r w:rsidRPr="00457BC4">
              <w:t>Писана припрема , фотографије</w:t>
            </w:r>
          </w:p>
        </w:tc>
        <w:tc>
          <w:tcPr>
            <w:tcW w:w="1827" w:type="dxa"/>
          </w:tcPr>
          <w:p w:rsidR="00F40E73" w:rsidRPr="00457BC4" w:rsidRDefault="00F40E73" w:rsidP="006B0B92">
            <w:r w:rsidRPr="00457BC4">
              <w:t>23.11.2022.</w:t>
            </w:r>
          </w:p>
          <w:p w:rsidR="00F40E73" w:rsidRPr="00457BC4" w:rsidRDefault="00F40E73" w:rsidP="006B0B92">
            <w:r w:rsidRPr="00457BC4">
              <w:t>8 бодова</w:t>
            </w:r>
          </w:p>
        </w:tc>
      </w:tr>
      <w:tr w:rsidR="00F40E73" w:rsidTr="00F40E73">
        <w:tc>
          <w:tcPr>
            <w:tcW w:w="1888" w:type="dxa"/>
            <w:gridSpan w:val="2"/>
          </w:tcPr>
          <w:p w:rsidR="00F40E73" w:rsidRPr="00457BC4" w:rsidRDefault="00F40E73" w:rsidP="006B0B92">
            <w:r w:rsidRPr="00457BC4">
              <w:t>Жанета Брејић</w:t>
            </w:r>
          </w:p>
        </w:tc>
        <w:tc>
          <w:tcPr>
            <w:tcW w:w="2591" w:type="dxa"/>
          </w:tcPr>
          <w:p w:rsidR="00F40E73" w:rsidRPr="00457BC4" w:rsidRDefault="00F40E73" w:rsidP="006B0B92">
            <w:r w:rsidRPr="00457BC4">
              <w:t>Радионица: У свету науке</w:t>
            </w:r>
          </w:p>
        </w:tc>
        <w:tc>
          <w:tcPr>
            <w:tcW w:w="1658" w:type="dxa"/>
            <w:gridSpan w:val="2"/>
          </w:tcPr>
          <w:p w:rsidR="00F40E73" w:rsidRPr="00457BC4" w:rsidRDefault="00F40E73" w:rsidP="006B0B92">
            <w:r w:rsidRPr="00457BC4">
              <w:t>Реализатор  са Сузаном Милошевић Љубић и наставницом физике Наташом Ботић</w:t>
            </w:r>
          </w:p>
        </w:tc>
        <w:tc>
          <w:tcPr>
            <w:tcW w:w="1895" w:type="dxa"/>
            <w:gridSpan w:val="2"/>
          </w:tcPr>
          <w:p w:rsidR="00F40E73" w:rsidRPr="00457BC4" w:rsidRDefault="00F40E73" w:rsidP="006B0B92">
            <w:r w:rsidRPr="00457BC4">
              <w:t>Писана припрема, фотографије</w:t>
            </w:r>
          </w:p>
        </w:tc>
        <w:tc>
          <w:tcPr>
            <w:tcW w:w="1827" w:type="dxa"/>
          </w:tcPr>
          <w:p w:rsidR="00F40E73" w:rsidRPr="00457BC4" w:rsidRDefault="00F40E73" w:rsidP="006B0B92">
            <w:r w:rsidRPr="00457BC4">
              <w:t>23.11.2022.</w:t>
            </w:r>
          </w:p>
          <w:p w:rsidR="00F40E73" w:rsidRPr="00457BC4" w:rsidRDefault="00F40E73" w:rsidP="006B0B92">
            <w:r w:rsidRPr="00457BC4">
              <w:t>8 бод</w:t>
            </w:r>
            <w:r>
              <w:t>ов</w:t>
            </w:r>
            <w:r w:rsidRPr="00457BC4">
              <w:t>а</w:t>
            </w:r>
          </w:p>
        </w:tc>
      </w:tr>
      <w:tr w:rsidR="00F40E73" w:rsidTr="00F40E73">
        <w:tc>
          <w:tcPr>
            <w:tcW w:w="1888" w:type="dxa"/>
            <w:gridSpan w:val="2"/>
          </w:tcPr>
          <w:p w:rsidR="00F40E73" w:rsidRPr="000A3A69" w:rsidRDefault="00F40E73" w:rsidP="006B0B92">
            <w:r>
              <w:t>Наташа Ботић</w:t>
            </w:r>
          </w:p>
        </w:tc>
        <w:tc>
          <w:tcPr>
            <w:tcW w:w="2591" w:type="dxa"/>
          </w:tcPr>
          <w:p w:rsidR="00F40E73" w:rsidRPr="005B5838" w:rsidRDefault="00F40E73" w:rsidP="006B0B92">
            <w:r>
              <w:t>Организација и реализација општинског такмичења из хемије</w:t>
            </w:r>
          </w:p>
        </w:tc>
        <w:tc>
          <w:tcPr>
            <w:tcW w:w="1658" w:type="dxa"/>
            <w:gridSpan w:val="2"/>
          </w:tcPr>
          <w:p w:rsidR="00F40E73" w:rsidRPr="000A3A69" w:rsidRDefault="00F40E73" w:rsidP="006B0B92">
            <w:r>
              <w:t>учешће</w:t>
            </w:r>
          </w:p>
        </w:tc>
        <w:tc>
          <w:tcPr>
            <w:tcW w:w="1895" w:type="dxa"/>
            <w:gridSpan w:val="2"/>
          </w:tcPr>
          <w:p w:rsidR="00F40E73" w:rsidRPr="000A3A69" w:rsidRDefault="00F40E73" w:rsidP="006B0B92">
            <w:r>
              <w:t>потврда</w:t>
            </w:r>
          </w:p>
        </w:tc>
        <w:tc>
          <w:tcPr>
            <w:tcW w:w="1827" w:type="dxa"/>
          </w:tcPr>
          <w:p w:rsidR="00F40E73" w:rsidRPr="000A3A69" w:rsidRDefault="00F40E73" w:rsidP="006B0B92">
            <w:r>
              <w:t>3 бода; 25.2.2023.</w:t>
            </w:r>
          </w:p>
        </w:tc>
      </w:tr>
      <w:tr w:rsidR="00F40E73" w:rsidTr="00F40E73">
        <w:tc>
          <w:tcPr>
            <w:tcW w:w="1888" w:type="dxa"/>
            <w:gridSpan w:val="2"/>
          </w:tcPr>
          <w:p w:rsidR="00F40E73" w:rsidRPr="000A3A69" w:rsidRDefault="00F40E73" w:rsidP="006B0B92">
            <w:r>
              <w:t>Омер Благојевић</w:t>
            </w:r>
          </w:p>
        </w:tc>
        <w:tc>
          <w:tcPr>
            <w:tcW w:w="2591" w:type="dxa"/>
          </w:tcPr>
          <w:p w:rsidR="00F40E73" w:rsidRPr="000A3A69" w:rsidRDefault="00F40E73" w:rsidP="006B0B92">
            <w:r>
              <w:t>Угледни час: Сабирање разломака истих именилаца</w:t>
            </w:r>
          </w:p>
        </w:tc>
        <w:tc>
          <w:tcPr>
            <w:tcW w:w="1658" w:type="dxa"/>
            <w:gridSpan w:val="2"/>
          </w:tcPr>
          <w:p w:rsidR="00F40E73" w:rsidRPr="000A3A69" w:rsidRDefault="00F40E73" w:rsidP="006B0B92">
            <w:r>
              <w:t>реализатор</w:t>
            </w:r>
          </w:p>
        </w:tc>
        <w:tc>
          <w:tcPr>
            <w:tcW w:w="1895" w:type="dxa"/>
            <w:gridSpan w:val="2"/>
          </w:tcPr>
          <w:p w:rsidR="00F40E73" w:rsidRPr="000A3A69" w:rsidRDefault="00F40E73" w:rsidP="006B0B92">
            <w:r>
              <w:t>Припрема...</w:t>
            </w:r>
          </w:p>
        </w:tc>
        <w:tc>
          <w:tcPr>
            <w:tcW w:w="1827" w:type="dxa"/>
          </w:tcPr>
          <w:p w:rsidR="00F40E73" w:rsidRDefault="00F40E73" w:rsidP="006B0B92">
            <w:r>
              <w:t>8 бодова;</w:t>
            </w:r>
          </w:p>
          <w:p w:rsidR="00F40E73" w:rsidRPr="000A3A69" w:rsidRDefault="00F40E73" w:rsidP="006B0B92">
            <w:r>
              <w:t>6.3.2023.</w:t>
            </w:r>
          </w:p>
        </w:tc>
      </w:tr>
      <w:tr w:rsidR="00F40E73" w:rsidTr="00F40E73">
        <w:tc>
          <w:tcPr>
            <w:tcW w:w="1888" w:type="dxa"/>
            <w:gridSpan w:val="2"/>
          </w:tcPr>
          <w:p w:rsidR="00F40E73" w:rsidRPr="000A3A69" w:rsidRDefault="00F40E73" w:rsidP="006B0B92">
            <w:r>
              <w:t>Слађана Влајић</w:t>
            </w:r>
          </w:p>
        </w:tc>
        <w:tc>
          <w:tcPr>
            <w:tcW w:w="2591" w:type="dxa"/>
          </w:tcPr>
          <w:p w:rsidR="00F40E73" w:rsidRPr="000A3A69" w:rsidRDefault="00F40E73" w:rsidP="006B0B92">
            <w:r>
              <w:t xml:space="preserve">Присуство и дискусија на угледном часу </w:t>
            </w:r>
          </w:p>
        </w:tc>
        <w:tc>
          <w:tcPr>
            <w:tcW w:w="1658" w:type="dxa"/>
            <w:gridSpan w:val="2"/>
          </w:tcPr>
          <w:p w:rsidR="00F40E73" w:rsidRDefault="00F40E73" w:rsidP="006B0B92"/>
        </w:tc>
        <w:tc>
          <w:tcPr>
            <w:tcW w:w="1895" w:type="dxa"/>
            <w:gridSpan w:val="2"/>
          </w:tcPr>
          <w:p w:rsidR="00F40E73" w:rsidRDefault="00F40E73" w:rsidP="006B0B92"/>
        </w:tc>
        <w:tc>
          <w:tcPr>
            <w:tcW w:w="1827" w:type="dxa"/>
          </w:tcPr>
          <w:p w:rsidR="00F40E73" w:rsidRDefault="00F40E73" w:rsidP="006B0B92">
            <w:r>
              <w:t>2 бода;</w:t>
            </w:r>
          </w:p>
          <w:p w:rsidR="00F40E73" w:rsidRPr="000A3A69" w:rsidRDefault="00F40E73" w:rsidP="006B0B92">
            <w:r>
              <w:t>6.3.2023.</w:t>
            </w:r>
          </w:p>
        </w:tc>
      </w:tr>
      <w:tr w:rsidR="00F40E73" w:rsidTr="00F40E73">
        <w:tc>
          <w:tcPr>
            <w:tcW w:w="1888" w:type="dxa"/>
            <w:gridSpan w:val="2"/>
          </w:tcPr>
          <w:p w:rsidR="00F40E73" w:rsidRPr="000A3A69" w:rsidRDefault="00F40E73" w:rsidP="006B0B92">
            <w:r>
              <w:t>Драгана Радовановић</w:t>
            </w:r>
          </w:p>
        </w:tc>
        <w:tc>
          <w:tcPr>
            <w:tcW w:w="2591" w:type="dxa"/>
          </w:tcPr>
          <w:p w:rsidR="00F40E73" w:rsidRDefault="00F40E73" w:rsidP="006B0B92">
            <w:r>
              <w:t>Присуство и дискусија на угледном часу</w:t>
            </w:r>
          </w:p>
        </w:tc>
        <w:tc>
          <w:tcPr>
            <w:tcW w:w="1658" w:type="dxa"/>
            <w:gridSpan w:val="2"/>
          </w:tcPr>
          <w:p w:rsidR="00F40E73" w:rsidRDefault="00F40E73" w:rsidP="006B0B92"/>
        </w:tc>
        <w:tc>
          <w:tcPr>
            <w:tcW w:w="1895" w:type="dxa"/>
            <w:gridSpan w:val="2"/>
          </w:tcPr>
          <w:p w:rsidR="00F40E73" w:rsidRDefault="00F40E73" w:rsidP="006B0B92"/>
        </w:tc>
        <w:tc>
          <w:tcPr>
            <w:tcW w:w="1827" w:type="dxa"/>
          </w:tcPr>
          <w:p w:rsidR="00F40E73" w:rsidRDefault="00F40E73" w:rsidP="006B0B92">
            <w:r>
              <w:t>2 бода;</w:t>
            </w:r>
          </w:p>
          <w:p w:rsidR="00F40E73" w:rsidRDefault="00F40E73" w:rsidP="006B0B92">
            <w:r>
              <w:t>6.3.2023.</w:t>
            </w:r>
          </w:p>
        </w:tc>
      </w:tr>
      <w:tr w:rsidR="00F40E73" w:rsidTr="00F40E73">
        <w:tc>
          <w:tcPr>
            <w:tcW w:w="1888" w:type="dxa"/>
            <w:gridSpan w:val="2"/>
          </w:tcPr>
          <w:p w:rsidR="00F40E73" w:rsidRPr="000A3A69" w:rsidRDefault="00F40E73" w:rsidP="006B0B92">
            <w:r>
              <w:t>Жанета Брејић</w:t>
            </w:r>
          </w:p>
        </w:tc>
        <w:tc>
          <w:tcPr>
            <w:tcW w:w="2591" w:type="dxa"/>
          </w:tcPr>
          <w:p w:rsidR="00F40E73" w:rsidRDefault="00F40E73" w:rsidP="006B0B92">
            <w:r>
              <w:t>Присуство и дискусија на угледном часу</w:t>
            </w:r>
          </w:p>
        </w:tc>
        <w:tc>
          <w:tcPr>
            <w:tcW w:w="1658" w:type="dxa"/>
            <w:gridSpan w:val="2"/>
          </w:tcPr>
          <w:p w:rsidR="00F40E73" w:rsidRDefault="00F40E73" w:rsidP="006B0B92"/>
        </w:tc>
        <w:tc>
          <w:tcPr>
            <w:tcW w:w="1895" w:type="dxa"/>
            <w:gridSpan w:val="2"/>
          </w:tcPr>
          <w:p w:rsidR="00F40E73" w:rsidRDefault="00F40E73" w:rsidP="006B0B92"/>
        </w:tc>
        <w:tc>
          <w:tcPr>
            <w:tcW w:w="1827" w:type="dxa"/>
          </w:tcPr>
          <w:p w:rsidR="00F40E73" w:rsidRDefault="00F40E73" w:rsidP="006B0B92">
            <w:r>
              <w:t>2  бода;</w:t>
            </w:r>
          </w:p>
          <w:p w:rsidR="00F40E73" w:rsidRDefault="00F40E73" w:rsidP="006B0B92">
            <w:r>
              <w:t>6.3.2023.</w:t>
            </w:r>
          </w:p>
        </w:tc>
      </w:tr>
      <w:tr w:rsidR="00F40E73" w:rsidTr="00F40E73">
        <w:tc>
          <w:tcPr>
            <w:tcW w:w="1888" w:type="dxa"/>
            <w:gridSpan w:val="2"/>
          </w:tcPr>
          <w:p w:rsidR="00F40E73" w:rsidRPr="000A3A69" w:rsidRDefault="00F40E73" w:rsidP="006B0B92">
            <w:r>
              <w:t>Александра Јанковић</w:t>
            </w:r>
          </w:p>
        </w:tc>
        <w:tc>
          <w:tcPr>
            <w:tcW w:w="2591" w:type="dxa"/>
          </w:tcPr>
          <w:p w:rsidR="00F40E73" w:rsidRDefault="00F40E73" w:rsidP="006B0B92">
            <w:r>
              <w:t>Присуство и дискусија на угледном часу</w:t>
            </w:r>
          </w:p>
        </w:tc>
        <w:tc>
          <w:tcPr>
            <w:tcW w:w="1658" w:type="dxa"/>
            <w:gridSpan w:val="2"/>
          </w:tcPr>
          <w:p w:rsidR="00F40E73" w:rsidRDefault="00F40E73" w:rsidP="006B0B92"/>
        </w:tc>
        <w:tc>
          <w:tcPr>
            <w:tcW w:w="1895" w:type="dxa"/>
            <w:gridSpan w:val="2"/>
          </w:tcPr>
          <w:p w:rsidR="00F40E73" w:rsidRDefault="00F40E73" w:rsidP="006B0B92"/>
        </w:tc>
        <w:tc>
          <w:tcPr>
            <w:tcW w:w="1827" w:type="dxa"/>
          </w:tcPr>
          <w:p w:rsidR="00F40E73" w:rsidRDefault="00F40E73" w:rsidP="006B0B92">
            <w:r>
              <w:t>2 бода;</w:t>
            </w:r>
          </w:p>
          <w:p w:rsidR="00F40E73" w:rsidRDefault="00F40E73" w:rsidP="006B0B92">
            <w:r>
              <w:t>6.3.2023.</w:t>
            </w:r>
          </w:p>
        </w:tc>
      </w:tr>
      <w:tr w:rsidR="00F40E73" w:rsidTr="00F40E73">
        <w:tc>
          <w:tcPr>
            <w:tcW w:w="1888" w:type="dxa"/>
            <w:gridSpan w:val="2"/>
          </w:tcPr>
          <w:p w:rsidR="00F40E73" w:rsidRPr="000A3A69" w:rsidRDefault="00F40E73" w:rsidP="006B0B92">
            <w:r>
              <w:t>Љиљана Ђорђевић</w:t>
            </w:r>
          </w:p>
        </w:tc>
        <w:tc>
          <w:tcPr>
            <w:tcW w:w="2591" w:type="dxa"/>
          </w:tcPr>
          <w:p w:rsidR="00F40E73" w:rsidRDefault="00F40E73" w:rsidP="006B0B92">
            <w:r>
              <w:t>Присуство и дискусија на угледном часу</w:t>
            </w:r>
          </w:p>
        </w:tc>
        <w:tc>
          <w:tcPr>
            <w:tcW w:w="1658" w:type="dxa"/>
            <w:gridSpan w:val="2"/>
          </w:tcPr>
          <w:p w:rsidR="00F40E73" w:rsidRDefault="00F40E73" w:rsidP="006B0B92"/>
        </w:tc>
        <w:tc>
          <w:tcPr>
            <w:tcW w:w="1895" w:type="dxa"/>
            <w:gridSpan w:val="2"/>
          </w:tcPr>
          <w:p w:rsidR="00F40E73" w:rsidRDefault="00F40E73" w:rsidP="006B0B92"/>
        </w:tc>
        <w:tc>
          <w:tcPr>
            <w:tcW w:w="1827" w:type="dxa"/>
          </w:tcPr>
          <w:p w:rsidR="00F40E73" w:rsidRDefault="00F40E73" w:rsidP="006B0B92">
            <w:r>
              <w:t>2 бода;</w:t>
            </w:r>
          </w:p>
          <w:p w:rsidR="00F40E73" w:rsidRDefault="00F40E73" w:rsidP="006B0B92">
            <w:r>
              <w:t>6.3.2023.</w:t>
            </w:r>
          </w:p>
        </w:tc>
      </w:tr>
      <w:tr w:rsidR="00F40E73" w:rsidTr="00F40E73">
        <w:tc>
          <w:tcPr>
            <w:tcW w:w="1888" w:type="dxa"/>
            <w:gridSpan w:val="2"/>
          </w:tcPr>
          <w:p w:rsidR="00F40E73" w:rsidRPr="00781DF5" w:rsidRDefault="00F40E73" w:rsidP="006B0B92">
            <w:r>
              <w:t>Небојша Божиловић</w:t>
            </w:r>
          </w:p>
        </w:tc>
        <w:tc>
          <w:tcPr>
            <w:tcW w:w="2591" w:type="dxa"/>
          </w:tcPr>
          <w:p w:rsidR="00F40E73" w:rsidRDefault="00F40E73" w:rsidP="006B0B92">
            <w:r>
              <w:t>Присуство и дискусија на угледном часу</w:t>
            </w:r>
          </w:p>
        </w:tc>
        <w:tc>
          <w:tcPr>
            <w:tcW w:w="1658" w:type="dxa"/>
            <w:gridSpan w:val="2"/>
          </w:tcPr>
          <w:p w:rsidR="00F40E73" w:rsidRDefault="00F40E73" w:rsidP="006B0B92"/>
        </w:tc>
        <w:tc>
          <w:tcPr>
            <w:tcW w:w="1895" w:type="dxa"/>
            <w:gridSpan w:val="2"/>
          </w:tcPr>
          <w:p w:rsidR="00F40E73" w:rsidRDefault="00F40E73" w:rsidP="006B0B92"/>
        </w:tc>
        <w:tc>
          <w:tcPr>
            <w:tcW w:w="1827" w:type="dxa"/>
          </w:tcPr>
          <w:p w:rsidR="00F40E73" w:rsidRDefault="00F40E73" w:rsidP="006B0B92">
            <w:r>
              <w:t>2 бода;</w:t>
            </w:r>
          </w:p>
          <w:p w:rsidR="00F40E73" w:rsidRDefault="00F40E73" w:rsidP="006B0B92">
            <w:r>
              <w:t>6.3.2023.</w:t>
            </w:r>
          </w:p>
        </w:tc>
      </w:tr>
      <w:tr w:rsidR="00F40E73" w:rsidTr="00F40E73">
        <w:tc>
          <w:tcPr>
            <w:tcW w:w="1888" w:type="dxa"/>
            <w:gridSpan w:val="2"/>
          </w:tcPr>
          <w:p w:rsidR="00F40E73" w:rsidRPr="00781DF5" w:rsidRDefault="00F40E73" w:rsidP="006B0B92">
            <w:r>
              <w:t xml:space="preserve">Весна </w:t>
            </w:r>
            <w:r>
              <w:lastRenderedPageBreak/>
              <w:t>Станисављевић</w:t>
            </w:r>
          </w:p>
        </w:tc>
        <w:tc>
          <w:tcPr>
            <w:tcW w:w="2591" w:type="dxa"/>
          </w:tcPr>
          <w:p w:rsidR="00F40E73" w:rsidRDefault="00F40E73" w:rsidP="006B0B92">
            <w:r>
              <w:lastRenderedPageBreak/>
              <w:t xml:space="preserve">Присуство и дискусија </w:t>
            </w:r>
            <w:r>
              <w:lastRenderedPageBreak/>
              <w:t>на угледном часу</w:t>
            </w:r>
          </w:p>
        </w:tc>
        <w:tc>
          <w:tcPr>
            <w:tcW w:w="1658" w:type="dxa"/>
            <w:gridSpan w:val="2"/>
          </w:tcPr>
          <w:p w:rsidR="00F40E73" w:rsidRDefault="00F40E73" w:rsidP="006B0B92"/>
        </w:tc>
        <w:tc>
          <w:tcPr>
            <w:tcW w:w="1895" w:type="dxa"/>
            <w:gridSpan w:val="2"/>
          </w:tcPr>
          <w:p w:rsidR="00F40E73" w:rsidRDefault="00F40E73" w:rsidP="006B0B92"/>
        </w:tc>
        <w:tc>
          <w:tcPr>
            <w:tcW w:w="1827" w:type="dxa"/>
          </w:tcPr>
          <w:p w:rsidR="00F40E73" w:rsidRDefault="00F40E73" w:rsidP="006B0B92">
            <w:r>
              <w:t>2 бода;</w:t>
            </w:r>
          </w:p>
          <w:p w:rsidR="00F40E73" w:rsidRDefault="00F40E73" w:rsidP="006B0B92">
            <w:r>
              <w:lastRenderedPageBreak/>
              <w:t>6.3.2023.</w:t>
            </w:r>
          </w:p>
        </w:tc>
      </w:tr>
      <w:tr w:rsidR="00F40E73" w:rsidTr="00F40E73">
        <w:tc>
          <w:tcPr>
            <w:tcW w:w="1888" w:type="dxa"/>
            <w:gridSpan w:val="2"/>
          </w:tcPr>
          <w:p w:rsidR="00F40E73" w:rsidRPr="00781DF5" w:rsidRDefault="00F40E73" w:rsidP="006B0B92">
            <w:r>
              <w:lastRenderedPageBreak/>
              <w:t>Ивана Прешић</w:t>
            </w:r>
          </w:p>
        </w:tc>
        <w:tc>
          <w:tcPr>
            <w:tcW w:w="2591" w:type="dxa"/>
          </w:tcPr>
          <w:p w:rsidR="00F40E73" w:rsidRDefault="00F40E73" w:rsidP="006B0B92">
            <w:r>
              <w:t>Присуство и дискусија на угледном часу</w:t>
            </w:r>
          </w:p>
        </w:tc>
        <w:tc>
          <w:tcPr>
            <w:tcW w:w="1658" w:type="dxa"/>
            <w:gridSpan w:val="2"/>
          </w:tcPr>
          <w:p w:rsidR="00F40E73" w:rsidRDefault="00F40E73" w:rsidP="006B0B92"/>
        </w:tc>
        <w:tc>
          <w:tcPr>
            <w:tcW w:w="1895" w:type="dxa"/>
            <w:gridSpan w:val="2"/>
          </w:tcPr>
          <w:p w:rsidR="00F40E73" w:rsidRDefault="00F40E73" w:rsidP="006B0B92"/>
        </w:tc>
        <w:tc>
          <w:tcPr>
            <w:tcW w:w="1827" w:type="dxa"/>
          </w:tcPr>
          <w:p w:rsidR="00F40E73" w:rsidRDefault="00F40E73" w:rsidP="006B0B92">
            <w:r>
              <w:t>2 бода;</w:t>
            </w:r>
          </w:p>
          <w:p w:rsidR="00F40E73" w:rsidRDefault="00F40E73" w:rsidP="006B0B92">
            <w:r>
              <w:t>6.3.2023.</w:t>
            </w:r>
          </w:p>
        </w:tc>
      </w:tr>
      <w:tr w:rsidR="00F40E73" w:rsidTr="00F40E73">
        <w:trPr>
          <w:trHeight w:val="810"/>
        </w:trPr>
        <w:tc>
          <w:tcPr>
            <w:tcW w:w="1888" w:type="dxa"/>
            <w:gridSpan w:val="2"/>
          </w:tcPr>
          <w:p w:rsidR="00F40E73" w:rsidRPr="00781DF5" w:rsidRDefault="00F40E73" w:rsidP="006B0B92">
            <w:r>
              <w:t>Катарина Конић</w:t>
            </w:r>
          </w:p>
        </w:tc>
        <w:tc>
          <w:tcPr>
            <w:tcW w:w="2591" w:type="dxa"/>
          </w:tcPr>
          <w:p w:rsidR="00F40E73" w:rsidRDefault="00F40E73" w:rsidP="006B0B92">
            <w:r>
              <w:t>Присуство и дискусија на угледном часу</w:t>
            </w:r>
          </w:p>
        </w:tc>
        <w:tc>
          <w:tcPr>
            <w:tcW w:w="1658" w:type="dxa"/>
            <w:gridSpan w:val="2"/>
          </w:tcPr>
          <w:p w:rsidR="00F40E73" w:rsidRDefault="00F40E73" w:rsidP="006B0B92"/>
        </w:tc>
        <w:tc>
          <w:tcPr>
            <w:tcW w:w="1895" w:type="dxa"/>
            <w:gridSpan w:val="2"/>
          </w:tcPr>
          <w:p w:rsidR="00F40E73" w:rsidRDefault="00F40E73" w:rsidP="006B0B92"/>
        </w:tc>
        <w:tc>
          <w:tcPr>
            <w:tcW w:w="1827" w:type="dxa"/>
          </w:tcPr>
          <w:p w:rsidR="00F40E73" w:rsidRDefault="00F40E73" w:rsidP="006B0B92">
            <w:r>
              <w:t>2 бода;</w:t>
            </w:r>
          </w:p>
          <w:p w:rsidR="00F40E73" w:rsidRDefault="00F40E73" w:rsidP="006B0B92">
            <w:r>
              <w:t>6.3.2023.</w:t>
            </w:r>
          </w:p>
          <w:p w:rsidR="00F40E73" w:rsidRPr="009F17B0" w:rsidRDefault="00F40E73" w:rsidP="006B0B92"/>
        </w:tc>
      </w:tr>
      <w:tr w:rsidR="00F40E73" w:rsidTr="00F40E73">
        <w:trPr>
          <w:trHeight w:val="800"/>
        </w:trPr>
        <w:tc>
          <w:tcPr>
            <w:tcW w:w="1888" w:type="dxa"/>
            <w:gridSpan w:val="2"/>
          </w:tcPr>
          <w:p w:rsidR="00F40E73" w:rsidRPr="009F17B0" w:rsidRDefault="00F40E73" w:rsidP="006B0B92">
            <w:r>
              <w:t>Сузана Милошевић Љубић</w:t>
            </w:r>
          </w:p>
        </w:tc>
        <w:tc>
          <w:tcPr>
            <w:tcW w:w="2591" w:type="dxa"/>
          </w:tcPr>
          <w:p w:rsidR="00F40E73" w:rsidRDefault="00F40E73" w:rsidP="006B0B92">
            <w:r>
              <w:t>Присуство и дискусија на угледном часу</w:t>
            </w:r>
          </w:p>
          <w:p w:rsidR="00F40E73" w:rsidRDefault="00F40E73" w:rsidP="006B0B92"/>
        </w:tc>
        <w:tc>
          <w:tcPr>
            <w:tcW w:w="1658" w:type="dxa"/>
            <w:gridSpan w:val="2"/>
          </w:tcPr>
          <w:p w:rsidR="00F40E73" w:rsidRDefault="00F40E73" w:rsidP="006B0B92"/>
        </w:tc>
        <w:tc>
          <w:tcPr>
            <w:tcW w:w="1895" w:type="dxa"/>
            <w:gridSpan w:val="2"/>
          </w:tcPr>
          <w:p w:rsidR="00F40E73" w:rsidRDefault="00F40E73" w:rsidP="006B0B92"/>
        </w:tc>
        <w:tc>
          <w:tcPr>
            <w:tcW w:w="1827" w:type="dxa"/>
          </w:tcPr>
          <w:p w:rsidR="00F40E73" w:rsidRDefault="00F40E73" w:rsidP="006B0B92"/>
          <w:p w:rsidR="00F40E73" w:rsidRDefault="00F40E73" w:rsidP="006B0B92">
            <w:r>
              <w:t>2 бода;</w:t>
            </w:r>
          </w:p>
          <w:p w:rsidR="00F40E73" w:rsidRDefault="00F40E73" w:rsidP="006B0B92">
            <w:r>
              <w:t>6.3.2023.</w:t>
            </w:r>
          </w:p>
          <w:p w:rsidR="00F40E73" w:rsidRDefault="00F40E73" w:rsidP="006B0B92"/>
        </w:tc>
      </w:tr>
      <w:tr w:rsidR="00F40E73" w:rsidTr="00F40E73">
        <w:trPr>
          <w:trHeight w:val="1084"/>
        </w:trPr>
        <w:tc>
          <w:tcPr>
            <w:tcW w:w="1888" w:type="dxa"/>
            <w:gridSpan w:val="2"/>
          </w:tcPr>
          <w:p w:rsidR="00F40E73" w:rsidRPr="00BA6AA1" w:rsidRDefault="00F40E73" w:rsidP="006B0B92">
            <w:r>
              <w:t>Сузана Милошевић Ракић</w:t>
            </w:r>
          </w:p>
        </w:tc>
        <w:tc>
          <w:tcPr>
            <w:tcW w:w="2591" w:type="dxa"/>
          </w:tcPr>
          <w:p w:rsidR="00F40E73" w:rsidRDefault="00F40E73" w:rsidP="006B0B92">
            <w:r>
              <w:t>Присуство и дискусија на угледном часу</w:t>
            </w:r>
          </w:p>
          <w:p w:rsidR="00F40E73" w:rsidRPr="00457BC4" w:rsidRDefault="00F40E73" w:rsidP="006B0B92"/>
        </w:tc>
        <w:tc>
          <w:tcPr>
            <w:tcW w:w="1658" w:type="dxa"/>
            <w:gridSpan w:val="2"/>
          </w:tcPr>
          <w:p w:rsidR="00F40E73" w:rsidRDefault="00F40E73" w:rsidP="006B0B92"/>
        </w:tc>
        <w:tc>
          <w:tcPr>
            <w:tcW w:w="1895" w:type="dxa"/>
            <w:gridSpan w:val="2"/>
          </w:tcPr>
          <w:p w:rsidR="00F40E73" w:rsidRDefault="00F40E73" w:rsidP="006B0B92"/>
        </w:tc>
        <w:tc>
          <w:tcPr>
            <w:tcW w:w="1827" w:type="dxa"/>
          </w:tcPr>
          <w:p w:rsidR="00F40E73" w:rsidRDefault="00F40E73" w:rsidP="006B0B92"/>
          <w:p w:rsidR="00F40E73" w:rsidRDefault="00F40E73" w:rsidP="006B0B92">
            <w:r>
              <w:t>2 бода;</w:t>
            </w:r>
          </w:p>
          <w:p w:rsidR="00F40E73" w:rsidRDefault="00F40E73" w:rsidP="006B0B92">
            <w:r>
              <w:t>6.3.2023.</w:t>
            </w:r>
          </w:p>
          <w:p w:rsidR="00F40E73" w:rsidRDefault="00F40E73" w:rsidP="006B0B92"/>
        </w:tc>
      </w:tr>
      <w:tr w:rsidR="00F40E73" w:rsidTr="00F40E73">
        <w:tc>
          <w:tcPr>
            <w:tcW w:w="1888" w:type="dxa"/>
            <w:gridSpan w:val="2"/>
          </w:tcPr>
          <w:p w:rsidR="00F40E73" w:rsidRPr="009F17B0" w:rsidRDefault="00F40E73" w:rsidP="006B0B92">
            <w:r>
              <w:t>Омер Благојевић</w:t>
            </w:r>
          </w:p>
        </w:tc>
        <w:tc>
          <w:tcPr>
            <w:tcW w:w="2591" w:type="dxa"/>
          </w:tcPr>
          <w:p w:rsidR="00F40E73" w:rsidRPr="009F17B0" w:rsidRDefault="00F40E73" w:rsidP="006B0B92">
            <w:r>
              <w:t xml:space="preserve">Угледни час: Степен производа бројева </w:t>
            </w:r>
          </w:p>
        </w:tc>
        <w:tc>
          <w:tcPr>
            <w:tcW w:w="1658" w:type="dxa"/>
            <w:gridSpan w:val="2"/>
          </w:tcPr>
          <w:p w:rsidR="00F40E73" w:rsidRPr="009F17B0" w:rsidRDefault="00F40E73" w:rsidP="006B0B92">
            <w:r>
              <w:t xml:space="preserve">Реализатор </w:t>
            </w:r>
          </w:p>
        </w:tc>
        <w:tc>
          <w:tcPr>
            <w:tcW w:w="1895" w:type="dxa"/>
            <w:gridSpan w:val="2"/>
          </w:tcPr>
          <w:p w:rsidR="00F40E73" w:rsidRPr="009F17B0" w:rsidRDefault="00F40E73" w:rsidP="006B0B92">
            <w:r>
              <w:t>документација</w:t>
            </w:r>
          </w:p>
        </w:tc>
        <w:tc>
          <w:tcPr>
            <w:tcW w:w="1827" w:type="dxa"/>
          </w:tcPr>
          <w:p w:rsidR="00F40E73" w:rsidRDefault="00F40E73" w:rsidP="006B0B92">
            <w:r>
              <w:t xml:space="preserve">8 бодова; </w:t>
            </w:r>
          </w:p>
          <w:p w:rsidR="00F40E73" w:rsidRPr="009F17B0" w:rsidRDefault="00F40E73" w:rsidP="006B0B92">
            <w:r>
              <w:t>18.10.2022.</w:t>
            </w:r>
          </w:p>
        </w:tc>
      </w:tr>
      <w:tr w:rsidR="00F40E73" w:rsidTr="00F40E73">
        <w:tc>
          <w:tcPr>
            <w:tcW w:w="1888" w:type="dxa"/>
            <w:gridSpan w:val="2"/>
          </w:tcPr>
          <w:p w:rsidR="00F40E73" w:rsidRPr="000A3A69" w:rsidRDefault="00F40E73" w:rsidP="006B0B92">
            <w:r>
              <w:t>Александра Јанковић</w:t>
            </w:r>
          </w:p>
        </w:tc>
        <w:tc>
          <w:tcPr>
            <w:tcW w:w="2591" w:type="dxa"/>
          </w:tcPr>
          <w:p w:rsidR="00F40E73" w:rsidRDefault="00F40E73" w:rsidP="006B0B92">
            <w:r>
              <w:t>Присуство и дискусија на угледном часу</w:t>
            </w:r>
          </w:p>
        </w:tc>
        <w:tc>
          <w:tcPr>
            <w:tcW w:w="1658" w:type="dxa"/>
            <w:gridSpan w:val="2"/>
          </w:tcPr>
          <w:p w:rsidR="00F40E73" w:rsidRDefault="00F40E73" w:rsidP="006B0B92"/>
        </w:tc>
        <w:tc>
          <w:tcPr>
            <w:tcW w:w="1895" w:type="dxa"/>
            <w:gridSpan w:val="2"/>
          </w:tcPr>
          <w:p w:rsidR="00F40E73" w:rsidRDefault="00F40E73" w:rsidP="006B0B92"/>
        </w:tc>
        <w:tc>
          <w:tcPr>
            <w:tcW w:w="1827" w:type="dxa"/>
          </w:tcPr>
          <w:p w:rsidR="00F40E73" w:rsidRDefault="00F40E73" w:rsidP="006B0B92">
            <w:r>
              <w:t>2 бода;</w:t>
            </w:r>
          </w:p>
          <w:p w:rsidR="00F40E73" w:rsidRDefault="00F40E73" w:rsidP="006B0B92">
            <w:r>
              <w:t>18.10.2022.</w:t>
            </w:r>
          </w:p>
        </w:tc>
      </w:tr>
      <w:tr w:rsidR="00F40E73" w:rsidTr="00F40E73">
        <w:tc>
          <w:tcPr>
            <w:tcW w:w="1888" w:type="dxa"/>
            <w:gridSpan w:val="2"/>
          </w:tcPr>
          <w:p w:rsidR="00F40E73" w:rsidRPr="009F17B0" w:rsidRDefault="00F40E73" w:rsidP="006B0B92">
            <w:r>
              <w:t>Оливера Ђорђевић</w:t>
            </w:r>
          </w:p>
        </w:tc>
        <w:tc>
          <w:tcPr>
            <w:tcW w:w="2591" w:type="dxa"/>
          </w:tcPr>
          <w:p w:rsidR="00F40E73" w:rsidRDefault="00F40E73" w:rsidP="006B0B92">
            <w:r>
              <w:t>Присуство и дискусија на угледном часу</w:t>
            </w:r>
          </w:p>
        </w:tc>
        <w:tc>
          <w:tcPr>
            <w:tcW w:w="1658" w:type="dxa"/>
            <w:gridSpan w:val="2"/>
          </w:tcPr>
          <w:p w:rsidR="00F40E73" w:rsidRDefault="00F40E73" w:rsidP="006B0B92"/>
        </w:tc>
        <w:tc>
          <w:tcPr>
            <w:tcW w:w="1895" w:type="dxa"/>
            <w:gridSpan w:val="2"/>
          </w:tcPr>
          <w:p w:rsidR="00F40E73" w:rsidRDefault="00F40E73" w:rsidP="006B0B92"/>
        </w:tc>
        <w:tc>
          <w:tcPr>
            <w:tcW w:w="1827" w:type="dxa"/>
          </w:tcPr>
          <w:p w:rsidR="00F40E73" w:rsidRDefault="00F40E73" w:rsidP="006B0B92">
            <w:r>
              <w:t>2 бода;</w:t>
            </w:r>
          </w:p>
          <w:p w:rsidR="00F40E73" w:rsidRDefault="00F40E73" w:rsidP="006B0B92">
            <w:r>
              <w:t>18.10.2022.</w:t>
            </w:r>
          </w:p>
        </w:tc>
      </w:tr>
      <w:tr w:rsidR="00F40E73" w:rsidTr="00F40E73">
        <w:tc>
          <w:tcPr>
            <w:tcW w:w="1888" w:type="dxa"/>
            <w:gridSpan w:val="2"/>
          </w:tcPr>
          <w:p w:rsidR="00F40E73" w:rsidRPr="00781DF5" w:rsidRDefault="00F40E73" w:rsidP="006B0B92">
            <w:r>
              <w:t>Небојша Божиловић</w:t>
            </w:r>
          </w:p>
        </w:tc>
        <w:tc>
          <w:tcPr>
            <w:tcW w:w="2591" w:type="dxa"/>
          </w:tcPr>
          <w:p w:rsidR="00F40E73" w:rsidRDefault="00F40E73" w:rsidP="006B0B92">
            <w:r>
              <w:t>Присуство и дискусија на угледном часу</w:t>
            </w:r>
          </w:p>
        </w:tc>
        <w:tc>
          <w:tcPr>
            <w:tcW w:w="1658" w:type="dxa"/>
            <w:gridSpan w:val="2"/>
          </w:tcPr>
          <w:p w:rsidR="00F40E73" w:rsidRDefault="00F40E73" w:rsidP="006B0B92"/>
        </w:tc>
        <w:tc>
          <w:tcPr>
            <w:tcW w:w="1895" w:type="dxa"/>
            <w:gridSpan w:val="2"/>
          </w:tcPr>
          <w:p w:rsidR="00F40E73" w:rsidRDefault="00F40E73" w:rsidP="006B0B92"/>
        </w:tc>
        <w:tc>
          <w:tcPr>
            <w:tcW w:w="1827" w:type="dxa"/>
          </w:tcPr>
          <w:p w:rsidR="00F40E73" w:rsidRDefault="00F40E73" w:rsidP="006B0B92">
            <w:r>
              <w:t>2 бода;</w:t>
            </w:r>
          </w:p>
          <w:p w:rsidR="00F40E73" w:rsidRDefault="00F40E73" w:rsidP="006B0B92">
            <w:r>
              <w:t>18.10.2022.</w:t>
            </w:r>
          </w:p>
        </w:tc>
      </w:tr>
      <w:tr w:rsidR="00F40E73" w:rsidTr="00F40E73">
        <w:tc>
          <w:tcPr>
            <w:tcW w:w="1888" w:type="dxa"/>
            <w:gridSpan w:val="2"/>
          </w:tcPr>
          <w:p w:rsidR="00F40E73" w:rsidRPr="009F17B0" w:rsidRDefault="00F40E73" w:rsidP="006B0B92">
            <w:r>
              <w:t>Биљана Ракић</w:t>
            </w:r>
          </w:p>
        </w:tc>
        <w:tc>
          <w:tcPr>
            <w:tcW w:w="2591" w:type="dxa"/>
          </w:tcPr>
          <w:p w:rsidR="00F40E73" w:rsidRDefault="00F40E73" w:rsidP="006B0B92">
            <w:r>
              <w:t>Присуство и дискусија на угледном часу</w:t>
            </w:r>
          </w:p>
        </w:tc>
        <w:tc>
          <w:tcPr>
            <w:tcW w:w="1658" w:type="dxa"/>
            <w:gridSpan w:val="2"/>
          </w:tcPr>
          <w:p w:rsidR="00F40E73" w:rsidRDefault="00F40E73" w:rsidP="006B0B92"/>
        </w:tc>
        <w:tc>
          <w:tcPr>
            <w:tcW w:w="1895" w:type="dxa"/>
            <w:gridSpan w:val="2"/>
          </w:tcPr>
          <w:p w:rsidR="00F40E73" w:rsidRDefault="00F40E73" w:rsidP="006B0B92"/>
        </w:tc>
        <w:tc>
          <w:tcPr>
            <w:tcW w:w="1827" w:type="dxa"/>
          </w:tcPr>
          <w:p w:rsidR="00F40E73" w:rsidRDefault="00F40E73" w:rsidP="006B0B92">
            <w:r>
              <w:t>2 бода;</w:t>
            </w:r>
          </w:p>
          <w:p w:rsidR="00F40E73" w:rsidRDefault="00F40E73" w:rsidP="006B0B92">
            <w:r>
              <w:t>18.10.2022.</w:t>
            </w:r>
          </w:p>
        </w:tc>
      </w:tr>
      <w:tr w:rsidR="00F40E73" w:rsidTr="00F40E73">
        <w:tc>
          <w:tcPr>
            <w:tcW w:w="1888" w:type="dxa"/>
            <w:gridSpan w:val="2"/>
          </w:tcPr>
          <w:p w:rsidR="00F40E73" w:rsidRPr="00781DF5" w:rsidRDefault="00F40E73" w:rsidP="006B0B92">
            <w:r>
              <w:t>Ивана Прешић</w:t>
            </w:r>
          </w:p>
        </w:tc>
        <w:tc>
          <w:tcPr>
            <w:tcW w:w="2591" w:type="dxa"/>
          </w:tcPr>
          <w:p w:rsidR="00F40E73" w:rsidRDefault="00F40E73" w:rsidP="006B0B92">
            <w:r>
              <w:t>Присуство и дискусија на угледном часу</w:t>
            </w:r>
          </w:p>
        </w:tc>
        <w:tc>
          <w:tcPr>
            <w:tcW w:w="1658" w:type="dxa"/>
            <w:gridSpan w:val="2"/>
          </w:tcPr>
          <w:p w:rsidR="00F40E73" w:rsidRDefault="00F40E73" w:rsidP="006B0B92"/>
        </w:tc>
        <w:tc>
          <w:tcPr>
            <w:tcW w:w="1895" w:type="dxa"/>
            <w:gridSpan w:val="2"/>
          </w:tcPr>
          <w:p w:rsidR="00F40E73" w:rsidRDefault="00F40E73" w:rsidP="006B0B92"/>
        </w:tc>
        <w:tc>
          <w:tcPr>
            <w:tcW w:w="1827" w:type="dxa"/>
          </w:tcPr>
          <w:p w:rsidR="00F40E73" w:rsidRDefault="00F40E73" w:rsidP="006B0B92">
            <w:r>
              <w:t>2 бода;</w:t>
            </w:r>
          </w:p>
          <w:p w:rsidR="00F40E73" w:rsidRDefault="00F40E73" w:rsidP="006B0B92">
            <w:r>
              <w:t>18.10.2022.</w:t>
            </w:r>
          </w:p>
        </w:tc>
      </w:tr>
      <w:tr w:rsidR="00F40E73" w:rsidRPr="009F17B0" w:rsidTr="00F40E73">
        <w:trPr>
          <w:trHeight w:val="1028"/>
        </w:trPr>
        <w:tc>
          <w:tcPr>
            <w:tcW w:w="1888" w:type="dxa"/>
            <w:gridSpan w:val="2"/>
          </w:tcPr>
          <w:p w:rsidR="00F40E73" w:rsidRPr="009F17B0" w:rsidRDefault="00F40E73" w:rsidP="006B0B92">
            <w:r>
              <w:t>Сузана Милошевић Ракић</w:t>
            </w:r>
          </w:p>
        </w:tc>
        <w:tc>
          <w:tcPr>
            <w:tcW w:w="2591" w:type="dxa"/>
          </w:tcPr>
          <w:p w:rsidR="00F40E73" w:rsidRDefault="00F40E73" w:rsidP="006B0B92">
            <w:r>
              <w:t>Присуство и дискусија на угледном часу</w:t>
            </w:r>
          </w:p>
          <w:p w:rsidR="00F40E73" w:rsidRPr="00212ADD" w:rsidRDefault="00F40E73" w:rsidP="006B0B92"/>
        </w:tc>
        <w:tc>
          <w:tcPr>
            <w:tcW w:w="1658" w:type="dxa"/>
            <w:gridSpan w:val="2"/>
          </w:tcPr>
          <w:p w:rsidR="00F40E73" w:rsidRDefault="00F40E73" w:rsidP="006B0B92"/>
        </w:tc>
        <w:tc>
          <w:tcPr>
            <w:tcW w:w="1895" w:type="dxa"/>
            <w:gridSpan w:val="2"/>
          </w:tcPr>
          <w:p w:rsidR="00F40E73" w:rsidRDefault="00F40E73" w:rsidP="006B0B92"/>
        </w:tc>
        <w:tc>
          <w:tcPr>
            <w:tcW w:w="1827" w:type="dxa"/>
          </w:tcPr>
          <w:p w:rsidR="00F40E73" w:rsidRDefault="00F40E73" w:rsidP="006B0B92">
            <w:r>
              <w:t>2 бода;</w:t>
            </w:r>
          </w:p>
          <w:p w:rsidR="00F40E73" w:rsidRPr="009F17B0" w:rsidRDefault="00F40E73" w:rsidP="006B0B92">
            <w:r>
              <w:t>18.10.2022.</w:t>
            </w:r>
          </w:p>
        </w:tc>
      </w:tr>
      <w:tr w:rsidR="00F40E73" w:rsidRPr="009F17B0" w:rsidTr="00F40E73">
        <w:trPr>
          <w:trHeight w:val="888"/>
        </w:trPr>
        <w:tc>
          <w:tcPr>
            <w:tcW w:w="1888" w:type="dxa"/>
            <w:gridSpan w:val="2"/>
          </w:tcPr>
          <w:p w:rsidR="00F40E73" w:rsidRPr="00212ADD" w:rsidRDefault="00F40E73" w:rsidP="006B0B92">
            <w:r>
              <w:t>Љиљана Ђорђевић</w:t>
            </w:r>
          </w:p>
        </w:tc>
        <w:tc>
          <w:tcPr>
            <w:tcW w:w="2591" w:type="dxa"/>
          </w:tcPr>
          <w:p w:rsidR="00F40E73" w:rsidRDefault="00F40E73" w:rsidP="006B0B92">
            <w:r>
              <w:t>Присуство и дискусија на угледном часу</w:t>
            </w:r>
          </w:p>
          <w:p w:rsidR="00F40E73" w:rsidRPr="00212ADD" w:rsidRDefault="00F40E73" w:rsidP="006B0B92"/>
        </w:tc>
        <w:tc>
          <w:tcPr>
            <w:tcW w:w="1658" w:type="dxa"/>
            <w:gridSpan w:val="2"/>
          </w:tcPr>
          <w:p w:rsidR="00F40E73" w:rsidRDefault="00F40E73" w:rsidP="006B0B92"/>
        </w:tc>
        <w:tc>
          <w:tcPr>
            <w:tcW w:w="1895" w:type="dxa"/>
            <w:gridSpan w:val="2"/>
          </w:tcPr>
          <w:p w:rsidR="00F40E73" w:rsidRDefault="00F40E73" w:rsidP="006B0B92"/>
        </w:tc>
        <w:tc>
          <w:tcPr>
            <w:tcW w:w="1827" w:type="dxa"/>
          </w:tcPr>
          <w:p w:rsidR="00F40E73" w:rsidRDefault="00F40E73" w:rsidP="006B0B92">
            <w:r>
              <w:t>2 бода;</w:t>
            </w:r>
          </w:p>
          <w:p w:rsidR="00F40E73" w:rsidRPr="009F17B0" w:rsidRDefault="00F40E73" w:rsidP="006B0B92">
            <w:r>
              <w:t>18.10.2022.</w:t>
            </w:r>
          </w:p>
        </w:tc>
      </w:tr>
      <w:tr w:rsidR="00F40E73" w:rsidTr="00F40E73">
        <w:trPr>
          <w:trHeight w:val="1718"/>
        </w:trPr>
        <w:tc>
          <w:tcPr>
            <w:tcW w:w="1888" w:type="dxa"/>
            <w:gridSpan w:val="2"/>
          </w:tcPr>
          <w:p w:rsidR="00F40E73" w:rsidRDefault="00F40E73" w:rsidP="006B0B92">
            <w:r w:rsidRPr="00101ACB">
              <w:t>Љиљана Ђорђевић</w:t>
            </w:r>
          </w:p>
          <w:p w:rsidR="00F40E73" w:rsidRPr="008A7619" w:rsidRDefault="00F40E73" w:rsidP="006B0B92"/>
          <w:p w:rsidR="00F40E73" w:rsidRPr="008A7619" w:rsidRDefault="00F40E73" w:rsidP="006B0B92"/>
          <w:p w:rsidR="00F40E73" w:rsidRDefault="00F40E73" w:rsidP="006B0B92"/>
          <w:p w:rsidR="00F40E73" w:rsidRDefault="00F40E73" w:rsidP="006B0B92"/>
          <w:p w:rsidR="00F40E73" w:rsidRPr="008A7619" w:rsidRDefault="00F40E73" w:rsidP="006B0B92"/>
        </w:tc>
        <w:tc>
          <w:tcPr>
            <w:tcW w:w="2591" w:type="dxa"/>
          </w:tcPr>
          <w:p w:rsidR="00F40E73" w:rsidRPr="00101ACB" w:rsidRDefault="00F40E73" w:rsidP="006B0B92">
            <w:r w:rsidRPr="00101ACB">
              <w:t>Презентација о инклузивном образовању</w:t>
            </w:r>
          </w:p>
        </w:tc>
        <w:tc>
          <w:tcPr>
            <w:tcW w:w="1658" w:type="dxa"/>
            <w:gridSpan w:val="2"/>
          </w:tcPr>
          <w:p w:rsidR="00F40E73" w:rsidRPr="00101ACB" w:rsidRDefault="00F40E73" w:rsidP="006B0B92">
            <w:r w:rsidRPr="00101ACB">
              <w:t>Реализатор</w:t>
            </w:r>
          </w:p>
        </w:tc>
        <w:tc>
          <w:tcPr>
            <w:tcW w:w="1895" w:type="dxa"/>
            <w:gridSpan w:val="2"/>
          </w:tcPr>
          <w:p w:rsidR="00F40E73" w:rsidRPr="00101ACB" w:rsidRDefault="00F40E73" w:rsidP="006B0B92">
            <w:r w:rsidRPr="00101ACB">
              <w:t>Презентација</w:t>
            </w:r>
          </w:p>
          <w:p w:rsidR="00F40E73" w:rsidRPr="00E93EDD" w:rsidRDefault="00F40E73" w:rsidP="006B0B92">
            <w:r w:rsidRPr="00101ACB">
              <w:t>на седници наставничког већа</w:t>
            </w:r>
            <w:r>
              <w:t xml:space="preserve"> ; Списак присутних на седници </w:t>
            </w:r>
          </w:p>
        </w:tc>
        <w:tc>
          <w:tcPr>
            <w:tcW w:w="1827" w:type="dxa"/>
          </w:tcPr>
          <w:p w:rsidR="00F40E73" w:rsidRPr="00C47B86" w:rsidRDefault="00F40E73" w:rsidP="006B0B92">
            <w:r>
              <w:t xml:space="preserve"> 5 бодa</w:t>
            </w:r>
          </w:p>
          <w:p w:rsidR="00F40E73" w:rsidRPr="00101ACB" w:rsidRDefault="00F40E73" w:rsidP="006B0B92">
            <w:r w:rsidRPr="00101ACB">
              <w:t>29.12.2022.год.</w:t>
            </w:r>
          </w:p>
        </w:tc>
      </w:tr>
      <w:tr w:rsidR="00F40E73" w:rsidTr="00F40E73">
        <w:trPr>
          <w:trHeight w:val="253"/>
        </w:trPr>
        <w:tc>
          <w:tcPr>
            <w:tcW w:w="1888" w:type="dxa"/>
            <w:gridSpan w:val="2"/>
          </w:tcPr>
          <w:p w:rsidR="00F40E73" w:rsidRPr="008A7619" w:rsidRDefault="00F40E73" w:rsidP="006B0B92">
            <w:r>
              <w:t>Катарина Конић</w:t>
            </w:r>
          </w:p>
        </w:tc>
        <w:tc>
          <w:tcPr>
            <w:tcW w:w="2591" w:type="dxa"/>
          </w:tcPr>
          <w:p w:rsidR="00F40E73" w:rsidRPr="00101ACB" w:rsidRDefault="00F40E73" w:rsidP="006B0B92">
            <w:r w:rsidRPr="00101ACB">
              <w:t>Презентација о инклузивном образовању</w:t>
            </w:r>
          </w:p>
        </w:tc>
        <w:tc>
          <w:tcPr>
            <w:tcW w:w="1658" w:type="dxa"/>
            <w:gridSpan w:val="2"/>
          </w:tcPr>
          <w:p w:rsidR="00F40E73" w:rsidRPr="008A7619" w:rsidRDefault="00F40E73" w:rsidP="006B0B92">
            <w:r>
              <w:t>Слушалац</w:t>
            </w:r>
          </w:p>
        </w:tc>
        <w:tc>
          <w:tcPr>
            <w:tcW w:w="1895" w:type="dxa"/>
            <w:gridSpan w:val="2"/>
          </w:tcPr>
          <w:p w:rsidR="00F40E73" w:rsidRDefault="00F40E73" w:rsidP="006B0B92">
            <w:r>
              <w:t xml:space="preserve">Списак присутних на седници </w:t>
            </w:r>
          </w:p>
          <w:p w:rsidR="00F40E73" w:rsidRPr="00101ACB" w:rsidRDefault="00F40E73" w:rsidP="006B0B92"/>
        </w:tc>
        <w:tc>
          <w:tcPr>
            <w:tcW w:w="1827" w:type="dxa"/>
          </w:tcPr>
          <w:p w:rsidR="00F40E73" w:rsidRPr="008A7619" w:rsidRDefault="00F40E73" w:rsidP="006B0B92">
            <w:r>
              <w:t>1 бод</w:t>
            </w:r>
          </w:p>
          <w:p w:rsidR="00F40E73" w:rsidRDefault="00F40E73" w:rsidP="006B0B92">
            <w:r w:rsidRPr="00101ACB">
              <w:t>29.12.2022.год.</w:t>
            </w:r>
          </w:p>
        </w:tc>
      </w:tr>
      <w:tr w:rsidR="00F40E73" w:rsidTr="00F40E73">
        <w:trPr>
          <w:trHeight w:val="285"/>
        </w:trPr>
        <w:tc>
          <w:tcPr>
            <w:tcW w:w="1888" w:type="dxa"/>
            <w:gridSpan w:val="2"/>
          </w:tcPr>
          <w:p w:rsidR="00F40E73" w:rsidRPr="008A7619" w:rsidRDefault="00F40E73" w:rsidP="006B0B92">
            <w:r>
              <w:t>Биљана Ракић</w:t>
            </w:r>
          </w:p>
        </w:tc>
        <w:tc>
          <w:tcPr>
            <w:tcW w:w="2591" w:type="dxa"/>
          </w:tcPr>
          <w:p w:rsidR="00F40E73" w:rsidRPr="00101ACB" w:rsidRDefault="00F40E73" w:rsidP="006B0B92">
            <w:r w:rsidRPr="00101ACB">
              <w:t>Презентација о инклузивном образовању</w:t>
            </w:r>
          </w:p>
        </w:tc>
        <w:tc>
          <w:tcPr>
            <w:tcW w:w="1658" w:type="dxa"/>
            <w:gridSpan w:val="2"/>
          </w:tcPr>
          <w:p w:rsidR="00F40E73" w:rsidRPr="008A7619" w:rsidRDefault="00F40E73" w:rsidP="006B0B92">
            <w:r>
              <w:t>Слушалац</w:t>
            </w:r>
          </w:p>
        </w:tc>
        <w:tc>
          <w:tcPr>
            <w:tcW w:w="1895" w:type="dxa"/>
            <w:gridSpan w:val="2"/>
          </w:tcPr>
          <w:p w:rsidR="00F40E73" w:rsidRDefault="00F40E73" w:rsidP="006B0B92">
            <w:r>
              <w:t xml:space="preserve">Списак присутних на седници </w:t>
            </w:r>
          </w:p>
          <w:p w:rsidR="00F40E73" w:rsidRPr="00101ACB" w:rsidRDefault="00F40E73" w:rsidP="006B0B92"/>
        </w:tc>
        <w:tc>
          <w:tcPr>
            <w:tcW w:w="1827" w:type="dxa"/>
          </w:tcPr>
          <w:p w:rsidR="00F40E73" w:rsidRPr="008A7619" w:rsidRDefault="00F40E73" w:rsidP="006B0B92">
            <w:r>
              <w:t>1 бод</w:t>
            </w:r>
          </w:p>
          <w:p w:rsidR="00F40E73" w:rsidRDefault="00F40E73" w:rsidP="006B0B92">
            <w:r w:rsidRPr="00101ACB">
              <w:t>29.12.2022.год.</w:t>
            </w:r>
          </w:p>
        </w:tc>
      </w:tr>
      <w:tr w:rsidR="00F40E73" w:rsidTr="00F40E73">
        <w:trPr>
          <w:trHeight w:val="300"/>
        </w:trPr>
        <w:tc>
          <w:tcPr>
            <w:tcW w:w="1888" w:type="dxa"/>
            <w:gridSpan w:val="2"/>
          </w:tcPr>
          <w:p w:rsidR="00F40E73" w:rsidRPr="008A7619" w:rsidRDefault="00F40E73" w:rsidP="006B0B92">
            <w:r>
              <w:t>Омер Благојевић</w:t>
            </w:r>
          </w:p>
        </w:tc>
        <w:tc>
          <w:tcPr>
            <w:tcW w:w="2591" w:type="dxa"/>
          </w:tcPr>
          <w:p w:rsidR="00F40E73" w:rsidRPr="00101ACB" w:rsidRDefault="00F40E73" w:rsidP="006B0B92">
            <w:r w:rsidRPr="00101ACB">
              <w:t xml:space="preserve">Презентација о инклузивном </w:t>
            </w:r>
            <w:r w:rsidRPr="00101ACB">
              <w:lastRenderedPageBreak/>
              <w:t>образовању</w:t>
            </w:r>
          </w:p>
        </w:tc>
        <w:tc>
          <w:tcPr>
            <w:tcW w:w="1658" w:type="dxa"/>
            <w:gridSpan w:val="2"/>
          </w:tcPr>
          <w:p w:rsidR="00F40E73" w:rsidRPr="008A7619" w:rsidRDefault="00F40E73" w:rsidP="006B0B92">
            <w:r>
              <w:lastRenderedPageBreak/>
              <w:t>Слушалац</w:t>
            </w:r>
          </w:p>
        </w:tc>
        <w:tc>
          <w:tcPr>
            <w:tcW w:w="1895" w:type="dxa"/>
            <w:gridSpan w:val="2"/>
          </w:tcPr>
          <w:p w:rsidR="00F40E73" w:rsidRDefault="00F40E73" w:rsidP="006B0B92">
            <w:r>
              <w:t xml:space="preserve">Списак присутних на </w:t>
            </w:r>
            <w:r>
              <w:lastRenderedPageBreak/>
              <w:t xml:space="preserve">седници </w:t>
            </w:r>
          </w:p>
          <w:p w:rsidR="00F40E73" w:rsidRPr="00101ACB" w:rsidRDefault="00F40E73" w:rsidP="006B0B92"/>
        </w:tc>
        <w:tc>
          <w:tcPr>
            <w:tcW w:w="1827" w:type="dxa"/>
          </w:tcPr>
          <w:p w:rsidR="00F40E73" w:rsidRPr="008A7619" w:rsidRDefault="00F40E73" w:rsidP="006B0B92">
            <w:r>
              <w:lastRenderedPageBreak/>
              <w:t>1 бод</w:t>
            </w:r>
          </w:p>
          <w:p w:rsidR="00F40E73" w:rsidRDefault="00F40E73" w:rsidP="006B0B92">
            <w:r w:rsidRPr="00101ACB">
              <w:t>29.12.2022.год.</w:t>
            </w:r>
          </w:p>
        </w:tc>
      </w:tr>
      <w:tr w:rsidR="00F40E73" w:rsidTr="00F40E73">
        <w:trPr>
          <w:trHeight w:val="236"/>
        </w:trPr>
        <w:tc>
          <w:tcPr>
            <w:tcW w:w="1888" w:type="dxa"/>
            <w:gridSpan w:val="2"/>
          </w:tcPr>
          <w:p w:rsidR="00F40E73" w:rsidRPr="008A7619" w:rsidRDefault="00F40E73" w:rsidP="006B0B92">
            <w:r>
              <w:lastRenderedPageBreak/>
              <w:t>Сузана Милошевић Ракић</w:t>
            </w:r>
          </w:p>
        </w:tc>
        <w:tc>
          <w:tcPr>
            <w:tcW w:w="2591" w:type="dxa"/>
          </w:tcPr>
          <w:p w:rsidR="00F40E73" w:rsidRPr="00101ACB" w:rsidRDefault="00F40E73" w:rsidP="006B0B92">
            <w:r w:rsidRPr="00101ACB">
              <w:t>Презентација о инклузивном образовању</w:t>
            </w:r>
          </w:p>
        </w:tc>
        <w:tc>
          <w:tcPr>
            <w:tcW w:w="1658" w:type="dxa"/>
            <w:gridSpan w:val="2"/>
          </w:tcPr>
          <w:p w:rsidR="00F40E73" w:rsidRPr="008A7619" w:rsidRDefault="00F40E73" w:rsidP="006B0B92">
            <w:r>
              <w:t>Слушалац</w:t>
            </w:r>
          </w:p>
        </w:tc>
        <w:tc>
          <w:tcPr>
            <w:tcW w:w="1895" w:type="dxa"/>
            <w:gridSpan w:val="2"/>
          </w:tcPr>
          <w:p w:rsidR="00F40E73" w:rsidRDefault="00F40E73" w:rsidP="006B0B92">
            <w:r>
              <w:t xml:space="preserve">Списак присутних на седници </w:t>
            </w:r>
          </w:p>
          <w:p w:rsidR="00F40E73" w:rsidRPr="00101ACB" w:rsidRDefault="00F40E73" w:rsidP="006B0B92"/>
        </w:tc>
        <w:tc>
          <w:tcPr>
            <w:tcW w:w="1827" w:type="dxa"/>
          </w:tcPr>
          <w:p w:rsidR="00F40E73" w:rsidRPr="008A7619" w:rsidRDefault="00F40E73" w:rsidP="006B0B92">
            <w:r>
              <w:t>1 бод</w:t>
            </w:r>
          </w:p>
          <w:p w:rsidR="00F40E73" w:rsidRDefault="00F40E73" w:rsidP="006B0B92">
            <w:r w:rsidRPr="00101ACB">
              <w:t>29.12.2022.год.</w:t>
            </w:r>
          </w:p>
        </w:tc>
      </w:tr>
      <w:tr w:rsidR="00F40E73" w:rsidTr="00F40E73">
        <w:trPr>
          <w:trHeight w:val="332"/>
        </w:trPr>
        <w:tc>
          <w:tcPr>
            <w:tcW w:w="1888" w:type="dxa"/>
            <w:gridSpan w:val="2"/>
          </w:tcPr>
          <w:p w:rsidR="00F40E73" w:rsidRPr="008A7619" w:rsidRDefault="00F40E73" w:rsidP="006B0B92">
            <w:r>
              <w:t>Слађана Влајић</w:t>
            </w:r>
          </w:p>
        </w:tc>
        <w:tc>
          <w:tcPr>
            <w:tcW w:w="2591" w:type="dxa"/>
          </w:tcPr>
          <w:p w:rsidR="00F40E73" w:rsidRPr="00101ACB" w:rsidRDefault="00F40E73" w:rsidP="006B0B92">
            <w:r w:rsidRPr="00101ACB">
              <w:t>Презентација о инклузивном образовању</w:t>
            </w:r>
          </w:p>
        </w:tc>
        <w:tc>
          <w:tcPr>
            <w:tcW w:w="1658" w:type="dxa"/>
            <w:gridSpan w:val="2"/>
          </w:tcPr>
          <w:p w:rsidR="00F40E73" w:rsidRPr="008A7619" w:rsidRDefault="00F40E73" w:rsidP="006B0B92">
            <w:r>
              <w:t>Слушалац</w:t>
            </w:r>
          </w:p>
        </w:tc>
        <w:tc>
          <w:tcPr>
            <w:tcW w:w="1895" w:type="dxa"/>
            <w:gridSpan w:val="2"/>
          </w:tcPr>
          <w:p w:rsidR="00F40E73" w:rsidRDefault="00F40E73" w:rsidP="006B0B92">
            <w:r>
              <w:t xml:space="preserve">Списак присутних на седници </w:t>
            </w:r>
          </w:p>
          <w:p w:rsidR="00F40E73" w:rsidRPr="00101ACB" w:rsidRDefault="00F40E73" w:rsidP="006B0B92"/>
        </w:tc>
        <w:tc>
          <w:tcPr>
            <w:tcW w:w="1827" w:type="dxa"/>
          </w:tcPr>
          <w:p w:rsidR="00F40E73" w:rsidRPr="008A7619" w:rsidRDefault="00F40E73" w:rsidP="006B0B92">
            <w:r>
              <w:t>1 бод</w:t>
            </w:r>
          </w:p>
          <w:p w:rsidR="00F40E73" w:rsidRDefault="00F40E73" w:rsidP="006B0B92">
            <w:r w:rsidRPr="00101ACB">
              <w:t>29.12.2022.год.</w:t>
            </w:r>
          </w:p>
        </w:tc>
      </w:tr>
      <w:tr w:rsidR="00F40E73" w:rsidTr="00F40E73">
        <w:trPr>
          <w:trHeight w:val="300"/>
        </w:trPr>
        <w:tc>
          <w:tcPr>
            <w:tcW w:w="1888" w:type="dxa"/>
            <w:gridSpan w:val="2"/>
          </w:tcPr>
          <w:p w:rsidR="00F40E73" w:rsidRPr="008A7619" w:rsidRDefault="00F40E73" w:rsidP="006B0B92">
            <w:r>
              <w:t>Сретен Марковић</w:t>
            </w:r>
          </w:p>
        </w:tc>
        <w:tc>
          <w:tcPr>
            <w:tcW w:w="2591" w:type="dxa"/>
          </w:tcPr>
          <w:p w:rsidR="00F40E73" w:rsidRPr="00101ACB" w:rsidRDefault="00F40E73" w:rsidP="006B0B92">
            <w:r w:rsidRPr="00101ACB">
              <w:t>Презентација о инклузивном образовању</w:t>
            </w:r>
          </w:p>
        </w:tc>
        <w:tc>
          <w:tcPr>
            <w:tcW w:w="1658" w:type="dxa"/>
            <w:gridSpan w:val="2"/>
          </w:tcPr>
          <w:p w:rsidR="00F40E73" w:rsidRPr="008A7619" w:rsidRDefault="00F40E73" w:rsidP="006B0B92">
            <w:r>
              <w:t>Слушалац</w:t>
            </w:r>
          </w:p>
        </w:tc>
        <w:tc>
          <w:tcPr>
            <w:tcW w:w="1895" w:type="dxa"/>
            <w:gridSpan w:val="2"/>
          </w:tcPr>
          <w:p w:rsidR="00F40E73" w:rsidRDefault="00F40E73" w:rsidP="006B0B92">
            <w:r>
              <w:t xml:space="preserve">Списак присутних на седници </w:t>
            </w:r>
          </w:p>
          <w:p w:rsidR="00F40E73" w:rsidRPr="00101ACB" w:rsidRDefault="00F40E73" w:rsidP="006B0B92"/>
        </w:tc>
        <w:tc>
          <w:tcPr>
            <w:tcW w:w="1827" w:type="dxa"/>
          </w:tcPr>
          <w:p w:rsidR="00F40E73" w:rsidRPr="008A7619" w:rsidRDefault="00F40E73" w:rsidP="006B0B92">
            <w:r>
              <w:t>1 бод</w:t>
            </w:r>
          </w:p>
          <w:p w:rsidR="00F40E73" w:rsidRDefault="00F40E73" w:rsidP="006B0B92">
            <w:r w:rsidRPr="00101ACB">
              <w:t>29.12.2022.год.</w:t>
            </w:r>
          </w:p>
        </w:tc>
      </w:tr>
      <w:tr w:rsidR="00F40E73" w:rsidTr="00F40E73">
        <w:trPr>
          <w:trHeight w:val="238"/>
        </w:trPr>
        <w:tc>
          <w:tcPr>
            <w:tcW w:w="1888" w:type="dxa"/>
            <w:gridSpan w:val="2"/>
          </w:tcPr>
          <w:p w:rsidR="00F40E73" w:rsidRPr="008A7619" w:rsidRDefault="00F40E73" w:rsidP="006B0B92">
            <w:r>
              <w:t>Драгана Радовановић</w:t>
            </w:r>
          </w:p>
        </w:tc>
        <w:tc>
          <w:tcPr>
            <w:tcW w:w="2591" w:type="dxa"/>
          </w:tcPr>
          <w:p w:rsidR="00F40E73" w:rsidRPr="00101ACB" w:rsidRDefault="00F40E73" w:rsidP="006B0B92">
            <w:r w:rsidRPr="00101ACB">
              <w:t>Презентација о инклузивном образовању</w:t>
            </w:r>
          </w:p>
        </w:tc>
        <w:tc>
          <w:tcPr>
            <w:tcW w:w="1658" w:type="dxa"/>
            <w:gridSpan w:val="2"/>
          </w:tcPr>
          <w:p w:rsidR="00F40E73" w:rsidRPr="008A7619" w:rsidRDefault="00F40E73" w:rsidP="006B0B92">
            <w:r>
              <w:t>Слушалац</w:t>
            </w:r>
          </w:p>
        </w:tc>
        <w:tc>
          <w:tcPr>
            <w:tcW w:w="1895" w:type="dxa"/>
            <w:gridSpan w:val="2"/>
          </w:tcPr>
          <w:p w:rsidR="00F40E73" w:rsidRDefault="00F40E73" w:rsidP="006B0B92">
            <w:r>
              <w:t xml:space="preserve">Списак присутних на седници </w:t>
            </w:r>
          </w:p>
          <w:p w:rsidR="00F40E73" w:rsidRPr="00101ACB" w:rsidRDefault="00F40E73" w:rsidP="006B0B92"/>
        </w:tc>
        <w:tc>
          <w:tcPr>
            <w:tcW w:w="1827" w:type="dxa"/>
          </w:tcPr>
          <w:p w:rsidR="00F40E73" w:rsidRPr="008A7619" w:rsidRDefault="00F40E73" w:rsidP="006B0B92">
            <w:r>
              <w:t>1 бод</w:t>
            </w:r>
          </w:p>
          <w:p w:rsidR="00F40E73" w:rsidRDefault="00F40E73" w:rsidP="006B0B92">
            <w:r w:rsidRPr="00101ACB">
              <w:t>29.12.2022.год.</w:t>
            </w:r>
          </w:p>
        </w:tc>
      </w:tr>
      <w:tr w:rsidR="00F40E73" w:rsidTr="00F40E73">
        <w:trPr>
          <w:trHeight w:val="332"/>
        </w:trPr>
        <w:tc>
          <w:tcPr>
            <w:tcW w:w="1888" w:type="dxa"/>
            <w:gridSpan w:val="2"/>
          </w:tcPr>
          <w:p w:rsidR="00F40E73" w:rsidRPr="008A7619" w:rsidRDefault="00F40E73" w:rsidP="006B0B92">
            <w:r>
              <w:t>Сузана Милошевић Љубић</w:t>
            </w:r>
          </w:p>
        </w:tc>
        <w:tc>
          <w:tcPr>
            <w:tcW w:w="2591" w:type="dxa"/>
          </w:tcPr>
          <w:p w:rsidR="00F40E73" w:rsidRPr="00101ACB" w:rsidRDefault="00F40E73" w:rsidP="006B0B92">
            <w:r w:rsidRPr="00101ACB">
              <w:t>Презентација о инклузивном образовању</w:t>
            </w:r>
          </w:p>
        </w:tc>
        <w:tc>
          <w:tcPr>
            <w:tcW w:w="1658" w:type="dxa"/>
            <w:gridSpan w:val="2"/>
          </w:tcPr>
          <w:p w:rsidR="00F40E73" w:rsidRPr="008A7619" w:rsidRDefault="00F40E73" w:rsidP="006B0B92">
            <w:r>
              <w:t>Слушалац</w:t>
            </w:r>
          </w:p>
        </w:tc>
        <w:tc>
          <w:tcPr>
            <w:tcW w:w="1895" w:type="dxa"/>
            <w:gridSpan w:val="2"/>
          </w:tcPr>
          <w:p w:rsidR="00F40E73" w:rsidRDefault="00F40E73" w:rsidP="006B0B92">
            <w:r>
              <w:t xml:space="preserve">Списак присутних на седници </w:t>
            </w:r>
          </w:p>
          <w:p w:rsidR="00F40E73" w:rsidRPr="00101ACB" w:rsidRDefault="00F40E73" w:rsidP="006B0B92"/>
        </w:tc>
        <w:tc>
          <w:tcPr>
            <w:tcW w:w="1827" w:type="dxa"/>
          </w:tcPr>
          <w:p w:rsidR="00F40E73" w:rsidRPr="008A7619" w:rsidRDefault="00F40E73" w:rsidP="006B0B92">
            <w:r>
              <w:t>1 бод</w:t>
            </w:r>
          </w:p>
          <w:p w:rsidR="00F40E73" w:rsidRDefault="00F40E73" w:rsidP="006B0B92">
            <w:r w:rsidRPr="00101ACB">
              <w:t>29.12.2022.год.</w:t>
            </w:r>
          </w:p>
        </w:tc>
      </w:tr>
      <w:tr w:rsidR="00F40E73" w:rsidTr="00F40E73">
        <w:trPr>
          <w:trHeight w:val="206"/>
        </w:trPr>
        <w:tc>
          <w:tcPr>
            <w:tcW w:w="1888" w:type="dxa"/>
            <w:gridSpan w:val="2"/>
          </w:tcPr>
          <w:p w:rsidR="00F40E73" w:rsidRDefault="00F40E73" w:rsidP="006B0B92">
            <w:r>
              <w:t>Жанета Брејић</w:t>
            </w:r>
          </w:p>
        </w:tc>
        <w:tc>
          <w:tcPr>
            <w:tcW w:w="2591" w:type="dxa"/>
          </w:tcPr>
          <w:p w:rsidR="00F40E73" w:rsidRPr="00101ACB" w:rsidRDefault="00F40E73" w:rsidP="006B0B92">
            <w:r w:rsidRPr="00101ACB">
              <w:t>Презентација о инклузивном образовању</w:t>
            </w:r>
          </w:p>
        </w:tc>
        <w:tc>
          <w:tcPr>
            <w:tcW w:w="1658" w:type="dxa"/>
            <w:gridSpan w:val="2"/>
          </w:tcPr>
          <w:p w:rsidR="00F40E73" w:rsidRPr="008A7619" w:rsidRDefault="00F40E73" w:rsidP="006B0B92">
            <w:r>
              <w:t>Слушалац</w:t>
            </w:r>
          </w:p>
        </w:tc>
        <w:tc>
          <w:tcPr>
            <w:tcW w:w="1895" w:type="dxa"/>
            <w:gridSpan w:val="2"/>
          </w:tcPr>
          <w:p w:rsidR="00F40E73" w:rsidRDefault="00F40E73" w:rsidP="006B0B92">
            <w:r>
              <w:t xml:space="preserve">Списак присутних на седници </w:t>
            </w:r>
          </w:p>
          <w:p w:rsidR="00F40E73" w:rsidRPr="00101ACB" w:rsidRDefault="00F40E73" w:rsidP="006B0B92"/>
        </w:tc>
        <w:tc>
          <w:tcPr>
            <w:tcW w:w="1827" w:type="dxa"/>
          </w:tcPr>
          <w:p w:rsidR="00F40E73" w:rsidRPr="008A7619" w:rsidRDefault="00F40E73" w:rsidP="006B0B92">
            <w:r>
              <w:t>1 бод</w:t>
            </w:r>
          </w:p>
          <w:p w:rsidR="00F40E73" w:rsidRDefault="00F40E73" w:rsidP="006B0B92">
            <w:r w:rsidRPr="00101ACB">
              <w:t>29.12.2022.год.</w:t>
            </w:r>
          </w:p>
        </w:tc>
      </w:tr>
      <w:tr w:rsidR="00F40E73" w:rsidTr="00F40E73">
        <w:trPr>
          <w:trHeight w:val="221"/>
        </w:trPr>
        <w:tc>
          <w:tcPr>
            <w:tcW w:w="1888" w:type="dxa"/>
            <w:gridSpan w:val="2"/>
          </w:tcPr>
          <w:p w:rsidR="00F40E73" w:rsidRDefault="00F40E73" w:rsidP="006B0B92">
            <w:r>
              <w:t>Сузана Тодоровић</w:t>
            </w:r>
          </w:p>
        </w:tc>
        <w:tc>
          <w:tcPr>
            <w:tcW w:w="2591" w:type="dxa"/>
          </w:tcPr>
          <w:p w:rsidR="00F40E73" w:rsidRPr="00101ACB" w:rsidRDefault="00F40E73" w:rsidP="006B0B92">
            <w:r w:rsidRPr="00101ACB">
              <w:t>Презентација о инклузивном образовању</w:t>
            </w:r>
          </w:p>
        </w:tc>
        <w:tc>
          <w:tcPr>
            <w:tcW w:w="1658" w:type="dxa"/>
            <w:gridSpan w:val="2"/>
          </w:tcPr>
          <w:p w:rsidR="00F40E73" w:rsidRPr="008A7619" w:rsidRDefault="00F40E73" w:rsidP="006B0B92">
            <w:r>
              <w:t>Слушалац</w:t>
            </w:r>
          </w:p>
        </w:tc>
        <w:tc>
          <w:tcPr>
            <w:tcW w:w="1895" w:type="dxa"/>
            <w:gridSpan w:val="2"/>
          </w:tcPr>
          <w:p w:rsidR="00F40E73" w:rsidRDefault="00F40E73" w:rsidP="006B0B92">
            <w:r>
              <w:t xml:space="preserve">Списак присутних на седници </w:t>
            </w:r>
          </w:p>
          <w:p w:rsidR="00F40E73" w:rsidRPr="00101ACB" w:rsidRDefault="00F40E73" w:rsidP="006B0B92"/>
        </w:tc>
        <w:tc>
          <w:tcPr>
            <w:tcW w:w="1827" w:type="dxa"/>
          </w:tcPr>
          <w:p w:rsidR="00F40E73" w:rsidRPr="008A7619" w:rsidRDefault="00F40E73" w:rsidP="006B0B92">
            <w:r>
              <w:t>1 бод</w:t>
            </w:r>
          </w:p>
          <w:p w:rsidR="00F40E73" w:rsidRDefault="00F40E73" w:rsidP="006B0B92">
            <w:r w:rsidRPr="00101ACB">
              <w:t>29.12.2022.год.</w:t>
            </w:r>
          </w:p>
        </w:tc>
      </w:tr>
      <w:tr w:rsidR="00F40E73" w:rsidTr="00F40E73">
        <w:trPr>
          <w:trHeight w:val="316"/>
        </w:trPr>
        <w:tc>
          <w:tcPr>
            <w:tcW w:w="1888" w:type="dxa"/>
            <w:gridSpan w:val="2"/>
          </w:tcPr>
          <w:p w:rsidR="00F40E73" w:rsidRDefault="00F40E73" w:rsidP="006B0B92">
            <w:r>
              <w:t>Смиљана Тодоровић</w:t>
            </w:r>
          </w:p>
        </w:tc>
        <w:tc>
          <w:tcPr>
            <w:tcW w:w="2591" w:type="dxa"/>
          </w:tcPr>
          <w:p w:rsidR="00F40E73" w:rsidRPr="00101ACB" w:rsidRDefault="00F40E73" w:rsidP="006B0B92">
            <w:r w:rsidRPr="00101ACB">
              <w:t>Презентација о инклузивном образовању</w:t>
            </w:r>
          </w:p>
        </w:tc>
        <w:tc>
          <w:tcPr>
            <w:tcW w:w="1658" w:type="dxa"/>
            <w:gridSpan w:val="2"/>
          </w:tcPr>
          <w:p w:rsidR="00F40E73" w:rsidRPr="008A7619" w:rsidRDefault="00F40E73" w:rsidP="006B0B92">
            <w:r>
              <w:t>Слушалац</w:t>
            </w:r>
          </w:p>
        </w:tc>
        <w:tc>
          <w:tcPr>
            <w:tcW w:w="1895" w:type="dxa"/>
            <w:gridSpan w:val="2"/>
          </w:tcPr>
          <w:p w:rsidR="00F40E73" w:rsidRDefault="00F40E73" w:rsidP="006B0B92">
            <w:r>
              <w:t xml:space="preserve">Списак присутних на седници </w:t>
            </w:r>
          </w:p>
          <w:p w:rsidR="00F40E73" w:rsidRPr="00101ACB" w:rsidRDefault="00F40E73" w:rsidP="006B0B92"/>
        </w:tc>
        <w:tc>
          <w:tcPr>
            <w:tcW w:w="1827" w:type="dxa"/>
          </w:tcPr>
          <w:p w:rsidR="00F40E73" w:rsidRPr="008A7619" w:rsidRDefault="00F40E73" w:rsidP="006B0B92">
            <w:r>
              <w:t>1 бод</w:t>
            </w:r>
          </w:p>
          <w:p w:rsidR="00F40E73" w:rsidRDefault="00F40E73" w:rsidP="006B0B92">
            <w:r w:rsidRPr="00101ACB">
              <w:t>29.12.2022.год.</w:t>
            </w:r>
          </w:p>
        </w:tc>
      </w:tr>
      <w:tr w:rsidR="00F40E73" w:rsidTr="00F40E73">
        <w:trPr>
          <w:trHeight w:val="364"/>
        </w:trPr>
        <w:tc>
          <w:tcPr>
            <w:tcW w:w="1888" w:type="dxa"/>
            <w:gridSpan w:val="2"/>
          </w:tcPr>
          <w:p w:rsidR="00F40E73" w:rsidRDefault="00F40E73" w:rsidP="006B0B92">
            <w:r>
              <w:t>Саша Миленковић</w:t>
            </w:r>
          </w:p>
        </w:tc>
        <w:tc>
          <w:tcPr>
            <w:tcW w:w="2591" w:type="dxa"/>
          </w:tcPr>
          <w:p w:rsidR="00F40E73" w:rsidRPr="00101ACB" w:rsidRDefault="00F40E73" w:rsidP="006B0B92">
            <w:r w:rsidRPr="00101ACB">
              <w:t>Презентација о инклузивном образовању</w:t>
            </w:r>
          </w:p>
        </w:tc>
        <w:tc>
          <w:tcPr>
            <w:tcW w:w="1658" w:type="dxa"/>
            <w:gridSpan w:val="2"/>
          </w:tcPr>
          <w:p w:rsidR="00F40E73" w:rsidRPr="008A7619" w:rsidRDefault="00F40E73" w:rsidP="006B0B92">
            <w:r>
              <w:t>Слушалац</w:t>
            </w:r>
          </w:p>
        </w:tc>
        <w:tc>
          <w:tcPr>
            <w:tcW w:w="1895" w:type="dxa"/>
            <w:gridSpan w:val="2"/>
          </w:tcPr>
          <w:p w:rsidR="00F40E73" w:rsidRDefault="00F40E73" w:rsidP="006B0B92">
            <w:r>
              <w:t xml:space="preserve">Списак присутних на седници </w:t>
            </w:r>
          </w:p>
          <w:p w:rsidR="00F40E73" w:rsidRPr="00101ACB" w:rsidRDefault="00F40E73" w:rsidP="006B0B92"/>
        </w:tc>
        <w:tc>
          <w:tcPr>
            <w:tcW w:w="1827" w:type="dxa"/>
          </w:tcPr>
          <w:p w:rsidR="00F40E73" w:rsidRPr="008A7619" w:rsidRDefault="00F40E73" w:rsidP="006B0B92">
            <w:r>
              <w:t>1 бод</w:t>
            </w:r>
          </w:p>
          <w:p w:rsidR="00F40E73" w:rsidRDefault="00F40E73" w:rsidP="006B0B92">
            <w:r w:rsidRPr="00101ACB">
              <w:t>29.12.2022.год.</w:t>
            </w:r>
          </w:p>
        </w:tc>
      </w:tr>
      <w:tr w:rsidR="00F40E73" w:rsidTr="00F40E73">
        <w:trPr>
          <w:trHeight w:val="332"/>
        </w:trPr>
        <w:tc>
          <w:tcPr>
            <w:tcW w:w="1888" w:type="dxa"/>
            <w:gridSpan w:val="2"/>
          </w:tcPr>
          <w:p w:rsidR="00F40E73" w:rsidRDefault="00F40E73" w:rsidP="006B0B92">
            <w:r>
              <w:t>Небојша Божиловић</w:t>
            </w:r>
          </w:p>
        </w:tc>
        <w:tc>
          <w:tcPr>
            <w:tcW w:w="2591" w:type="dxa"/>
          </w:tcPr>
          <w:p w:rsidR="00F40E73" w:rsidRPr="00101ACB" w:rsidRDefault="00F40E73" w:rsidP="006B0B92">
            <w:r w:rsidRPr="00101ACB">
              <w:t>Презентација о инклузивном образовању</w:t>
            </w:r>
          </w:p>
        </w:tc>
        <w:tc>
          <w:tcPr>
            <w:tcW w:w="1658" w:type="dxa"/>
            <w:gridSpan w:val="2"/>
          </w:tcPr>
          <w:p w:rsidR="00F40E73" w:rsidRPr="008A7619" w:rsidRDefault="00F40E73" w:rsidP="006B0B92">
            <w:r>
              <w:t>Слушалац</w:t>
            </w:r>
          </w:p>
        </w:tc>
        <w:tc>
          <w:tcPr>
            <w:tcW w:w="1895" w:type="dxa"/>
            <w:gridSpan w:val="2"/>
          </w:tcPr>
          <w:p w:rsidR="00F40E73" w:rsidRDefault="00F40E73" w:rsidP="006B0B92">
            <w:r>
              <w:t xml:space="preserve">Списак присутних на седници </w:t>
            </w:r>
          </w:p>
          <w:p w:rsidR="00F40E73" w:rsidRPr="00101ACB" w:rsidRDefault="00F40E73" w:rsidP="006B0B92"/>
        </w:tc>
        <w:tc>
          <w:tcPr>
            <w:tcW w:w="1827" w:type="dxa"/>
          </w:tcPr>
          <w:p w:rsidR="00F40E73" w:rsidRPr="008A7619" w:rsidRDefault="00F40E73" w:rsidP="006B0B92">
            <w:r>
              <w:t>1 бод</w:t>
            </w:r>
          </w:p>
          <w:p w:rsidR="00F40E73" w:rsidRDefault="00F40E73" w:rsidP="006B0B92">
            <w:r w:rsidRPr="00101ACB">
              <w:t>29.12.2022.год.</w:t>
            </w:r>
          </w:p>
        </w:tc>
      </w:tr>
      <w:tr w:rsidR="00F40E73" w:rsidTr="00F40E73">
        <w:trPr>
          <w:trHeight w:val="285"/>
        </w:trPr>
        <w:tc>
          <w:tcPr>
            <w:tcW w:w="1888" w:type="dxa"/>
            <w:gridSpan w:val="2"/>
          </w:tcPr>
          <w:p w:rsidR="00F40E73" w:rsidRDefault="00F40E73" w:rsidP="006B0B92">
            <w:r>
              <w:t>Александра Јанковић</w:t>
            </w:r>
          </w:p>
        </w:tc>
        <w:tc>
          <w:tcPr>
            <w:tcW w:w="2591" w:type="dxa"/>
          </w:tcPr>
          <w:p w:rsidR="00F40E73" w:rsidRPr="00101ACB" w:rsidRDefault="00F40E73" w:rsidP="006B0B92">
            <w:r w:rsidRPr="00101ACB">
              <w:t>Презентација о инклузивном образовању</w:t>
            </w:r>
          </w:p>
        </w:tc>
        <w:tc>
          <w:tcPr>
            <w:tcW w:w="1658" w:type="dxa"/>
            <w:gridSpan w:val="2"/>
          </w:tcPr>
          <w:p w:rsidR="00F40E73" w:rsidRPr="008A7619" w:rsidRDefault="00F40E73" w:rsidP="006B0B92">
            <w:r>
              <w:t>Слушалац</w:t>
            </w:r>
          </w:p>
        </w:tc>
        <w:tc>
          <w:tcPr>
            <w:tcW w:w="1895" w:type="dxa"/>
            <w:gridSpan w:val="2"/>
          </w:tcPr>
          <w:p w:rsidR="00F40E73" w:rsidRDefault="00F40E73" w:rsidP="006B0B92">
            <w:r>
              <w:t xml:space="preserve">Списак присутних на седници </w:t>
            </w:r>
          </w:p>
          <w:p w:rsidR="00F40E73" w:rsidRPr="00101ACB" w:rsidRDefault="00F40E73" w:rsidP="006B0B92"/>
        </w:tc>
        <w:tc>
          <w:tcPr>
            <w:tcW w:w="1827" w:type="dxa"/>
          </w:tcPr>
          <w:p w:rsidR="00F40E73" w:rsidRPr="008A7619" w:rsidRDefault="00F40E73" w:rsidP="006B0B92">
            <w:r>
              <w:t>1 бод</w:t>
            </w:r>
          </w:p>
          <w:p w:rsidR="00F40E73" w:rsidRDefault="00F40E73" w:rsidP="006B0B92">
            <w:r w:rsidRPr="00101ACB">
              <w:t>29.12.2022.год.</w:t>
            </w:r>
          </w:p>
        </w:tc>
      </w:tr>
      <w:tr w:rsidR="00F40E73" w:rsidTr="00F40E73">
        <w:trPr>
          <w:trHeight w:val="229"/>
        </w:trPr>
        <w:tc>
          <w:tcPr>
            <w:tcW w:w="1888" w:type="dxa"/>
            <w:gridSpan w:val="2"/>
          </w:tcPr>
          <w:p w:rsidR="00F40E73" w:rsidRDefault="00F40E73" w:rsidP="006B0B92">
            <w:r>
              <w:t>Наташа Ботић</w:t>
            </w:r>
          </w:p>
        </w:tc>
        <w:tc>
          <w:tcPr>
            <w:tcW w:w="2591" w:type="dxa"/>
          </w:tcPr>
          <w:p w:rsidR="00F40E73" w:rsidRPr="00101ACB" w:rsidRDefault="00F40E73" w:rsidP="006B0B92">
            <w:r w:rsidRPr="00101ACB">
              <w:t>Презентација о инклузивном образовању</w:t>
            </w:r>
          </w:p>
        </w:tc>
        <w:tc>
          <w:tcPr>
            <w:tcW w:w="1658" w:type="dxa"/>
            <w:gridSpan w:val="2"/>
          </w:tcPr>
          <w:p w:rsidR="00F40E73" w:rsidRPr="008A7619" w:rsidRDefault="00F40E73" w:rsidP="006B0B92">
            <w:r>
              <w:t>Слушалац</w:t>
            </w:r>
          </w:p>
        </w:tc>
        <w:tc>
          <w:tcPr>
            <w:tcW w:w="1895" w:type="dxa"/>
            <w:gridSpan w:val="2"/>
          </w:tcPr>
          <w:p w:rsidR="00F40E73" w:rsidRDefault="00F40E73" w:rsidP="006B0B92">
            <w:r>
              <w:t xml:space="preserve">Списак присутних на седници </w:t>
            </w:r>
          </w:p>
          <w:p w:rsidR="00F40E73" w:rsidRPr="00101ACB" w:rsidRDefault="00F40E73" w:rsidP="006B0B92"/>
        </w:tc>
        <w:tc>
          <w:tcPr>
            <w:tcW w:w="1827" w:type="dxa"/>
          </w:tcPr>
          <w:p w:rsidR="00F40E73" w:rsidRPr="008A7619" w:rsidRDefault="00F40E73" w:rsidP="006B0B92">
            <w:r>
              <w:t>1 бод</w:t>
            </w:r>
          </w:p>
          <w:p w:rsidR="00F40E73" w:rsidRDefault="00F40E73" w:rsidP="006B0B92">
            <w:r w:rsidRPr="00101ACB">
              <w:t>29.12.2022.год.</w:t>
            </w:r>
          </w:p>
        </w:tc>
      </w:tr>
      <w:tr w:rsidR="00F40E73" w:rsidTr="00F40E73">
        <w:trPr>
          <w:trHeight w:val="285"/>
        </w:trPr>
        <w:tc>
          <w:tcPr>
            <w:tcW w:w="1888" w:type="dxa"/>
            <w:gridSpan w:val="2"/>
          </w:tcPr>
          <w:p w:rsidR="00F40E73" w:rsidRDefault="00F40E73" w:rsidP="006B0B92">
            <w:r>
              <w:lastRenderedPageBreak/>
              <w:t>Оливера Ђорђевић</w:t>
            </w:r>
          </w:p>
        </w:tc>
        <w:tc>
          <w:tcPr>
            <w:tcW w:w="2591" w:type="dxa"/>
          </w:tcPr>
          <w:p w:rsidR="00F40E73" w:rsidRPr="00101ACB" w:rsidRDefault="00F40E73" w:rsidP="006B0B92">
            <w:r w:rsidRPr="00101ACB">
              <w:t>Презентација о инклузивном образовању</w:t>
            </w:r>
          </w:p>
        </w:tc>
        <w:tc>
          <w:tcPr>
            <w:tcW w:w="1658" w:type="dxa"/>
            <w:gridSpan w:val="2"/>
          </w:tcPr>
          <w:p w:rsidR="00F40E73" w:rsidRPr="008A7619" w:rsidRDefault="00F40E73" w:rsidP="006B0B92">
            <w:r>
              <w:t>Слушалац</w:t>
            </w:r>
          </w:p>
        </w:tc>
        <w:tc>
          <w:tcPr>
            <w:tcW w:w="1895" w:type="dxa"/>
            <w:gridSpan w:val="2"/>
          </w:tcPr>
          <w:p w:rsidR="00F40E73" w:rsidRDefault="00F40E73" w:rsidP="006B0B92">
            <w:r>
              <w:t xml:space="preserve">Списак присутних на седници </w:t>
            </w:r>
          </w:p>
          <w:p w:rsidR="00F40E73" w:rsidRPr="00101ACB" w:rsidRDefault="00F40E73" w:rsidP="006B0B92"/>
        </w:tc>
        <w:tc>
          <w:tcPr>
            <w:tcW w:w="1827" w:type="dxa"/>
          </w:tcPr>
          <w:p w:rsidR="00F40E73" w:rsidRPr="008A7619" w:rsidRDefault="00F40E73" w:rsidP="006B0B92">
            <w:r>
              <w:t>1 бод</w:t>
            </w:r>
          </w:p>
          <w:p w:rsidR="00F40E73" w:rsidRDefault="00F40E73" w:rsidP="006B0B92">
            <w:r w:rsidRPr="00101ACB">
              <w:t>29.12.2022.год.</w:t>
            </w:r>
          </w:p>
        </w:tc>
      </w:tr>
      <w:tr w:rsidR="00F40E73" w:rsidTr="00F40E73">
        <w:trPr>
          <w:trHeight w:val="251"/>
        </w:trPr>
        <w:tc>
          <w:tcPr>
            <w:tcW w:w="1888" w:type="dxa"/>
            <w:gridSpan w:val="2"/>
          </w:tcPr>
          <w:p w:rsidR="00F40E73" w:rsidRDefault="00F40E73" w:rsidP="006B0B92">
            <w:r>
              <w:t>Љубиша Миливојевић</w:t>
            </w:r>
          </w:p>
        </w:tc>
        <w:tc>
          <w:tcPr>
            <w:tcW w:w="2591" w:type="dxa"/>
          </w:tcPr>
          <w:p w:rsidR="00F40E73" w:rsidRPr="00101ACB" w:rsidRDefault="00F40E73" w:rsidP="006B0B92">
            <w:r w:rsidRPr="00101ACB">
              <w:t>Презентација о инклузивном образовању</w:t>
            </w:r>
          </w:p>
        </w:tc>
        <w:tc>
          <w:tcPr>
            <w:tcW w:w="1658" w:type="dxa"/>
            <w:gridSpan w:val="2"/>
          </w:tcPr>
          <w:p w:rsidR="00F40E73" w:rsidRPr="008A7619" w:rsidRDefault="00F40E73" w:rsidP="006B0B92">
            <w:r>
              <w:t>Слушалац</w:t>
            </w:r>
          </w:p>
        </w:tc>
        <w:tc>
          <w:tcPr>
            <w:tcW w:w="1895" w:type="dxa"/>
            <w:gridSpan w:val="2"/>
          </w:tcPr>
          <w:p w:rsidR="00F40E73" w:rsidRDefault="00F40E73" w:rsidP="006B0B92">
            <w:r>
              <w:t xml:space="preserve">Списак присутних на седници </w:t>
            </w:r>
          </w:p>
          <w:p w:rsidR="00F40E73" w:rsidRPr="00101ACB" w:rsidRDefault="00F40E73" w:rsidP="006B0B92"/>
        </w:tc>
        <w:tc>
          <w:tcPr>
            <w:tcW w:w="1827" w:type="dxa"/>
          </w:tcPr>
          <w:p w:rsidR="00F40E73" w:rsidRPr="008A7619" w:rsidRDefault="00F40E73" w:rsidP="006B0B92">
            <w:r>
              <w:t>1 бод</w:t>
            </w:r>
          </w:p>
          <w:p w:rsidR="00F40E73" w:rsidRDefault="00F40E73" w:rsidP="006B0B92">
            <w:r w:rsidRPr="00101ACB">
              <w:t>29.12.2022.год.</w:t>
            </w:r>
          </w:p>
        </w:tc>
      </w:tr>
      <w:tr w:rsidR="00F40E73" w:rsidTr="00F40E73">
        <w:trPr>
          <w:trHeight w:val="285"/>
        </w:trPr>
        <w:tc>
          <w:tcPr>
            <w:tcW w:w="1888" w:type="dxa"/>
            <w:gridSpan w:val="2"/>
          </w:tcPr>
          <w:p w:rsidR="00F40E73" w:rsidRDefault="00F40E73" w:rsidP="006B0B92">
            <w:r>
              <w:t>Зоран Тодоровић</w:t>
            </w:r>
          </w:p>
        </w:tc>
        <w:tc>
          <w:tcPr>
            <w:tcW w:w="2591" w:type="dxa"/>
          </w:tcPr>
          <w:p w:rsidR="00F40E73" w:rsidRPr="00101ACB" w:rsidRDefault="00F40E73" w:rsidP="006B0B92">
            <w:r w:rsidRPr="00101ACB">
              <w:t>Презентација о инклузивном образовању</w:t>
            </w:r>
          </w:p>
        </w:tc>
        <w:tc>
          <w:tcPr>
            <w:tcW w:w="1658" w:type="dxa"/>
            <w:gridSpan w:val="2"/>
          </w:tcPr>
          <w:p w:rsidR="00F40E73" w:rsidRPr="008A7619" w:rsidRDefault="00F40E73" w:rsidP="006B0B92">
            <w:r>
              <w:t>Слушалац</w:t>
            </w:r>
          </w:p>
        </w:tc>
        <w:tc>
          <w:tcPr>
            <w:tcW w:w="1895" w:type="dxa"/>
            <w:gridSpan w:val="2"/>
          </w:tcPr>
          <w:p w:rsidR="00F40E73" w:rsidRDefault="00F40E73" w:rsidP="006B0B92">
            <w:r>
              <w:t xml:space="preserve">Списак присутних на седници </w:t>
            </w:r>
          </w:p>
          <w:p w:rsidR="00F40E73" w:rsidRPr="00101ACB" w:rsidRDefault="00F40E73" w:rsidP="006B0B92"/>
        </w:tc>
        <w:tc>
          <w:tcPr>
            <w:tcW w:w="1827" w:type="dxa"/>
          </w:tcPr>
          <w:p w:rsidR="00F40E73" w:rsidRPr="008A7619" w:rsidRDefault="00F40E73" w:rsidP="006B0B92">
            <w:r>
              <w:t>1 бод</w:t>
            </w:r>
          </w:p>
          <w:p w:rsidR="00F40E73" w:rsidRDefault="00F40E73" w:rsidP="006B0B92">
            <w:r w:rsidRPr="00101ACB">
              <w:t>29.12.2022.год.</w:t>
            </w:r>
          </w:p>
        </w:tc>
      </w:tr>
      <w:tr w:rsidR="00F40E73" w:rsidTr="00F40E73">
        <w:trPr>
          <w:trHeight w:val="317"/>
        </w:trPr>
        <w:tc>
          <w:tcPr>
            <w:tcW w:w="1888" w:type="dxa"/>
            <w:gridSpan w:val="2"/>
          </w:tcPr>
          <w:p w:rsidR="00F40E73" w:rsidRDefault="00F40E73" w:rsidP="006B0B92">
            <w:r>
              <w:t>Благица Милосављевић</w:t>
            </w:r>
          </w:p>
        </w:tc>
        <w:tc>
          <w:tcPr>
            <w:tcW w:w="2591" w:type="dxa"/>
          </w:tcPr>
          <w:p w:rsidR="00F40E73" w:rsidRPr="00101ACB" w:rsidRDefault="00F40E73" w:rsidP="006B0B92">
            <w:r w:rsidRPr="00101ACB">
              <w:t>Презентација о инклузивном образовању</w:t>
            </w:r>
          </w:p>
        </w:tc>
        <w:tc>
          <w:tcPr>
            <w:tcW w:w="1658" w:type="dxa"/>
            <w:gridSpan w:val="2"/>
          </w:tcPr>
          <w:p w:rsidR="00F40E73" w:rsidRPr="008A7619" w:rsidRDefault="00F40E73" w:rsidP="006B0B92">
            <w:r>
              <w:t>Слушалац</w:t>
            </w:r>
          </w:p>
        </w:tc>
        <w:tc>
          <w:tcPr>
            <w:tcW w:w="1895" w:type="dxa"/>
            <w:gridSpan w:val="2"/>
          </w:tcPr>
          <w:p w:rsidR="00F40E73" w:rsidRDefault="00F40E73" w:rsidP="006B0B92">
            <w:r>
              <w:t xml:space="preserve">Списак присутних на седници </w:t>
            </w:r>
          </w:p>
          <w:p w:rsidR="00F40E73" w:rsidRPr="00101ACB" w:rsidRDefault="00F40E73" w:rsidP="006B0B92"/>
        </w:tc>
        <w:tc>
          <w:tcPr>
            <w:tcW w:w="1827" w:type="dxa"/>
          </w:tcPr>
          <w:p w:rsidR="00F40E73" w:rsidRPr="008A7619" w:rsidRDefault="00F40E73" w:rsidP="006B0B92">
            <w:r>
              <w:t>1 бод</w:t>
            </w:r>
          </w:p>
          <w:p w:rsidR="00F40E73" w:rsidRDefault="00F40E73" w:rsidP="006B0B92">
            <w:r w:rsidRPr="00101ACB">
              <w:t>29.12.2022.год.</w:t>
            </w:r>
          </w:p>
        </w:tc>
      </w:tr>
      <w:tr w:rsidR="00F40E73" w:rsidTr="00F40E73">
        <w:trPr>
          <w:trHeight w:val="316"/>
        </w:trPr>
        <w:tc>
          <w:tcPr>
            <w:tcW w:w="1888" w:type="dxa"/>
            <w:gridSpan w:val="2"/>
          </w:tcPr>
          <w:p w:rsidR="00F40E73" w:rsidRDefault="00F40E73" w:rsidP="006B0B92">
            <w:r>
              <w:t>Иван Петровић</w:t>
            </w:r>
          </w:p>
        </w:tc>
        <w:tc>
          <w:tcPr>
            <w:tcW w:w="2591" w:type="dxa"/>
          </w:tcPr>
          <w:p w:rsidR="00F40E73" w:rsidRPr="00101ACB" w:rsidRDefault="00F40E73" w:rsidP="006B0B92">
            <w:r w:rsidRPr="00101ACB">
              <w:t>Презентација о инклузивном образовању</w:t>
            </w:r>
          </w:p>
        </w:tc>
        <w:tc>
          <w:tcPr>
            <w:tcW w:w="1658" w:type="dxa"/>
            <w:gridSpan w:val="2"/>
          </w:tcPr>
          <w:p w:rsidR="00F40E73" w:rsidRPr="008A7619" w:rsidRDefault="00F40E73" w:rsidP="006B0B92">
            <w:r>
              <w:t>Слушалац</w:t>
            </w:r>
          </w:p>
        </w:tc>
        <w:tc>
          <w:tcPr>
            <w:tcW w:w="1895" w:type="dxa"/>
            <w:gridSpan w:val="2"/>
          </w:tcPr>
          <w:p w:rsidR="00F40E73" w:rsidRDefault="00F40E73" w:rsidP="006B0B92">
            <w:r>
              <w:t xml:space="preserve">Списак присутних на седници </w:t>
            </w:r>
          </w:p>
          <w:p w:rsidR="00F40E73" w:rsidRPr="00101ACB" w:rsidRDefault="00F40E73" w:rsidP="006B0B92"/>
        </w:tc>
        <w:tc>
          <w:tcPr>
            <w:tcW w:w="1827" w:type="dxa"/>
          </w:tcPr>
          <w:p w:rsidR="00F40E73" w:rsidRPr="008A7619" w:rsidRDefault="00F40E73" w:rsidP="006B0B92">
            <w:r>
              <w:t>1 бод</w:t>
            </w:r>
          </w:p>
          <w:p w:rsidR="00F40E73" w:rsidRDefault="00F40E73" w:rsidP="006B0B92">
            <w:r w:rsidRPr="00101ACB">
              <w:t>29.12.2022.год.</w:t>
            </w:r>
          </w:p>
        </w:tc>
      </w:tr>
      <w:tr w:rsidR="00F40E73" w:rsidTr="00F40E73">
        <w:trPr>
          <w:trHeight w:val="220"/>
        </w:trPr>
        <w:tc>
          <w:tcPr>
            <w:tcW w:w="1888" w:type="dxa"/>
            <w:gridSpan w:val="2"/>
          </w:tcPr>
          <w:p w:rsidR="00F40E73" w:rsidRDefault="00F40E73" w:rsidP="006B0B92">
            <w:r>
              <w:t>Ивана Прешић</w:t>
            </w:r>
          </w:p>
        </w:tc>
        <w:tc>
          <w:tcPr>
            <w:tcW w:w="2591" w:type="dxa"/>
          </w:tcPr>
          <w:p w:rsidR="00F40E73" w:rsidRPr="00101ACB" w:rsidRDefault="00F40E73" w:rsidP="006B0B92">
            <w:r w:rsidRPr="00101ACB">
              <w:t>Презентација о инклузивном образовању</w:t>
            </w:r>
          </w:p>
        </w:tc>
        <w:tc>
          <w:tcPr>
            <w:tcW w:w="1658" w:type="dxa"/>
            <w:gridSpan w:val="2"/>
          </w:tcPr>
          <w:p w:rsidR="00F40E73" w:rsidRPr="008A7619" w:rsidRDefault="00F40E73" w:rsidP="006B0B92">
            <w:r>
              <w:t>Слушалац</w:t>
            </w:r>
          </w:p>
        </w:tc>
        <w:tc>
          <w:tcPr>
            <w:tcW w:w="1895" w:type="dxa"/>
            <w:gridSpan w:val="2"/>
          </w:tcPr>
          <w:p w:rsidR="00F40E73" w:rsidRDefault="00F40E73" w:rsidP="006B0B92">
            <w:r>
              <w:t xml:space="preserve">Списак присутних на седници </w:t>
            </w:r>
          </w:p>
          <w:p w:rsidR="00F40E73" w:rsidRPr="00101ACB" w:rsidRDefault="00F40E73" w:rsidP="006B0B92"/>
        </w:tc>
        <w:tc>
          <w:tcPr>
            <w:tcW w:w="1827" w:type="dxa"/>
          </w:tcPr>
          <w:p w:rsidR="00F40E73" w:rsidRPr="008A7619" w:rsidRDefault="00F40E73" w:rsidP="006B0B92">
            <w:r>
              <w:t>1 бод</w:t>
            </w:r>
          </w:p>
          <w:p w:rsidR="00F40E73" w:rsidRDefault="00F40E73" w:rsidP="006B0B92">
            <w:r w:rsidRPr="00101ACB">
              <w:t>29.12.2022.год.</w:t>
            </w:r>
          </w:p>
        </w:tc>
      </w:tr>
      <w:tr w:rsidR="00F40E73" w:rsidTr="00F40E73">
        <w:trPr>
          <w:trHeight w:val="285"/>
        </w:trPr>
        <w:tc>
          <w:tcPr>
            <w:tcW w:w="1888" w:type="dxa"/>
            <w:gridSpan w:val="2"/>
          </w:tcPr>
          <w:p w:rsidR="00F40E73" w:rsidRDefault="00F40E73" w:rsidP="006B0B92">
            <w:r>
              <w:t>Петар Јанковић</w:t>
            </w:r>
          </w:p>
        </w:tc>
        <w:tc>
          <w:tcPr>
            <w:tcW w:w="2591" w:type="dxa"/>
          </w:tcPr>
          <w:p w:rsidR="00F40E73" w:rsidRPr="00101ACB" w:rsidRDefault="00F40E73" w:rsidP="006B0B92">
            <w:r w:rsidRPr="00101ACB">
              <w:t>Презентација о инклузивном образовању</w:t>
            </w:r>
          </w:p>
        </w:tc>
        <w:tc>
          <w:tcPr>
            <w:tcW w:w="1658" w:type="dxa"/>
            <w:gridSpan w:val="2"/>
          </w:tcPr>
          <w:p w:rsidR="00F40E73" w:rsidRPr="008A7619" w:rsidRDefault="00F40E73" w:rsidP="006B0B92">
            <w:r>
              <w:t>Слушалац</w:t>
            </w:r>
          </w:p>
        </w:tc>
        <w:tc>
          <w:tcPr>
            <w:tcW w:w="1895" w:type="dxa"/>
            <w:gridSpan w:val="2"/>
          </w:tcPr>
          <w:p w:rsidR="00F40E73" w:rsidRDefault="00F40E73" w:rsidP="006B0B92">
            <w:r>
              <w:t xml:space="preserve">Списак присутних на седници </w:t>
            </w:r>
          </w:p>
          <w:p w:rsidR="00F40E73" w:rsidRPr="00101ACB" w:rsidRDefault="00F40E73" w:rsidP="006B0B92"/>
        </w:tc>
        <w:tc>
          <w:tcPr>
            <w:tcW w:w="1827" w:type="dxa"/>
          </w:tcPr>
          <w:p w:rsidR="00F40E73" w:rsidRPr="008A7619" w:rsidRDefault="00F40E73" w:rsidP="006B0B92">
            <w:r>
              <w:t>1 бод</w:t>
            </w:r>
          </w:p>
          <w:p w:rsidR="00F40E73" w:rsidRDefault="00F40E73" w:rsidP="006B0B92">
            <w:r w:rsidRPr="00101ACB">
              <w:t>29.12.2022.год.</w:t>
            </w:r>
          </w:p>
        </w:tc>
      </w:tr>
      <w:tr w:rsidR="00F40E73" w:rsidTr="00F40E73">
        <w:trPr>
          <w:trHeight w:val="206"/>
        </w:trPr>
        <w:tc>
          <w:tcPr>
            <w:tcW w:w="1888" w:type="dxa"/>
            <w:gridSpan w:val="2"/>
          </w:tcPr>
          <w:p w:rsidR="00F40E73" w:rsidRDefault="00F40E73" w:rsidP="006B0B92">
            <w:r>
              <w:t>Весна Станисављевић</w:t>
            </w:r>
          </w:p>
        </w:tc>
        <w:tc>
          <w:tcPr>
            <w:tcW w:w="2591" w:type="dxa"/>
          </w:tcPr>
          <w:p w:rsidR="00F40E73" w:rsidRPr="00101ACB" w:rsidRDefault="00F40E73" w:rsidP="006B0B92">
            <w:r w:rsidRPr="00101ACB">
              <w:t>Презентација о инклузивном образовању</w:t>
            </w:r>
          </w:p>
        </w:tc>
        <w:tc>
          <w:tcPr>
            <w:tcW w:w="1658" w:type="dxa"/>
            <w:gridSpan w:val="2"/>
          </w:tcPr>
          <w:p w:rsidR="00F40E73" w:rsidRPr="008A7619" w:rsidRDefault="00F40E73" w:rsidP="006B0B92">
            <w:r>
              <w:t>Слушалац</w:t>
            </w:r>
          </w:p>
        </w:tc>
        <w:tc>
          <w:tcPr>
            <w:tcW w:w="1895" w:type="dxa"/>
            <w:gridSpan w:val="2"/>
          </w:tcPr>
          <w:p w:rsidR="00F40E73" w:rsidRDefault="00F40E73" w:rsidP="006B0B92">
            <w:r>
              <w:t xml:space="preserve">Списак присутних на седници </w:t>
            </w:r>
          </w:p>
          <w:p w:rsidR="00F40E73" w:rsidRPr="00101ACB" w:rsidRDefault="00F40E73" w:rsidP="006B0B92"/>
        </w:tc>
        <w:tc>
          <w:tcPr>
            <w:tcW w:w="1827" w:type="dxa"/>
          </w:tcPr>
          <w:p w:rsidR="00F40E73" w:rsidRPr="008A7619" w:rsidRDefault="00F40E73" w:rsidP="006B0B92">
            <w:r>
              <w:t>1 бод</w:t>
            </w:r>
          </w:p>
          <w:p w:rsidR="00F40E73" w:rsidRDefault="00F40E73" w:rsidP="006B0B92">
            <w:r w:rsidRPr="00101ACB">
              <w:t>29.12.2022.год.</w:t>
            </w:r>
          </w:p>
        </w:tc>
      </w:tr>
      <w:tr w:rsidR="00F40E73" w:rsidTr="00F40E73">
        <w:trPr>
          <w:trHeight w:val="1234"/>
        </w:trPr>
        <w:tc>
          <w:tcPr>
            <w:tcW w:w="1888" w:type="dxa"/>
            <w:gridSpan w:val="2"/>
          </w:tcPr>
          <w:p w:rsidR="00F40E73" w:rsidRDefault="00F40E73" w:rsidP="006B0B92">
            <w:r>
              <w:t>Дарко Перић</w:t>
            </w:r>
          </w:p>
          <w:p w:rsidR="00F40E73" w:rsidRDefault="00F40E73" w:rsidP="006B0B92"/>
          <w:p w:rsidR="00F40E73" w:rsidRDefault="00F40E73" w:rsidP="006B0B92"/>
          <w:p w:rsidR="00F40E73" w:rsidRDefault="00F40E73" w:rsidP="006B0B92"/>
          <w:p w:rsidR="00F40E73" w:rsidRDefault="00F40E73" w:rsidP="006B0B92"/>
        </w:tc>
        <w:tc>
          <w:tcPr>
            <w:tcW w:w="2591" w:type="dxa"/>
          </w:tcPr>
          <w:p w:rsidR="00F40E73" w:rsidRPr="00101ACB" w:rsidRDefault="00F40E73" w:rsidP="006B0B92">
            <w:r w:rsidRPr="00101ACB">
              <w:t>Презентација о инклузивном образовању</w:t>
            </w:r>
          </w:p>
        </w:tc>
        <w:tc>
          <w:tcPr>
            <w:tcW w:w="1658" w:type="dxa"/>
            <w:gridSpan w:val="2"/>
          </w:tcPr>
          <w:p w:rsidR="00F40E73" w:rsidRPr="008A7619" w:rsidRDefault="00F40E73" w:rsidP="006B0B92">
            <w:r>
              <w:t>Слушалац</w:t>
            </w:r>
          </w:p>
        </w:tc>
        <w:tc>
          <w:tcPr>
            <w:tcW w:w="1895" w:type="dxa"/>
            <w:gridSpan w:val="2"/>
          </w:tcPr>
          <w:p w:rsidR="00F40E73" w:rsidRDefault="00F40E73" w:rsidP="006B0B92">
            <w:r>
              <w:t xml:space="preserve">Списак присутних на седници </w:t>
            </w:r>
          </w:p>
          <w:p w:rsidR="00F40E73" w:rsidRPr="00101ACB" w:rsidRDefault="00F40E73" w:rsidP="006B0B92"/>
        </w:tc>
        <w:tc>
          <w:tcPr>
            <w:tcW w:w="1827" w:type="dxa"/>
          </w:tcPr>
          <w:p w:rsidR="00F40E73" w:rsidRPr="008A7619" w:rsidRDefault="00F40E73" w:rsidP="006B0B92">
            <w:r>
              <w:t>1 бод</w:t>
            </w:r>
          </w:p>
          <w:p w:rsidR="00F40E73" w:rsidRDefault="00F40E73" w:rsidP="006B0B92">
            <w:r w:rsidRPr="00101ACB">
              <w:t>29.12.2022.год.</w:t>
            </w:r>
          </w:p>
        </w:tc>
      </w:tr>
      <w:tr w:rsidR="00F40E73" w:rsidTr="00F40E73">
        <w:trPr>
          <w:trHeight w:val="664"/>
        </w:trPr>
        <w:tc>
          <w:tcPr>
            <w:tcW w:w="1888" w:type="dxa"/>
            <w:gridSpan w:val="2"/>
          </w:tcPr>
          <w:p w:rsidR="00F40E73" w:rsidRDefault="00F40E73" w:rsidP="006B0B92">
            <w:r>
              <w:t>Милица Радовановић</w:t>
            </w:r>
          </w:p>
          <w:p w:rsidR="00F40E73" w:rsidRDefault="00F40E73" w:rsidP="006B0B92"/>
          <w:p w:rsidR="00F40E73" w:rsidRDefault="00F40E73" w:rsidP="006B0B92"/>
        </w:tc>
        <w:tc>
          <w:tcPr>
            <w:tcW w:w="2591" w:type="dxa"/>
          </w:tcPr>
          <w:p w:rsidR="00F40E73" w:rsidRPr="00101ACB" w:rsidRDefault="00F40E73" w:rsidP="006B0B92">
            <w:r w:rsidRPr="00101ACB">
              <w:t>Презентација о инклузивном образовању</w:t>
            </w:r>
          </w:p>
        </w:tc>
        <w:tc>
          <w:tcPr>
            <w:tcW w:w="1658" w:type="dxa"/>
            <w:gridSpan w:val="2"/>
          </w:tcPr>
          <w:p w:rsidR="00F40E73" w:rsidRPr="008A7619" w:rsidRDefault="00F40E73" w:rsidP="006B0B92">
            <w:r>
              <w:t>Слушалац</w:t>
            </w:r>
          </w:p>
        </w:tc>
        <w:tc>
          <w:tcPr>
            <w:tcW w:w="1895" w:type="dxa"/>
            <w:gridSpan w:val="2"/>
          </w:tcPr>
          <w:p w:rsidR="00F40E73" w:rsidRDefault="00F40E73" w:rsidP="006B0B92">
            <w:r>
              <w:t xml:space="preserve">Списак присутних на седници </w:t>
            </w:r>
          </w:p>
          <w:p w:rsidR="00F40E73" w:rsidRPr="00101ACB" w:rsidRDefault="00F40E73" w:rsidP="006B0B92"/>
        </w:tc>
        <w:tc>
          <w:tcPr>
            <w:tcW w:w="1827" w:type="dxa"/>
          </w:tcPr>
          <w:p w:rsidR="00F40E73" w:rsidRPr="008A7619" w:rsidRDefault="00F40E73" w:rsidP="006B0B92">
            <w:r>
              <w:t>1 бод</w:t>
            </w:r>
          </w:p>
          <w:p w:rsidR="00F40E73" w:rsidRDefault="00F40E73" w:rsidP="006B0B92">
            <w:r w:rsidRPr="00101ACB">
              <w:t>29.12.2022.год.</w:t>
            </w:r>
          </w:p>
        </w:tc>
      </w:tr>
      <w:tr w:rsidR="00F40E73" w:rsidTr="00F40E73">
        <w:trPr>
          <w:trHeight w:val="555"/>
        </w:trPr>
        <w:tc>
          <w:tcPr>
            <w:tcW w:w="1888" w:type="dxa"/>
            <w:gridSpan w:val="2"/>
          </w:tcPr>
          <w:p w:rsidR="00F40E73" w:rsidRDefault="00F40E73" w:rsidP="006B0B92">
            <w:r>
              <w:t>Марина Симовић</w:t>
            </w:r>
          </w:p>
          <w:p w:rsidR="00F40E73" w:rsidRDefault="00F40E73" w:rsidP="006B0B92"/>
          <w:p w:rsidR="00F40E73" w:rsidRDefault="00F40E73" w:rsidP="006B0B92"/>
        </w:tc>
        <w:tc>
          <w:tcPr>
            <w:tcW w:w="2591" w:type="dxa"/>
          </w:tcPr>
          <w:p w:rsidR="00F40E73" w:rsidRPr="00101ACB" w:rsidRDefault="00F40E73" w:rsidP="006B0B92">
            <w:r w:rsidRPr="00101ACB">
              <w:t>Презентација о инклузивном образовању</w:t>
            </w:r>
          </w:p>
        </w:tc>
        <w:tc>
          <w:tcPr>
            <w:tcW w:w="1658" w:type="dxa"/>
            <w:gridSpan w:val="2"/>
          </w:tcPr>
          <w:p w:rsidR="00F40E73" w:rsidRPr="008A7619" w:rsidRDefault="00F40E73" w:rsidP="006B0B92">
            <w:r>
              <w:t>Слушалац</w:t>
            </w:r>
          </w:p>
        </w:tc>
        <w:tc>
          <w:tcPr>
            <w:tcW w:w="1895" w:type="dxa"/>
            <w:gridSpan w:val="2"/>
          </w:tcPr>
          <w:p w:rsidR="00F40E73" w:rsidRDefault="00F40E73" w:rsidP="006B0B92">
            <w:r>
              <w:t xml:space="preserve">Списак присутних на седници </w:t>
            </w:r>
          </w:p>
          <w:p w:rsidR="00F40E73" w:rsidRPr="00101ACB" w:rsidRDefault="00F40E73" w:rsidP="006B0B92"/>
        </w:tc>
        <w:tc>
          <w:tcPr>
            <w:tcW w:w="1827" w:type="dxa"/>
          </w:tcPr>
          <w:p w:rsidR="00F40E73" w:rsidRPr="008A7619" w:rsidRDefault="00F40E73" w:rsidP="006B0B92">
            <w:r>
              <w:t>1 бод</w:t>
            </w:r>
          </w:p>
          <w:p w:rsidR="00F40E73" w:rsidRDefault="00F40E73" w:rsidP="006B0B92">
            <w:r w:rsidRPr="00101ACB">
              <w:t>29.12.2022.год.</w:t>
            </w:r>
          </w:p>
        </w:tc>
      </w:tr>
      <w:tr w:rsidR="00F40E73" w:rsidTr="00F40E73">
        <w:trPr>
          <w:trHeight w:val="1139"/>
        </w:trPr>
        <w:tc>
          <w:tcPr>
            <w:tcW w:w="1888" w:type="dxa"/>
            <w:gridSpan w:val="2"/>
          </w:tcPr>
          <w:p w:rsidR="00F40E73" w:rsidRDefault="00F40E73" w:rsidP="006B0B92">
            <w:r>
              <w:t>Маја Чаликјан</w:t>
            </w:r>
          </w:p>
        </w:tc>
        <w:tc>
          <w:tcPr>
            <w:tcW w:w="2591" w:type="dxa"/>
          </w:tcPr>
          <w:p w:rsidR="00F40E73" w:rsidRDefault="00F40E73" w:rsidP="006B0B92">
            <w:r w:rsidRPr="00101ACB">
              <w:t>Презентација о инклузивном образовању</w:t>
            </w:r>
          </w:p>
          <w:p w:rsidR="00F40E73" w:rsidRPr="00457BC4" w:rsidRDefault="00F40E73" w:rsidP="006B0B92"/>
        </w:tc>
        <w:tc>
          <w:tcPr>
            <w:tcW w:w="1658" w:type="dxa"/>
            <w:gridSpan w:val="2"/>
          </w:tcPr>
          <w:p w:rsidR="00F40E73" w:rsidRPr="008A7619" w:rsidRDefault="00F40E73" w:rsidP="006B0B92">
            <w:r>
              <w:t>Слушалац</w:t>
            </w:r>
          </w:p>
        </w:tc>
        <w:tc>
          <w:tcPr>
            <w:tcW w:w="1895" w:type="dxa"/>
            <w:gridSpan w:val="2"/>
          </w:tcPr>
          <w:p w:rsidR="00F40E73" w:rsidRDefault="00F40E73" w:rsidP="006B0B92">
            <w:r>
              <w:t xml:space="preserve">Списак присутних на седници </w:t>
            </w:r>
          </w:p>
          <w:p w:rsidR="00F40E73" w:rsidRPr="00101ACB" w:rsidRDefault="00F40E73" w:rsidP="006B0B92"/>
        </w:tc>
        <w:tc>
          <w:tcPr>
            <w:tcW w:w="1827" w:type="dxa"/>
          </w:tcPr>
          <w:p w:rsidR="00F40E73" w:rsidRPr="008A7619" w:rsidRDefault="00F40E73" w:rsidP="006B0B92">
            <w:r>
              <w:t>1 бод</w:t>
            </w:r>
          </w:p>
          <w:p w:rsidR="00F40E73" w:rsidRDefault="00F40E73" w:rsidP="006B0B92">
            <w:r w:rsidRPr="00101ACB">
              <w:t>29.12.2022.год.</w:t>
            </w:r>
          </w:p>
        </w:tc>
      </w:tr>
      <w:tr w:rsidR="00F40E73" w:rsidTr="00F40E73">
        <w:trPr>
          <w:trHeight w:val="601"/>
        </w:trPr>
        <w:tc>
          <w:tcPr>
            <w:tcW w:w="1888" w:type="dxa"/>
            <w:gridSpan w:val="2"/>
          </w:tcPr>
          <w:p w:rsidR="00F40E73" w:rsidRPr="00457BC4" w:rsidRDefault="00F40E73" w:rsidP="006B0B92">
            <w:r>
              <w:lastRenderedPageBreak/>
              <w:t>Владан Милић</w:t>
            </w:r>
          </w:p>
        </w:tc>
        <w:tc>
          <w:tcPr>
            <w:tcW w:w="2591" w:type="dxa"/>
          </w:tcPr>
          <w:p w:rsidR="00F40E73" w:rsidRDefault="00F40E73" w:rsidP="006B0B92">
            <w:r w:rsidRPr="00101ACB">
              <w:t>Презентација о инклузивном образовању</w:t>
            </w:r>
          </w:p>
          <w:p w:rsidR="00F40E73" w:rsidRPr="00457BC4" w:rsidRDefault="00F40E73" w:rsidP="006B0B92"/>
        </w:tc>
        <w:tc>
          <w:tcPr>
            <w:tcW w:w="1658" w:type="dxa"/>
            <w:gridSpan w:val="2"/>
          </w:tcPr>
          <w:p w:rsidR="00F40E73" w:rsidRPr="008A7619" w:rsidRDefault="00F40E73" w:rsidP="006B0B92">
            <w:r>
              <w:t>Слушалац</w:t>
            </w:r>
          </w:p>
        </w:tc>
        <w:tc>
          <w:tcPr>
            <w:tcW w:w="1895" w:type="dxa"/>
            <w:gridSpan w:val="2"/>
          </w:tcPr>
          <w:p w:rsidR="00F40E73" w:rsidRDefault="00F40E73" w:rsidP="006B0B92">
            <w:r>
              <w:t xml:space="preserve">Списак присутних на седници </w:t>
            </w:r>
          </w:p>
          <w:p w:rsidR="00F40E73" w:rsidRPr="00101ACB" w:rsidRDefault="00F40E73" w:rsidP="006B0B92"/>
        </w:tc>
        <w:tc>
          <w:tcPr>
            <w:tcW w:w="1827" w:type="dxa"/>
          </w:tcPr>
          <w:p w:rsidR="00F40E73" w:rsidRPr="008A7619" w:rsidRDefault="00F40E73" w:rsidP="006B0B92">
            <w:r>
              <w:t>1 бод</w:t>
            </w:r>
          </w:p>
          <w:p w:rsidR="00F40E73" w:rsidRDefault="00F40E73" w:rsidP="006B0B92">
            <w:r w:rsidRPr="00101ACB">
              <w:t>29.12.2022.год.</w:t>
            </w:r>
          </w:p>
        </w:tc>
      </w:tr>
      <w:tr w:rsidR="00F40E73" w:rsidTr="00F40E73">
        <w:trPr>
          <w:trHeight w:val="601"/>
        </w:trPr>
        <w:tc>
          <w:tcPr>
            <w:tcW w:w="1888" w:type="dxa"/>
            <w:gridSpan w:val="2"/>
          </w:tcPr>
          <w:p w:rsidR="00F40E73" w:rsidRPr="00457BC4" w:rsidRDefault="00F40E73" w:rsidP="006B0B92">
            <w:r>
              <w:t>Звездана Богић</w:t>
            </w:r>
          </w:p>
        </w:tc>
        <w:tc>
          <w:tcPr>
            <w:tcW w:w="2591" w:type="dxa"/>
          </w:tcPr>
          <w:p w:rsidR="00F40E73" w:rsidRDefault="00F40E73" w:rsidP="006B0B92">
            <w:r w:rsidRPr="00101ACB">
              <w:t>Презентација о инклузивном образовању</w:t>
            </w:r>
          </w:p>
          <w:p w:rsidR="00F40E73" w:rsidRPr="00457BC4" w:rsidRDefault="00F40E73" w:rsidP="006B0B92"/>
        </w:tc>
        <w:tc>
          <w:tcPr>
            <w:tcW w:w="1658" w:type="dxa"/>
            <w:gridSpan w:val="2"/>
          </w:tcPr>
          <w:p w:rsidR="00F40E73" w:rsidRPr="008A7619" w:rsidRDefault="00F40E73" w:rsidP="006B0B92">
            <w:r>
              <w:t>Слушалац</w:t>
            </w:r>
          </w:p>
        </w:tc>
        <w:tc>
          <w:tcPr>
            <w:tcW w:w="1895" w:type="dxa"/>
            <w:gridSpan w:val="2"/>
          </w:tcPr>
          <w:p w:rsidR="00F40E73" w:rsidRDefault="00F40E73" w:rsidP="006B0B92">
            <w:r>
              <w:t xml:space="preserve">Списак присутних на седници </w:t>
            </w:r>
          </w:p>
          <w:p w:rsidR="00F40E73" w:rsidRPr="00101ACB" w:rsidRDefault="00F40E73" w:rsidP="006B0B92"/>
        </w:tc>
        <w:tc>
          <w:tcPr>
            <w:tcW w:w="1827" w:type="dxa"/>
          </w:tcPr>
          <w:p w:rsidR="00F40E73" w:rsidRPr="008A7619" w:rsidRDefault="00F40E73" w:rsidP="006B0B92">
            <w:r>
              <w:t>1 бод</w:t>
            </w:r>
          </w:p>
          <w:p w:rsidR="00F40E73" w:rsidRDefault="00F40E73" w:rsidP="006B0B92">
            <w:r w:rsidRPr="00101ACB">
              <w:t>29.12.2022.год.</w:t>
            </w:r>
          </w:p>
        </w:tc>
      </w:tr>
      <w:tr w:rsidR="00F40E73" w:rsidTr="00F40E73">
        <w:trPr>
          <w:trHeight w:val="491"/>
        </w:trPr>
        <w:tc>
          <w:tcPr>
            <w:tcW w:w="1888" w:type="dxa"/>
            <w:gridSpan w:val="2"/>
          </w:tcPr>
          <w:p w:rsidR="00F40E73" w:rsidRPr="00457BC4" w:rsidRDefault="00F40E73" w:rsidP="006B0B92">
            <w:r>
              <w:t>Александар Траиловић</w:t>
            </w:r>
          </w:p>
        </w:tc>
        <w:tc>
          <w:tcPr>
            <w:tcW w:w="2591" w:type="dxa"/>
          </w:tcPr>
          <w:p w:rsidR="00F40E73" w:rsidRDefault="00F40E73" w:rsidP="006B0B92">
            <w:r w:rsidRPr="00101ACB">
              <w:t>Презентација о инклузивном образовању</w:t>
            </w:r>
          </w:p>
          <w:p w:rsidR="00F40E73" w:rsidRPr="00457BC4" w:rsidRDefault="00F40E73" w:rsidP="006B0B92"/>
        </w:tc>
        <w:tc>
          <w:tcPr>
            <w:tcW w:w="1658" w:type="dxa"/>
            <w:gridSpan w:val="2"/>
          </w:tcPr>
          <w:p w:rsidR="00F40E73" w:rsidRPr="008A7619" w:rsidRDefault="00F40E73" w:rsidP="006B0B92">
            <w:r>
              <w:t>Слушалац</w:t>
            </w:r>
          </w:p>
        </w:tc>
        <w:tc>
          <w:tcPr>
            <w:tcW w:w="1895" w:type="dxa"/>
            <w:gridSpan w:val="2"/>
          </w:tcPr>
          <w:p w:rsidR="00F40E73" w:rsidRDefault="00F40E73" w:rsidP="006B0B92">
            <w:r>
              <w:t xml:space="preserve">Списак присутних на седници </w:t>
            </w:r>
          </w:p>
          <w:p w:rsidR="00F40E73" w:rsidRPr="00101ACB" w:rsidRDefault="00F40E73" w:rsidP="006B0B92"/>
        </w:tc>
        <w:tc>
          <w:tcPr>
            <w:tcW w:w="1827" w:type="dxa"/>
          </w:tcPr>
          <w:p w:rsidR="00F40E73" w:rsidRPr="008A7619" w:rsidRDefault="00F40E73" w:rsidP="006B0B92">
            <w:r>
              <w:t>1 бод</w:t>
            </w:r>
          </w:p>
          <w:p w:rsidR="00F40E73" w:rsidRDefault="00F40E73" w:rsidP="006B0B92">
            <w:r w:rsidRPr="00101ACB">
              <w:t>29.12.2022.год.</w:t>
            </w:r>
          </w:p>
        </w:tc>
      </w:tr>
      <w:tr w:rsidR="00F40E73" w:rsidTr="00F40E73">
        <w:trPr>
          <w:trHeight w:val="2136"/>
        </w:trPr>
        <w:tc>
          <w:tcPr>
            <w:tcW w:w="1888" w:type="dxa"/>
            <w:gridSpan w:val="2"/>
          </w:tcPr>
          <w:p w:rsidR="00F40E73" w:rsidRDefault="00F40E73" w:rsidP="006B0B92"/>
          <w:p w:rsidR="00F40E73" w:rsidRDefault="00F40E73" w:rsidP="006B0B92"/>
          <w:p w:rsidR="00F40E73" w:rsidRDefault="00F40E73" w:rsidP="006B0B92">
            <w:r w:rsidRPr="00101ACB">
              <w:t xml:space="preserve">Љиљана Ђорђевић </w:t>
            </w:r>
          </w:p>
        </w:tc>
        <w:tc>
          <w:tcPr>
            <w:tcW w:w="2591" w:type="dxa"/>
          </w:tcPr>
          <w:p w:rsidR="00F40E73" w:rsidRDefault="00F40E73" w:rsidP="006B0B92"/>
          <w:p w:rsidR="00F40E73" w:rsidRDefault="00F40E73" w:rsidP="006B0B92">
            <w:r w:rsidRPr="00101ACB">
              <w:t>Учествовање у реализацији  општинског такмичења из биологије</w:t>
            </w:r>
          </w:p>
          <w:p w:rsidR="00F40E73" w:rsidRDefault="00F40E73" w:rsidP="006B0B92"/>
        </w:tc>
        <w:tc>
          <w:tcPr>
            <w:tcW w:w="1658" w:type="dxa"/>
            <w:gridSpan w:val="2"/>
          </w:tcPr>
          <w:p w:rsidR="00F40E73" w:rsidRDefault="00F40E73" w:rsidP="006B0B92"/>
          <w:p w:rsidR="00F40E73" w:rsidRDefault="00F40E73" w:rsidP="006B0B92"/>
          <w:p w:rsidR="00F40E73" w:rsidRDefault="00F40E73" w:rsidP="006B0B92">
            <w:r w:rsidRPr="00101ACB">
              <w:t xml:space="preserve">Присуство </w:t>
            </w:r>
          </w:p>
        </w:tc>
        <w:tc>
          <w:tcPr>
            <w:tcW w:w="1895" w:type="dxa"/>
            <w:gridSpan w:val="2"/>
          </w:tcPr>
          <w:p w:rsidR="00F40E73" w:rsidRDefault="00F40E73" w:rsidP="006B0B92"/>
          <w:p w:rsidR="00F40E73" w:rsidRDefault="00F40E73" w:rsidP="006B0B92">
            <w:r>
              <w:t>Решење директора о задужењу</w:t>
            </w:r>
          </w:p>
        </w:tc>
        <w:tc>
          <w:tcPr>
            <w:tcW w:w="1827" w:type="dxa"/>
          </w:tcPr>
          <w:p w:rsidR="00F40E73" w:rsidRDefault="00F40E73" w:rsidP="006B0B92"/>
          <w:p w:rsidR="00F40E73" w:rsidRDefault="00F40E73" w:rsidP="006B0B92"/>
          <w:p w:rsidR="00F40E73" w:rsidRDefault="00F40E73" w:rsidP="006B0B92"/>
          <w:p w:rsidR="00F40E73" w:rsidRDefault="00F40E73" w:rsidP="006B0B92">
            <w:r>
              <w:t>2 бода</w:t>
            </w:r>
          </w:p>
          <w:p w:rsidR="00F40E73" w:rsidRDefault="00F40E73" w:rsidP="006B0B92">
            <w:r w:rsidRPr="00101ACB">
              <w:t xml:space="preserve">19.3.2023. </w:t>
            </w:r>
          </w:p>
        </w:tc>
      </w:tr>
      <w:tr w:rsidR="00F40E73" w:rsidTr="00F40E73">
        <w:trPr>
          <w:trHeight w:val="1140"/>
        </w:trPr>
        <w:tc>
          <w:tcPr>
            <w:tcW w:w="1888" w:type="dxa"/>
            <w:gridSpan w:val="2"/>
          </w:tcPr>
          <w:p w:rsidR="00F40E73" w:rsidRPr="00CC3579" w:rsidRDefault="00F40E73" w:rsidP="006B0B92">
            <w:r>
              <w:t>Катарина Конић</w:t>
            </w:r>
          </w:p>
        </w:tc>
        <w:tc>
          <w:tcPr>
            <w:tcW w:w="2591" w:type="dxa"/>
          </w:tcPr>
          <w:p w:rsidR="00F40E73" w:rsidRPr="00C47B86" w:rsidRDefault="00F40E73" w:rsidP="006B0B92">
            <w:r w:rsidRPr="00101ACB">
              <w:t>Учествовање у реализацији  општинског такмичења из биологије</w:t>
            </w:r>
          </w:p>
        </w:tc>
        <w:tc>
          <w:tcPr>
            <w:tcW w:w="1658" w:type="dxa"/>
            <w:gridSpan w:val="2"/>
          </w:tcPr>
          <w:p w:rsidR="00F40E73" w:rsidRPr="00CC3579" w:rsidRDefault="00F40E73" w:rsidP="006B0B92">
            <w:r>
              <w:t>Организатор; реализатор</w:t>
            </w:r>
          </w:p>
        </w:tc>
        <w:tc>
          <w:tcPr>
            <w:tcW w:w="1895" w:type="dxa"/>
            <w:gridSpan w:val="2"/>
          </w:tcPr>
          <w:p w:rsidR="00F40E73" w:rsidRPr="00101ACB" w:rsidRDefault="00F40E73" w:rsidP="006B0B92"/>
        </w:tc>
        <w:tc>
          <w:tcPr>
            <w:tcW w:w="1827" w:type="dxa"/>
          </w:tcPr>
          <w:p w:rsidR="00F40E73" w:rsidRDefault="00F40E73" w:rsidP="006B0B92">
            <w:r>
              <w:t>2 бода</w:t>
            </w:r>
          </w:p>
          <w:p w:rsidR="00F40E73" w:rsidRPr="00CC3579" w:rsidRDefault="00F40E73" w:rsidP="006B0B92">
            <w:r>
              <w:t>19.3.2023.</w:t>
            </w:r>
          </w:p>
        </w:tc>
      </w:tr>
      <w:tr w:rsidR="00F40E73" w:rsidTr="00F40E73">
        <w:tc>
          <w:tcPr>
            <w:tcW w:w="1888" w:type="dxa"/>
            <w:gridSpan w:val="2"/>
          </w:tcPr>
          <w:p w:rsidR="00F40E73" w:rsidRPr="00101ACB" w:rsidRDefault="00F40E73" w:rsidP="006B0B92">
            <w:r w:rsidRPr="00101ACB">
              <w:t xml:space="preserve">Александра Јанковић </w:t>
            </w:r>
          </w:p>
        </w:tc>
        <w:tc>
          <w:tcPr>
            <w:tcW w:w="2591" w:type="dxa"/>
          </w:tcPr>
          <w:p w:rsidR="00F40E73" w:rsidRPr="00101ACB" w:rsidRDefault="00F40E73" w:rsidP="006B0B92">
            <w:r w:rsidRPr="00101ACB">
              <w:t>Учествовање у реализацији  општинског такмичења из биологије</w:t>
            </w:r>
          </w:p>
        </w:tc>
        <w:tc>
          <w:tcPr>
            <w:tcW w:w="1658" w:type="dxa"/>
            <w:gridSpan w:val="2"/>
          </w:tcPr>
          <w:p w:rsidR="00F40E73" w:rsidRPr="00101ACB" w:rsidRDefault="00F40E73" w:rsidP="006B0B92">
            <w:r w:rsidRPr="00101ACB">
              <w:t>Присуство , дежурни наставник</w:t>
            </w:r>
          </w:p>
        </w:tc>
        <w:tc>
          <w:tcPr>
            <w:tcW w:w="1895" w:type="dxa"/>
            <w:gridSpan w:val="2"/>
          </w:tcPr>
          <w:p w:rsidR="00F40E73" w:rsidRPr="00101ACB" w:rsidRDefault="00F40E73" w:rsidP="006B0B92">
            <w:r>
              <w:t>Решење директора о задужењу</w:t>
            </w:r>
          </w:p>
        </w:tc>
        <w:tc>
          <w:tcPr>
            <w:tcW w:w="1827" w:type="dxa"/>
          </w:tcPr>
          <w:p w:rsidR="00F40E73" w:rsidRDefault="00F40E73" w:rsidP="006B0B92">
            <w:r>
              <w:t>2 бода</w:t>
            </w:r>
          </w:p>
          <w:p w:rsidR="00F40E73" w:rsidRPr="00101ACB" w:rsidRDefault="00F40E73" w:rsidP="006B0B92">
            <w:r w:rsidRPr="00101ACB">
              <w:t xml:space="preserve">19.3.2023. </w:t>
            </w:r>
          </w:p>
        </w:tc>
      </w:tr>
      <w:tr w:rsidR="00F40E73" w:rsidTr="00F40E73">
        <w:tc>
          <w:tcPr>
            <w:tcW w:w="1888" w:type="dxa"/>
            <w:gridSpan w:val="2"/>
          </w:tcPr>
          <w:p w:rsidR="00F40E73" w:rsidRPr="00101ACB" w:rsidRDefault="00F40E73" w:rsidP="006B0B92">
            <w:r w:rsidRPr="00101ACB">
              <w:t>Омер Благојевић</w:t>
            </w:r>
          </w:p>
        </w:tc>
        <w:tc>
          <w:tcPr>
            <w:tcW w:w="2591" w:type="dxa"/>
          </w:tcPr>
          <w:p w:rsidR="00F40E73" w:rsidRPr="00101ACB" w:rsidRDefault="00F40E73" w:rsidP="006B0B92">
            <w:r w:rsidRPr="00101ACB">
              <w:t>Учествовање у реализацији  општинског такмичења из биологије</w:t>
            </w:r>
          </w:p>
        </w:tc>
        <w:tc>
          <w:tcPr>
            <w:tcW w:w="1658" w:type="dxa"/>
            <w:gridSpan w:val="2"/>
          </w:tcPr>
          <w:p w:rsidR="00F40E73" w:rsidRPr="00101ACB" w:rsidRDefault="00F40E73" w:rsidP="006B0B92">
            <w:r w:rsidRPr="00101ACB">
              <w:t>Присуство , дежурни наставник</w:t>
            </w:r>
          </w:p>
        </w:tc>
        <w:tc>
          <w:tcPr>
            <w:tcW w:w="1895" w:type="dxa"/>
            <w:gridSpan w:val="2"/>
          </w:tcPr>
          <w:p w:rsidR="00F40E73" w:rsidRPr="00101ACB" w:rsidRDefault="00F40E73" w:rsidP="006B0B92">
            <w:r>
              <w:t>Решење директора о задужењу</w:t>
            </w:r>
          </w:p>
        </w:tc>
        <w:tc>
          <w:tcPr>
            <w:tcW w:w="1827" w:type="dxa"/>
          </w:tcPr>
          <w:p w:rsidR="00F40E73" w:rsidRDefault="00F40E73" w:rsidP="006B0B92">
            <w:r>
              <w:t>2 бода</w:t>
            </w:r>
          </w:p>
          <w:p w:rsidR="00F40E73" w:rsidRDefault="00F40E73" w:rsidP="006B0B92"/>
          <w:p w:rsidR="00F40E73" w:rsidRPr="00101ACB" w:rsidRDefault="00F40E73" w:rsidP="006B0B92">
            <w:r w:rsidRPr="00101ACB">
              <w:t xml:space="preserve">19.3.2023. </w:t>
            </w:r>
          </w:p>
        </w:tc>
      </w:tr>
      <w:tr w:rsidR="00F40E73" w:rsidTr="00F40E73">
        <w:trPr>
          <w:trHeight w:val="1710"/>
        </w:trPr>
        <w:tc>
          <w:tcPr>
            <w:tcW w:w="1888" w:type="dxa"/>
            <w:gridSpan w:val="2"/>
          </w:tcPr>
          <w:p w:rsidR="00F40E73" w:rsidRPr="00101ACB" w:rsidRDefault="00F40E73" w:rsidP="006B0B92">
            <w:r w:rsidRPr="00101ACB">
              <w:t xml:space="preserve">Љубиша Миливојевић </w:t>
            </w:r>
          </w:p>
        </w:tc>
        <w:tc>
          <w:tcPr>
            <w:tcW w:w="2591" w:type="dxa"/>
          </w:tcPr>
          <w:p w:rsidR="00F40E73" w:rsidRPr="005B1FD4" w:rsidRDefault="00F40E73" w:rsidP="006B0B92">
            <w:r w:rsidRPr="00101ACB">
              <w:t>Учествовање у реализацији  општинског такмичења из биологије</w:t>
            </w:r>
          </w:p>
        </w:tc>
        <w:tc>
          <w:tcPr>
            <w:tcW w:w="1658" w:type="dxa"/>
            <w:gridSpan w:val="2"/>
          </w:tcPr>
          <w:p w:rsidR="00F40E73" w:rsidRPr="00101ACB" w:rsidRDefault="00F40E73" w:rsidP="006B0B92">
            <w:r w:rsidRPr="00101ACB">
              <w:t>Присуство , дежурни наставник</w:t>
            </w:r>
          </w:p>
        </w:tc>
        <w:tc>
          <w:tcPr>
            <w:tcW w:w="1895" w:type="dxa"/>
            <w:gridSpan w:val="2"/>
          </w:tcPr>
          <w:p w:rsidR="00F40E73" w:rsidRPr="00101ACB" w:rsidRDefault="00F40E73" w:rsidP="006B0B92">
            <w:r>
              <w:t>Решење директора о задужењу</w:t>
            </w:r>
          </w:p>
        </w:tc>
        <w:tc>
          <w:tcPr>
            <w:tcW w:w="1827" w:type="dxa"/>
          </w:tcPr>
          <w:p w:rsidR="00F40E73" w:rsidRDefault="00F40E73" w:rsidP="006B0B92">
            <w:r>
              <w:t>2 бода</w:t>
            </w:r>
          </w:p>
          <w:p w:rsidR="00F40E73" w:rsidRPr="00101ACB" w:rsidRDefault="00F40E73" w:rsidP="006B0B92">
            <w:r w:rsidRPr="00101ACB">
              <w:t xml:space="preserve">19.3.2023. </w:t>
            </w:r>
          </w:p>
        </w:tc>
      </w:tr>
      <w:tr w:rsidR="00F40E73" w:rsidTr="00F40E73">
        <w:trPr>
          <w:trHeight w:val="1590"/>
        </w:trPr>
        <w:tc>
          <w:tcPr>
            <w:tcW w:w="1888" w:type="dxa"/>
            <w:gridSpan w:val="2"/>
          </w:tcPr>
          <w:p w:rsidR="00F40E73" w:rsidRPr="00CC3579" w:rsidRDefault="00F40E73" w:rsidP="006B0B92">
            <w:r>
              <w:t xml:space="preserve">Оливера Ђорђевић </w:t>
            </w:r>
          </w:p>
        </w:tc>
        <w:tc>
          <w:tcPr>
            <w:tcW w:w="2591" w:type="dxa"/>
          </w:tcPr>
          <w:p w:rsidR="00F40E73" w:rsidRPr="003E5504" w:rsidRDefault="00F40E73" w:rsidP="006B0B92">
            <w:r w:rsidRPr="00101ACB">
              <w:t>Учествовање у реализацији  општинског такмичења из биологије</w:t>
            </w:r>
          </w:p>
          <w:p w:rsidR="00F40E73" w:rsidRPr="00101ACB" w:rsidRDefault="00F40E73" w:rsidP="006B0B92"/>
        </w:tc>
        <w:tc>
          <w:tcPr>
            <w:tcW w:w="1658" w:type="dxa"/>
            <w:gridSpan w:val="2"/>
          </w:tcPr>
          <w:p w:rsidR="00F40E73" w:rsidRPr="00CC3579" w:rsidRDefault="00F40E73" w:rsidP="006B0B92">
            <w:r>
              <w:t xml:space="preserve">Присуство </w:t>
            </w:r>
          </w:p>
        </w:tc>
        <w:tc>
          <w:tcPr>
            <w:tcW w:w="1895" w:type="dxa"/>
            <w:gridSpan w:val="2"/>
          </w:tcPr>
          <w:p w:rsidR="00F40E73" w:rsidRPr="00101ACB" w:rsidRDefault="00F40E73" w:rsidP="006B0B92">
            <w:r>
              <w:t>Решење директора о задужењу</w:t>
            </w:r>
          </w:p>
        </w:tc>
        <w:tc>
          <w:tcPr>
            <w:tcW w:w="1827" w:type="dxa"/>
          </w:tcPr>
          <w:p w:rsidR="00F40E73" w:rsidRDefault="00F40E73" w:rsidP="006B0B92">
            <w:r>
              <w:t>2 бода</w:t>
            </w:r>
          </w:p>
          <w:p w:rsidR="00F40E73" w:rsidRPr="00101ACB" w:rsidRDefault="00F40E73" w:rsidP="006B0B92">
            <w:r w:rsidRPr="00101ACB">
              <w:t xml:space="preserve">19.3.2023. </w:t>
            </w:r>
          </w:p>
        </w:tc>
      </w:tr>
      <w:tr w:rsidR="00F40E73" w:rsidTr="00F40E73">
        <w:tc>
          <w:tcPr>
            <w:tcW w:w="1888" w:type="dxa"/>
            <w:gridSpan w:val="2"/>
          </w:tcPr>
          <w:p w:rsidR="00F40E73" w:rsidRPr="00101ACB" w:rsidRDefault="00F40E73" w:rsidP="006B0B92">
            <w:r w:rsidRPr="00101ACB">
              <w:t>Ивана Прешић</w:t>
            </w:r>
          </w:p>
        </w:tc>
        <w:tc>
          <w:tcPr>
            <w:tcW w:w="2591" w:type="dxa"/>
          </w:tcPr>
          <w:p w:rsidR="00F40E73" w:rsidRPr="00101ACB" w:rsidRDefault="00F40E73" w:rsidP="006B0B92">
            <w:r w:rsidRPr="00101ACB">
              <w:t xml:space="preserve">Учествовање у реализацији  општинског такмичења из </w:t>
            </w:r>
            <w:r w:rsidRPr="00101ACB">
              <w:lastRenderedPageBreak/>
              <w:t>биологије</w:t>
            </w:r>
          </w:p>
        </w:tc>
        <w:tc>
          <w:tcPr>
            <w:tcW w:w="1658" w:type="dxa"/>
            <w:gridSpan w:val="2"/>
          </w:tcPr>
          <w:p w:rsidR="00F40E73" w:rsidRPr="00101ACB" w:rsidRDefault="00F40E73" w:rsidP="006B0B92">
            <w:r w:rsidRPr="00101ACB">
              <w:lastRenderedPageBreak/>
              <w:t>Присуство , дежурни наставник</w:t>
            </w:r>
          </w:p>
        </w:tc>
        <w:tc>
          <w:tcPr>
            <w:tcW w:w="1895" w:type="dxa"/>
            <w:gridSpan w:val="2"/>
          </w:tcPr>
          <w:p w:rsidR="00F40E73" w:rsidRPr="00101ACB" w:rsidRDefault="00F40E73" w:rsidP="006B0B92">
            <w:r>
              <w:t>Решење директора о задужењу</w:t>
            </w:r>
          </w:p>
        </w:tc>
        <w:tc>
          <w:tcPr>
            <w:tcW w:w="1827" w:type="dxa"/>
          </w:tcPr>
          <w:p w:rsidR="00F40E73" w:rsidRDefault="00F40E73" w:rsidP="006B0B92">
            <w:r>
              <w:t>2 бода</w:t>
            </w:r>
          </w:p>
          <w:p w:rsidR="00F40E73" w:rsidRPr="00101ACB" w:rsidRDefault="00F40E73" w:rsidP="006B0B92">
            <w:r w:rsidRPr="00101ACB">
              <w:t xml:space="preserve">19.3.2023. </w:t>
            </w:r>
          </w:p>
        </w:tc>
      </w:tr>
      <w:tr w:rsidR="00F40E73" w:rsidTr="00F40E73">
        <w:tc>
          <w:tcPr>
            <w:tcW w:w="1888" w:type="dxa"/>
            <w:gridSpan w:val="2"/>
          </w:tcPr>
          <w:p w:rsidR="00F40E73" w:rsidRPr="00101ACB" w:rsidRDefault="00F40E73" w:rsidP="006B0B92">
            <w:r w:rsidRPr="00101ACB">
              <w:lastRenderedPageBreak/>
              <w:t>Милица Радовановић</w:t>
            </w:r>
          </w:p>
        </w:tc>
        <w:tc>
          <w:tcPr>
            <w:tcW w:w="2591" w:type="dxa"/>
          </w:tcPr>
          <w:p w:rsidR="00F40E73" w:rsidRPr="00101ACB" w:rsidRDefault="00F40E73" w:rsidP="006B0B92">
            <w:r w:rsidRPr="00101ACB">
              <w:t>Учествовање у реализацији  општинског такмичења из биологије</w:t>
            </w:r>
          </w:p>
        </w:tc>
        <w:tc>
          <w:tcPr>
            <w:tcW w:w="1658" w:type="dxa"/>
            <w:gridSpan w:val="2"/>
          </w:tcPr>
          <w:p w:rsidR="00F40E73" w:rsidRPr="00101ACB" w:rsidRDefault="00F40E73" w:rsidP="006B0B92">
            <w:r w:rsidRPr="00101ACB">
              <w:t>Присуство , дежурни наставник</w:t>
            </w:r>
          </w:p>
        </w:tc>
        <w:tc>
          <w:tcPr>
            <w:tcW w:w="1895" w:type="dxa"/>
            <w:gridSpan w:val="2"/>
          </w:tcPr>
          <w:p w:rsidR="00F40E73" w:rsidRPr="00101ACB" w:rsidRDefault="00F40E73" w:rsidP="006B0B92">
            <w:r>
              <w:t>Решење директора о задужењу</w:t>
            </w:r>
          </w:p>
        </w:tc>
        <w:tc>
          <w:tcPr>
            <w:tcW w:w="1827" w:type="dxa"/>
          </w:tcPr>
          <w:p w:rsidR="00F40E73" w:rsidRDefault="00F40E73" w:rsidP="006B0B92">
            <w:r>
              <w:t>2 бода</w:t>
            </w:r>
          </w:p>
          <w:p w:rsidR="00F40E73" w:rsidRPr="00101ACB" w:rsidRDefault="00F40E73" w:rsidP="006B0B92">
            <w:r w:rsidRPr="00101ACB">
              <w:t xml:space="preserve">19.3.2023. </w:t>
            </w:r>
          </w:p>
        </w:tc>
      </w:tr>
      <w:tr w:rsidR="00F40E73" w:rsidTr="00F40E73">
        <w:tc>
          <w:tcPr>
            <w:tcW w:w="1888" w:type="dxa"/>
            <w:gridSpan w:val="2"/>
          </w:tcPr>
          <w:p w:rsidR="00F40E73" w:rsidRPr="00101ACB" w:rsidRDefault="00F40E73" w:rsidP="006B0B92">
            <w:r w:rsidRPr="00101ACB">
              <w:t>Иван Петровић</w:t>
            </w:r>
          </w:p>
        </w:tc>
        <w:tc>
          <w:tcPr>
            <w:tcW w:w="2591" w:type="dxa"/>
          </w:tcPr>
          <w:p w:rsidR="00F40E73" w:rsidRPr="00101ACB" w:rsidRDefault="00F40E73" w:rsidP="006B0B92">
            <w:r w:rsidRPr="00101ACB">
              <w:t>Учествовање у реализацији  општинског такмичења из биологије</w:t>
            </w:r>
          </w:p>
        </w:tc>
        <w:tc>
          <w:tcPr>
            <w:tcW w:w="1658" w:type="dxa"/>
            <w:gridSpan w:val="2"/>
          </w:tcPr>
          <w:p w:rsidR="00F40E73" w:rsidRPr="00101ACB" w:rsidRDefault="00F40E73" w:rsidP="006B0B92">
            <w:r w:rsidRPr="00101ACB">
              <w:t>Присуство , дежурни наставник</w:t>
            </w:r>
          </w:p>
        </w:tc>
        <w:tc>
          <w:tcPr>
            <w:tcW w:w="1895" w:type="dxa"/>
            <w:gridSpan w:val="2"/>
          </w:tcPr>
          <w:p w:rsidR="00F40E73" w:rsidRPr="00101ACB" w:rsidRDefault="00F40E73" w:rsidP="006B0B92">
            <w:r>
              <w:t>Решење директора о задужењу</w:t>
            </w:r>
          </w:p>
        </w:tc>
        <w:tc>
          <w:tcPr>
            <w:tcW w:w="1827" w:type="dxa"/>
          </w:tcPr>
          <w:p w:rsidR="00F40E73" w:rsidRDefault="00F40E73" w:rsidP="006B0B92">
            <w:r>
              <w:t>2 бода</w:t>
            </w:r>
          </w:p>
          <w:p w:rsidR="00F40E73" w:rsidRPr="00101ACB" w:rsidRDefault="00F40E73" w:rsidP="006B0B92">
            <w:r w:rsidRPr="00101ACB">
              <w:t xml:space="preserve">19.3.2023. </w:t>
            </w:r>
          </w:p>
        </w:tc>
      </w:tr>
      <w:tr w:rsidR="00F40E73" w:rsidTr="00F40E73">
        <w:tc>
          <w:tcPr>
            <w:tcW w:w="1888" w:type="dxa"/>
            <w:gridSpan w:val="2"/>
          </w:tcPr>
          <w:p w:rsidR="00F40E73" w:rsidRPr="00101ACB" w:rsidRDefault="00F40E73" w:rsidP="006B0B92">
            <w:r w:rsidRPr="00101ACB">
              <w:t>Марина Симовић</w:t>
            </w:r>
          </w:p>
        </w:tc>
        <w:tc>
          <w:tcPr>
            <w:tcW w:w="2591" w:type="dxa"/>
          </w:tcPr>
          <w:p w:rsidR="00F40E73" w:rsidRPr="00101ACB" w:rsidRDefault="00F40E73" w:rsidP="006B0B92">
            <w:r w:rsidRPr="00101ACB">
              <w:t>Учествовање у реализацији  општинског такмичења из биологије</w:t>
            </w:r>
          </w:p>
        </w:tc>
        <w:tc>
          <w:tcPr>
            <w:tcW w:w="1658" w:type="dxa"/>
            <w:gridSpan w:val="2"/>
          </w:tcPr>
          <w:p w:rsidR="00F40E73" w:rsidRPr="00101ACB" w:rsidRDefault="00F40E73" w:rsidP="006B0B92">
            <w:r w:rsidRPr="00101ACB">
              <w:t>Присуство , дежурни наставник</w:t>
            </w:r>
          </w:p>
        </w:tc>
        <w:tc>
          <w:tcPr>
            <w:tcW w:w="1895" w:type="dxa"/>
            <w:gridSpan w:val="2"/>
          </w:tcPr>
          <w:p w:rsidR="00F40E73" w:rsidRPr="00101ACB" w:rsidRDefault="00F40E73" w:rsidP="006B0B92">
            <w:r>
              <w:t>Решење директора о задужењу</w:t>
            </w:r>
          </w:p>
        </w:tc>
        <w:tc>
          <w:tcPr>
            <w:tcW w:w="1827" w:type="dxa"/>
          </w:tcPr>
          <w:p w:rsidR="00F40E73" w:rsidRDefault="00F40E73" w:rsidP="006B0B92">
            <w:r>
              <w:t>2 бода</w:t>
            </w:r>
          </w:p>
          <w:p w:rsidR="00F40E73" w:rsidRPr="00101ACB" w:rsidRDefault="00F40E73" w:rsidP="006B0B92">
            <w:r w:rsidRPr="00101ACB">
              <w:t xml:space="preserve">19.3.2023. </w:t>
            </w:r>
          </w:p>
        </w:tc>
      </w:tr>
      <w:tr w:rsidR="00F40E73" w:rsidTr="00F40E73">
        <w:tc>
          <w:tcPr>
            <w:tcW w:w="1888" w:type="dxa"/>
            <w:gridSpan w:val="2"/>
          </w:tcPr>
          <w:p w:rsidR="00F40E73" w:rsidRPr="00101ACB" w:rsidRDefault="00F40E73" w:rsidP="006B0B92">
            <w:r w:rsidRPr="00101ACB">
              <w:t>Слађана Влајић</w:t>
            </w:r>
          </w:p>
        </w:tc>
        <w:tc>
          <w:tcPr>
            <w:tcW w:w="2591" w:type="dxa"/>
          </w:tcPr>
          <w:p w:rsidR="00F40E73" w:rsidRPr="00101ACB" w:rsidRDefault="00F40E73" w:rsidP="006B0B92">
            <w:r w:rsidRPr="00101ACB">
              <w:t>Учествовање у реализацији  општинског такмичења из биологије</w:t>
            </w:r>
          </w:p>
        </w:tc>
        <w:tc>
          <w:tcPr>
            <w:tcW w:w="1658" w:type="dxa"/>
            <w:gridSpan w:val="2"/>
          </w:tcPr>
          <w:p w:rsidR="00F40E73" w:rsidRPr="00101ACB" w:rsidRDefault="00F40E73" w:rsidP="006B0B92">
            <w:r w:rsidRPr="00101ACB">
              <w:t>Присуство</w:t>
            </w:r>
          </w:p>
        </w:tc>
        <w:tc>
          <w:tcPr>
            <w:tcW w:w="1895" w:type="dxa"/>
            <w:gridSpan w:val="2"/>
          </w:tcPr>
          <w:p w:rsidR="00F40E73" w:rsidRPr="00101ACB" w:rsidRDefault="00F40E73" w:rsidP="006B0B92">
            <w:r>
              <w:t>Решење директора о задужењу</w:t>
            </w:r>
          </w:p>
        </w:tc>
        <w:tc>
          <w:tcPr>
            <w:tcW w:w="1827" w:type="dxa"/>
          </w:tcPr>
          <w:p w:rsidR="00F40E73" w:rsidRDefault="00F40E73" w:rsidP="006B0B92">
            <w:r>
              <w:t>2 бода</w:t>
            </w:r>
          </w:p>
          <w:p w:rsidR="00F40E73" w:rsidRPr="00101ACB" w:rsidRDefault="00F40E73" w:rsidP="006B0B92">
            <w:r w:rsidRPr="00101ACB">
              <w:t>19.3.2023.</w:t>
            </w:r>
          </w:p>
        </w:tc>
      </w:tr>
      <w:tr w:rsidR="00F40E73" w:rsidTr="00F40E73">
        <w:tc>
          <w:tcPr>
            <w:tcW w:w="1888" w:type="dxa"/>
            <w:gridSpan w:val="2"/>
          </w:tcPr>
          <w:p w:rsidR="00F40E73" w:rsidRPr="00101ACB" w:rsidRDefault="00F40E73" w:rsidP="006B0B92">
            <w:r w:rsidRPr="00101ACB">
              <w:t>Слађана Влајић</w:t>
            </w:r>
          </w:p>
        </w:tc>
        <w:tc>
          <w:tcPr>
            <w:tcW w:w="2591" w:type="dxa"/>
          </w:tcPr>
          <w:p w:rsidR="00F40E73" w:rsidRPr="00101ACB" w:rsidRDefault="00F40E73" w:rsidP="006B0B92">
            <w:r w:rsidRPr="00101ACB">
              <w:t>Презентација уџбеника за основну школу (Клетт, Нови Логос, Фреска)</w:t>
            </w:r>
          </w:p>
        </w:tc>
        <w:tc>
          <w:tcPr>
            <w:tcW w:w="1658" w:type="dxa"/>
            <w:gridSpan w:val="2"/>
          </w:tcPr>
          <w:p w:rsidR="00F40E73" w:rsidRPr="00101ACB" w:rsidRDefault="00F40E73" w:rsidP="006B0B92">
            <w:r w:rsidRPr="00101ACB">
              <w:t>Присуство</w:t>
            </w:r>
          </w:p>
        </w:tc>
        <w:tc>
          <w:tcPr>
            <w:tcW w:w="1895" w:type="dxa"/>
            <w:gridSpan w:val="2"/>
          </w:tcPr>
          <w:p w:rsidR="00F40E73" w:rsidRPr="00101ACB" w:rsidRDefault="00F40E73" w:rsidP="006B0B92">
            <w:r w:rsidRPr="00101ACB">
              <w:t>Потврда</w:t>
            </w:r>
          </w:p>
        </w:tc>
        <w:tc>
          <w:tcPr>
            <w:tcW w:w="1827" w:type="dxa"/>
          </w:tcPr>
          <w:p w:rsidR="00F40E73" w:rsidRPr="00101ACB" w:rsidRDefault="00F40E73" w:rsidP="006B0B92"/>
          <w:p w:rsidR="00F40E73" w:rsidRPr="00101ACB" w:rsidRDefault="00F40E73" w:rsidP="006B0B92">
            <w:r w:rsidRPr="00101ACB">
              <w:t>1 бод;</w:t>
            </w:r>
          </w:p>
          <w:p w:rsidR="00F40E73" w:rsidRPr="00101ACB" w:rsidRDefault="00F40E73" w:rsidP="006B0B92">
            <w:r w:rsidRPr="00101ACB">
              <w:t>22.3.2023.</w:t>
            </w:r>
          </w:p>
        </w:tc>
      </w:tr>
      <w:tr w:rsidR="00F40E73" w:rsidTr="00F40E73">
        <w:tc>
          <w:tcPr>
            <w:tcW w:w="1888" w:type="dxa"/>
            <w:gridSpan w:val="2"/>
          </w:tcPr>
          <w:p w:rsidR="00F40E73" w:rsidRPr="00101ACB" w:rsidRDefault="00F40E73" w:rsidP="006B0B92">
            <w:r w:rsidRPr="00101ACB">
              <w:t>Драгана Радовановић</w:t>
            </w:r>
          </w:p>
          <w:p w:rsidR="00F40E73" w:rsidRPr="00101ACB" w:rsidRDefault="00F40E73" w:rsidP="006B0B92"/>
        </w:tc>
        <w:tc>
          <w:tcPr>
            <w:tcW w:w="2591" w:type="dxa"/>
          </w:tcPr>
          <w:p w:rsidR="00F40E73" w:rsidRPr="00101ACB" w:rsidRDefault="00F40E73" w:rsidP="006B0B92">
            <w:r w:rsidRPr="00101ACB">
              <w:t>Презентација уџбеника за основну школу (Клетт, Нови Логос, Фреска)</w:t>
            </w:r>
          </w:p>
        </w:tc>
        <w:tc>
          <w:tcPr>
            <w:tcW w:w="1658" w:type="dxa"/>
            <w:gridSpan w:val="2"/>
          </w:tcPr>
          <w:p w:rsidR="00F40E73" w:rsidRPr="00101ACB" w:rsidRDefault="00F40E73" w:rsidP="006B0B92">
            <w:r w:rsidRPr="00101ACB">
              <w:t>Присуство</w:t>
            </w:r>
          </w:p>
        </w:tc>
        <w:tc>
          <w:tcPr>
            <w:tcW w:w="1895" w:type="dxa"/>
            <w:gridSpan w:val="2"/>
          </w:tcPr>
          <w:p w:rsidR="00F40E73" w:rsidRPr="00101ACB" w:rsidRDefault="00F40E73" w:rsidP="006B0B92">
            <w:r w:rsidRPr="00101ACB">
              <w:t>Потврда</w:t>
            </w:r>
          </w:p>
        </w:tc>
        <w:tc>
          <w:tcPr>
            <w:tcW w:w="1827" w:type="dxa"/>
          </w:tcPr>
          <w:p w:rsidR="00F40E73" w:rsidRPr="00101ACB" w:rsidRDefault="00F40E73" w:rsidP="006B0B92"/>
          <w:p w:rsidR="00F40E73" w:rsidRPr="00101ACB" w:rsidRDefault="00F40E73" w:rsidP="006B0B92">
            <w:r w:rsidRPr="00101ACB">
              <w:t>1 бод;</w:t>
            </w:r>
          </w:p>
          <w:p w:rsidR="00F40E73" w:rsidRPr="00101ACB" w:rsidRDefault="00F40E73" w:rsidP="006B0B92">
            <w:r w:rsidRPr="00101ACB">
              <w:t>22.3.2023.</w:t>
            </w:r>
          </w:p>
        </w:tc>
      </w:tr>
      <w:tr w:rsidR="00F40E73" w:rsidTr="00F40E73">
        <w:tc>
          <w:tcPr>
            <w:tcW w:w="1888" w:type="dxa"/>
            <w:gridSpan w:val="2"/>
          </w:tcPr>
          <w:p w:rsidR="00F40E73" w:rsidRPr="00101ACB" w:rsidRDefault="00F40E73" w:rsidP="006B0B92">
            <w:r w:rsidRPr="00101ACB">
              <w:t>Омер Благојевић</w:t>
            </w:r>
          </w:p>
        </w:tc>
        <w:tc>
          <w:tcPr>
            <w:tcW w:w="2591" w:type="dxa"/>
          </w:tcPr>
          <w:p w:rsidR="00F40E73" w:rsidRPr="00101ACB" w:rsidRDefault="00F40E73" w:rsidP="006B0B92">
            <w:r w:rsidRPr="00101ACB">
              <w:t>Презентација уџбеника за основну школу (Клетт, Нови Логос, Фреска)</w:t>
            </w:r>
          </w:p>
        </w:tc>
        <w:tc>
          <w:tcPr>
            <w:tcW w:w="1658" w:type="dxa"/>
            <w:gridSpan w:val="2"/>
          </w:tcPr>
          <w:p w:rsidR="00F40E73" w:rsidRPr="00101ACB" w:rsidRDefault="00F40E73" w:rsidP="006B0B92">
            <w:r w:rsidRPr="00101ACB">
              <w:t>Присуство</w:t>
            </w:r>
          </w:p>
        </w:tc>
        <w:tc>
          <w:tcPr>
            <w:tcW w:w="1895" w:type="dxa"/>
            <w:gridSpan w:val="2"/>
          </w:tcPr>
          <w:p w:rsidR="00F40E73" w:rsidRPr="00101ACB" w:rsidRDefault="00F40E73" w:rsidP="006B0B92">
            <w:r w:rsidRPr="00101ACB">
              <w:t>Потврда</w:t>
            </w:r>
          </w:p>
        </w:tc>
        <w:tc>
          <w:tcPr>
            <w:tcW w:w="1827" w:type="dxa"/>
          </w:tcPr>
          <w:p w:rsidR="00F40E73" w:rsidRPr="00101ACB" w:rsidRDefault="00F40E73" w:rsidP="006B0B92"/>
          <w:p w:rsidR="00F40E73" w:rsidRPr="00101ACB" w:rsidRDefault="00F40E73" w:rsidP="006B0B92">
            <w:r w:rsidRPr="00101ACB">
              <w:t>1 бод;</w:t>
            </w:r>
          </w:p>
          <w:p w:rsidR="00F40E73" w:rsidRPr="00101ACB" w:rsidRDefault="00F40E73" w:rsidP="006B0B92">
            <w:r w:rsidRPr="00101ACB">
              <w:t>22.3.2023.</w:t>
            </w:r>
          </w:p>
        </w:tc>
      </w:tr>
      <w:tr w:rsidR="00F40E73" w:rsidTr="00F40E73">
        <w:tc>
          <w:tcPr>
            <w:tcW w:w="1888" w:type="dxa"/>
            <w:gridSpan w:val="2"/>
          </w:tcPr>
          <w:p w:rsidR="00F40E73" w:rsidRPr="00101ACB" w:rsidRDefault="00F40E73" w:rsidP="006B0B92">
            <w:r w:rsidRPr="00101ACB">
              <w:t>Жанета Брејић</w:t>
            </w:r>
          </w:p>
        </w:tc>
        <w:tc>
          <w:tcPr>
            <w:tcW w:w="2591" w:type="dxa"/>
          </w:tcPr>
          <w:p w:rsidR="00F40E73" w:rsidRPr="00101ACB" w:rsidRDefault="00F40E73" w:rsidP="006B0B92">
            <w:r w:rsidRPr="00101ACB">
              <w:t>Презентација уџбеника за основну школу (Клетт, Нови Логос, Фреска)</w:t>
            </w:r>
          </w:p>
        </w:tc>
        <w:tc>
          <w:tcPr>
            <w:tcW w:w="1658" w:type="dxa"/>
            <w:gridSpan w:val="2"/>
          </w:tcPr>
          <w:p w:rsidR="00F40E73" w:rsidRPr="00101ACB" w:rsidRDefault="00F40E73" w:rsidP="006B0B92">
            <w:r w:rsidRPr="00101ACB">
              <w:t>Присуство</w:t>
            </w:r>
          </w:p>
        </w:tc>
        <w:tc>
          <w:tcPr>
            <w:tcW w:w="1895" w:type="dxa"/>
            <w:gridSpan w:val="2"/>
          </w:tcPr>
          <w:p w:rsidR="00F40E73" w:rsidRPr="00101ACB" w:rsidRDefault="00F40E73" w:rsidP="006B0B92">
            <w:r w:rsidRPr="00101ACB">
              <w:t>Потврда</w:t>
            </w:r>
          </w:p>
        </w:tc>
        <w:tc>
          <w:tcPr>
            <w:tcW w:w="1827" w:type="dxa"/>
          </w:tcPr>
          <w:p w:rsidR="00F40E73" w:rsidRPr="00101ACB" w:rsidRDefault="00F40E73" w:rsidP="006B0B92"/>
          <w:p w:rsidR="00F40E73" w:rsidRPr="00101ACB" w:rsidRDefault="00F40E73" w:rsidP="006B0B92">
            <w:r w:rsidRPr="00101ACB">
              <w:t>1 бод;</w:t>
            </w:r>
          </w:p>
          <w:p w:rsidR="00F40E73" w:rsidRPr="00101ACB" w:rsidRDefault="00F40E73" w:rsidP="006B0B92">
            <w:r w:rsidRPr="00101ACB">
              <w:t>22.3.2023.</w:t>
            </w:r>
          </w:p>
        </w:tc>
      </w:tr>
      <w:tr w:rsidR="00F40E73" w:rsidTr="00F40E73">
        <w:tc>
          <w:tcPr>
            <w:tcW w:w="1888" w:type="dxa"/>
            <w:gridSpan w:val="2"/>
          </w:tcPr>
          <w:p w:rsidR="00F40E73" w:rsidRPr="00101ACB" w:rsidRDefault="00F40E73" w:rsidP="006B0B92">
            <w:r w:rsidRPr="00101ACB">
              <w:t>Иван Петровић</w:t>
            </w:r>
          </w:p>
        </w:tc>
        <w:tc>
          <w:tcPr>
            <w:tcW w:w="2591" w:type="dxa"/>
          </w:tcPr>
          <w:p w:rsidR="00F40E73" w:rsidRPr="00101ACB" w:rsidRDefault="00F40E73" w:rsidP="006B0B92">
            <w:r w:rsidRPr="00101ACB">
              <w:t>Презентација уџбеника за основну школу (Клетт, Нови Логос, Фреска)</w:t>
            </w:r>
          </w:p>
        </w:tc>
        <w:tc>
          <w:tcPr>
            <w:tcW w:w="1658" w:type="dxa"/>
            <w:gridSpan w:val="2"/>
          </w:tcPr>
          <w:p w:rsidR="00F40E73" w:rsidRPr="00101ACB" w:rsidRDefault="00F40E73" w:rsidP="006B0B92">
            <w:r w:rsidRPr="00101ACB">
              <w:t>Присуство</w:t>
            </w:r>
          </w:p>
        </w:tc>
        <w:tc>
          <w:tcPr>
            <w:tcW w:w="1895" w:type="dxa"/>
            <w:gridSpan w:val="2"/>
          </w:tcPr>
          <w:p w:rsidR="00F40E73" w:rsidRPr="00101ACB" w:rsidRDefault="00F40E73" w:rsidP="006B0B92">
            <w:r w:rsidRPr="00101ACB">
              <w:t>Потврда</w:t>
            </w:r>
          </w:p>
        </w:tc>
        <w:tc>
          <w:tcPr>
            <w:tcW w:w="1827" w:type="dxa"/>
          </w:tcPr>
          <w:p w:rsidR="00F40E73" w:rsidRPr="00101ACB" w:rsidRDefault="00F40E73" w:rsidP="006B0B92"/>
          <w:p w:rsidR="00F40E73" w:rsidRPr="00101ACB" w:rsidRDefault="00F40E73" w:rsidP="006B0B92">
            <w:r w:rsidRPr="00101ACB">
              <w:t>1 бод;</w:t>
            </w:r>
          </w:p>
          <w:p w:rsidR="00F40E73" w:rsidRPr="00101ACB" w:rsidRDefault="00F40E73" w:rsidP="006B0B92">
            <w:r w:rsidRPr="00101ACB">
              <w:t>22.3.2023.</w:t>
            </w:r>
          </w:p>
        </w:tc>
      </w:tr>
      <w:tr w:rsidR="00F40E73" w:rsidTr="00F40E73">
        <w:tc>
          <w:tcPr>
            <w:tcW w:w="1888" w:type="dxa"/>
            <w:gridSpan w:val="2"/>
          </w:tcPr>
          <w:p w:rsidR="00F40E73" w:rsidRPr="00101ACB" w:rsidRDefault="00F40E73" w:rsidP="006B0B92">
            <w:r w:rsidRPr="00101ACB">
              <w:t>Саша Миленковић</w:t>
            </w:r>
          </w:p>
        </w:tc>
        <w:tc>
          <w:tcPr>
            <w:tcW w:w="2591" w:type="dxa"/>
          </w:tcPr>
          <w:p w:rsidR="00F40E73" w:rsidRPr="00101ACB" w:rsidRDefault="00F40E73" w:rsidP="006B0B92">
            <w:r w:rsidRPr="00101ACB">
              <w:t>Презентација уџбеника за основну школу (Клетт, Нови Логос, Фреска)</w:t>
            </w:r>
          </w:p>
        </w:tc>
        <w:tc>
          <w:tcPr>
            <w:tcW w:w="1658" w:type="dxa"/>
            <w:gridSpan w:val="2"/>
          </w:tcPr>
          <w:p w:rsidR="00F40E73" w:rsidRPr="00101ACB" w:rsidRDefault="00F40E73" w:rsidP="006B0B92">
            <w:r w:rsidRPr="00101ACB">
              <w:t>Присуство</w:t>
            </w:r>
          </w:p>
        </w:tc>
        <w:tc>
          <w:tcPr>
            <w:tcW w:w="1895" w:type="dxa"/>
            <w:gridSpan w:val="2"/>
          </w:tcPr>
          <w:p w:rsidR="00F40E73" w:rsidRPr="00101ACB" w:rsidRDefault="00F40E73" w:rsidP="006B0B92">
            <w:r w:rsidRPr="00101ACB">
              <w:t>Потврда</w:t>
            </w:r>
          </w:p>
        </w:tc>
        <w:tc>
          <w:tcPr>
            <w:tcW w:w="1827" w:type="dxa"/>
          </w:tcPr>
          <w:p w:rsidR="00F40E73" w:rsidRPr="00101ACB" w:rsidRDefault="00F40E73" w:rsidP="006B0B92"/>
          <w:p w:rsidR="00F40E73" w:rsidRPr="00101ACB" w:rsidRDefault="00F40E73" w:rsidP="006B0B92">
            <w:r w:rsidRPr="00101ACB">
              <w:t>1 бод;</w:t>
            </w:r>
          </w:p>
          <w:p w:rsidR="00F40E73" w:rsidRPr="00101ACB" w:rsidRDefault="00F40E73" w:rsidP="006B0B92">
            <w:r w:rsidRPr="00101ACB">
              <w:t>22.3.2023.</w:t>
            </w:r>
          </w:p>
        </w:tc>
      </w:tr>
      <w:tr w:rsidR="00F40E73" w:rsidTr="00F40E73">
        <w:tc>
          <w:tcPr>
            <w:tcW w:w="1888" w:type="dxa"/>
            <w:gridSpan w:val="2"/>
          </w:tcPr>
          <w:p w:rsidR="00F40E73" w:rsidRPr="00101ACB" w:rsidRDefault="00F40E73" w:rsidP="006B0B92">
            <w:r w:rsidRPr="00101ACB">
              <w:t>Сретен Марковић</w:t>
            </w:r>
          </w:p>
        </w:tc>
        <w:tc>
          <w:tcPr>
            <w:tcW w:w="2591" w:type="dxa"/>
          </w:tcPr>
          <w:p w:rsidR="00F40E73" w:rsidRPr="00101ACB" w:rsidRDefault="00F40E73" w:rsidP="006B0B92">
            <w:r w:rsidRPr="00101ACB">
              <w:t>Презентација уџбеника за основну школу (Клетт, Нови Логос, Фреска)</w:t>
            </w:r>
          </w:p>
        </w:tc>
        <w:tc>
          <w:tcPr>
            <w:tcW w:w="1658" w:type="dxa"/>
            <w:gridSpan w:val="2"/>
          </w:tcPr>
          <w:p w:rsidR="00F40E73" w:rsidRPr="00101ACB" w:rsidRDefault="00F40E73" w:rsidP="006B0B92">
            <w:r w:rsidRPr="00101ACB">
              <w:t>Присуство</w:t>
            </w:r>
          </w:p>
        </w:tc>
        <w:tc>
          <w:tcPr>
            <w:tcW w:w="1895" w:type="dxa"/>
            <w:gridSpan w:val="2"/>
          </w:tcPr>
          <w:p w:rsidR="00F40E73" w:rsidRPr="00101ACB" w:rsidRDefault="00F40E73" w:rsidP="006B0B92">
            <w:r w:rsidRPr="00101ACB">
              <w:t>Потврда</w:t>
            </w:r>
          </w:p>
        </w:tc>
        <w:tc>
          <w:tcPr>
            <w:tcW w:w="1827" w:type="dxa"/>
          </w:tcPr>
          <w:p w:rsidR="00F40E73" w:rsidRPr="00101ACB" w:rsidRDefault="00F40E73" w:rsidP="006B0B92"/>
          <w:p w:rsidR="00F40E73" w:rsidRPr="00101ACB" w:rsidRDefault="00F40E73" w:rsidP="006B0B92">
            <w:r w:rsidRPr="00101ACB">
              <w:t>1 бод;</w:t>
            </w:r>
          </w:p>
          <w:p w:rsidR="00F40E73" w:rsidRPr="00101ACB" w:rsidRDefault="00F40E73" w:rsidP="006B0B92">
            <w:r w:rsidRPr="00101ACB">
              <w:t>22.3.2023.</w:t>
            </w:r>
          </w:p>
        </w:tc>
      </w:tr>
      <w:tr w:rsidR="00F40E73" w:rsidTr="00F40E73">
        <w:tc>
          <w:tcPr>
            <w:tcW w:w="1888" w:type="dxa"/>
            <w:gridSpan w:val="2"/>
          </w:tcPr>
          <w:p w:rsidR="00F40E73" w:rsidRPr="00101ACB" w:rsidRDefault="00F40E73" w:rsidP="006B0B92">
            <w:r w:rsidRPr="00101ACB">
              <w:t xml:space="preserve">Сузана </w:t>
            </w:r>
            <w:r w:rsidRPr="00101ACB">
              <w:lastRenderedPageBreak/>
              <w:t>Тодоровић</w:t>
            </w:r>
          </w:p>
        </w:tc>
        <w:tc>
          <w:tcPr>
            <w:tcW w:w="2591" w:type="dxa"/>
          </w:tcPr>
          <w:p w:rsidR="00F40E73" w:rsidRPr="00101ACB" w:rsidRDefault="00F40E73" w:rsidP="006B0B92">
            <w:r w:rsidRPr="00101ACB">
              <w:lastRenderedPageBreak/>
              <w:t xml:space="preserve">Презентација </w:t>
            </w:r>
            <w:r w:rsidRPr="00101ACB">
              <w:lastRenderedPageBreak/>
              <w:t>уџбеника за основну школу (Клетт, Нови Логос, Фреска)</w:t>
            </w:r>
          </w:p>
        </w:tc>
        <w:tc>
          <w:tcPr>
            <w:tcW w:w="1658" w:type="dxa"/>
            <w:gridSpan w:val="2"/>
          </w:tcPr>
          <w:p w:rsidR="00F40E73" w:rsidRPr="00101ACB" w:rsidRDefault="00F40E73" w:rsidP="006B0B92">
            <w:r w:rsidRPr="00101ACB">
              <w:lastRenderedPageBreak/>
              <w:t>Присуство</w:t>
            </w:r>
          </w:p>
        </w:tc>
        <w:tc>
          <w:tcPr>
            <w:tcW w:w="1895" w:type="dxa"/>
            <w:gridSpan w:val="2"/>
          </w:tcPr>
          <w:p w:rsidR="00F40E73" w:rsidRPr="00101ACB" w:rsidRDefault="00F40E73" w:rsidP="006B0B92">
            <w:r w:rsidRPr="00101ACB">
              <w:t>Потврда</w:t>
            </w:r>
          </w:p>
        </w:tc>
        <w:tc>
          <w:tcPr>
            <w:tcW w:w="1827" w:type="dxa"/>
          </w:tcPr>
          <w:p w:rsidR="00F40E73" w:rsidRPr="00101ACB" w:rsidRDefault="00F40E73" w:rsidP="006B0B92"/>
          <w:p w:rsidR="00F40E73" w:rsidRPr="00101ACB" w:rsidRDefault="00F40E73" w:rsidP="006B0B92">
            <w:r w:rsidRPr="00101ACB">
              <w:lastRenderedPageBreak/>
              <w:t>1 бод;</w:t>
            </w:r>
          </w:p>
          <w:p w:rsidR="00F40E73" w:rsidRPr="00101ACB" w:rsidRDefault="00F40E73" w:rsidP="006B0B92">
            <w:r w:rsidRPr="00101ACB">
              <w:t>22.3.2023.</w:t>
            </w:r>
          </w:p>
        </w:tc>
      </w:tr>
      <w:tr w:rsidR="00F40E73" w:rsidTr="00F40E73">
        <w:tc>
          <w:tcPr>
            <w:tcW w:w="1888" w:type="dxa"/>
            <w:gridSpan w:val="2"/>
          </w:tcPr>
          <w:p w:rsidR="00F40E73" w:rsidRPr="00101ACB" w:rsidRDefault="00F40E73" w:rsidP="006B0B92">
            <w:r w:rsidRPr="00101ACB">
              <w:lastRenderedPageBreak/>
              <w:t>Ивана Прешић</w:t>
            </w:r>
          </w:p>
        </w:tc>
        <w:tc>
          <w:tcPr>
            <w:tcW w:w="2591" w:type="dxa"/>
          </w:tcPr>
          <w:p w:rsidR="00F40E73" w:rsidRPr="00101ACB" w:rsidRDefault="00F40E73" w:rsidP="006B0B92">
            <w:r w:rsidRPr="00101ACB">
              <w:t>Презентација уџбеника за основну школу (Клетт, Нови Логос, Фреска)</w:t>
            </w:r>
          </w:p>
        </w:tc>
        <w:tc>
          <w:tcPr>
            <w:tcW w:w="1658" w:type="dxa"/>
            <w:gridSpan w:val="2"/>
          </w:tcPr>
          <w:p w:rsidR="00F40E73" w:rsidRPr="00101ACB" w:rsidRDefault="00F40E73" w:rsidP="006B0B92">
            <w:r w:rsidRPr="00101ACB">
              <w:t>Присуство</w:t>
            </w:r>
          </w:p>
        </w:tc>
        <w:tc>
          <w:tcPr>
            <w:tcW w:w="1895" w:type="dxa"/>
            <w:gridSpan w:val="2"/>
          </w:tcPr>
          <w:p w:rsidR="00F40E73" w:rsidRPr="00101ACB" w:rsidRDefault="00F40E73" w:rsidP="006B0B92">
            <w:r w:rsidRPr="00101ACB">
              <w:t>Потврда</w:t>
            </w:r>
          </w:p>
        </w:tc>
        <w:tc>
          <w:tcPr>
            <w:tcW w:w="1827" w:type="dxa"/>
          </w:tcPr>
          <w:p w:rsidR="00F40E73" w:rsidRPr="00101ACB" w:rsidRDefault="00F40E73" w:rsidP="006B0B92"/>
          <w:p w:rsidR="00F40E73" w:rsidRPr="00101ACB" w:rsidRDefault="00F40E73" w:rsidP="006B0B92">
            <w:r w:rsidRPr="00101ACB">
              <w:t>1 бод;</w:t>
            </w:r>
          </w:p>
          <w:p w:rsidR="00F40E73" w:rsidRPr="00101ACB" w:rsidRDefault="00F40E73" w:rsidP="006B0B92">
            <w:r w:rsidRPr="00101ACB">
              <w:t>22.3.2023.</w:t>
            </w:r>
          </w:p>
        </w:tc>
      </w:tr>
      <w:tr w:rsidR="00F40E73" w:rsidTr="00F40E73">
        <w:tc>
          <w:tcPr>
            <w:tcW w:w="1888" w:type="dxa"/>
            <w:gridSpan w:val="2"/>
          </w:tcPr>
          <w:p w:rsidR="00F40E73" w:rsidRPr="00101ACB" w:rsidRDefault="00F40E73" w:rsidP="006B0B92">
            <w:r w:rsidRPr="00101ACB">
              <w:t>Смиљана Тодоровић</w:t>
            </w:r>
          </w:p>
        </w:tc>
        <w:tc>
          <w:tcPr>
            <w:tcW w:w="2591" w:type="dxa"/>
          </w:tcPr>
          <w:p w:rsidR="00F40E73" w:rsidRPr="00101ACB" w:rsidRDefault="00F40E73" w:rsidP="006B0B92">
            <w:r w:rsidRPr="00101ACB">
              <w:t>Презентација уџбеника за основну школу (Клетт, Нови Логос, Фреска)</w:t>
            </w:r>
          </w:p>
        </w:tc>
        <w:tc>
          <w:tcPr>
            <w:tcW w:w="1658" w:type="dxa"/>
            <w:gridSpan w:val="2"/>
          </w:tcPr>
          <w:p w:rsidR="00F40E73" w:rsidRPr="00101ACB" w:rsidRDefault="00F40E73" w:rsidP="006B0B92">
            <w:r w:rsidRPr="00101ACB">
              <w:t>Присуство</w:t>
            </w:r>
          </w:p>
        </w:tc>
        <w:tc>
          <w:tcPr>
            <w:tcW w:w="1895" w:type="dxa"/>
            <w:gridSpan w:val="2"/>
          </w:tcPr>
          <w:p w:rsidR="00F40E73" w:rsidRPr="00101ACB" w:rsidRDefault="00F40E73" w:rsidP="006B0B92">
            <w:r w:rsidRPr="00101ACB">
              <w:t>Потврда</w:t>
            </w:r>
          </w:p>
        </w:tc>
        <w:tc>
          <w:tcPr>
            <w:tcW w:w="1827" w:type="dxa"/>
          </w:tcPr>
          <w:p w:rsidR="00F40E73" w:rsidRPr="00101ACB" w:rsidRDefault="00F40E73" w:rsidP="006B0B92"/>
          <w:p w:rsidR="00F40E73" w:rsidRPr="00101ACB" w:rsidRDefault="00F40E73" w:rsidP="006B0B92">
            <w:r w:rsidRPr="00101ACB">
              <w:t>1 бод;</w:t>
            </w:r>
          </w:p>
          <w:p w:rsidR="00F40E73" w:rsidRPr="00101ACB" w:rsidRDefault="00F40E73" w:rsidP="006B0B92">
            <w:r w:rsidRPr="00101ACB">
              <w:t>22.3.2023.</w:t>
            </w:r>
          </w:p>
        </w:tc>
      </w:tr>
      <w:tr w:rsidR="00F40E73" w:rsidTr="00F40E73">
        <w:tc>
          <w:tcPr>
            <w:tcW w:w="1888" w:type="dxa"/>
            <w:gridSpan w:val="2"/>
          </w:tcPr>
          <w:p w:rsidR="00F40E73" w:rsidRPr="00B25979" w:rsidRDefault="00F40E73" w:rsidP="006B0B92">
            <w:r>
              <w:t>Сузана Милошевић Љубић</w:t>
            </w:r>
          </w:p>
        </w:tc>
        <w:tc>
          <w:tcPr>
            <w:tcW w:w="2591" w:type="dxa"/>
          </w:tcPr>
          <w:p w:rsidR="00F40E73" w:rsidRPr="00101ACB" w:rsidRDefault="00F40E73" w:rsidP="006B0B92">
            <w:r w:rsidRPr="00101ACB">
              <w:t>Презентација уџбеника за основну школу (Клетт, Нови Логос, Фреска)</w:t>
            </w:r>
          </w:p>
        </w:tc>
        <w:tc>
          <w:tcPr>
            <w:tcW w:w="1658" w:type="dxa"/>
            <w:gridSpan w:val="2"/>
          </w:tcPr>
          <w:p w:rsidR="00F40E73" w:rsidRPr="00101ACB" w:rsidRDefault="00F40E73" w:rsidP="006B0B92">
            <w:r w:rsidRPr="00101ACB">
              <w:t>Присуство</w:t>
            </w:r>
          </w:p>
        </w:tc>
        <w:tc>
          <w:tcPr>
            <w:tcW w:w="1895" w:type="dxa"/>
            <w:gridSpan w:val="2"/>
          </w:tcPr>
          <w:p w:rsidR="00F40E73" w:rsidRPr="00101ACB" w:rsidRDefault="00F40E73" w:rsidP="006B0B92">
            <w:r w:rsidRPr="00101ACB">
              <w:t>Потврда</w:t>
            </w:r>
          </w:p>
        </w:tc>
        <w:tc>
          <w:tcPr>
            <w:tcW w:w="1827" w:type="dxa"/>
          </w:tcPr>
          <w:p w:rsidR="00F40E73" w:rsidRPr="00101ACB" w:rsidRDefault="00F40E73" w:rsidP="006B0B92"/>
          <w:p w:rsidR="00F40E73" w:rsidRPr="00101ACB" w:rsidRDefault="00F40E73" w:rsidP="006B0B92">
            <w:r w:rsidRPr="00101ACB">
              <w:t>1 бод;</w:t>
            </w:r>
          </w:p>
          <w:p w:rsidR="00F40E73" w:rsidRPr="00101ACB" w:rsidRDefault="00F40E73" w:rsidP="006B0B92">
            <w:r w:rsidRPr="00101ACB">
              <w:t>22.3.2023.</w:t>
            </w:r>
          </w:p>
        </w:tc>
      </w:tr>
      <w:tr w:rsidR="00F40E73" w:rsidTr="00F40E73">
        <w:tc>
          <w:tcPr>
            <w:tcW w:w="1888" w:type="dxa"/>
            <w:gridSpan w:val="2"/>
          </w:tcPr>
          <w:p w:rsidR="00F40E73" w:rsidRPr="005B1FD4" w:rsidRDefault="00F40E73" w:rsidP="006B0B92">
            <w:r>
              <w:t>Небојша Божиловић</w:t>
            </w:r>
          </w:p>
        </w:tc>
        <w:tc>
          <w:tcPr>
            <w:tcW w:w="2591" w:type="dxa"/>
          </w:tcPr>
          <w:p w:rsidR="00F40E73" w:rsidRPr="00101ACB" w:rsidRDefault="00F40E73" w:rsidP="006B0B92">
            <w:r w:rsidRPr="00101ACB">
              <w:t>Презентација уџбеника за основну школу (Клетт, Нови Логос, Фреска)</w:t>
            </w:r>
          </w:p>
        </w:tc>
        <w:tc>
          <w:tcPr>
            <w:tcW w:w="1658" w:type="dxa"/>
            <w:gridSpan w:val="2"/>
          </w:tcPr>
          <w:p w:rsidR="00F40E73" w:rsidRPr="00101ACB" w:rsidRDefault="00F40E73" w:rsidP="006B0B92">
            <w:r w:rsidRPr="00101ACB">
              <w:t>Присуство</w:t>
            </w:r>
          </w:p>
        </w:tc>
        <w:tc>
          <w:tcPr>
            <w:tcW w:w="1895" w:type="dxa"/>
            <w:gridSpan w:val="2"/>
          </w:tcPr>
          <w:p w:rsidR="00F40E73" w:rsidRPr="00101ACB" w:rsidRDefault="00F40E73" w:rsidP="006B0B92">
            <w:r w:rsidRPr="00101ACB">
              <w:t>Потврда</w:t>
            </w:r>
          </w:p>
        </w:tc>
        <w:tc>
          <w:tcPr>
            <w:tcW w:w="1827" w:type="dxa"/>
          </w:tcPr>
          <w:p w:rsidR="00F40E73" w:rsidRPr="00101ACB" w:rsidRDefault="00F40E73" w:rsidP="006B0B92"/>
          <w:p w:rsidR="00F40E73" w:rsidRPr="00101ACB" w:rsidRDefault="00F40E73" w:rsidP="006B0B92">
            <w:r w:rsidRPr="00101ACB">
              <w:t>1 бод;</w:t>
            </w:r>
          </w:p>
          <w:p w:rsidR="00F40E73" w:rsidRPr="00101ACB" w:rsidRDefault="00F40E73" w:rsidP="006B0B92">
            <w:r w:rsidRPr="00101ACB">
              <w:t>22.3.2023.</w:t>
            </w:r>
          </w:p>
        </w:tc>
      </w:tr>
      <w:tr w:rsidR="00F40E73" w:rsidTr="00F40E73">
        <w:trPr>
          <w:trHeight w:val="1095"/>
        </w:trPr>
        <w:tc>
          <w:tcPr>
            <w:tcW w:w="1888" w:type="dxa"/>
            <w:gridSpan w:val="2"/>
          </w:tcPr>
          <w:p w:rsidR="00F40E73" w:rsidRPr="00B25979" w:rsidRDefault="00F40E73" w:rsidP="006B0B92">
            <w:r w:rsidRPr="00B25979">
              <w:t>Оливера Ђорђевић</w:t>
            </w:r>
          </w:p>
        </w:tc>
        <w:tc>
          <w:tcPr>
            <w:tcW w:w="2591" w:type="dxa"/>
          </w:tcPr>
          <w:p w:rsidR="00F40E73" w:rsidRPr="00261C79" w:rsidRDefault="00F40E73" w:rsidP="006B0B92">
            <w:r>
              <w:t>Учешће на предавању „Оцењивање које води учењу“</w:t>
            </w:r>
          </w:p>
        </w:tc>
        <w:tc>
          <w:tcPr>
            <w:tcW w:w="1658" w:type="dxa"/>
            <w:gridSpan w:val="2"/>
          </w:tcPr>
          <w:p w:rsidR="00F40E73" w:rsidRPr="00B25979" w:rsidRDefault="00F40E73" w:rsidP="006B0B92">
            <w:r w:rsidRPr="00B25979">
              <w:t>Учешће</w:t>
            </w:r>
          </w:p>
        </w:tc>
        <w:tc>
          <w:tcPr>
            <w:tcW w:w="1895" w:type="dxa"/>
            <w:gridSpan w:val="2"/>
          </w:tcPr>
          <w:p w:rsidR="00F40E73" w:rsidRPr="00B25979" w:rsidRDefault="00F40E73" w:rsidP="006B0B92">
            <w:r w:rsidRPr="00B25979">
              <w:t>Уверење</w:t>
            </w:r>
          </w:p>
        </w:tc>
        <w:tc>
          <w:tcPr>
            <w:tcW w:w="1827" w:type="dxa"/>
          </w:tcPr>
          <w:p w:rsidR="00F40E73" w:rsidRPr="00B25979" w:rsidRDefault="00F40E73" w:rsidP="006B0B92">
            <w:r w:rsidRPr="00B25979">
              <w:t xml:space="preserve">1 бод; </w:t>
            </w:r>
          </w:p>
          <w:p w:rsidR="00F40E73" w:rsidRPr="00B25979" w:rsidRDefault="00F40E73" w:rsidP="006B0B92">
            <w:r w:rsidRPr="00B25979">
              <w:t>27.3.2023.</w:t>
            </w:r>
          </w:p>
        </w:tc>
      </w:tr>
      <w:tr w:rsidR="00F40E73" w:rsidTr="00F40E73">
        <w:trPr>
          <w:trHeight w:val="1380"/>
        </w:trPr>
        <w:tc>
          <w:tcPr>
            <w:tcW w:w="1888" w:type="dxa"/>
            <w:gridSpan w:val="2"/>
          </w:tcPr>
          <w:p w:rsidR="00F40E73" w:rsidRDefault="00F40E73" w:rsidP="006B0B92">
            <w:r>
              <w:t>Омер Благојевић</w:t>
            </w:r>
          </w:p>
          <w:p w:rsidR="00F40E73" w:rsidRPr="005B1FD4" w:rsidRDefault="00F40E73" w:rsidP="006B0B92"/>
        </w:tc>
        <w:tc>
          <w:tcPr>
            <w:tcW w:w="2591" w:type="dxa"/>
          </w:tcPr>
          <w:p w:rsidR="00F40E73" w:rsidRPr="005B1FD4" w:rsidRDefault="00F40E73" w:rsidP="006B0B92">
            <w:r>
              <w:t>Учешће на предавању „Оцењивање које води учењу“</w:t>
            </w:r>
          </w:p>
        </w:tc>
        <w:tc>
          <w:tcPr>
            <w:tcW w:w="1658" w:type="dxa"/>
            <w:gridSpan w:val="2"/>
          </w:tcPr>
          <w:p w:rsidR="00F40E73" w:rsidRPr="00B25979" w:rsidRDefault="00F40E73" w:rsidP="006B0B92">
            <w:r w:rsidRPr="00B25979">
              <w:t>Учешће</w:t>
            </w:r>
          </w:p>
        </w:tc>
        <w:tc>
          <w:tcPr>
            <w:tcW w:w="1895" w:type="dxa"/>
            <w:gridSpan w:val="2"/>
          </w:tcPr>
          <w:p w:rsidR="00F40E73" w:rsidRPr="00B25979" w:rsidRDefault="00F40E73" w:rsidP="006B0B92">
            <w:r w:rsidRPr="00B25979">
              <w:t>Уверење</w:t>
            </w:r>
          </w:p>
        </w:tc>
        <w:tc>
          <w:tcPr>
            <w:tcW w:w="1827" w:type="dxa"/>
          </w:tcPr>
          <w:p w:rsidR="00F40E73" w:rsidRPr="00B25979" w:rsidRDefault="00F40E73" w:rsidP="006B0B92">
            <w:r w:rsidRPr="00B25979">
              <w:t xml:space="preserve">1 бод; </w:t>
            </w:r>
          </w:p>
          <w:p w:rsidR="00F40E73" w:rsidRPr="00B25979" w:rsidRDefault="00F40E73" w:rsidP="006B0B92">
            <w:r w:rsidRPr="00B25979">
              <w:t>27.3.2023.</w:t>
            </w:r>
          </w:p>
        </w:tc>
      </w:tr>
      <w:tr w:rsidR="00F40E73" w:rsidTr="00F40E73">
        <w:tc>
          <w:tcPr>
            <w:tcW w:w="1888" w:type="dxa"/>
            <w:gridSpan w:val="2"/>
          </w:tcPr>
          <w:p w:rsidR="00F40E73" w:rsidRPr="00B25979" w:rsidRDefault="00F40E73" w:rsidP="006B0B92">
            <w:r w:rsidRPr="00B25979">
              <w:t>Биљана Ракић</w:t>
            </w:r>
          </w:p>
        </w:tc>
        <w:tc>
          <w:tcPr>
            <w:tcW w:w="2591" w:type="dxa"/>
          </w:tcPr>
          <w:p w:rsidR="00F40E73" w:rsidRPr="00B25979" w:rsidRDefault="00F40E73" w:rsidP="006B0B92">
            <w:r w:rsidRPr="00B25979">
              <w:t xml:space="preserve"> Присуство огледном часу са представљањем, анализом примене и евалуцијом приручника „Ефикасни приступи проблемским ситуацијама у школи“</w:t>
            </w:r>
          </w:p>
        </w:tc>
        <w:tc>
          <w:tcPr>
            <w:tcW w:w="1658" w:type="dxa"/>
            <w:gridSpan w:val="2"/>
          </w:tcPr>
          <w:p w:rsidR="00F40E73" w:rsidRPr="00B25979" w:rsidRDefault="00F40E73" w:rsidP="006B0B92">
            <w:r w:rsidRPr="00B25979">
              <w:t xml:space="preserve">Учешће </w:t>
            </w:r>
          </w:p>
        </w:tc>
        <w:tc>
          <w:tcPr>
            <w:tcW w:w="1895" w:type="dxa"/>
            <w:gridSpan w:val="2"/>
          </w:tcPr>
          <w:p w:rsidR="00F40E73" w:rsidRPr="00B25979" w:rsidRDefault="00F40E73" w:rsidP="006B0B92">
            <w:r w:rsidRPr="00B25979">
              <w:t xml:space="preserve">Потврда </w:t>
            </w:r>
          </w:p>
        </w:tc>
        <w:tc>
          <w:tcPr>
            <w:tcW w:w="1827" w:type="dxa"/>
          </w:tcPr>
          <w:p w:rsidR="00F40E73" w:rsidRPr="00B25979" w:rsidRDefault="00F40E73" w:rsidP="006B0B92">
            <w:r w:rsidRPr="00B25979">
              <w:t>2 бода;</w:t>
            </w:r>
          </w:p>
          <w:p w:rsidR="00F40E73" w:rsidRPr="00B25979" w:rsidRDefault="00F40E73" w:rsidP="006B0B92">
            <w:r w:rsidRPr="00B25979">
              <w:t>5.4.2023.</w:t>
            </w:r>
          </w:p>
        </w:tc>
      </w:tr>
      <w:tr w:rsidR="00F40E73" w:rsidTr="00F40E73">
        <w:trPr>
          <w:trHeight w:val="2555"/>
        </w:trPr>
        <w:tc>
          <w:tcPr>
            <w:tcW w:w="1888" w:type="dxa"/>
            <w:gridSpan w:val="2"/>
          </w:tcPr>
          <w:p w:rsidR="00F40E73" w:rsidRPr="00B25979" w:rsidRDefault="00F40E73" w:rsidP="006B0B92">
            <w:r>
              <w:t>Омер Благојевић</w:t>
            </w:r>
          </w:p>
        </w:tc>
        <w:tc>
          <w:tcPr>
            <w:tcW w:w="2591" w:type="dxa"/>
          </w:tcPr>
          <w:p w:rsidR="00F40E73" w:rsidRPr="00C47B86" w:rsidRDefault="00F40E73" w:rsidP="006B0B92">
            <w:r w:rsidRPr="00B25979">
              <w:t xml:space="preserve"> Присуство огледном часу са представљањем, анализом примене и евалуцијом приручника „Ефикасни приступи проблемским ситуацијама у школи“</w:t>
            </w:r>
          </w:p>
        </w:tc>
        <w:tc>
          <w:tcPr>
            <w:tcW w:w="1658" w:type="dxa"/>
            <w:gridSpan w:val="2"/>
          </w:tcPr>
          <w:p w:rsidR="00F40E73" w:rsidRPr="00B25979" w:rsidRDefault="00F40E73" w:rsidP="006B0B92">
            <w:r w:rsidRPr="00B25979">
              <w:t xml:space="preserve">Учешће </w:t>
            </w:r>
          </w:p>
        </w:tc>
        <w:tc>
          <w:tcPr>
            <w:tcW w:w="1895" w:type="dxa"/>
            <w:gridSpan w:val="2"/>
          </w:tcPr>
          <w:p w:rsidR="00F40E73" w:rsidRPr="00B25979" w:rsidRDefault="00F40E73" w:rsidP="006B0B92">
            <w:r w:rsidRPr="00B25979">
              <w:t xml:space="preserve">Потврда </w:t>
            </w:r>
          </w:p>
        </w:tc>
        <w:tc>
          <w:tcPr>
            <w:tcW w:w="1827" w:type="dxa"/>
          </w:tcPr>
          <w:p w:rsidR="00F40E73" w:rsidRPr="00B25979" w:rsidRDefault="00F40E73" w:rsidP="006B0B92">
            <w:r w:rsidRPr="00B25979">
              <w:t>2 бода;</w:t>
            </w:r>
          </w:p>
          <w:p w:rsidR="00F40E73" w:rsidRPr="00B25979" w:rsidRDefault="00F40E73" w:rsidP="006B0B92">
            <w:r w:rsidRPr="00B25979">
              <w:t>5.4.2023.</w:t>
            </w:r>
          </w:p>
        </w:tc>
      </w:tr>
      <w:tr w:rsidR="00F40E73" w:rsidTr="00F40E73">
        <w:trPr>
          <w:trHeight w:val="1533"/>
        </w:trPr>
        <w:tc>
          <w:tcPr>
            <w:tcW w:w="1888" w:type="dxa"/>
            <w:gridSpan w:val="2"/>
          </w:tcPr>
          <w:p w:rsidR="00F40E73" w:rsidRPr="002C6C8A" w:rsidRDefault="00F40E73" w:rsidP="006B0B92">
            <w:r>
              <w:lastRenderedPageBreak/>
              <w:t>Катарина Конић</w:t>
            </w:r>
          </w:p>
        </w:tc>
        <w:tc>
          <w:tcPr>
            <w:tcW w:w="2591" w:type="dxa"/>
          </w:tcPr>
          <w:p w:rsidR="00F40E73" w:rsidRPr="00C47B86" w:rsidRDefault="00F40E73" w:rsidP="006B0B92">
            <w:r w:rsidRPr="00B25979">
              <w:t xml:space="preserve"> Присуство огледном часу са представљањем, анализом примене и евалуцијом приручника „Ефикасни приступи проблемским ситуацијама у школи“</w:t>
            </w:r>
          </w:p>
        </w:tc>
        <w:tc>
          <w:tcPr>
            <w:tcW w:w="1658" w:type="dxa"/>
            <w:gridSpan w:val="2"/>
          </w:tcPr>
          <w:p w:rsidR="00F40E73" w:rsidRPr="00B25979" w:rsidRDefault="00F40E73" w:rsidP="006B0B92">
            <w:r w:rsidRPr="00B25979">
              <w:t xml:space="preserve">Учешће </w:t>
            </w:r>
          </w:p>
        </w:tc>
        <w:tc>
          <w:tcPr>
            <w:tcW w:w="1895" w:type="dxa"/>
            <w:gridSpan w:val="2"/>
          </w:tcPr>
          <w:p w:rsidR="00F40E73" w:rsidRPr="00B25979" w:rsidRDefault="00F40E73" w:rsidP="006B0B92">
            <w:r w:rsidRPr="00B25979">
              <w:t xml:space="preserve">Потврда </w:t>
            </w:r>
          </w:p>
        </w:tc>
        <w:tc>
          <w:tcPr>
            <w:tcW w:w="1827" w:type="dxa"/>
          </w:tcPr>
          <w:p w:rsidR="00F40E73" w:rsidRPr="00B25979" w:rsidRDefault="00F40E73" w:rsidP="006B0B92">
            <w:r w:rsidRPr="00B25979">
              <w:t>2 бода;</w:t>
            </w:r>
          </w:p>
          <w:p w:rsidR="00F40E73" w:rsidRPr="00B25979" w:rsidRDefault="00F40E73" w:rsidP="006B0B92">
            <w:r w:rsidRPr="00B25979">
              <w:t>5.4.2023.</w:t>
            </w:r>
          </w:p>
        </w:tc>
      </w:tr>
      <w:tr w:rsidR="00F40E73" w:rsidTr="00F40E73">
        <w:trPr>
          <w:trHeight w:val="720"/>
        </w:trPr>
        <w:tc>
          <w:tcPr>
            <w:tcW w:w="1888" w:type="dxa"/>
            <w:gridSpan w:val="2"/>
          </w:tcPr>
          <w:p w:rsidR="00F40E73" w:rsidRPr="00261C79" w:rsidRDefault="00F40E73" w:rsidP="006B0B92">
            <w:r>
              <w:t>Иван Петровић</w:t>
            </w:r>
          </w:p>
        </w:tc>
        <w:tc>
          <w:tcPr>
            <w:tcW w:w="2591" w:type="dxa"/>
          </w:tcPr>
          <w:p w:rsidR="00F40E73" w:rsidRPr="00C47B86" w:rsidRDefault="00F40E73" w:rsidP="006B0B92">
            <w:r w:rsidRPr="00B25979">
              <w:t>Присуство огледном часу са</w:t>
            </w:r>
            <w:r>
              <w:t xml:space="preserve"> темом „Психолошка подршка у време туге, страха и бриге“</w:t>
            </w:r>
          </w:p>
        </w:tc>
        <w:tc>
          <w:tcPr>
            <w:tcW w:w="1658" w:type="dxa"/>
            <w:gridSpan w:val="2"/>
          </w:tcPr>
          <w:p w:rsidR="00F40E73" w:rsidRPr="00B25979" w:rsidRDefault="00F40E73" w:rsidP="006B0B92">
            <w:r w:rsidRPr="00B25979">
              <w:t xml:space="preserve">Учешће </w:t>
            </w:r>
          </w:p>
        </w:tc>
        <w:tc>
          <w:tcPr>
            <w:tcW w:w="1895" w:type="dxa"/>
            <w:gridSpan w:val="2"/>
          </w:tcPr>
          <w:p w:rsidR="00F40E73" w:rsidRPr="00B25979" w:rsidRDefault="00F40E73" w:rsidP="006B0B92">
            <w:r w:rsidRPr="00B25979">
              <w:t xml:space="preserve">Потврда </w:t>
            </w:r>
          </w:p>
        </w:tc>
        <w:tc>
          <w:tcPr>
            <w:tcW w:w="1827" w:type="dxa"/>
          </w:tcPr>
          <w:p w:rsidR="00F40E73" w:rsidRPr="00B25979" w:rsidRDefault="00F40E73" w:rsidP="006B0B92">
            <w:r w:rsidRPr="00B25979">
              <w:t>2 бода;</w:t>
            </w:r>
          </w:p>
          <w:p w:rsidR="00F40E73" w:rsidRPr="00B25979" w:rsidRDefault="00F40E73" w:rsidP="006B0B92">
            <w:r>
              <w:t>18.5</w:t>
            </w:r>
            <w:r w:rsidRPr="00B25979">
              <w:t>.2023.</w:t>
            </w:r>
          </w:p>
        </w:tc>
      </w:tr>
      <w:tr w:rsidR="00F40E73" w:rsidTr="00F40E73">
        <w:trPr>
          <w:trHeight w:val="660"/>
        </w:trPr>
        <w:tc>
          <w:tcPr>
            <w:tcW w:w="1888" w:type="dxa"/>
            <w:gridSpan w:val="2"/>
          </w:tcPr>
          <w:p w:rsidR="00F40E73" w:rsidRPr="00261C79" w:rsidRDefault="00F40E73" w:rsidP="006B0B92">
            <w:r>
              <w:t>Ивана Прешић</w:t>
            </w:r>
          </w:p>
        </w:tc>
        <w:tc>
          <w:tcPr>
            <w:tcW w:w="2591" w:type="dxa"/>
          </w:tcPr>
          <w:p w:rsidR="00F40E73" w:rsidRPr="00C47B86" w:rsidRDefault="00F40E73" w:rsidP="006B0B92">
            <w:r w:rsidRPr="00B25979">
              <w:t>Присуство огледном часу са</w:t>
            </w:r>
            <w:r>
              <w:t xml:space="preserve"> темом „Психолошка подршка у време туге, страха и бриге“</w:t>
            </w:r>
          </w:p>
        </w:tc>
        <w:tc>
          <w:tcPr>
            <w:tcW w:w="1658" w:type="dxa"/>
            <w:gridSpan w:val="2"/>
          </w:tcPr>
          <w:p w:rsidR="00F40E73" w:rsidRPr="00B25979" w:rsidRDefault="00F40E73" w:rsidP="006B0B92">
            <w:r w:rsidRPr="00B25979">
              <w:t xml:space="preserve">Учешће </w:t>
            </w:r>
          </w:p>
        </w:tc>
        <w:tc>
          <w:tcPr>
            <w:tcW w:w="1895" w:type="dxa"/>
            <w:gridSpan w:val="2"/>
          </w:tcPr>
          <w:p w:rsidR="00F40E73" w:rsidRPr="00B25979" w:rsidRDefault="00F40E73" w:rsidP="006B0B92">
            <w:r w:rsidRPr="00B25979">
              <w:t xml:space="preserve">Потврда </w:t>
            </w:r>
          </w:p>
        </w:tc>
        <w:tc>
          <w:tcPr>
            <w:tcW w:w="1827" w:type="dxa"/>
          </w:tcPr>
          <w:p w:rsidR="00F40E73" w:rsidRPr="00B25979" w:rsidRDefault="00F40E73" w:rsidP="006B0B92">
            <w:r w:rsidRPr="00B25979">
              <w:t>2 бода;</w:t>
            </w:r>
          </w:p>
          <w:p w:rsidR="00F40E73" w:rsidRPr="00B25979" w:rsidRDefault="00F40E73" w:rsidP="006B0B92">
            <w:r>
              <w:t>18.5</w:t>
            </w:r>
            <w:r w:rsidRPr="00B25979">
              <w:t>.2023.</w:t>
            </w:r>
          </w:p>
        </w:tc>
      </w:tr>
      <w:tr w:rsidR="00F40E73" w:rsidTr="00F40E73">
        <w:trPr>
          <w:trHeight w:val="810"/>
        </w:trPr>
        <w:tc>
          <w:tcPr>
            <w:tcW w:w="1888" w:type="dxa"/>
            <w:gridSpan w:val="2"/>
          </w:tcPr>
          <w:p w:rsidR="00F40E73" w:rsidRPr="00261C79" w:rsidRDefault="00F40E73" w:rsidP="006B0B92">
            <w:r>
              <w:t>Сузана Милошевић Ракић</w:t>
            </w:r>
          </w:p>
        </w:tc>
        <w:tc>
          <w:tcPr>
            <w:tcW w:w="2591" w:type="dxa"/>
          </w:tcPr>
          <w:p w:rsidR="00F40E73" w:rsidRPr="00C47B86" w:rsidRDefault="00F40E73" w:rsidP="006B0B92">
            <w:r w:rsidRPr="00B25979">
              <w:t>Присуство огледном часу са</w:t>
            </w:r>
            <w:r>
              <w:t xml:space="preserve"> темом „Психолошка подршка у време туге, страха и бриге“</w:t>
            </w:r>
          </w:p>
        </w:tc>
        <w:tc>
          <w:tcPr>
            <w:tcW w:w="1658" w:type="dxa"/>
            <w:gridSpan w:val="2"/>
          </w:tcPr>
          <w:p w:rsidR="00F40E73" w:rsidRPr="00B25979" w:rsidRDefault="00F40E73" w:rsidP="006B0B92">
            <w:r w:rsidRPr="00B25979">
              <w:t xml:space="preserve">Учешће </w:t>
            </w:r>
          </w:p>
        </w:tc>
        <w:tc>
          <w:tcPr>
            <w:tcW w:w="1895" w:type="dxa"/>
            <w:gridSpan w:val="2"/>
          </w:tcPr>
          <w:p w:rsidR="00F40E73" w:rsidRPr="00B25979" w:rsidRDefault="00F40E73" w:rsidP="006B0B92">
            <w:r w:rsidRPr="00B25979">
              <w:t xml:space="preserve">Потврда </w:t>
            </w:r>
          </w:p>
        </w:tc>
        <w:tc>
          <w:tcPr>
            <w:tcW w:w="1827" w:type="dxa"/>
          </w:tcPr>
          <w:p w:rsidR="00F40E73" w:rsidRPr="00B25979" w:rsidRDefault="00F40E73" w:rsidP="006B0B92">
            <w:r w:rsidRPr="00B25979">
              <w:t>2 бода;</w:t>
            </w:r>
          </w:p>
          <w:p w:rsidR="00F40E73" w:rsidRPr="00B25979" w:rsidRDefault="00F40E73" w:rsidP="006B0B92">
            <w:r>
              <w:t>18.5</w:t>
            </w:r>
            <w:r w:rsidRPr="00B25979">
              <w:t>.2023.</w:t>
            </w:r>
          </w:p>
        </w:tc>
      </w:tr>
      <w:tr w:rsidR="00F40E73" w:rsidTr="00F40E73">
        <w:trPr>
          <w:trHeight w:val="645"/>
        </w:trPr>
        <w:tc>
          <w:tcPr>
            <w:tcW w:w="1888" w:type="dxa"/>
            <w:gridSpan w:val="2"/>
          </w:tcPr>
          <w:p w:rsidR="00F40E73" w:rsidRPr="00261C79" w:rsidRDefault="00F40E73" w:rsidP="006B0B92">
            <w:r>
              <w:t>Биљана Ракић</w:t>
            </w:r>
          </w:p>
        </w:tc>
        <w:tc>
          <w:tcPr>
            <w:tcW w:w="2591" w:type="dxa"/>
          </w:tcPr>
          <w:p w:rsidR="00F40E73" w:rsidRPr="00C47B86" w:rsidRDefault="00F40E73" w:rsidP="006B0B92">
            <w:r w:rsidRPr="00B25979">
              <w:t>Присуство огледном часу са</w:t>
            </w:r>
            <w:r>
              <w:t xml:space="preserve"> темом „Психолошка подршка у време туге, страха и бриге“</w:t>
            </w:r>
          </w:p>
        </w:tc>
        <w:tc>
          <w:tcPr>
            <w:tcW w:w="1658" w:type="dxa"/>
            <w:gridSpan w:val="2"/>
          </w:tcPr>
          <w:p w:rsidR="00F40E73" w:rsidRPr="00B25979" w:rsidRDefault="00F40E73" w:rsidP="006B0B92">
            <w:r w:rsidRPr="00B25979">
              <w:t xml:space="preserve">Учешће </w:t>
            </w:r>
          </w:p>
        </w:tc>
        <w:tc>
          <w:tcPr>
            <w:tcW w:w="1895" w:type="dxa"/>
            <w:gridSpan w:val="2"/>
          </w:tcPr>
          <w:p w:rsidR="00F40E73" w:rsidRPr="00B25979" w:rsidRDefault="00F40E73" w:rsidP="006B0B92">
            <w:r w:rsidRPr="00B25979">
              <w:t xml:space="preserve">Потврда </w:t>
            </w:r>
          </w:p>
        </w:tc>
        <w:tc>
          <w:tcPr>
            <w:tcW w:w="1827" w:type="dxa"/>
          </w:tcPr>
          <w:p w:rsidR="00F40E73" w:rsidRPr="00B25979" w:rsidRDefault="00F40E73" w:rsidP="006B0B92">
            <w:r w:rsidRPr="00B25979">
              <w:t>2 бода;</w:t>
            </w:r>
          </w:p>
          <w:p w:rsidR="00F40E73" w:rsidRPr="00B25979" w:rsidRDefault="00F40E73" w:rsidP="006B0B92">
            <w:r>
              <w:t>18.5</w:t>
            </w:r>
            <w:r w:rsidRPr="00B25979">
              <w:t>.2023.</w:t>
            </w:r>
          </w:p>
        </w:tc>
      </w:tr>
      <w:tr w:rsidR="00F40E73" w:rsidTr="00F40E73">
        <w:trPr>
          <w:trHeight w:val="1340"/>
        </w:trPr>
        <w:tc>
          <w:tcPr>
            <w:tcW w:w="1888" w:type="dxa"/>
            <w:gridSpan w:val="2"/>
          </w:tcPr>
          <w:p w:rsidR="00F40E73" w:rsidRPr="00261C79" w:rsidRDefault="00F40E73" w:rsidP="006B0B92">
            <w:r>
              <w:t>Омер Благојевић</w:t>
            </w:r>
          </w:p>
        </w:tc>
        <w:tc>
          <w:tcPr>
            <w:tcW w:w="2591" w:type="dxa"/>
          </w:tcPr>
          <w:p w:rsidR="00F40E73" w:rsidRPr="00C47B86" w:rsidRDefault="00F40E73" w:rsidP="006B0B92">
            <w:r w:rsidRPr="00B25979">
              <w:t>Присуство огледном часу са</w:t>
            </w:r>
            <w:r>
              <w:t xml:space="preserve"> темом „Психолошка подршка у време туге, страха и бриге“</w:t>
            </w:r>
          </w:p>
        </w:tc>
        <w:tc>
          <w:tcPr>
            <w:tcW w:w="1658" w:type="dxa"/>
            <w:gridSpan w:val="2"/>
          </w:tcPr>
          <w:p w:rsidR="00F40E73" w:rsidRDefault="00F40E73" w:rsidP="006B0B92">
            <w:r w:rsidRPr="00B25979">
              <w:t xml:space="preserve">Учешће </w:t>
            </w:r>
          </w:p>
          <w:p w:rsidR="00F40E73" w:rsidRPr="00C47B86" w:rsidRDefault="00F40E73" w:rsidP="006B0B92"/>
          <w:p w:rsidR="00F40E73" w:rsidRPr="00C47B86" w:rsidRDefault="00F40E73" w:rsidP="006B0B92"/>
        </w:tc>
        <w:tc>
          <w:tcPr>
            <w:tcW w:w="1895" w:type="dxa"/>
            <w:gridSpan w:val="2"/>
          </w:tcPr>
          <w:p w:rsidR="00F40E73" w:rsidRPr="00B25979" w:rsidRDefault="00F40E73" w:rsidP="006B0B92">
            <w:r w:rsidRPr="00B25979">
              <w:t xml:space="preserve">Потврда </w:t>
            </w:r>
          </w:p>
        </w:tc>
        <w:tc>
          <w:tcPr>
            <w:tcW w:w="1827" w:type="dxa"/>
          </w:tcPr>
          <w:p w:rsidR="00F40E73" w:rsidRPr="00B25979" w:rsidRDefault="00F40E73" w:rsidP="006B0B92">
            <w:r w:rsidRPr="00B25979">
              <w:t>2 бода;</w:t>
            </w:r>
          </w:p>
          <w:p w:rsidR="00F40E73" w:rsidRPr="00B25979" w:rsidRDefault="00F40E73" w:rsidP="006B0B92">
            <w:r>
              <w:t>18.5</w:t>
            </w:r>
            <w:r w:rsidRPr="00B25979">
              <w:t>.2023.</w:t>
            </w:r>
          </w:p>
        </w:tc>
      </w:tr>
      <w:tr w:rsidR="00F40E73" w:rsidTr="00F40E73">
        <w:trPr>
          <w:trHeight w:val="579"/>
        </w:trPr>
        <w:tc>
          <w:tcPr>
            <w:tcW w:w="1888" w:type="dxa"/>
            <w:gridSpan w:val="2"/>
          </w:tcPr>
          <w:p w:rsidR="00F40E73" w:rsidRDefault="00F40E73" w:rsidP="006B0B92">
            <w:r>
              <w:t>Ивана Прешић</w:t>
            </w:r>
          </w:p>
        </w:tc>
        <w:tc>
          <w:tcPr>
            <w:tcW w:w="2591" w:type="dxa"/>
          </w:tcPr>
          <w:p w:rsidR="00F40E73" w:rsidRPr="00C47B86" w:rsidRDefault="00F40E73" w:rsidP="006B0B92">
            <w:r>
              <w:t>Стем вебинар „Моја планета, моји еко-хероји и ја“ (онлајн стручни скуп-вебинар)</w:t>
            </w:r>
          </w:p>
        </w:tc>
        <w:tc>
          <w:tcPr>
            <w:tcW w:w="1658" w:type="dxa"/>
            <w:gridSpan w:val="2"/>
          </w:tcPr>
          <w:p w:rsidR="00F40E73" w:rsidRPr="003E5504" w:rsidRDefault="00F40E73" w:rsidP="006B0B92">
            <w:r>
              <w:t>учешће</w:t>
            </w:r>
          </w:p>
        </w:tc>
        <w:tc>
          <w:tcPr>
            <w:tcW w:w="1895" w:type="dxa"/>
            <w:gridSpan w:val="2"/>
          </w:tcPr>
          <w:p w:rsidR="00F40E73" w:rsidRPr="003E5504" w:rsidRDefault="00F40E73" w:rsidP="006B0B92">
            <w:r>
              <w:t>потврда</w:t>
            </w:r>
          </w:p>
        </w:tc>
        <w:tc>
          <w:tcPr>
            <w:tcW w:w="1827" w:type="dxa"/>
          </w:tcPr>
          <w:p w:rsidR="00F40E73" w:rsidRDefault="00F40E73" w:rsidP="006B0B92">
            <w:r>
              <w:t>2 бода,</w:t>
            </w:r>
          </w:p>
          <w:p w:rsidR="00F40E73" w:rsidRPr="003E5504" w:rsidRDefault="00F40E73" w:rsidP="006B0B92">
            <w:r>
              <w:t>11.5.2023.год.</w:t>
            </w:r>
          </w:p>
        </w:tc>
      </w:tr>
      <w:tr w:rsidR="00F40E73" w:rsidTr="00F40E73">
        <w:trPr>
          <w:trHeight w:val="1349"/>
        </w:trPr>
        <w:tc>
          <w:tcPr>
            <w:tcW w:w="1888" w:type="dxa"/>
            <w:gridSpan w:val="2"/>
          </w:tcPr>
          <w:p w:rsidR="00F40E73" w:rsidRDefault="00F40E73" w:rsidP="006B0B92">
            <w:r>
              <w:t>Оливера Ђорђевић</w:t>
            </w:r>
          </w:p>
        </w:tc>
        <w:tc>
          <w:tcPr>
            <w:tcW w:w="2591" w:type="dxa"/>
          </w:tcPr>
          <w:p w:rsidR="00F40E73" w:rsidRDefault="00F40E73" w:rsidP="006B0B92">
            <w:r>
              <w:t>Стем вебинар „Моја планета, моји еко-хероји и ја“ (онлајн стручни скуп-вебинар)</w:t>
            </w:r>
          </w:p>
          <w:p w:rsidR="00F40E73" w:rsidRPr="00B25979" w:rsidRDefault="00F40E73" w:rsidP="006B0B92"/>
        </w:tc>
        <w:tc>
          <w:tcPr>
            <w:tcW w:w="1658" w:type="dxa"/>
            <w:gridSpan w:val="2"/>
          </w:tcPr>
          <w:p w:rsidR="00F40E73" w:rsidRPr="003E5504" w:rsidRDefault="00F40E73" w:rsidP="006B0B92">
            <w:r>
              <w:t>учешће</w:t>
            </w:r>
          </w:p>
        </w:tc>
        <w:tc>
          <w:tcPr>
            <w:tcW w:w="1895" w:type="dxa"/>
            <w:gridSpan w:val="2"/>
          </w:tcPr>
          <w:p w:rsidR="00F40E73" w:rsidRPr="003E5504" w:rsidRDefault="00F40E73" w:rsidP="006B0B92">
            <w:r>
              <w:t>потврда</w:t>
            </w:r>
          </w:p>
        </w:tc>
        <w:tc>
          <w:tcPr>
            <w:tcW w:w="1827" w:type="dxa"/>
          </w:tcPr>
          <w:p w:rsidR="00F40E73" w:rsidRDefault="00F40E73" w:rsidP="006B0B92">
            <w:r>
              <w:t>2 бода,</w:t>
            </w:r>
          </w:p>
          <w:p w:rsidR="00F40E73" w:rsidRPr="003E5504" w:rsidRDefault="00F40E73" w:rsidP="006B0B92">
            <w:r>
              <w:t>11.5.2023.год.</w:t>
            </w:r>
          </w:p>
        </w:tc>
      </w:tr>
      <w:tr w:rsidR="00F40E73" w:rsidTr="00F40E73">
        <w:trPr>
          <w:trHeight w:val="285"/>
        </w:trPr>
        <w:tc>
          <w:tcPr>
            <w:tcW w:w="1888" w:type="dxa"/>
            <w:gridSpan w:val="2"/>
          </w:tcPr>
          <w:p w:rsidR="00F40E73" w:rsidRDefault="00F40E73" w:rsidP="006B0B92">
            <w:r>
              <w:t>Омер Благојевић</w:t>
            </w:r>
          </w:p>
        </w:tc>
        <w:tc>
          <w:tcPr>
            <w:tcW w:w="2591" w:type="dxa"/>
          </w:tcPr>
          <w:p w:rsidR="00F40E73" w:rsidRDefault="00F40E73" w:rsidP="006B0B92">
            <w:r>
              <w:t>Стем вебинар „Моја планета, моји еко-хероји и ја“ (онлајн стручни скуп-вебинар)</w:t>
            </w:r>
          </w:p>
          <w:p w:rsidR="00F40E73" w:rsidRPr="00B25979" w:rsidRDefault="00F40E73" w:rsidP="006B0B92"/>
        </w:tc>
        <w:tc>
          <w:tcPr>
            <w:tcW w:w="1658" w:type="dxa"/>
            <w:gridSpan w:val="2"/>
          </w:tcPr>
          <w:p w:rsidR="00F40E73" w:rsidRPr="003E5504" w:rsidRDefault="00F40E73" w:rsidP="006B0B92">
            <w:r>
              <w:t>учешће</w:t>
            </w:r>
          </w:p>
        </w:tc>
        <w:tc>
          <w:tcPr>
            <w:tcW w:w="1895" w:type="dxa"/>
            <w:gridSpan w:val="2"/>
          </w:tcPr>
          <w:p w:rsidR="00F40E73" w:rsidRPr="003E5504" w:rsidRDefault="00F40E73" w:rsidP="006B0B92">
            <w:r>
              <w:t>потврда</w:t>
            </w:r>
          </w:p>
        </w:tc>
        <w:tc>
          <w:tcPr>
            <w:tcW w:w="1827" w:type="dxa"/>
          </w:tcPr>
          <w:p w:rsidR="00F40E73" w:rsidRDefault="00F40E73" w:rsidP="006B0B92">
            <w:r>
              <w:t>2 бода,</w:t>
            </w:r>
          </w:p>
          <w:p w:rsidR="00F40E73" w:rsidRPr="003E5504" w:rsidRDefault="00F40E73" w:rsidP="006B0B92">
            <w:r>
              <w:t>11.5.2023.год.</w:t>
            </w:r>
          </w:p>
        </w:tc>
      </w:tr>
      <w:tr w:rsidR="00F40E73" w:rsidTr="00F40E73">
        <w:tc>
          <w:tcPr>
            <w:tcW w:w="1888" w:type="dxa"/>
            <w:gridSpan w:val="2"/>
          </w:tcPr>
          <w:p w:rsidR="00F40E73" w:rsidRPr="00D30F5C" w:rsidRDefault="00F40E73" w:rsidP="006B0B92">
            <w:r w:rsidRPr="00D30F5C">
              <w:t xml:space="preserve">Смиљана Тодоровић </w:t>
            </w:r>
          </w:p>
        </w:tc>
        <w:tc>
          <w:tcPr>
            <w:tcW w:w="2591" w:type="dxa"/>
          </w:tcPr>
          <w:p w:rsidR="00F40E73" w:rsidRPr="00D30F5C" w:rsidRDefault="00F40E73" w:rsidP="006B0B92">
            <w:r w:rsidRPr="00D30F5C">
              <w:t xml:space="preserve">Ангажовани наставник „Такмичења за </w:t>
            </w:r>
            <w:r w:rsidRPr="00D30F5C">
              <w:lastRenderedPageBreak/>
              <w:t>најбољу дечју карикатуру Мали Пјер“</w:t>
            </w:r>
          </w:p>
        </w:tc>
        <w:tc>
          <w:tcPr>
            <w:tcW w:w="1658" w:type="dxa"/>
            <w:gridSpan w:val="2"/>
          </w:tcPr>
          <w:p w:rsidR="00F40E73" w:rsidRPr="00D30F5C" w:rsidRDefault="00F40E73" w:rsidP="006B0B92">
            <w:r w:rsidRPr="00D30F5C">
              <w:lastRenderedPageBreak/>
              <w:t xml:space="preserve">Учешће </w:t>
            </w:r>
          </w:p>
        </w:tc>
        <w:tc>
          <w:tcPr>
            <w:tcW w:w="1895" w:type="dxa"/>
            <w:gridSpan w:val="2"/>
          </w:tcPr>
          <w:p w:rsidR="00F40E73" w:rsidRPr="00D30F5C" w:rsidRDefault="00F40E73" w:rsidP="006B0B92">
            <w:r w:rsidRPr="00D30F5C">
              <w:t xml:space="preserve">Потврда </w:t>
            </w:r>
          </w:p>
        </w:tc>
        <w:tc>
          <w:tcPr>
            <w:tcW w:w="1827" w:type="dxa"/>
          </w:tcPr>
          <w:p w:rsidR="00F40E73" w:rsidRPr="00D30F5C" w:rsidRDefault="00F40E73" w:rsidP="006B0B92">
            <w:r w:rsidRPr="00D30F5C">
              <w:t>16 бодова (сати);</w:t>
            </w:r>
          </w:p>
          <w:p w:rsidR="00F40E73" w:rsidRPr="00D30F5C" w:rsidRDefault="00F40E73" w:rsidP="006B0B92">
            <w:r w:rsidRPr="00D30F5C">
              <w:lastRenderedPageBreak/>
              <w:t>Мај 2023. год.</w:t>
            </w:r>
          </w:p>
        </w:tc>
      </w:tr>
      <w:tr w:rsidR="00F40E73" w:rsidTr="00F40E73">
        <w:tc>
          <w:tcPr>
            <w:tcW w:w="1888" w:type="dxa"/>
            <w:gridSpan w:val="2"/>
          </w:tcPr>
          <w:p w:rsidR="00F40E73" w:rsidRPr="00D30F5C" w:rsidRDefault="00F40E73" w:rsidP="006B0B92">
            <w:r w:rsidRPr="00D30F5C">
              <w:lastRenderedPageBreak/>
              <w:t xml:space="preserve">Драгана Радовановић </w:t>
            </w:r>
          </w:p>
        </w:tc>
        <w:tc>
          <w:tcPr>
            <w:tcW w:w="2591" w:type="dxa"/>
          </w:tcPr>
          <w:p w:rsidR="00F40E73" w:rsidRPr="00D30F5C" w:rsidRDefault="00F40E73" w:rsidP="006B0B92">
            <w:r w:rsidRPr="00D30F5C">
              <w:t>Ангажовани наставник „Такмичења за најбољу дечју карикатуру Мали Пјер“</w:t>
            </w:r>
          </w:p>
        </w:tc>
        <w:tc>
          <w:tcPr>
            <w:tcW w:w="1658" w:type="dxa"/>
            <w:gridSpan w:val="2"/>
          </w:tcPr>
          <w:p w:rsidR="00F40E73" w:rsidRPr="00D30F5C" w:rsidRDefault="00F40E73" w:rsidP="006B0B92">
            <w:r w:rsidRPr="00D30F5C">
              <w:t xml:space="preserve">Учешће </w:t>
            </w:r>
          </w:p>
        </w:tc>
        <w:tc>
          <w:tcPr>
            <w:tcW w:w="1895" w:type="dxa"/>
            <w:gridSpan w:val="2"/>
          </w:tcPr>
          <w:p w:rsidR="00F40E73" w:rsidRPr="00D30F5C" w:rsidRDefault="00F40E73" w:rsidP="006B0B92">
            <w:r w:rsidRPr="00D30F5C">
              <w:t xml:space="preserve">Потврда </w:t>
            </w:r>
          </w:p>
        </w:tc>
        <w:tc>
          <w:tcPr>
            <w:tcW w:w="1827" w:type="dxa"/>
          </w:tcPr>
          <w:p w:rsidR="00F40E73" w:rsidRPr="00D30F5C" w:rsidRDefault="00F40E73" w:rsidP="006B0B92">
            <w:r w:rsidRPr="00D30F5C">
              <w:t>16 бодова (сати);</w:t>
            </w:r>
          </w:p>
          <w:p w:rsidR="00F40E73" w:rsidRPr="00D30F5C" w:rsidRDefault="00F40E73" w:rsidP="006B0B92">
            <w:r w:rsidRPr="00D30F5C">
              <w:t>Мај 2023. год.</w:t>
            </w:r>
          </w:p>
        </w:tc>
      </w:tr>
      <w:tr w:rsidR="00F40E73" w:rsidTr="00F40E73">
        <w:tc>
          <w:tcPr>
            <w:tcW w:w="1888" w:type="dxa"/>
            <w:gridSpan w:val="2"/>
          </w:tcPr>
          <w:p w:rsidR="00F40E73" w:rsidRPr="00D30F5C" w:rsidRDefault="00F40E73" w:rsidP="006B0B92">
            <w:r w:rsidRPr="00D30F5C">
              <w:t>Александра Јанковић</w:t>
            </w:r>
          </w:p>
        </w:tc>
        <w:tc>
          <w:tcPr>
            <w:tcW w:w="2591" w:type="dxa"/>
          </w:tcPr>
          <w:p w:rsidR="00F40E73" w:rsidRPr="00D30F5C" w:rsidRDefault="00F40E73" w:rsidP="006B0B92">
            <w:r w:rsidRPr="00D30F5C">
              <w:t>Координатор-учествовање у припремању ученика за  Willkommen такмичење из страних језика на међународном нивоу</w:t>
            </w:r>
          </w:p>
        </w:tc>
        <w:tc>
          <w:tcPr>
            <w:tcW w:w="1658" w:type="dxa"/>
            <w:gridSpan w:val="2"/>
          </w:tcPr>
          <w:p w:rsidR="00F40E73" w:rsidRPr="00D30F5C" w:rsidRDefault="00F40E73" w:rsidP="006B0B92">
            <w:r w:rsidRPr="00D30F5C">
              <w:t>Учешће</w:t>
            </w:r>
          </w:p>
        </w:tc>
        <w:tc>
          <w:tcPr>
            <w:tcW w:w="1895" w:type="dxa"/>
            <w:gridSpan w:val="2"/>
          </w:tcPr>
          <w:p w:rsidR="00F40E73" w:rsidRPr="00D30F5C" w:rsidRDefault="00F40E73" w:rsidP="006B0B92">
            <w:r w:rsidRPr="00D30F5C">
              <w:t xml:space="preserve">Потврда </w:t>
            </w:r>
          </w:p>
        </w:tc>
        <w:tc>
          <w:tcPr>
            <w:tcW w:w="1827" w:type="dxa"/>
          </w:tcPr>
          <w:p w:rsidR="00F40E73" w:rsidRDefault="00F40E73" w:rsidP="006B0B92">
            <w:r w:rsidRPr="00D30F5C">
              <w:t>4.4. 2023.</w:t>
            </w:r>
          </w:p>
          <w:p w:rsidR="00F40E73" w:rsidRPr="00457BC4" w:rsidRDefault="00F40E73" w:rsidP="006B0B92">
            <w:r>
              <w:t>4 бода</w:t>
            </w:r>
          </w:p>
        </w:tc>
      </w:tr>
      <w:tr w:rsidR="00F40E73" w:rsidTr="00F40E73">
        <w:tc>
          <w:tcPr>
            <w:tcW w:w="1888" w:type="dxa"/>
            <w:gridSpan w:val="2"/>
          </w:tcPr>
          <w:p w:rsidR="00F40E73" w:rsidRPr="004E24BE" w:rsidRDefault="00F40E73" w:rsidP="006B0B92">
            <w:pPr>
              <w:rPr>
                <w:rFonts w:eastAsia="Calibri"/>
              </w:rPr>
            </w:pPr>
            <w:r w:rsidRPr="004E24BE">
              <w:rPr>
                <w:rFonts w:eastAsia="Calibri"/>
              </w:rPr>
              <w:t>Сузана Милошевић Љубић</w:t>
            </w:r>
          </w:p>
        </w:tc>
        <w:tc>
          <w:tcPr>
            <w:tcW w:w="2591" w:type="dxa"/>
          </w:tcPr>
          <w:p w:rsidR="00F40E73" w:rsidRPr="004E24BE" w:rsidRDefault="00F40E73" w:rsidP="006B0B92">
            <w:pPr>
              <w:rPr>
                <w:rFonts w:eastAsia="Calibri"/>
              </w:rPr>
            </w:pPr>
            <w:r w:rsidRPr="004E24BE">
              <w:rPr>
                <w:rFonts w:eastAsia="Calibri"/>
              </w:rPr>
              <w:t>Екскурзија</w:t>
            </w:r>
          </w:p>
        </w:tc>
        <w:tc>
          <w:tcPr>
            <w:tcW w:w="1658" w:type="dxa"/>
            <w:gridSpan w:val="2"/>
          </w:tcPr>
          <w:p w:rsidR="00F40E73" w:rsidRPr="004E24BE" w:rsidRDefault="00F40E73" w:rsidP="006B0B92">
            <w:pPr>
              <w:rPr>
                <w:rFonts w:eastAsia="Calibri"/>
              </w:rPr>
            </w:pPr>
            <w:r w:rsidRPr="004E24BE">
              <w:rPr>
                <w:rFonts w:eastAsia="Calibri"/>
              </w:rPr>
              <w:t>Организатор, реализатор</w:t>
            </w:r>
          </w:p>
        </w:tc>
        <w:tc>
          <w:tcPr>
            <w:tcW w:w="1895" w:type="dxa"/>
            <w:gridSpan w:val="2"/>
          </w:tcPr>
          <w:p w:rsidR="00F40E73" w:rsidRPr="004E24BE" w:rsidRDefault="00F40E73" w:rsidP="006B0B92">
            <w:pPr>
              <w:rPr>
                <w:rFonts w:eastAsia="Calibri"/>
              </w:rPr>
            </w:pPr>
            <w:r w:rsidRPr="004E24BE">
              <w:rPr>
                <w:rFonts w:eastAsia="Calibri"/>
              </w:rPr>
              <w:t>Документација, фотографије</w:t>
            </w:r>
          </w:p>
        </w:tc>
        <w:tc>
          <w:tcPr>
            <w:tcW w:w="1827" w:type="dxa"/>
          </w:tcPr>
          <w:p w:rsidR="00F40E73" w:rsidRPr="004E24BE" w:rsidRDefault="00F40E73" w:rsidP="006B0B92">
            <w:pPr>
              <w:rPr>
                <w:rFonts w:eastAsia="Calibri"/>
              </w:rPr>
            </w:pPr>
            <w:r w:rsidRPr="004E24BE">
              <w:rPr>
                <w:rFonts w:eastAsia="Calibri"/>
              </w:rPr>
              <w:t>4</w:t>
            </w:r>
          </w:p>
          <w:p w:rsidR="00F40E73" w:rsidRPr="004E24BE" w:rsidRDefault="00F40E73" w:rsidP="006B0B92">
            <w:pPr>
              <w:rPr>
                <w:rFonts w:eastAsia="Calibri"/>
              </w:rPr>
            </w:pPr>
            <w:r>
              <w:t>20</w:t>
            </w:r>
            <w:r w:rsidRPr="004E24BE">
              <w:rPr>
                <w:rFonts w:eastAsia="Calibri"/>
              </w:rPr>
              <w:t>.05.2022.</w:t>
            </w:r>
          </w:p>
        </w:tc>
      </w:tr>
      <w:tr w:rsidR="00F40E73" w:rsidTr="00F40E73">
        <w:tc>
          <w:tcPr>
            <w:tcW w:w="1888" w:type="dxa"/>
            <w:gridSpan w:val="2"/>
          </w:tcPr>
          <w:p w:rsidR="00F40E73" w:rsidRPr="004E24BE" w:rsidRDefault="00F40E73" w:rsidP="006B0B92">
            <w:pPr>
              <w:rPr>
                <w:rFonts w:eastAsia="Calibri"/>
              </w:rPr>
            </w:pPr>
            <w:r w:rsidRPr="004E24BE">
              <w:rPr>
                <w:rFonts w:eastAsia="Calibri"/>
              </w:rPr>
              <w:t>Небојша Божиловић</w:t>
            </w:r>
          </w:p>
        </w:tc>
        <w:tc>
          <w:tcPr>
            <w:tcW w:w="2591" w:type="dxa"/>
          </w:tcPr>
          <w:p w:rsidR="00F40E73" w:rsidRPr="004E24BE" w:rsidRDefault="00F40E73" w:rsidP="006B0B92">
            <w:pPr>
              <w:rPr>
                <w:rFonts w:eastAsia="Calibri"/>
              </w:rPr>
            </w:pPr>
            <w:r w:rsidRPr="004E24BE">
              <w:rPr>
                <w:rFonts w:eastAsia="Calibri"/>
              </w:rPr>
              <w:t>Екскурзија</w:t>
            </w:r>
          </w:p>
        </w:tc>
        <w:tc>
          <w:tcPr>
            <w:tcW w:w="1658" w:type="dxa"/>
            <w:gridSpan w:val="2"/>
          </w:tcPr>
          <w:p w:rsidR="00F40E73" w:rsidRPr="004E24BE" w:rsidRDefault="00F40E73" w:rsidP="006B0B92">
            <w:pPr>
              <w:rPr>
                <w:rFonts w:eastAsia="Calibri"/>
              </w:rPr>
            </w:pPr>
            <w:r w:rsidRPr="004E24BE">
              <w:rPr>
                <w:rFonts w:eastAsia="Calibri"/>
              </w:rPr>
              <w:t>Организатор, реализатор</w:t>
            </w:r>
          </w:p>
        </w:tc>
        <w:tc>
          <w:tcPr>
            <w:tcW w:w="1895" w:type="dxa"/>
            <w:gridSpan w:val="2"/>
          </w:tcPr>
          <w:p w:rsidR="00F40E73" w:rsidRPr="004E24BE" w:rsidRDefault="00F40E73" w:rsidP="006B0B92">
            <w:pPr>
              <w:rPr>
                <w:rFonts w:eastAsia="Calibri"/>
              </w:rPr>
            </w:pPr>
            <w:r w:rsidRPr="004E24BE">
              <w:rPr>
                <w:rFonts w:eastAsia="Calibri"/>
              </w:rPr>
              <w:t>Документација, фотографије</w:t>
            </w:r>
          </w:p>
        </w:tc>
        <w:tc>
          <w:tcPr>
            <w:tcW w:w="1827" w:type="dxa"/>
          </w:tcPr>
          <w:p w:rsidR="00F40E73" w:rsidRPr="004E24BE" w:rsidRDefault="00F40E73" w:rsidP="006B0B92">
            <w:pPr>
              <w:rPr>
                <w:rFonts w:eastAsia="Calibri"/>
              </w:rPr>
            </w:pPr>
            <w:r w:rsidRPr="004E24BE">
              <w:rPr>
                <w:rFonts w:eastAsia="Calibri"/>
              </w:rPr>
              <w:t>4</w:t>
            </w:r>
          </w:p>
          <w:p w:rsidR="00F40E73" w:rsidRPr="004E24BE" w:rsidRDefault="00F40E73" w:rsidP="006B0B92">
            <w:pPr>
              <w:rPr>
                <w:rFonts w:eastAsia="Calibri"/>
              </w:rPr>
            </w:pPr>
            <w:r>
              <w:t>20</w:t>
            </w:r>
            <w:r w:rsidRPr="004E24BE">
              <w:rPr>
                <w:rFonts w:eastAsia="Calibri"/>
              </w:rPr>
              <w:t>.05.2022.</w:t>
            </w:r>
          </w:p>
        </w:tc>
      </w:tr>
      <w:tr w:rsidR="00F40E73" w:rsidTr="00F40E73">
        <w:tc>
          <w:tcPr>
            <w:tcW w:w="1888" w:type="dxa"/>
            <w:gridSpan w:val="2"/>
          </w:tcPr>
          <w:p w:rsidR="00F40E73" w:rsidRPr="004E24BE" w:rsidRDefault="00F40E73" w:rsidP="006B0B92">
            <w:pPr>
              <w:rPr>
                <w:rFonts w:eastAsia="Calibri"/>
              </w:rPr>
            </w:pPr>
            <w:r w:rsidRPr="004E24BE">
              <w:rPr>
                <w:rFonts w:eastAsia="Calibri"/>
              </w:rPr>
              <w:t>Звездана Богић</w:t>
            </w:r>
          </w:p>
        </w:tc>
        <w:tc>
          <w:tcPr>
            <w:tcW w:w="2591" w:type="dxa"/>
          </w:tcPr>
          <w:p w:rsidR="00F40E73" w:rsidRPr="004E24BE" w:rsidRDefault="00F40E73" w:rsidP="006B0B92">
            <w:pPr>
              <w:rPr>
                <w:rFonts w:eastAsia="Calibri"/>
              </w:rPr>
            </w:pPr>
            <w:r w:rsidRPr="004E24BE">
              <w:rPr>
                <w:rFonts w:eastAsia="Calibri"/>
              </w:rPr>
              <w:t>Екскурзија</w:t>
            </w:r>
          </w:p>
        </w:tc>
        <w:tc>
          <w:tcPr>
            <w:tcW w:w="1658" w:type="dxa"/>
            <w:gridSpan w:val="2"/>
          </w:tcPr>
          <w:p w:rsidR="00F40E73" w:rsidRPr="004E24BE" w:rsidRDefault="00F40E73" w:rsidP="006B0B92">
            <w:pPr>
              <w:rPr>
                <w:rFonts w:eastAsia="Calibri"/>
              </w:rPr>
            </w:pPr>
            <w:r w:rsidRPr="004E24BE">
              <w:rPr>
                <w:rFonts w:eastAsia="Calibri"/>
              </w:rPr>
              <w:t>Организатор, реализатор</w:t>
            </w:r>
          </w:p>
        </w:tc>
        <w:tc>
          <w:tcPr>
            <w:tcW w:w="1895" w:type="dxa"/>
            <w:gridSpan w:val="2"/>
          </w:tcPr>
          <w:p w:rsidR="00F40E73" w:rsidRPr="004E24BE" w:rsidRDefault="00F40E73" w:rsidP="006B0B92">
            <w:pPr>
              <w:rPr>
                <w:rFonts w:eastAsia="Calibri"/>
              </w:rPr>
            </w:pPr>
            <w:r w:rsidRPr="004E24BE">
              <w:rPr>
                <w:rFonts w:eastAsia="Calibri"/>
              </w:rPr>
              <w:t>Документација, фотографије</w:t>
            </w:r>
          </w:p>
        </w:tc>
        <w:tc>
          <w:tcPr>
            <w:tcW w:w="1827" w:type="dxa"/>
          </w:tcPr>
          <w:p w:rsidR="00F40E73" w:rsidRPr="004E24BE" w:rsidRDefault="00F40E73" w:rsidP="006B0B92">
            <w:pPr>
              <w:rPr>
                <w:rFonts w:eastAsia="Calibri"/>
              </w:rPr>
            </w:pPr>
            <w:r w:rsidRPr="004E24BE">
              <w:rPr>
                <w:rFonts w:eastAsia="Calibri"/>
              </w:rPr>
              <w:t>4</w:t>
            </w:r>
          </w:p>
          <w:p w:rsidR="00F40E73" w:rsidRPr="004E24BE" w:rsidRDefault="00F40E73" w:rsidP="006B0B92">
            <w:pPr>
              <w:rPr>
                <w:rFonts w:eastAsia="Calibri"/>
              </w:rPr>
            </w:pPr>
            <w:r>
              <w:t>20</w:t>
            </w:r>
            <w:r w:rsidRPr="004E24BE">
              <w:rPr>
                <w:rFonts w:eastAsia="Calibri"/>
              </w:rPr>
              <w:t>.05.2022.</w:t>
            </w:r>
          </w:p>
        </w:tc>
      </w:tr>
      <w:tr w:rsidR="00F40E73" w:rsidTr="00F40E73">
        <w:tc>
          <w:tcPr>
            <w:tcW w:w="1888" w:type="dxa"/>
            <w:gridSpan w:val="2"/>
          </w:tcPr>
          <w:p w:rsidR="00F40E73" w:rsidRPr="004E24BE" w:rsidRDefault="00F40E73" w:rsidP="006B0B92">
            <w:pPr>
              <w:rPr>
                <w:rFonts w:eastAsia="Calibri"/>
              </w:rPr>
            </w:pPr>
            <w:r>
              <w:t>Драгана Радовановић</w:t>
            </w:r>
          </w:p>
        </w:tc>
        <w:tc>
          <w:tcPr>
            <w:tcW w:w="2591" w:type="dxa"/>
          </w:tcPr>
          <w:p w:rsidR="00F40E73" w:rsidRPr="004E24BE" w:rsidRDefault="00F40E73" w:rsidP="006B0B92">
            <w:pPr>
              <w:rPr>
                <w:rFonts w:eastAsia="Calibri"/>
              </w:rPr>
            </w:pPr>
            <w:r w:rsidRPr="004E24BE">
              <w:rPr>
                <w:rFonts w:eastAsia="Calibri"/>
              </w:rPr>
              <w:t>Екскурзија</w:t>
            </w:r>
          </w:p>
        </w:tc>
        <w:tc>
          <w:tcPr>
            <w:tcW w:w="1658" w:type="dxa"/>
            <w:gridSpan w:val="2"/>
          </w:tcPr>
          <w:p w:rsidR="00F40E73" w:rsidRPr="004E24BE" w:rsidRDefault="00F40E73" w:rsidP="006B0B92">
            <w:pPr>
              <w:rPr>
                <w:rFonts w:eastAsia="Calibri"/>
              </w:rPr>
            </w:pPr>
            <w:r w:rsidRPr="004E24BE">
              <w:rPr>
                <w:rFonts w:eastAsia="Calibri"/>
              </w:rPr>
              <w:t>Организатор, реализатор</w:t>
            </w:r>
          </w:p>
        </w:tc>
        <w:tc>
          <w:tcPr>
            <w:tcW w:w="1895" w:type="dxa"/>
            <w:gridSpan w:val="2"/>
          </w:tcPr>
          <w:p w:rsidR="00F40E73" w:rsidRPr="004E24BE" w:rsidRDefault="00F40E73" w:rsidP="006B0B92">
            <w:pPr>
              <w:rPr>
                <w:rFonts w:eastAsia="Calibri"/>
              </w:rPr>
            </w:pPr>
            <w:r w:rsidRPr="004E24BE">
              <w:rPr>
                <w:rFonts w:eastAsia="Calibri"/>
              </w:rPr>
              <w:t>Документација, фотографије</w:t>
            </w:r>
          </w:p>
        </w:tc>
        <w:tc>
          <w:tcPr>
            <w:tcW w:w="1827" w:type="dxa"/>
          </w:tcPr>
          <w:p w:rsidR="00F40E73" w:rsidRPr="004E24BE" w:rsidRDefault="00F40E73" w:rsidP="006B0B92">
            <w:pPr>
              <w:rPr>
                <w:rFonts w:eastAsia="Calibri"/>
              </w:rPr>
            </w:pPr>
            <w:r w:rsidRPr="004E24BE">
              <w:rPr>
                <w:rFonts w:eastAsia="Calibri"/>
              </w:rPr>
              <w:t>4</w:t>
            </w:r>
          </w:p>
          <w:p w:rsidR="00F40E73" w:rsidRPr="004E24BE" w:rsidRDefault="00F40E73" w:rsidP="006B0B92">
            <w:pPr>
              <w:rPr>
                <w:rFonts w:eastAsia="Calibri"/>
              </w:rPr>
            </w:pPr>
            <w:r>
              <w:t>20</w:t>
            </w:r>
            <w:r w:rsidRPr="004E24BE">
              <w:rPr>
                <w:rFonts w:eastAsia="Calibri"/>
              </w:rPr>
              <w:t>.05.2022.</w:t>
            </w:r>
          </w:p>
        </w:tc>
      </w:tr>
      <w:tr w:rsidR="00F40E73" w:rsidTr="00F40E73">
        <w:tc>
          <w:tcPr>
            <w:tcW w:w="1888" w:type="dxa"/>
            <w:gridSpan w:val="2"/>
          </w:tcPr>
          <w:p w:rsidR="00F40E73" w:rsidRPr="004E24BE" w:rsidRDefault="00F40E73" w:rsidP="006B0B92">
            <w:pPr>
              <w:rPr>
                <w:rFonts w:eastAsia="Calibri"/>
              </w:rPr>
            </w:pPr>
            <w:r w:rsidRPr="004E24BE">
              <w:rPr>
                <w:rFonts w:eastAsia="Calibri"/>
              </w:rPr>
              <w:t>Смиљана Тодоровић</w:t>
            </w:r>
          </w:p>
        </w:tc>
        <w:tc>
          <w:tcPr>
            <w:tcW w:w="2591" w:type="dxa"/>
          </w:tcPr>
          <w:p w:rsidR="00F40E73" w:rsidRPr="004E24BE" w:rsidRDefault="00F40E73" w:rsidP="006B0B92">
            <w:pPr>
              <w:rPr>
                <w:rFonts w:eastAsia="Calibri"/>
              </w:rPr>
            </w:pPr>
            <w:r w:rsidRPr="004E24BE">
              <w:rPr>
                <w:rFonts w:eastAsia="Calibri"/>
              </w:rPr>
              <w:t xml:space="preserve">Екскурзија </w:t>
            </w:r>
          </w:p>
        </w:tc>
        <w:tc>
          <w:tcPr>
            <w:tcW w:w="1658" w:type="dxa"/>
            <w:gridSpan w:val="2"/>
          </w:tcPr>
          <w:p w:rsidR="00F40E73" w:rsidRPr="004E24BE" w:rsidRDefault="00F40E73" w:rsidP="006B0B92">
            <w:pPr>
              <w:rPr>
                <w:rFonts w:eastAsia="Calibri"/>
              </w:rPr>
            </w:pPr>
            <w:r w:rsidRPr="004E24BE">
              <w:rPr>
                <w:rFonts w:eastAsia="Calibri"/>
              </w:rPr>
              <w:t>Организатор, реализатор</w:t>
            </w:r>
          </w:p>
        </w:tc>
        <w:tc>
          <w:tcPr>
            <w:tcW w:w="1895" w:type="dxa"/>
            <w:gridSpan w:val="2"/>
          </w:tcPr>
          <w:p w:rsidR="00F40E73" w:rsidRPr="004E24BE" w:rsidRDefault="00F40E73" w:rsidP="006B0B92">
            <w:pPr>
              <w:rPr>
                <w:rFonts w:eastAsia="Calibri"/>
              </w:rPr>
            </w:pPr>
            <w:r w:rsidRPr="004E24BE">
              <w:rPr>
                <w:rFonts w:eastAsia="Calibri"/>
              </w:rPr>
              <w:t>Документација, фотографије</w:t>
            </w:r>
          </w:p>
        </w:tc>
        <w:tc>
          <w:tcPr>
            <w:tcW w:w="1827" w:type="dxa"/>
          </w:tcPr>
          <w:p w:rsidR="00F40E73" w:rsidRPr="004E24BE" w:rsidRDefault="00F40E73" w:rsidP="006B0B92">
            <w:pPr>
              <w:rPr>
                <w:rFonts w:eastAsia="Calibri"/>
              </w:rPr>
            </w:pPr>
            <w:r w:rsidRPr="004E24BE">
              <w:rPr>
                <w:rFonts w:eastAsia="Calibri"/>
              </w:rPr>
              <w:t>4</w:t>
            </w:r>
          </w:p>
          <w:p w:rsidR="00F40E73" w:rsidRPr="004E24BE" w:rsidRDefault="00F40E73" w:rsidP="006B0B92">
            <w:pPr>
              <w:rPr>
                <w:rFonts w:eastAsia="Calibri"/>
              </w:rPr>
            </w:pPr>
            <w:r>
              <w:t>20</w:t>
            </w:r>
            <w:r w:rsidRPr="004E24BE">
              <w:rPr>
                <w:rFonts w:eastAsia="Calibri"/>
              </w:rPr>
              <w:t>.05.2022.</w:t>
            </w:r>
          </w:p>
        </w:tc>
      </w:tr>
      <w:tr w:rsidR="00F40E73" w:rsidTr="00F40E73">
        <w:tc>
          <w:tcPr>
            <w:tcW w:w="1888" w:type="dxa"/>
            <w:gridSpan w:val="2"/>
          </w:tcPr>
          <w:p w:rsidR="00F40E73" w:rsidRPr="004E24BE" w:rsidRDefault="00F40E73" w:rsidP="006B0B92">
            <w:pPr>
              <w:rPr>
                <w:rFonts w:eastAsia="Calibri"/>
              </w:rPr>
            </w:pPr>
            <w:r w:rsidRPr="004E24BE">
              <w:rPr>
                <w:rFonts w:eastAsia="Calibri"/>
              </w:rPr>
              <w:t>Сузана Тодоровић</w:t>
            </w:r>
          </w:p>
        </w:tc>
        <w:tc>
          <w:tcPr>
            <w:tcW w:w="2591" w:type="dxa"/>
          </w:tcPr>
          <w:p w:rsidR="00F40E73" w:rsidRPr="004E24BE" w:rsidRDefault="00F40E73" w:rsidP="006B0B92">
            <w:pPr>
              <w:rPr>
                <w:rFonts w:eastAsia="Calibri"/>
              </w:rPr>
            </w:pPr>
            <w:r w:rsidRPr="004E24BE">
              <w:rPr>
                <w:rFonts w:eastAsia="Calibri"/>
              </w:rPr>
              <w:t>Екскурзија</w:t>
            </w:r>
          </w:p>
        </w:tc>
        <w:tc>
          <w:tcPr>
            <w:tcW w:w="1658" w:type="dxa"/>
            <w:gridSpan w:val="2"/>
          </w:tcPr>
          <w:p w:rsidR="00F40E73" w:rsidRPr="004E24BE" w:rsidRDefault="00F40E73" w:rsidP="006B0B92">
            <w:pPr>
              <w:rPr>
                <w:rFonts w:eastAsia="Calibri"/>
              </w:rPr>
            </w:pPr>
            <w:r w:rsidRPr="004E24BE">
              <w:rPr>
                <w:rFonts w:eastAsia="Calibri"/>
              </w:rPr>
              <w:t>Организатор, реализатор</w:t>
            </w:r>
          </w:p>
        </w:tc>
        <w:tc>
          <w:tcPr>
            <w:tcW w:w="1895" w:type="dxa"/>
            <w:gridSpan w:val="2"/>
          </w:tcPr>
          <w:p w:rsidR="00F40E73" w:rsidRPr="004E24BE" w:rsidRDefault="00F40E73" w:rsidP="006B0B92">
            <w:pPr>
              <w:rPr>
                <w:rFonts w:eastAsia="Calibri"/>
              </w:rPr>
            </w:pPr>
            <w:r w:rsidRPr="004E24BE">
              <w:rPr>
                <w:rFonts w:eastAsia="Calibri"/>
              </w:rPr>
              <w:t>Документација, фотографије</w:t>
            </w:r>
          </w:p>
        </w:tc>
        <w:tc>
          <w:tcPr>
            <w:tcW w:w="1827" w:type="dxa"/>
          </w:tcPr>
          <w:p w:rsidR="00F40E73" w:rsidRPr="004E24BE" w:rsidRDefault="00F40E73" w:rsidP="006B0B92">
            <w:pPr>
              <w:rPr>
                <w:rFonts w:eastAsia="Calibri"/>
              </w:rPr>
            </w:pPr>
            <w:r w:rsidRPr="004E24BE">
              <w:rPr>
                <w:rFonts w:eastAsia="Calibri"/>
              </w:rPr>
              <w:t>4</w:t>
            </w:r>
          </w:p>
          <w:p w:rsidR="00F40E73" w:rsidRPr="004E24BE" w:rsidRDefault="00F40E73" w:rsidP="006B0B92">
            <w:pPr>
              <w:rPr>
                <w:rFonts w:eastAsia="Calibri"/>
              </w:rPr>
            </w:pPr>
            <w:r>
              <w:t>20</w:t>
            </w:r>
            <w:r w:rsidRPr="004E24BE">
              <w:rPr>
                <w:rFonts w:eastAsia="Calibri"/>
              </w:rPr>
              <w:t>.05.2022.</w:t>
            </w:r>
          </w:p>
        </w:tc>
      </w:tr>
      <w:tr w:rsidR="00F40E73" w:rsidTr="00F40E73">
        <w:tc>
          <w:tcPr>
            <w:tcW w:w="1888" w:type="dxa"/>
            <w:gridSpan w:val="2"/>
          </w:tcPr>
          <w:p w:rsidR="00F40E73" w:rsidRPr="004E24BE" w:rsidRDefault="00F40E73" w:rsidP="006B0B92">
            <w:pPr>
              <w:rPr>
                <w:rFonts w:eastAsia="Calibri"/>
              </w:rPr>
            </w:pPr>
            <w:r w:rsidRPr="004E24BE">
              <w:rPr>
                <w:rFonts w:eastAsia="Calibri"/>
              </w:rPr>
              <w:t>Саша Миленковић</w:t>
            </w:r>
          </w:p>
        </w:tc>
        <w:tc>
          <w:tcPr>
            <w:tcW w:w="2591" w:type="dxa"/>
          </w:tcPr>
          <w:p w:rsidR="00F40E73" w:rsidRPr="004E24BE" w:rsidRDefault="00F40E73" w:rsidP="006B0B92">
            <w:pPr>
              <w:rPr>
                <w:rFonts w:eastAsia="Calibri"/>
              </w:rPr>
            </w:pPr>
            <w:r w:rsidRPr="004E24BE">
              <w:rPr>
                <w:rFonts w:eastAsia="Calibri"/>
              </w:rPr>
              <w:t>Екскурзија</w:t>
            </w:r>
          </w:p>
        </w:tc>
        <w:tc>
          <w:tcPr>
            <w:tcW w:w="1658" w:type="dxa"/>
            <w:gridSpan w:val="2"/>
          </w:tcPr>
          <w:p w:rsidR="00F40E73" w:rsidRPr="004E24BE" w:rsidRDefault="00F40E73" w:rsidP="006B0B92">
            <w:pPr>
              <w:rPr>
                <w:rFonts w:eastAsia="Calibri"/>
              </w:rPr>
            </w:pPr>
            <w:r w:rsidRPr="004E24BE">
              <w:rPr>
                <w:rFonts w:eastAsia="Calibri"/>
              </w:rPr>
              <w:t>Организатор, реализатор</w:t>
            </w:r>
          </w:p>
        </w:tc>
        <w:tc>
          <w:tcPr>
            <w:tcW w:w="1895" w:type="dxa"/>
            <w:gridSpan w:val="2"/>
          </w:tcPr>
          <w:p w:rsidR="00F40E73" w:rsidRPr="004E24BE" w:rsidRDefault="00F40E73" w:rsidP="006B0B92">
            <w:pPr>
              <w:rPr>
                <w:rFonts w:eastAsia="Calibri"/>
              </w:rPr>
            </w:pPr>
            <w:r w:rsidRPr="004E24BE">
              <w:rPr>
                <w:rFonts w:eastAsia="Calibri"/>
              </w:rPr>
              <w:t>Документација, фотографије</w:t>
            </w:r>
          </w:p>
        </w:tc>
        <w:tc>
          <w:tcPr>
            <w:tcW w:w="1827" w:type="dxa"/>
          </w:tcPr>
          <w:p w:rsidR="00F40E73" w:rsidRPr="004E24BE" w:rsidRDefault="00F40E73" w:rsidP="006B0B92">
            <w:pPr>
              <w:rPr>
                <w:rFonts w:eastAsia="Calibri"/>
              </w:rPr>
            </w:pPr>
            <w:r w:rsidRPr="004E24BE">
              <w:rPr>
                <w:rFonts w:eastAsia="Calibri"/>
              </w:rPr>
              <w:t>4</w:t>
            </w:r>
          </w:p>
          <w:p w:rsidR="00F40E73" w:rsidRPr="004E24BE" w:rsidRDefault="00F40E73" w:rsidP="006B0B92">
            <w:pPr>
              <w:rPr>
                <w:rFonts w:eastAsia="Calibri"/>
              </w:rPr>
            </w:pPr>
            <w:r>
              <w:t>20</w:t>
            </w:r>
            <w:r w:rsidRPr="004E24BE">
              <w:rPr>
                <w:rFonts w:eastAsia="Calibri"/>
              </w:rPr>
              <w:t>.05.2022.</w:t>
            </w:r>
          </w:p>
        </w:tc>
      </w:tr>
      <w:tr w:rsidR="00F40E73" w:rsidTr="00F40E73">
        <w:tc>
          <w:tcPr>
            <w:tcW w:w="1888" w:type="dxa"/>
            <w:gridSpan w:val="2"/>
          </w:tcPr>
          <w:p w:rsidR="00F40E73" w:rsidRPr="004E24BE" w:rsidRDefault="00F40E73" w:rsidP="006B0B92">
            <w:pPr>
              <w:rPr>
                <w:rFonts w:eastAsia="Calibri"/>
              </w:rPr>
            </w:pPr>
            <w:r w:rsidRPr="004E24BE">
              <w:rPr>
                <w:rFonts w:eastAsia="Calibri"/>
              </w:rPr>
              <w:t>Сретен Марковић</w:t>
            </w:r>
          </w:p>
        </w:tc>
        <w:tc>
          <w:tcPr>
            <w:tcW w:w="2591" w:type="dxa"/>
          </w:tcPr>
          <w:p w:rsidR="00F40E73" w:rsidRPr="004E24BE" w:rsidRDefault="00F40E73" w:rsidP="006B0B92">
            <w:pPr>
              <w:rPr>
                <w:rFonts w:eastAsia="Calibri"/>
              </w:rPr>
            </w:pPr>
            <w:r w:rsidRPr="004E24BE">
              <w:rPr>
                <w:rFonts w:eastAsia="Calibri"/>
              </w:rPr>
              <w:t>Екскурзија</w:t>
            </w:r>
          </w:p>
        </w:tc>
        <w:tc>
          <w:tcPr>
            <w:tcW w:w="1658" w:type="dxa"/>
            <w:gridSpan w:val="2"/>
          </w:tcPr>
          <w:p w:rsidR="00F40E73" w:rsidRPr="004E24BE" w:rsidRDefault="00F40E73" w:rsidP="006B0B92">
            <w:pPr>
              <w:rPr>
                <w:rFonts w:eastAsia="Calibri"/>
              </w:rPr>
            </w:pPr>
            <w:r w:rsidRPr="004E24BE">
              <w:rPr>
                <w:rFonts w:eastAsia="Calibri"/>
              </w:rPr>
              <w:t>Организатор, реализатор</w:t>
            </w:r>
          </w:p>
        </w:tc>
        <w:tc>
          <w:tcPr>
            <w:tcW w:w="1895" w:type="dxa"/>
            <w:gridSpan w:val="2"/>
          </w:tcPr>
          <w:p w:rsidR="00F40E73" w:rsidRPr="004E24BE" w:rsidRDefault="00F40E73" w:rsidP="006B0B92">
            <w:pPr>
              <w:rPr>
                <w:rFonts w:eastAsia="Calibri"/>
              </w:rPr>
            </w:pPr>
            <w:r w:rsidRPr="004E24BE">
              <w:rPr>
                <w:rFonts w:eastAsia="Calibri"/>
              </w:rPr>
              <w:t>Документација, фотографије</w:t>
            </w:r>
          </w:p>
        </w:tc>
        <w:tc>
          <w:tcPr>
            <w:tcW w:w="1827" w:type="dxa"/>
          </w:tcPr>
          <w:p w:rsidR="00F40E73" w:rsidRPr="004E24BE" w:rsidRDefault="00F40E73" w:rsidP="006B0B92">
            <w:pPr>
              <w:rPr>
                <w:rFonts w:eastAsia="Calibri"/>
              </w:rPr>
            </w:pPr>
            <w:r w:rsidRPr="004E24BE">
              <w:rPr>
                <w:rFonts w:eastAsia="Calibri"/>
              </w:rPr>
              <w:t>4</w:t>
            </w:r>
          </w:p>
          <w:p w:rsidR="00F40E73" w:rsidRPr="004E24BE" w:rsidRDefault="00F40E73" w:rsidP="006B0B92">
            <w:pPr>
              <w:rPr>
                <w:rFonts w:eastAsia="Calibri"/>
              </w:rPr>
            </w:pPr>
            <w:r>
              <w:t>20</w:t>
            </w:r>
            <w:r w:rsidRPr="004E24BE">
              <w:rPr>
                <w:rFonts w:eastAsia="Calibri"/>
              </w:rPr>
              <w:t>.05.2022.</w:t>
            </w:r>
          </w:p>
        </w:tc>
      </w:tr>
      <w:tr w:rsidR="00F40E73" w:rsidTr="00F40E73">
        <w:tc>
          <w:tcPr>
            <w:tcW w:w="1888" w:type="dxa"/>
            <w:gridSpan w:val="2"/>
          </w:tcPr>
          <w:p w:rsidR="00F40E73" w:rsidRPr="004E24BE" w:rsidRDefault="00F40E73" w:rsidP="006B0B92">
            <w:pPr>
              <w:rPr>
                <w:rFonts w:eastAsia="Calibri"/>
              </w:rPr>
            </w:pPr>
            <w:r>
              <w:t>Слађана Влајић</w:t>
            </w:r>
          </w:p>
        </w:tc>
        <w:tc>
          <w:tcPr>
            <w:tcW w:w="2591" w:type="dxa"/>
          </w:tcPr>
          <w:p w:rsidR="00F40E73" w:rsidRPr="004E24BE" w:rsidRDefault="00F40E73" w:rsidP="006B0B92">
            <w:pPr>
              <w:rPr>
                <w:rFonts w:eastAsia="Calibri"/>
              </w:rPr>
            </w:pPr>
            <w:r w:rsidRPr="004E24BE">
              <w:rPr>
                <w:rFonts w:eastAsia="Calibri"/>
              </w:rPr>
              <w:t>Екскурзија</w:t>
            </w:r>
          </w:p>
        </w:tc>
        <w:tc>
          <w:tcPr>
            <w:tcW w:w="1658" w:type="dxa"/>
            <w:gridSpan w:val="2"/>
          </w:tcPr>
          <w:p w:rsidR="00F40E73" w:rsidRPr="004E24BE" w:rsidRDefault="00F40E73" w:rsidP="006B0B92">
            <w:pPr>
              <w:rPr>
                <w:rFonts w:eastAsia="Calibri"/>
              </w:rPr>
            </w:pPr>
            <w:r w:rsidRPr="004E24BE">
              <w:rPr>
                <w:rFonts w:eastAsia="Calibri"/>
              </w:rPr>
              <w:t>Организатор, реализатор</w:t>
            </w:r>
          </w:p>
        </w:tc>
        <w:tc>
          <w:tcPr>
            <w:tcW w:w="1895" w:type="dxa"/>
            <w:gridSpan w:val="2"/>
          </w:tcPr>
          <w:p w:rsidR="00F40E73" w:rsidRPr="004E24BE" w:rsidRDefault="00F40E73" w:rsidP="006B0B92">
            <w:pPr>
              <w:rPr>
                <w:rFonts w:eastAsia="Calibri"/>
              </w:rPr>
            </w:pPr>
            <w:r w:rsidRPr="004E24BE">
              <w:rPr>
                <w:rFonts w:eastAsia="Calibri"/>
              </w:rPr>
              <w:t>Документација, фотографије</w:t>
            </w:r>
          </w:p>
        </w:tc>
        <w:tc>
          <w:tcPr>
            <w:tcW w:w="1827" w:type="dxa"/>
          </w:tcPr>
          <w:p w:rsidR="00F40E73" w:rsidRPr="004E24BE" w:rsidRDefault="00F40E73" w:rsidP="006B0B92">
            <w:pPr>
              <w:rPr>
                <w:rFonts w:eastAsia="Calibri"/>
              </w:rPr>
            </w:pPr>
            <w:r w:rsidRPr="004E24BE">
              <w:rPr>
                <w:rFonts w:eastAsia="Calibri"/>
              </w:rPr>
              <w:t>4</w:t>
            </w:r>
          </w:p>
          <w:p w:rsidR="00F40E73" w:rsidRPr="004E24BE" w:rsidRDefault="00F40E73" w:rsidP="006B0B92">
            <w:pPr>
              <w:rPr>
                <w:rFonts w:eastAsia="Calibri"/>
              </w:rPr>
            </w:pPr>
            <w:r>
              <w:t>20</w:t>
            </w:r>
            <w:r w:rsidRPr="004E24BE">
              <w:rPr>
                <w:rFonts w:eastAsia="Calibri"/>
              </w:rPr>
              <w:t>.05.2022.</w:t>
            </w:r>
          </w:p>
          <w:p w:rsidR="00F40E73" w:rsidRPr="004E24BE" w:rsidRDefault="00F40E73" w:rsidP="006B0B92">
            <w:pPr>
              <w:rPr>
                <w:rFonts w:eastAsia="Calibri"/>
              </w:rPr>
            </w:pPr>
            <w:r>
              <w:t>21</w:t>
            </w:r>
            <w:r w:rsidRPr="004E24BE">
              <w:rPr>
                <w:rFonts w:eastAsia="Calibri"/>
              </w:rPr>
              <w:t>.05.2022.</w:t>
            </w:r>
          </w:p>
        </w:tc>
      </w:tr>
      <w:tr w:rsidR="00F40E73" w:rsidTr="00F40E73">
        <w:tc>
          <w:tcPr>
            <w:tcW w:w="1888" w:type="dxa"/>
            <w:gridSpan w:val="2"/>
          </w:tcPr>
          <w:p w:rsidR="00F40E73" w:rsidRPr="004E24BE" w:rsidRDefault="00F40E73" w:rsidP="006B0B92">
            <w:pPr>
              <w:rPr>
                <w:rFonts w:eastAsia="Calibri"/>
              </w:rPr>
            </w:pPr>
            <w:r w:rsidRPr="004E24BE">
              <w:rPr>
                <w:rFonts w:eastAsia="Calibri"/>
              </w:rPr>
              <w:t>Иван Петровић</w:t>
            </w:r>
          </w:p>
        </w:tc>
        <w:tc>
          <w:tcPr>
            <w:tcW w:w="2591" w:type="dxa"/>
          </w:tcPr>
          <w:p w:rsidR="00F40E73" w:rsidRPr="004E24BE" w:rsidRDefault="00F40E73" w:rsidP="006B0B92">
            <w:pPr>
              <w:rPr>
                <w:rFonts w:eastAsia="Calibri"/>
              </w:rPr>
            </w:pPr>
            <w:r w:rsidRPr="004E24BE">
              <w:rPr>
                <w:rFonts w:eastAsia="Calibri"/>
              </w:rPr>
              <w:t>Екскурзија</w:t>
            </w:r>
          </w:p>
        </w:tc>
        <w:tc>
          <w:tcPr>
            <w:tcW w:w="1658" w:type="dxa"/>
            <w:gridSpan w:val="2"/>
          </w:tcPr>
          <w:p w:rsidR="00F40E73" w:rsidRPr="004E24BE" w:rsidRDefault="00F40E73" w:rsidP="006B0B92">
            <w:pPr>
              <w:rPr>
                <w:rFonts w:eastAsia="Calibri"/>
              </w:rPr>
            </w:pPr>
            <w:r w:rsidRPr="004E24BE">
              <w:rPr>
                <w:rFonts w:eastAsia="Calibri"/>
              </w:rPr>
              <w:t>Организатор, реализатор</w:t>
            </w:r>
          </w:p>
        </w:tc>
        <w:tc>
          <w:tcPr>
            <w:tcW w:w="1895" w:type="dxa"/>
            <w:gridSpan w:val="2"/>
          </w:tcPr>
          <w:p w:rsidR="00F40E73" w:rsidRPr="004E24BE" w:rsidRDefault="00F40E73" w:rsidP="006B0B92">
            <w:pPr>
              <w:rPr>
                <w:rFonts w:eastAsia="Calibri"/>
              </w:rPr>
            </w:pPr>
            <w:r w:rsidRPr="004E24BE">
              <w:rPr>
                <w:rFonts w:eastAsia="Calibri"/>
              </w:rPr>
              <w:t>Документација, фотографије</w:t>
            </w:r>
          </w:p>
        </w:tc>
        <w:tc>
          <w:tcPr>
            <w:tcW w:w="1827" w:type="dxa"/>
          </w:tcPr>
          <w:p w:rsidR="00F40E73" w:rsidRPr="004E24BE" w:rsidRDefault="00F40E73" w:rsidP="006B0B92">
            <w:pPr>
              <w:rPr>
                <w:rFonts w:eastAsia="Calibri"/>
              </w:rPr>
            </w:pPr>
            <w:r w:rsidRPr="004E24BE">
              <w:rPr>
                <w:rFonts w:eastAsia="Calibri"/>
              </w:rPr>
              <w:t>4</w:t>
            </w:r>
          </w:p>
          <w:p w:rsidR="00F40E73" w:rsidRPr="004E24BE" w:rsidRDefault="00F40E73" w:rsidP="006B0B92">
            <w:pPr>
              <w:rPr>
                <w:rFonts w:eastAsia="Calibri"/>
              </w:rPr>
            </w:pPr>
            <w:r>
              <w:t>20</w:t>
            </w:r>
            <w:r w:rsidRPr="004E24BE">
              <w:rPr>
                <w:rFonts w:eastAsia="Calibri"/>
              </w:rPr>
              <w:t>.05.2022.</w:t>
            </w:r>
          </w:p>
          <w:p w:rsidR="00F40E73" w:rsidRPr="004E24BE" w:rsidRDefault="00F40E73" w:rsidP="006B0B92">
            <w:pPr>
              <w:rPr>
                <w:rFonts w:eastAsia="Calibri"/>
              </w:rPr>
            </w:pPr>
            <w:r>
              <w:t>21</w:t>
            </w:r>
            <w:r w:rsidRPr="004E24BE">
              <w:rPr>
                <w:rFonts w:eastAsia="Calibri"/>
              </w:rPr>
              <w:t>.05.2022.</w:t>
            </w:r>
          </w:p>
        </w:tc>
      </w:tr>
      <w:tr w:rsidR="00F40E73" w:rsidTr="00F40E73">
        <w:tc>
          <w:tcPr>
            <w:tcW w:w="1888" w:type="dxa"/>
            <w:gridSpan w:val="2"/>
          </w:tcPr>
          <w:p w:rsidR="00F40E73" w:rsidRPr="004E24BE" w:rsidRDefault="00F40E73" w:rsidP="006B0B92">
            <w:pPr>
              <w:rPr>
                <w:rFonts w:eastAsia="Calibri"/>
              </w:rPr>
            </w:pPr>
            <w:r w:rsidRPr="004E24BE">
              <w:rPr>
                <w:rFonts w:eastAsia="Calibri"/>
              </w:rPr>
              <w:t>Ивана Прешић</w:t>
            </w:r>
          </w:p>
        </w:tc>
        <w:tc>
          <w:tcPr>
            <w:tcW w:w="2591" w:type="dxa"/>
          </w:tcPr>
          <w:p w:rsidR="00F40E73" w:rsidRPr="004E24BE" w:rsidRDefault="00F40E73" w:rsidP="006B0B92">
            <w:pPr>
              <w:rPr>
                <w:rFonts w:eastAsia="Calibri"/>
              </w:rPr>
            </w:pPr>
            <w:r w:rsidRPr="004E24BE">
              <w:rPr>
                <w:rFonts w:eastAsia="Calibri"/>
              </w:rPr>
              <w:t>Екскурзија</w:t>
            </w:r>
          </w:p>
        </w:tc>
        <w:tc>
          <w:tcPr>
            <w:tcW w:w="1658" w:type="dxa"/>
            <w:gridSpan w:val="2"/>
          </w:tcPr>
          <w:p w:rsidR="00F40E73" w:rsidRPr="004E24BE" w:rsidRDefault="00F40E73" w:rsidP="006B0B92">
            <w:pPr>
              <w:rPr>
                <w:rFonts w:eastAsia="Calibri"/>
              </w:rPr>
            </w:pPr>
            <w:r w:rsidRPr="004E24BE">
              <w:rPr>
                <w:rFonts w:eastAsia="Calibri"/>
              </w:rPr>
              <w:t>Организатор, реализатор</w:t>
            </w:r>
          </w:p>
        </w:tc>
        <w:tc>
          <w:tcPr>
            <w:tcW w:w="1895" w:type="dxa"/>
            <w:gridSpan w:val="2"/>
          </w:tcPr>
          <w:p w:rsidR="00F40E73" w:rsidRPr="004E24BE" w:rsidRDefault="00F40E73" w:rsidP="006B0B92">
            <w:pPr>
              <w:rPr>
                <w:rFonts w:eastAsia="Calibri"/>
              </w:rPr>
            </w:pPr>
            <w:r w:rsidRPr="004E24BE">
              <w:rPr>
                <w:rFonts w:eastAsia="Calibri"/>
              </w:rPr>
              <w:t>Документација, фотографије</w:t>
            </w:r>
          </w:p>
        </w:tc>
        <w:tc>
          <w:tcPr>
            <w:tcW w:w="1827" w:type="dxa"/>
          </w:tcPr>
          <w:p w:rsidR="00F40E73" w:rsidRPr="004E24BE" w:rsidRDefault="00F40E73" w:rsidP="006B0B92">
            <w:pPr>
              <w:rPr>
                <w:rFonts w:eastAsia="Calibri"/>
              </w:rPr>
            </w:pPr>
            <w:r w:rsidRPr="004E24BE">
              <w:rPr>
                <w:rFonts w:eastAsia="Calibri"/>
              </w:rPr>
              <w:t>4</w:t>
            </w:r>
          </w:p>
          <w:p w:rsidR="00F40E73" w:rsidRPr="004E24BE" w:rsidRDefault="00F40E73" w:rsidP="006B0B92">
            <w:pPr>
              <w:rPr>
                <w:rFonts w:eastAsia="Calibri"/>
              </w:rPr>
            </w:pPr>
            <w:r>
              <w:t>20</w:t>
            </w:r>
            <w:r w:rsidRPr="004E24BE">
              <w:rPr>
                <w:rFonts w:eastAsia="Calibri"/>
              </w:rPr>
              <w:t>.05.2022.</w:t>
            </w:r>
          </w:p>
          <w:p w:rsidR="00F40E73" w:rsidRPr="004E24BE" w:rsidRDefault="00F40E73" w:rsidP="006B0B92">
            <w:pPr>
              <w:rPr>
                <w:rFonts w:eastAsia="Calibri"/>
              </w:rPr>
            </w:pPr>
            <w:r>
              <w:t>21</w:t>
            </w:r>
            <w:r w:rsidRPr="004E24BE">
              <w:rPr>
                <w:rFonts w:eastAsia="Calibri"/>
              </w:rPr>
              <w:t>.05.2022.</w:t>
            </w:r>
          </w:p>
        </w:tc>
      </w:tr>
      <w:tr w:rsidR="00F40E73" w:rsidTr="00F40E73">
        <w:tc>
          <w:tcPr>
            <w:tcW w:w="1888" w:type="dxa"/>
            <w:gridSpan w:val="2"/>
          </w:tcPr>
          <w:p w:rsidR="00F40E73" w:rsidRPr="004E24BE" w:rsidRDefault="00F40E73" w:rsidP="006B0B92">
            <w:pPr>
              <w:rPr>
                <w:rFonts w:eastAsia="Calibri"/>
              </w:rPr>
            </w:pPr>
            <w:r w:rsidRPr="004E24BE">
              <w:rPr>
                <w:rFonts w:eastAsia="Calibri"/>
              </w:rPr>
              <w:t>Биљана Ракић</w:t>
            </w:r>
          </w:p>
        </w:tc>
        <w:tc>
          <w:tcPr>
            <w:tcW w:w="2591" w:type="dxa"/>
          </w:tcPr>
          <w:p w:rsidR="00F40E73" w:rsidRPr="004E24BE" w:rsidRDefault="00F40E73" w:rsidP="006B0B92">
            <w:pPr>
              <w:rPr>
                <w:rFonts w:eastAsia="Calibri"/>
              </w:rPr>
            </w:pPr>
            <w:r w:rsidRPr="004E24BE">
              <w:rPr>
                <w:rFonts w:eastAsia="Calibri"/>
              </w:rPr>
              <w:t>Екскурзија</w:t>
            </w:r>
          </w:p>
        </w:tc>
        <w:tc>
          <w:tcPr>
            <w:tcW w:w="1658" w:type="dxa"/>
            <w:gridSpan w:val="2"/>
          </w:tcPr>
          <w:p w:rsidR="00F40E73" w:rsidRPr="004E24BE" w:rsidRDefault="00F40E73" w:rsidP="006B0B92">
            <w:pPr>
              <w:rPr>
                <w:rFonts w:eastAsia="Calibri"/>
              </w:rPr>
            </w:pPr>
            <w:r w:rsidRPr="004E24BE">
              <w:rPr>
                <w:rFonts w:eastAsia="Calibri"/>
              </w:rPr>
              <w:t>Организатор</w:t>
            </w:r>
          </w:p>
        </w:tc>
        <w:tc>
          <w:tcPr>
            <w:tcW w:w="1895" w:type="dxa"/>
            <w:gridSpan w:val="2"/>
          </w:tcPr>
          <w:p w:rsidR="00F40E73" w:rsidRPr="004E24BE" w:rsidRDefault="00F40E73" w:rsidP="006B0B92">
            <w:pPr>
              <w:rPr>
                <w:rFonts w:eastAsia="Calibri"/>
              </w:rPr>
            </w:pPr>
            <w:r w:rsidRPr="004E24BE">
              <w:rPr>
                <w:rFonts w:eastAsia="Calibri"/>
              </w:rPr>
              <w:t>Документација, фотографије</w:t>
            </w:r>
          </w:p>
        </w:tc>
        <w:tc>
          <w:tcPr>
            <w:tcW w:w="1827" w:type="dxa"/>
          </w:tcPr>
          <w:p w:rsidR="00F40E73" w:rsidRPr="004E24BE" w:rsidRDefault="00F40E73" w:rsidP="006B0B92">
            <w:pPr>
              <w:rPr>
                <w:rFonts w:eastAsia="Calibri"/>
              </w:rPr>
            </w:pPr>
            <w:r w:rsidRPr="004E24BE">
              <w:rPr>
                <w:rFonts w:eastAsia="Calibri"/>
              </w:rPr>
              <w:t>4</w:t>
            </w:r>
          </w:p>
          <w:p w:rsidR="00F40E73" w:rsidRPr="004E24BE" w:rsidRDefault="00F40E73" w:rsidP="006B0B92">
            <w:pPr>
              <w:rPr>
                <w:rFonts w:eastAsia="Calibri"/>
              </w:rPr>
            </w:pPr>
            <w:r>
              <w:t>20</w:t>
            </w:r>
            <w:r w:rsidRPr="004E24BE">
              <w:rPr>
                <w:rFonts w:eastAsia="Calibri"/>
              </w:rPr>
              <w:t>.05.2022.</w:t>
            </w:r>
          </w:p>
          <w:p w:rsidR="00F40E73" w:rsidRPr="004E24BE" w:rsidRDefault="00F40E73" w:rsidP="006B0B92">
            <w:pPr>
              <w:rPr>
                <w:rFonts w:eastAsia="Calibri"/>
              </w:rPr>
            </w:pPr>
            <w:r>
              <w:t>21</w:t>
            </w:r>
            <w:r w:rsidRPr="004E24BE">
              <w:rPr>
                <w:rFonts w:eastAsia="Calibri"/>
              </w:rPr>
              <w:t>.05.2022.</w:t>
            </w:r>
          </w:p>
        </w:tc>
      </w:tr>
      <w:tr w:rsidR="00F40E73" w:rsidTr="00F40E73">
        <w:tc>
          <w:tcPr>
            <w:tcW w:w="1888" w:type="dxa"/>
            <w:gridSpan w:val="2"/>
          </w:tcPr>
          <w:p w:rsidR="00F40E73" w:rsidRPr="004E24BE" w:rsidRDefault="00F40E73" w:rsidP="006B0B92">
            <w:pPr>
              <w:rPr>
                <w:rFonts w:eastAsia="Calibri"/>
              </w:rPr>
            </w:pPr>
            <w:r w:rsidRPr="004E24BE">
              <w:rPr>
                <w:rFonts w:eastAsia="Calibri"/>
              </w:rPr>
              <w:t>Љиљана Ђорђевић</w:t>
            </w:r>
          </w:p>
        </w:tc>
        <w:tc>
          <w:tcPr>
            <w:tcW w:w="2591" w:type="dxa"/>
          </w:tcPr>
          <w:p w:rsidR="00F40E73" w:rsidRPr="004E24BE" w:rsidRDefault="00F40E73" w:rsidP="006B0B92">
            <w:pPr>
              <w:rPr>
                <w:rFonts w:eastAsia="Calibri"/>
              </w:rPr>
            </w:pPr>
            <w:r w:rsidRPr="004E24BE">
              <w:rPr>
                <w:rFonts w:eastAsia="Calibri"/>
              </w:rPr>
              <w:t>Екскурзија</w:t>
            </w:r>
          </w:p>
        </w:tc>
        <w:tc>
          <w:tcPr>
            <w:tcW w:w="1658" w:type="dxa"/>
            <w:gridSpan w:val="2"/>
          </w:tcPr>
          <w:p w:rsidR="00F40E73" w:rsidRPr="004E24BE" w:rsidRDefault="00F40E73" w:rsidP="006B0B92">
            <w:pPr>
              <w:rPr>
                <w:rFonts w:eastAsia="Calibri"/>
              </w:rPr>
            </w:pPr>
            <w:r w:rsidRPr="004E24BE">
              <w:rPr>
                <w:rFonts w:eastAsia="Calibri"/>
              </w:rPr>
              <w:t>Реализатор</w:t>
            </w:r>
          </w:p>
        </w:tc>
        <w:tc>
          <w:tcPr>
            <w:tcW w:w="1895" w:type="dxa"/>
            <w:gridSpan w:val="2"/>
          </w:tcPr>
          <w:p w:rsidR="00F40E73" w:rsidRPr="004E24BE" w:rsidRDefault="00F40E73" w:rsidP="006B0B92">
            <w:pPr>
              <w:rPr>
                <w:rFonts w:eastAsia="Calibri"/>
              </w:rPr>
            </w:pPr>
            <w:r w:rsidRPr="004E24BE">
              <w:rPr>
                <w:rFonts w:eastAsia="Calibri"/>
              </w:rPr>
              <w:t>Фотографије</w:t>
            </w:r>
          </w:p>
        </w:tc>
        <w:tc>
          <w:tcPr>
            <w:tcW w:w="1827" w:type="dxa"/>
          </w:tcPr>
          <w:p w:rsidR="00F40E73" w:rsidRPr="004E24BE" w:rsidRDefault="00F40E73" w:rsidP="006B0B92">
            <w:pPr>
              <w:rPr>
                <w:rFonts w:eastAsia="Calibri"/>
              </w:rPr>
            </w:pPr>
            <w:r w:rsidRPr="004E24BE">
              <w:rPr>
                <w:rFonts w:eastAsia="Calibri"/>
              </w:rPr>
              <w:t>4</w:t>
            </w:r>
          </w:p>
          <w:p w:rsidR="00F40E73" w:rsidRPr="004E24BE" w:rsidRDefault="00F40E73" w:rsidP="006B0B92">
            <w:pPr>
              <w:rPr>
                <w:rFonts w:eastAsia="Calibri"/>
              </w:rPr>
            </w:pPr>
            <w:r>
              <w:t>20</w:t>
            </w:r>
            <w:r w:rsidRPr="004E24BE">
              <w:rPr>
                <w:rFonts w:eastAsia="Calibri"/>
              </w:rPr>
              <w:t>.05.2022.</w:t>
            </w:r>
          </w:p>
          <w:p w:rsidR="00F40E73" w:rsidRPr="004E24BE" w:rsidRDefault="00F40E73" w:rsidP="006B0B92">
            <w:pPr>
              <w:rPr>
                <w:rFonts w:eastAsia="Calibri"/>
              </w:rPr>
            </w:pPr>
            <w:r>
              <w:t>21</w:t>
            </w:r>
            <w:r w:rsidRPr="004E24BE">
              <w:rPr>
                <w:rFonts w:eastAsia="Calibri"/>
              </w:rPr>
              <w:t>.05.2022.</w:t>
            </w:r>
          </w:p>
        </w:tc>
      </w:tr>
      <w:tr w:rsidR="00F40E73" w:rsidTr="00F40E73">
        <w:trPr>
          <w:trHeight w:val="1034"/>
        </w:trPr>
        <w:tc>
          <w:tcPr>
            <w:tcW w:w="1888" w:type="dxa"/>
            <w:gridSpan w:val="2"/>
          </w:tcPr>
          <w:p w:rsidR="00F40E73" w:rsidRPr="004E24BE" w:rsidRDefault="00F40E73" w:rsidP="006B0B92">
            <w:pPr>
              <w:rPr>
                <w:rFonts w:eastAsia="Calibri"/>
              </w:rPr>
            </w:pPr>
            <w:r w:rsidRPr="004E24BE">
              <w:rPr>
                <w:rFonts w:eastAsia="Calibri"/>
              </w:rPr>
              <w:lastRenderedPageBreak/>
              <w:t>Благица Милосављевић</w:t>
            </w:r>
          </w:p>
        </w:tc>
        <w:tc>
          <w:tcPr>
            <w:tcW w:w="2591" w:type="dxa"/>
          </w:tcPr>
          <w:p w:rsidR="00F40E73" w:rsidRPr="004E24BE" w:rsidRDefault="00F40E73" w:rsidP="006B0B92">
            <w:pPr>
              <w:rPr>
                <w:rFonts w:eastAsia="Calibri"/>
              </w:rPr>
            </w:pPr>
            <w:r w:rsidRPr="004E24BE">
              <w:rPr>
                <w:rFonts w:eastAsia="Calibri"/>
              </w:rPr>
              <w:t>Спортске игре младих Србије</w:t>
            </w:r>
          </w:p>
          <w:p w:rsidR="00F40E73" w:rsidRPr="004E24BE" w:rsidRDefault="00F40E73" w:rsidP="006B0B92">
            <w:pPr>
              <w:rPr>
                <w:rFonts w:eastAsia="Calibri"/>
              </w:rPr>
            </w:pPr>
            <w:r w:rsidRPr="004E24BE">
              <w:rPr>
                <w:rFonts w:eastAsia="Calibri"/>
              </w:rPr>
              <w:t>Одлазак са ученицима на такмичење</w:t>
            </w:r>
          </w:p>
        </w:tc>
        <w:tc>
          <w:tcPr>
            <w:tcW w:w="1658" w:type="dxa"/>
            <w:gridSpan w:val="2"/>
          </w:tcPr>
          <w:p w:rsidR="00F40E73" w:rsidRPr="004E24BE" w:rsidRDefault="00F40E73" w:rsidP="006B0B92">
            <w:pPr>
              <w:rPr>
                <w:rFonts w:eastAsia="Calibri"/>
              </w:rPr>
            </w:pPr>
            <w:r w:rsidRPr="004E24BE">
              <w:rPr>
                <w:rFonts w:eastAsia="Calibri"/>
              </w:rPr>
              <w:t>Организатор, реализатор</w:t>
            </w:r>
          </w:p>
        </w:tc>
        <w:tc>
          <w:tcPr>
            <w:tcW w:w="1895" w:type="dxa"/>
            <w:gridSpan w:val="2"/>
          </w:tcPr>
          <w:p w:rsidR="00F40E73" w:rsidRPr="004E24BE" w:rsidRDefault="00F40E73" w:rsidP="006B0B92">
            <w:pPr>
              <w:rPr>
                <w:rFonts w:eastAsia="Calibri"/>
              </w:rPr>
            </w:pPr>
            <w:r w:rsidRPr="004E24BE">
              <w:rPr>
                <w:rFonts w:eastAsia="Calibri"/>
              </w:rPr>
              <w:t>Фотографије</w:t>
            </w:r>
          </w:p>
        </w:tc>
        <w:tc>
          <w:tcPr>
            <w:tcW w:w="1827" w:type="dxa"/>
          </w:tcPr>
          <w:p w:rsidR="00F40E73" w:rsidRPr="004E24BE" w:rsidRDefault="00F40E73" w:rsidP="006B0B92">
            <w:pPr>
              <w:rPr>
                <w:rFonts w:eastAsia="Calibri"/>
              </w:rPr>
            </w:pPr>
            <w:r w:rsidRPr="004E24BE">
              <w:rPr>
                <w:rFonts w:eastAsia="Calibri"/>
              </w:rPr>
              <w:t>2</w:t>
            </w:r>
          </w:p>
          <w:p w:rsidR="00F40E73" w:rsidRPr="004E24BE" w:rsidRDefault="00F40E73" w:rsidP="006B0B92">
            <w:pPr>
              <w:rPr>
                <w:rFonts w:eastAsia="Calibri"/>
              </w:rPr>
            </w:pPr>
          </w:p>
        </w:tc>
      </w:tr>
      <w:tr w:rsidR="00F40E73" w:rsidTr="00F40E73">
        <w:trPr>
          <w:trHeight w:val="980"/>
        </w:trPr>
        <w:tc>
          <w:tcPr>
            <w:tcW w:w="1888" w:type="dxa"/>
            <w:gridSpan w:val="2"/>
          </w:tcPr>
          <w:p w:rsidR="00F40E73" w:rsidRPr="004E24BE" w:rsidRDefault="00F40E73" w:rsidP="006B0B92">
            <w:pPr>
              <w:rPr>
                <w:rFonts w:eastAsia="Calibri"/>
              </w:rPr>
            </w:pPr>
            <w:r>
              <w:rPr>
                <w:rFonts w:eastAsia="Calibri"/>
              </w:rPr>
              <w:t>Петар Јанковић</w:t>
            </w:r>
          </w:p>
        </w:tc>
        <w:tc>
          <w:tcPr>
            <w:tcW w:w="2591" w:type="dxa"/>
          </w:tcPr>
          <w:p w:rsidR="00F40E73" w:rsidRPr="004E24BE" w:rsidRDefault="00F40E73" w:rsidP="006B0B92">
            <w:pPr>
              <w:rPr>
                <w:rFonts w:eastAsia="Calibri"/>
              </w:rPr>
            </w:pPr>
            <w:r w:rsidRPr="004E24BE">
              <w:rPr>
                <w:rFonts w:eastAsia="Calibri"/>
              </w:rPr>
              <w:t>Спортске игре младих Србије</w:t>
            </w:r>
          </w:p>
          <w:p w:rsidR="00F40E73" w:rsidRDefault="00F40E73" w:rsidP="006B0B92">
            <w:pPr>
              <w:rPr>
                <w:rFonts w:eastAsia="Calibri"/>
              </w:rPr>
            </w:pPr>
            <w:r w:rsidRPr="004E24BE">
              <w:rPr>
                <w:rFonts w:eastAsia="Calibri"/>
              </w:rPr>
              <w:t>Одлазак са ученицима на такмичење</w:t>
            </w:r>
          </w:p>
          <w:p w:rsidR="00F40E73" w:rsidRPr="004E24BE" w:rsidRDefault="00F40E73" w:rsidP="006B0B92">
            <w:pPr>
              <w:rPr>
                <w:rFonts w:eastAsia="Calibri"/>
              </w:rPr>
            </w:pPr>
          </w:p>
        </w:tc>
        <w:tc>
          <w:tcPr>
            <w:tcW w:w="1658" w:type="dxa"/>
            <w:gridSpan w:val="2"/>
          </w:tcPr>
          <w:p w:rsidR="00F40E73" w:rsidRPr="004E24BE" w:rsidRDefault="00F40E73" w:rsidP="006B0B92">
            <w:pPr>
              <w:rPr>
                <w:rFonts w:eastAsia="Calibri"/>
              </w:rPr>
            </w:pPr>
            <w:r w:rsidRPr="004E24BE">
              <w:rPr>
                <w:rFonts w:eastAsia="Calibri"/>
              </w:rPr>
              <w:t>Организатор, реализатор</w:t>
            </w:r>
          </w:p>
        </w:tc>
        <w:tc>
          <w:tcPr>
            <w:tcW w:w="1895" w:type="dxa"/>
            <w:gridSpan w:val="2"/>
          </w:tcPr>
          <w:p w:rsidR="00F40E73" w:rsidRPr="004E24BE" w:rsidRDefault="00F40E73" w:rsidP="006B0B92">
            <w:pPr>
              <w:rPr>
                <w:rFonts w:eastAsia="Calibri"/>
              </w:rPr>
            </w:pPr>
            <w:r w:rsidRPr="004E24BE">
              <w:rPr>
                <w:rFonts w:eastAsia="Calibri"/>
              </w:rPr>
              <w:t>Фотографије</w:t>
            </w:r>
          </w:p>
        </w:tc>
        <w:tc>
          <w:tcPr>
            <w:tcW w:w="1827" w:type="dxa"/>
          </w:tcPr>
          <w:p w:rsidR="00F40E73" w:rsidRPr="004E24BE" w:rsidRDefault="00F40E73" w:rsidP="006B0B92">
            <w:pPr>
              <w:rPr>
                <w:rFonts w:eastAsia="Calibri"/>
              </w:rPr>
            </w:pPr>
            <w:r w:rsidRPr="004E24BE">
              <w:rPr>
                <w:rFonts w:eastAsia="Calibri"/>
              </w:rPr>
              <w:t>2</w:t>
            </w:r>
          </w:p>
          <w:p w:rsidR="00F40E73" w:rsidRPr="004E24BE" w:rsidRDefault="00F40E73" w:rsidP="006B0B92">
            <w:pPr>
              <w:rPr>
                <w:rFonts w:eastAsia="Calibri"/>
              </w:rPr>
            </w:pPr>
          </w:p>
        </w:tc>
      </w:tr>
      <w:tr w:rsidR="00F40E73" w:rsidTr="00F40E73">
        <w:trPr>
          <w:trHeight w:val="1070"/>
        </w:trPr>
        <w:tc>
          <w:tcPr>
            <w:tcW w:w="1888" w:type="dxa"/>
            <w:gridSpan w:val="2"/>
          </w:tcPr>
          <w:p w:rsidR="00F40E73" w:rsidRPr="004E24BE" w:rsidRDefault="00F40E73" w:rsidP="006B0B92">
            <w:pPr>
              <w:rPr>
                <w:rFonts w:eastAsia="Calibri"/>
              </w:rPr>
            </w:pPr>
            <w:r>
              <w:rPr>
                <w:rFonts w:eastAsia="Calibri"/>
              </w:rPr>
              <w:t>Жанета Брејић</w:t>
            </w:r>
          </w:p>
        </w:tc>
        <w:tc>
          <w:tcPr>
            <w:tcW w:w="2591" w:type="dxa"/>
          </w:tcPr>
          <w:p w:rsidR="00F40E73" w:rsidRPr="004E24BE" w:rsidRDefault="00F40E73" w:rsidP="006B0B92">
            <w:pPr>
              <w:rPr>
                <w:rFonts w:eastAsia="Calibri"/>
              </w:rPr>
            </w:pPr>
            <w:r w:rsidRPr="004E24BE">
              <w:rPr>
                <w:rFonts w:eastAsia="Calibri"/>
              </w:rPr>
              <w:t>Спортске игре младих Србије</w:t>
            </w:r>
          </w:p>
          <w:p w:rsidR="00F40E73" w:rsidRPr="004E24BE" w:rsidRDefault="00F40E73" w:rsidP="006B0B92">
            <w:pPr>
              <w:rPr>
                <w:rFonts w:eastAsia="Calibri"/>
              </w:rPr>
            </w:pPr>
            <w:r w:rsidRPr="004E24BE">
              <w:rPr>
                <w:rFonts w:eastAsia="Calibri"/>
              </w:rPr>
              <w:t>Одлазак са ученицима на такмичење</w:t>
            </w:r>
          </w:p>
        </w:tc>
        <w:tc>
          <w:tcPr>
            <w:tcW w:w="1658" w:type="dxa"/>
            <w:gridSpan w:val="2"/>
          </w:tcPr>
          <w:p w:rsidR="00F40E73" w:rsidRPr="004E24BE" w:rsidRDefault="00F40E73" w:rsidP="006B0B92">
            <w:pPr>
              <w:rPr>
                <w:rFonts w:eastAsia="Calibri"/>
              </w:rPr>
            </w:pPr>
            <w:r w:rsidRPr="004E24BE">
              <w:rPr>
                <w:rFonts w:eastAsia="Calibri"/>
              </w:rPr>
              <w:t>Организатор, реализатор</w:t>
            </w:r>
          </w:p>
        </w:tc>
        <w:tc>
          <w:tcPr>
            <w:tcW w:w="1895" w:type="dxa"/>
            <w:gridSpan w:val="2"/>
          </w:tcPr>
          <w:p w:rsidR="00F40E73" w:rsidRPr="004E24BE" w:rsidRDefault="00F40E73" w:rsidP="006B0B92">
            <w:pPr>
              <w:rPr>
                <w:rFonts w:eastAsia="Calibri"/>
              </w:rPr>
            </w:pPr>
            <w:r w:rsidRPr="004E24BE">
              <w:rPr>
                <w:rFonts w:eastAsia="Calibri"/>
              </w:rPr>
              <w:t>Фотографије</w:t>
            </w:r>
          </w:p>
        </w:tc>
        <w:tc>
          <w:tcPr>
            <w:tcW w:w="1827" w:type="dxa"/>
          </w:tcPr>
          <w:p w:rsidR="00F40E73" w:rsidRPr="004E24BE" w:rsidRDefault="00F40E73" w:rsidP="006B0B92">
            <w:pPr>
              <w:rPr>
                <w:rFonts w:eastAsia="Calibri"/>
              </w:rPr>
            </w:pPr>
            <w:r w:rsidRPr="004E24BE">
              <w:rPr>
                <w:rFonts w:eastAsia="Calibri"/>
              </w:rPr>
              <w:t>2</w:t>
            </w:r>
          </w:p>
          <w:p w:rsidR="00F40E73" w:rsidRPr="004E24BE" w:rsidRDefault="00F40E73" w:rsidP="006B0B92">
            <w:pPr>
              <w:rPr>
                <w:rFonts w:eastAsia="Calibri"/>
              </w:rPr>
            </w:pPr>
          </w:p>
        </w:tc>
      </w:tr>
      <w:tr w:rsidR="00F40E73" w:rsidTr="00F40E73">
        <w:trPr>
          <w:trHeight w:val="1035"/>
        </w:trPr>
        <w:tc>
          <w:tcPr>
            <w:tcW w:w="1888" w:type="dxa"/>
            <w:gridSpan w:val="2"/>
          </w:tcPr>
          <w:p w:rsidR="00F40E73" w:rsidRDefault="00F40E73" w:rsidP="006B0B92">
            <w:pPr>
              <w:rPr>
                <w:rFonts w:eastAsia="Calibri"/>
              </w:rPr>
            </w:pPr>
            <w:r>
              <w:rPr>
                <w:rFonts w:eastAsia="Calibri"/>
              </w:rPr>
              <w:t>Небојаша Божиловић</w:t>
            </w:r>
          </w:p>
        </w:tc>
        <w:tc>
          <w:tcPr>
            <w:tcW w:w="2591" w:type="dxa"/>
          </w:tcPr>
          <w:p w:rsidR="00F40E73" w:rsidRPr="004E24BE" w:rsidRDefault="00F40E73" w:rsidP="006B0B92">
            <w:pPr>
              <w:rPr>
                <w:rFonts w:eastAsia="Calibri"/>
              </w:rPr>
            </w:pPr>
            <w:r w:rsidRPr="004E24BE">
              <w:rPr>
                <w:rFonts w:eastAsia="Calibri"/>
              </w:rPr>
              <w:t>Спортске игре младих Србије</w:t>
            </w:r>
          </w:p>
          <w:p w:rsidR="00F40E73" w:rsidRDefault="00F40E73" w:rsidP="006B0B92">
            <w:pPr>
              <w:rPr>
                <w:rFonts w:eastAsia="Calibri"/>
              </w:rPr>
            </w:pPr>
            <w:r w:rsidRPr="004E24BE">
              <w:rPr>
                <w:rFonts w:eastAsia="Calibri"/>
              </w:rPr>
              <w:t>Одлазак са ученицима на такмичење</w:t>
            </w:r>
          </w:p>
          <w:p w:rsidR="00F40E73" w:rsidRPr="004E24BE" w:rsidRDefault="00F40E73" w:rsidP="006B0B92">
            <w:pPr>
              <w:rPr>
                <w:rFonts w:eastAsia="Calibri"/>
              </w:rPr>
            </w:pPr>
          </w:p>
        </w:tc>
        <w:tc>
          <w:tcPr>
            <w:tcW w:w="1658" w:type="dxa"/>
            <w:gridSpan w:val="2"/>
          </w:tcPr>
          <w:p w:rsidR="00F40E73" w:rsidRPr="004E24BE" w:rsidRDefault="00F40E73" w:rsidP="006B0B92">
            <w:pPr>
              <w:rPr>
                <w:rFonts w:eastAsia="Calibri"/>
              </w:rPr>
            </w:pPr>
            <w:r w:rsidRPr="004E24BE">
              <w:rPr>
                <w:rFonts w:eastAsia="Calibri"/>
              </w:rPr>
              <w:t>Организатор, реализатор</w:t>
            </w:r>
          </w:p>
        </w:tc>
        <w:tc>
          <w:tcPr>
            <w:tcW w:w="1895" w:type="dxa"/>
            <w:gridSpan w:val="2"/>
          </w:tcPr>
          <w:p w:rsidR="00F40E73" w:rsidRPr="004E24BE" w:rsidRDefault="00F40E73" w:rsidP="006B0B92">
            <w:pPr>
              <w:rPr>
                <w:rFonts w:eastAsia="Calibri"/>
              </w:rPr>
            </w:pPr>
            <w:r w:rsidRPr="004E24BE">
              <w:rPr>
                <w:rFonts w:eastAsia="Calibri"/>
              </w:rPr>
              <w:t>Фотографије</w:t>
            </w:r>
          </w:p>
        </w:tc>
        <w:tc>
          <w:tcPr>
            <w:tcW w:w="1827" w:type="dxa"/>
          </w:tcPr>
          <w:p w:rsidR="00F40E73" w:rsidRPr="004E24BE" w:rsidRDefault="00F40E73" w:rsidP="006B0B92">
            <w:pPr>
              <w:rPr>
                <w:rFonts w:eastAsia="Calibri"/>
              </w:rPr>
            </w:pPr>
            <w:r w:rsidRPr="004E24BE">
              <w:rPr>
                <w:rFonts w:eastAsia="Calibri"/>
              </w:rPr>
              <w:t>2</w:t>
            </w:r>
          </w:p>
          <w:p w:rsidR="00F40E73" w:rsidRPr="004E24BE" w:rsidRDefault="00F40E73" w:rsidP="006B0B92">
            <w:pPr>
              <w:rPr>
                <w:rFonts w:eastAsia="Calibri"/>
              </w:rPr>
            </w:pPr>
          </w:p>
        </w:tc>
      </w:tr>
      <w:tr w:rsidR="00F40E73" w:rsidTr="00F40E73">
        <w:trPr>
          <w:trHeight w:val="1610"/>
        </w:trPr>
        <w:tc>
          <w:tcPr>
            <w:tcW w:w="1888" w:type="dxa"/>
            <w:gridSpan w:val="2"/>
          </w:tcPr>
          <w:p w:rsidR="00F40E73" w:rsidRPr="004E24BE" w:rsidRDefault="00F40E73" w:rsidP="006B0B92">
            <w:pPr>
              <w:rPr>
                <w:rFonts w:eastAsia="Calibri"/>
              </w:rPr>
            </w:pPr>
            <w:r w:rsidRPr="004E24BE">
              <w:rPr>
                <w:rFonts w:eastAsia="Calibri"/>
              </w:rPr>
              <w:t>Благица Милосављевић</w:t>
            </w:r>
          </w:p>
        </w:tc>
        <w:tc>
          <w:tcPr>
            <w:tcW w:w="2591" w:type="dxa"/>
          </w:tcPr>
          <w:p w:rsidR="00F40E73" w:rsidRDefault="00F40E73" w:rsidP="006B0B92">
            <w:pPr>
              <w:rPr>
                <w:rFonts w:eastAsia="Calibri"/>
              </w:rPr>
            </w:pPr>
            <w:r>
              <w:rPr>
                <w:rFonts w:eastAsia="Calibri"/>
              </w:rPr>
              <w:t>Окружно такмичење у атлетици, међуокружно такмичење у атлетици</w:t>
            </w:r>
          </w:p>
          <w:p w:rsidR="00F40E73" w:rsidRDefault="00F40E73" w:rsidP="006B0B92">
            <w:pPr>
              <w:rPr>
                <w:rFonts w:eastAsia="Calibri"/>
              </w:rPr>
            </w:pPr>
          </w:p>
          <w:p w:rsidR="00F40E73" w:rsidRPr="004E24BE" w:rsidRDefault="00F40E73" w:rsidP="006B0B92">
            <w:pPr>
              <w:rPr>
                <w:rFonts w:eastAsia="Calibri"/>
              </w:rPr>
            </w:pPr>
            <w:r w:rsidRPr="004E24BE">
              <w:rPr>
                <w:rFonts w:eastAsia="Calibri"/>
              </w:rPr>
              <w:t>Одлазак са ученицима на такмичење</w:t>
            </w:r>
          </w:p>
        </w:tc>
        <w:tc>
          <w:tcPr>
            <w:tcW w:w="1658" w:type="dxa"/>
            <w:gridSpan w:val="2"/>
          </w:tcPr>
          <w:p w:rsidR="00F40E73" w:rsidRPr="004E24BE" w:rsidRDefault="00F40E73" w:rsidP="006B0B92">
            <w:pPr>
              <w:rPr>
                <w:rFonts w:eastAsia="Calibri"/>
              </w:rPr>
            </w:pPr>
            <w:r w:rsidRPr="004E24BE">
              <w:rPr>
                <w:rFonts w:eastAsia="Calibri"/>
              </w:rPr>
              <w:t>Организатор, реализатор</w:t>
            </w:r>
          </w:p>
        </w:tc>
        <w:tc>
          <w:tcPr>
            <w:tcW w:w="1895" w:type="dxa"/>
            <w:gridSpan w:val="2"/>
          </w:tcPr>
          <w:p w:rsidR="00F40E73" w:rsidRPr="004E24BE" w:rsidRDefault="00F40E73" w:rsidP="006B0B92">
            <w:pPr>
              <w:rPr>
                <w:rFonts w:eastAsia="Calibri"/>
              </w:rPr>
            </w:pPr>
            <w:r>
              <w:rPr>
                <w:rFonts w:eastAsia="Calibri"/>
              </w:rPr>
              <w:t xml:space="preserve">Фотографије </w:t>
            </w:r>
          </w:p>
        </w:tc>
        <w:tc>
          <w:tcPr>
            <w:tcW w:w="1827" w:type="dxa"/>
          </w:tcPr>
          <w:p w:rsidR="00F40E73" w:rsidRPr="00A84FA6" w:rsidRDefault="00F40E73" w:rsidP="006B0B92">
            <w:pPr>
              <w:rPr>
                <w:rFonts w:eastAsia="Calibri"/>
              </w:rPr>
            </w:pPr>
            <w:r>
              <w:rPr>
                <w:rFonts w:eastAsia="Calibri"/>
              </w:rPr>
              <w:t>2+2= 4 бода</w:t>
            </w:r>
          </w:p>
        </w:tc>
      </w:tr>
      <w:tr w:rsidR="00F40E73" w:rsidTr="00F40E73">
        <w:trPr>
          <w:trHeight w:val="629"/>
        </w:trPr>
        <w:tc>
          <w:tcPr>
            <w:tcW w:w="1888" w:type="dxa"/>
            <w:gridSpan w:val="2"/>
          </w:tcPr>
          <w:p w:rsidR="00F40E73" w:rsidRDefault="00F40E73" w:rsidP="006B0B92">
            <w:pPr>
              <w:rPr>
                <w:rFonts w:eastAsia="Calibri"/>
              </w:rPr>
            </w:pPr>
            <w:r w:rsidRPr="004E24BE">
              <w:rPr>
                <w:rFonts w:eastAsia="Calibri"/>
              </w:rPr>
              <w:t>Благица Милосављевић</w:t>
            </w:r>
          </w:p>
          <w:p w:rsidR="00F40E73" w:rsidRPr="00C47B86" w:rsidRDefault="00F40E73" w:rsidP="006B0B92">
            <w:pPr>
              <w:rPr>
                <w:rFonts w:eastAsia="Calibri"/>
              </w:rPr>
            </w:pPr>
          </w:p>
        </w:tc>
        <w:tc>
          <w:tcPr>
            <w:tcW w:w="2591" w:type="dxa"/>
          </w:tcPr>
          <w:p w:rsidR="00F40E73" w:rsidRPr="00C47B86" w:rsidRDefault="00F40E73" w:rsidP="006B0B92">
            <w:pPr>
              <w:rPr>
                <w:rFonts w:eastAsia="Calibri"/>
              </w:rPr>
            </w:pPr>
            <w:r>
              <w:rPr>
                <w:rFonts w:eastAsia="Calibri"/>
              </w:rPr>
              <w:t>Мемориијална трка „Драгутин Томашевић“</w:t>
            </w:r>
          </w:p>
        </w:tc>
        <w:tc>
          <w:tcPr>
            <w:tcW w:w="1658" w:type="dxa"/>
            <w:gridSpan w:val="2"/>
          </w:tcPr>
          <w:p w:rsidR="00F40E73" w:rsidRPr="004E24BE" w:rsidRDefault="00F40E73" w:rsidP="006B0B92">
            <w:pPr>
              <w:rPr>
                <w:rFonts w:eastAsia="Calibri"/>
              </w:rPr>
            </w:pPr>
            <w:r>
              <w:rPr>
                <w:rFonts w:eastAsia="Calibri"/>
              </w:rPr>
              <w:t xml:space="preserve">Пратилац </w:t>
            </w:r>
          </w:p>
        </w:tc>
        <w:tc>
          <w:tcPr>
            <w:tcW w:w="1895" w:type="dxa"/>
            <w:gridSpan w:val="2"/>
          </w:tcPr>
          <w:p w:rsidR="00F40E73" w:rsidRPr="004E24BE" w:rsidRDefault="00F40E73" w:rsidP="006B0B92">
            <w:pPr>
              <w:rPr>
                <w:rFonts w:eastAsia="Calibri"/>
              </w:rPr>
            </w:pPr>
            <w:r>
              <w:rPr>
                <w:rFonts w:eastAsia="Calibri"/>
              </w:rPr>
              <w:t xml:space="preserve">Фотографије </w:t>
            </w:r>
          </w:p>
        </w:tc>
        <w:tc>
          <w:tcPr>
            <w:tcW w:w="1827" w:type="dxa"/>
          </w:tcPr>
          <w:p w:rsidR="00F40E73" w:rsidRDefault="00F40E73" w:rsidP="006B0B92">
            <w:pPr>
              <w:rPr>
                <w:rFonts w:eastAsia="Calibri"/>
              </w:rPr>
            </w:pPr>
            <w:r>
              <w:rPr>
                <w:rFonts w:eastAsia="Calibri"/>
              </w:rPr>
              <w:t>2 бода</w:t>
            </w:r>
          </w:p>
        </w:tc>
      </w:tr>
      <w:tr w:rsidR="00F40E73" w:rsidTr="00F40E73">
        <w:trPr>
          <w:trHeight w:val="1385"/>
        </w:trPr>
        <w:tc>
          <w:tcPr>
            <w:tcW w:w="1888" w:type="dxa"/>
            <w:gridSpan w:val="2"/>
          </w:tcPr>
          <w:p w:rsidR="00F40E73" w:rsidRPr="004E24BE" w:rsidRDefault="00F40E73" w:rsidP="006B0B92">
            <w:pPr>
              <w:rPr>
                <w:rFonts w:eastAsia="Calibri"/>
              </w:rPr>
            </w:pPr>
            <w:r w:rsidRPr="004E24BE">
              <w:rPr>
                <w:rFonts w:eastAsia="Calibri"/>
              </w:rPr>
              <w:t>Благица Милосављевић</w:t>
            </w:r>
          </w:p>
        </w:tc>
        <w:tc>
          <w:tcPr>
            <w:tcW w:w="2591" w:type="dxa"/>
          </w:tcPr>
          <w:p w:rsidR="00F40E73" w:rsidRDefault="00F40E73" w:rsidP="006B0B92">
            <w:pPr>
              <w:rPr>
                <w:rFonts w:eastAsia="Calibri"/>
              </w:rPr>
            </w:pPr>
            <w:r>
              <w:rPr>
                <w:rFonts w:eastAsia="Calibri"/>
              </w:rPr>
              <w:t>Општинско такмичење у малом фудбалу</w:t>
            </w:r>
          </w:p>
          <w:p w:rsidR="00F40E73" w:rsidRDefault="00F40E73" w:rsidP="006B0B92">
            <w:pPr>
              <w:rPr>
                <w:rFonts w:eastAsia="Calibri"/>
              </w:rPr>
            </w:pPr>
          </w:p>
          <w:p w:rsidR="00F40E73" w:rsidRDefault="00F40E73" w:rsidP="006B0B92">
            <w:pPr>
              <w:rPr>
                <w:rFonts w:eastAsia="Calibri"/>
              </w:rPr>
            </w:pPr>
            <w:r w:rsidRPr="004E24BE">
              <w:rPr>
                <w:rFonts w:eastAsia="Calibri"/>
              </w:rPr>
              <w:t>Одлазак са ученицима на такмичење</w:t>
            </w:r>
          </w:p>
          <w:p w:rsidR="00F40E73" w:rsidRDefault="00F40E73" w:rsidP="006B0B92">
            <w:pPr>
              <w:rPr>
                <w:rFonts w:eastAsia="Calibri"/>
              </w:rPr>
            </w:pPr>
          </w:p>
        </w:tc>
        <w:tc>
          <w:tcPr>
            <w:tcW w:w="1658" w:type="dxa"/>
            <w:gridSpan w:val="2"/>
          </w:tcPr>
          <w:p w:rsidR="00F40E73" w:rsidRPr="004E24BE" w:rsidRDefault="00F40E73" w:rsidP="006B0B92">
            <w:pPr>
              <w:rPr>
                <w:rFonts w:eastAsia="Calibri"/>
              </w:rPr>
            </w:pPr>
            <w:r w:rsidRPr="004E24BE">
              <w:rPr>
                <w:rFonts w:eastAsia="Calibri"/>
              </w:rPr>
              <w:t>Организатор, реализатор</w:t>
            </w:r>
          </w:p>
        </w:tc>
        <w:tc>
          <w:tcPr>
            <w:tcW w:w="1895" w:type="dxa"/>
            <w:gridSpan w:val="2"/>
          </w:tcPr>
          <w:p w:rsidR="00F40E73" w:rsidRPr="004E24BE" w:rsidRDefault="00F40E73" w:rsidP="006B0B92">
            <w:pPr>
              <w:rPr>
                <w:rFonts w:eastAsia="Calibri"/>
              </w:rPr>
            </w:pPr>
            <w:r>
              <w:rPr>
                <w:rFonts w:eastAsia="Calibri"/>
              </w:rPr>
              <w:t xml:space="preserve">Фотографије </w:t>
            </w:r>
          </w:p>
        </w:tc>
        <w:tc>
          <w:tcPr>
            <w:tcW w:w="1827" w:type="dxa"/>
          </w:tcPr>
          <w:p w:rsidR="00F40E73" w:rsidRPr="004E24BE" w:rsidRDefault="00F40E73" w:rsidP="006B0B92">
            <w:pPr>
              <w:rPr>
                <w:rFonts w:eastAsia="Calibri"/>
              </w:rPr>
            </w:pPr>
            <w:r>
              <w:rPr>
                <w:rFonts w:eastAsia="Calibri"/>
              </w:rPr>
              <w:t>2  бода</w:t>
            </w:r>
          </w:p>
        </w:tc>
      </w:tr>
      <w:tr w:rsidR="00F40E73" w:rsidTr="00F40E73">
        <w:trPr>
          <w:trHeight w:val="1071"/>
        </w:trPr>
        <w:tc>
          <w:tcPr>
            <w:tcW w:w="1888" w:type="dxa"/>
            <w:gridSpan w:val="2"/>
          </w:tcPr>
          <w:p w:rsidR="00F40E73" w:rsidRPr="004E24BE" w:rsidRDefault="00F40E73" w:rsidP="006B0B92">
            <w:pPr>
              <w:rPr>
                <w:rFonts w:eastAsia="Calibri"/>
              </w:rPr>
            </w:pPr>
            <w:r>
              <w:rPr>
                <w:rFonts w:eastAsia="Calibri"/>
              </w:rPr>
              <w:t xml:space="preserve">Петар Јанковић </w:t>
            </w:r>
          </w:p>
        </w:tc>
        <w:tc>
          <w:tcPr>
            <w:tcW w:w="2591" w:type="dxa"/>
          </w:tcPr>
          <w:p w:rsidR="00F40E73" w:rsidRDefault="00F40E73" w:rsidP="006B0B92">
            <w:pPr>
              <w:rPr>
                <w:rFonts w:eastAsia="Calibri"/>
              </w:rPr>
            </w:pPr>
            <w:r>
              <w:rPr>
                <w:rFonts w:eastAsia="Calibri"/>
              </w:rPr>
              <w:t>Општинско такмичење</w:t>
            </w:r>
          </w:p>
          <w:p w:rsidR="00F40E73" w:rsidRDefault="00F40E73" w:rsidP="006B0B92">
            <w:pPr>
              <w:rPr>
                <w:rFonts w:eastAsia="Calibri"/>
              </w:rPr>
            </w:pPr>
            <w:r>
              <w:rPr>
                <w:rFonts w:eastAsia="Calibri"/>
              </w:rPr>
              <w:t>у малом фудбалу</w:t>
            </w:r>
          </w:p>
          <w:p w:rsidR="00F40E73" w:rsidRDefault="00F40E73" w:rsidP="006B0B92">
            <w:pPr>
              <w:rPr>
                <w:rFonts w:eastAsia="Calibri"/>
              </w:rPr>
            </w:pPr>
            <w:r w:rsidRPr="004E24BE">
              <w:rPr>
                <w:rFonts w:eastAsia="Calibri"/>
              </w:rPr>
              <w:t>Одлазак са ученицима на такмичење</w:t>
            </w:r>
          </w:p>
          <w:p w:rsidR="00F40E73" w:rsidRDefault="00F40E73" w:rsidP="006B0B92">
            <w:pPr>
              <w:rPr>
                <w:rFonts w:eastAsia="Calibri"/>
              </w:rPr>
            </w:pPr>
          </w:p>
        </w:tc>
        <w:tc>
          <w:tcPr>
            <w:tcW w:w="1658" w:type="dxa"/>
            <w:gridSpan w:val="2"/>
          </w:tcPr>
          <w:p w:rsidR="00F40E73" w:rsidRPr="004E24BE" w:rsidRDefault="00F40E73" w:rsidP="006B0B92">
            <w:pPr>
              <w:rPr>
                <w:rFonts w:eastAsia="Calibri"/>
              </w:rPr>
            </w:pPr>
            <w:r w:rsidRPr="004E24BE">
              <w:rPr>
                <w:rFonts w:eastAsia="Calibri"/>
              </w:rPr>
              <w:t>Организатор, реализатор</w:t>
            </w:r>
          </w:p>
        </w:tc>
        <w:tc>
          <w:tcPr>
            <w:tcW w:w="1895" w:type="dxa"/>
            <w:gridSpan w:val="2"/>
          </w:tcPr>
          <w:p w:rsidR="00F40E73" w:rsidRPr="004E24BE" w:rsidRDefault="00F40E73" w:rsidP="006B0B92">
            <w:pPr>
              <w:rPr>
                <w:rFonts w:eastAsia="Calibri"/>
              </w:rPr>
            </w:pPr>
            <w:r>
              <w:rPr>
                <w:rFonts w:eastAsia="Calibri"/>
              </w:rPr>
              <w:t xml:space="preserve">Фотографије </w:t>
            </w:r>
          </w:p>
        </w:tc>
        <w:tc>
          <w:tcPr>
            <w:tcW w:w="1827" w:type="dxa"/>
          </w:tcPr>
          <w:p w:rsidR="00F40E73" w:rsidRDefault="00F40E73" w:rsidP="006B0B92">
            <w:pPr>
              <w:rPr>
                <w:rFonts w:eastAsia="Calibri"/>
              </w:rPr>
            </w:pPr>
            <w:r>
              <w:rPr>
                <w:rFonts w:eastAsia="Calibri"/>
              </w:rPr>
              <w:t>2  бода</w:t>
            </w:r>
          </w:p>
        </w:tc>
      </w:tr>
      <w:tr w:rsidR="00F40E73" w:rsidTr="00F40E73">
        <w:trPr>
          <w:trHeight w:val="1005"/>
        </w:trPr>
        <w:tc>
          <w:tcPr>
            <w:tcW w:w="1888" w:type="dxa"/>
            <w:gridSpan w:val="2"/>
          </w:tcPr>
          <w:p w:rsidR="00F40E73" w:rsidRPr="004E24BE" w:rsidRDefault="00F40E73" w:rsidP="006B0B92">
            <w:pPr>
              <w:rPr>
                <w:rFonts w:eastAsia="Calibri"/>
              </w:rPr>
            </w:pPr>
            <w:r w:rsidRPr="004E24BE">
              <w:rPr>
                <w:rFonts w:eastAsia="Calibri"/>
              </w:rPr>
              <w:t>Благица Милосављевић</w:t>
            </w:r>
          </w:p>
        </w:tc>
        <w:tc>
          <w:tcPr>
            <w:tcW w:w="2591" w:type="dxa"/>
          </w:tcPr>
          <w:p w:rsidR="00F40E73" w:rsidRDefault="00F40E73" w:rsidP="006B0B92">
            <w:pPr>
              <w:rPr>
                <w:rFonts w:eastAsia="Calibri"/>
              </w:rPr>
            </w:pPr>
            <w:r>
              <w:rPr>
                <w:rFonts w:eastAsia="Calibri"/>
              </w:rPr>
              <w:t>Општинско такмичење у рукомету</w:t>
            </w:r>
          </w:p>
          <w:p w:rsidR="00F40E73" w:rsidRDefault="00F40E73" w:rsidP="006B0B92">
            <w:pPr>
              <w:rPr>
                <w:rFonts w:eastAsia="Calibri"/>
              </w:rPr>
            </w:pPr>
          </w:p>
          <w:p w:rsidR="00F40E73" w:rsidRDefault="00F40E73" w:rsidP="006B0B92">
            <w:pPr>
              <w:rPr>
                <w:rFonts w:eastAsia="Calibri"/>
              </w:rPr>
            </w:pPr>
            <w:r w:rsidRPr="004E24BE">
              <w:rPr>
                <w:rFonts w:eastAsia="Calibri"/>
              </w:rPr>
              <w:t>Одлазак са ученицима на такмичење</w:t>
            </w:r>
          </w:p>
        </w:tc>
        <w:tc>
          <w:tcPr>
            <w:tcW w:w="1658" w:type="dxa"/>
            <w:gridSpan w:val="2"/>
          </w:tcPr>
          <w:p w:rsidR="00F40E73" w:rsidRPr="004E24BE" w:rsidRDefault="00F40E73" w:rsidP="006B0B92">
            <w:pPr>
              <w:rPr>
                <w:rFonts w:eastAsia="Calibri"/>
              </w:rPr>
            </w:pPr>
            <w:r w:rsidRPr="004E24BE">
              <w:rPr>
                <w:rFonts w:eastAsia="Calibri"/>
              </w:rPr>
              <w:t>Организатор, реализатор</w:t>
            </w:r>
          </w:p>
        </w:tc>
        <w:tc>
          <w:tcPr>
            <w:tcW w:w="1895" w:type="dxa"/>
            <w:gridSpan w:val="2"/>
          </w:tcPr>
          <w:p w:rsidR="00F40E73" w:rsidRPr="004E24BE" w:rsidRDefault="00F40E73" w:rsidP="006B0B92">
            <w:pPr>
              <w:rPr>
                <w:rFonts w:eastAsia="Calibri"/>
              </w:rPr>
            </w:pPr>
            <w:r>
              <w:rPr>
                <w:rFonts w:eastAsia="Calibri"/>
              </w:rPr>
              <w:t xml:space="preserve">Фотографије </w:t>
            </w:r>
          </w:p>
        </w:tc>
        <w:tc>
          <w:tcPr>
            <w:tcW w:w="1827" w:type="dxa"/>
          </w:tcPr>
          <w:p w:rsidR="00F40E73" w:rsidRPr="004E24BE" w:rsidRDefault="00F40E73" w:rsidP="006B0B92">
            <w:pPr>
              <w:rPr>
                <w:rFonts w:eastAsia="Calibri"/>
              </w:rPr>
            </w:pPr>
            <w:r>
              <w:rPr>
                <w:rFonts w:eastAsia="Calibri"/>
              </w:rPr>
              <w:t>2  бода</w:t>
            </w:r>
          </w:p>
        </w:tc>
      </w:tr>
      <w:tr w:rsidR="00F40E73" w:rsidTr="00F40E73">
        <w:trPr>
          <w:trHeight w:val="1005"/>
        </w:trPr>
        <w:tc>
          <w:tcPr>
            <w:tcW w:w="1888" w:type="dxa"/>
            <w:gridSpan w:val="2"/>
          </w:tcPr>
          <w:p w:rsidR="00F40E73" w:rsidRPr="004E24BE" w:rsidRDefault="00F40E73" w:rsidP="006B0B92">
            <w:pPr>
              <w:rPr>
                <w:rFonts w:eastAsia="Calibri"/>
              </w:rPr>
            </w:pPr>
            <w:r>
              <w:rPr>
                <w:rFonts w:eastAsia="Calibri"/>
              </w:rPr>
              <w:t xml:space="preserve">Петар Јанковић </w:t>
            </w:r>
          </w:p>
        </w:tc>
        <w:tc>
          <w:tcPr>
            <w:tcW w:w="2591" w:type="dxa"/>
          </w:tcPr>
          <w:p w:rsidR="00F40E73" w:rsidRDefault="00F40E73" w:rsidP="006B0B92">
            <w:pPr>
              <w:rPr>
                <w:rFonts w:eastAsia="Calibri"/>
              </w:rPr>
            </w:pPr>
            <w:r>
              <w:rPr>
                <w:rFonts w:eastAsia="Calibri"/>
              </w:rPr>
              <w:t>Општинско такмичење</w:t>
            </w:r>
          </w:p>
          <w:p w:rsidR="00F40E73" w:rsidRDefault="00F40E73" w:rsidP="006B0B92">
            <w:pPr>
              <w:rPr>
                <w:rFonts w:eastAsia="Calibri"/>
              </w:rPr>
            </w:pPr>
            <w:r>
              <w:rPr>
                <w:rFonts w:eastAsia="Calibri"/>
              </w:rPr>
              <w:t>у рукомету</w:t>
            </w:r>
          </w:p>
          <w:p w:rsidR="00F40E73" w:rsidRDefault="00F40E73" w:rsidP="006B0B92">
            <w:pPr>
              <w:rPr>
                <w:rFonts w:eastAsia="Calibri"/>
              </w:rPr>
            </w:pPr>
            <w:r w:rsidRPr="004E24BE">
              <w:rPr>
                <w:rFonts w:eastAsia="Calibri"/>
              </w:rPr>
              <w:t>Одлазак са ученицима на такмичење</w:t>
            </w:r>
          </w:p>
          <w:p w:rsidR="00F40E73" w:rsidRDefault="00F40E73" w:rsidP="006B0B92">
            <w:pPr>
              <w:rPr>
                <w:rFonts w:eastAsia="Calibri"/>
              </w:rPr>
            </w:pPr>
          </w:p>
        </w:tc>
        <w:tc>
          <w:tcPr>
            <w:tcW w:w="1658" w:type="dxa"/>
            <w:gridSpan w:val="2"/>
          </w:tcPr>
          <w:p w:rsidR="00F40E73" w:rsidRPr="004E24BE" w:rsidRDefault="00F40E73" w:rsidP="006B0B92">
            <w:pPr>
              <w:rPr>
                <w:rFonts w:eastAsia="Calibri"/>
              </w:rPr>
            </w:pPr>
            <w:r w:rsidRPr="004E24BE">
              <w:rPr>
                <w:rFonts w:eastAsia="Calibri"/>
              </w:rPr>
              <w:t>Организатор, реализатор</w:t>
            </w:r>
          </w:p>
        </w:tc>
        <w:tc>
          <w:tcPr>
            <w:tcW w:w="1895" w:type="dxa"/>
            <w:gridSpan w:val="2"/>
          </w:tcPr>
          <w:p w:rsidR="00F40E73" w:rsidRPr="004E24BE" w:rsidRDefault="00F40E73" w:rsidP="006B0B92">
            <w:pPr>
              <w:rPr>
                <w:rFonts w:eastAsia="Calibri"/>
              </w:rPr>
            </w:pPr>
            <w:r>
              <w:rPr>
                <w:rFonts w:eastAsia="Calibri"/>
              </w:rPr>
              <w:t xml:space="preserve">Фотографије </w:t>
            </w:r>
          </w:p>
        </w:tc>
        <w:tc>
          <w:tcPr>
            <w:tcW w:w="1827" w:type="dxa"/>
          </w:tcPr>
          <w:p w:rsidR="00F40E73" w:rsidRDefault="00F40E73" w:rsidP="006B0B92">
            <w:pPr>
              <w:rPr>
                <w:rFonts w:eastAsia="Calibri"/>
              </w:rPr>
            </w:pPr>
            <w:r>
              <w:rPr>
                <w:rFonts w:eastAsia="Calibri"/>
              </w:rPr>
              <w:t>2  бода</w:t>
            </w:r>
          </w:p>
        </w:tc>
      </w:tr>
      <w:tr w:rsidR="00F40E73" w:rsidTr="00F40E73">
        <w:tc>
          <w:tcPr>
            <w:tcW w:w="1888" w:type="dxa"/>
            <w:gridSpan w:val="2"/>
          </w:tcPr>
          <w:p w:rsidR="00F40E73" w:rsidRPr="004E24BE" w:rsidRDefault="00F40E73" w:rsidP="006B0B92">
            <w:pPr>
              <w:rPr>
                <w:rFonts w:eastAsia="Calibri"/>
              </w:rPr>
            </w:pPr>
            <w:r>
              <w:rPr>
                <w:rFonts w:eastAsia="Calibri"/>
              </w:rPr>
              <w:t xml:space="preserve"> Сузана </w:t>
            </w:r>
            <w:r>
              <w:rPr>
                <w:rFonts w:eastAsia="Calibri"/>
              </w:rPr>
              <w:lastRenderedPageBreak/>
              <w:t xml:space="preserve">Милошевић Ракић </w:t>
            </w:r>
          </w:p>
        </w:tc>
        <w:tc>
          <w:tcPr>
            <w:tcW w:w="2591" w:type="dxa"/>
          </w:tcPr>
          <w:p w:rsidR="00F40E73" w:rsidRPr="004E24BE" w:rsidRDefault="00F40E73" w:rsidP="006B0B92">
            <w:pPr>
              <w:rPr>
                <w:rFonts w:eastAsia="Calibri"/>
              </w:rPr>
            </w:pPr>
            <w:r>
              <w:rPr>
                <w:rFonts w:eastAsia="Calibri"/>
              </w:rPr>
              <w:lastRenderedPageBreak/>
              <w:t xml:space="preserve">Општинско такмичење </w:t>
            </w:r>
            <w:r>
              <w:rPr>
                <w:rFonts w:eastAsia="Calibri"/>
              </w:rPr>
              <w:lastRenderedPageBreak/>
              <w:t>из историје; окружно такмичење из историје</w:t>
            </w:r>
          </w:p>
        </w:tc>
        <w:tc>
          <w:tcPr>
            <w:tcW w:w="1658" w:type="dxa"/>
            <w:gridSpan w:val="2"/>
          </w:tcPr>
          <w:p w:rsidR="00F40E73" w:rsidRPr="004E24BE" w:rsidRDefault="00F40E73" w:rsidP="006B0B92">
            <w:pPr>
              <w:rPr>
                <w:rFonts w:eastAsia="Calibri"/>
              </w:rPr>
            </w:pPr>
            <w:r>
              <w:rPr>
                <w:rFonts w:eastAsia="Calibri"/>
              </w:rPr>
              <w:lastRenderedPageBreak/>
              <w:t>Пратилац</w:t>
            </w:r>
          </w:p>
        </w:tc>
        <w:tc>
          <w:tcPr>
            <w:tcW w:w="1895" w:type="dxa"/>
            <w:gridSpan w:val="2"/>
          </w:tcPr>
          <w:p w:rsidR="00F40E73" w:rsidRPr="004E24BE" w:rsidRDefault="00F40E73" w:rsidP="006B0B92">
            <w:pPr>
              <w:rPr>
                <w:rFonts w:eastAsia="Calibri"/>
              </w:rPr>
            </w:pPr>
          </w:p>
        </w:tc>
        <w:tc>
          <w:tcPr>
            <w:tcW w:w="1827" w:type="dxa"/>
          </w:tcPr>
          <w:p w:rsidR="00F40E73" w:rsidRPr="004E24BE" w:rsidRDefault="00F40E73" w:rsidP="006B0B92">
            <w:pPr>
              <w:rPr>
                <w:rFonts w:eastAsia="Calibri"/>
              </w:rPr>
            </w:pPr>
            <w:r>
              <w:rPr>
                <w:rFonts w:eastAsia="Calibri"/>
              </w:rPr>
              <w:t xml:space="preserve">2 бода+ 2 </w:t>
            </w:r>
            <w:r>
              <w:rPr>
                <w:rFonts w:eastAsia="Calibri"/>
              </w:rPr>
              <w:lastRenderedPageBreak/>
              <w:t>бода= 4 бода</w:t>
            </w:r>
          </w:p>
        </w:tc>
      </w:tr>
      <w:tr w:rsidR="00F40E73" w:rsidTr="00F40E73">
        <w:tc>
          <w:tcPr>
            <w:tcW w:w="1888" w:type="dxa"/>
            <w:gridSpan w:val="2"/>
          </w:tcPr>
          <w:p w:rsidR="00F40E73" w:rsidRPr="00A84FA6" w:rsidRDefault="00F40E73" w:rsidP="006B0B92">
            <w:r>
              <w:lastRenderedPageBreak/>
              <w:t xml:space="preserve">Наташа Ботић </w:t>
            </w:r>
          </w:p>
        </w:tc>
        <w:tc>
          <w:tcPr>
            <w:tcW w:w="2591" w:type="dxa"/>
          </w:tcPr>
          <w:p w:rsidR="00F40E73" w:rsidRDefault="00F40E73" w:rsidP="006B0B92">
            <w:r>
              <w:rPr>
                <w:rFonts w:eastAsia="Calibri"/>
              </w:rPr>
              <w:t xml:space="preserve">Општинско такмичење из физике; окружно такмичење из физике </w:t>
            </w:r>
          </w:p>
        </w:tc>
        <w:tc>
          <w:tcPr>
            <w:tcW w:w="1658" w:type="dxa"/>
            <w:gridSpan w:val="2"/>
          </w:tcPr>
          <w:p w:rsidR="00F40E73" w:rsidRDefault="00F40E73" w:rsidP="006B0B92">
            <w:r>
              <w:rPr>
                <w:rFonts w:eastAsia="Calibri"/>
              </w:rPr>
              <w:t>Пратилац</w:t>
            </w:r>
          </w:p>
        </w:tc>
        <w:tc>
          <w:tcPr>
            <w:tcW w:w="1895" w:type="dxa"/>
            <w:gridSpan w:val="2"/>
          </w:tcPr>
          <w:p w:rsidR="00F40E73" w:rsidRDefault="00F40E73" w:rsidP="006B0B92"/>
        </w:tc>
        <w:tc>
          <w:tcPr>
            <w:tcW w:w="1827" w:type="dxa"/>
          </w:tcPr>
          <w:p w:rsidR="00F40E73" w:rsidRDefault="00F40E73" w:rsidP="006B0B92">
            <w:r>
              <w:rPr>
                <w:rFonts w:eastAsia="Calibri"/>
              </w:rPr>
              <w:t>2 бода+ 2 бода= 4 бода</w:t>
            </w:r>
          </w:p>
        </w:tc>
      </w:tr>
      <w:tr w:rsidR="00F40E73" w:rsidTr="00F40E73">
        <w:tc>
          <w:tcPr>
            <w:tcW w:w="1888" w:type="dxa"/>
            <w:gridSpan w:val="2"/>
          </w:tcPr>
          <w:p w:rsidR="00F40E73" w:rsidRPr="001A0CCD" w:rsidRDefault="00F40E73" w:rsidP="006B0B92">
            <w:r>
              <w:t>Биљана Ракић</w:t>
            </w:r>
          </w:p>
        </w:tc>
        <w:tc>
          <w:tcPr>
            <w:tcW w:w="2591" w:type="dxa"/>
          </w:tcPr>
          <w:p w:rsidR="00F40E73" w:rsidRPr="001D67B1" w:rsidRDefault="00F40E73" w:rsidP="006B0B92">
            <w:r>
              <w:t>Општинско такмичење из енглеског језика; окружно такмичење из  енглеског језика</w:t>
            </w:r>
          </w:p>
        </w:tc>
        <w:tc>
          <w:tcPr>
            <w:tcW w:w="1658" w:type="dxa"/>
            <w:gridSpan w:val="2"/>
          </w:tcPr>
          <w:p w:rsidR="00F40E73" w:rsidRPr="001A0CCD" w:rsidRDefault="00F40E73" w:rsidP="006B0B92">
            <w:r>
              <w:t>Пратилац</w:t>
            </w:r>
          </w:p>
        </w:tc>
        <w:tc>
          <w:tcPr>
            <w:tcW w:w="1895" w:type="dxa"/>
            <w:gridSpan w:val="2"/>
          </w:tcPr>
          <w:p w:rsidR="00F40E73" w:rsidRPr="001A0CCD" w:rsidRDefault="00F40E73" w:rsidP="006B0B92">
            <w:r>
              <w:t>Фотографије</w:t>
            </w:r>
          </w:p>
        </w:tc>
        <w:tc>
          <w:tcPr>
            <w:tcW w:w="1827" w:type="dxa"/>
          </w:tcPr>
          <w:p w:rsidR="00F40E73" w:rsidRPr="001A0CCD" w:rsidRDefault="00F40E73" w:rsidP="006B0B92">
            <w:r>
              <w:rPr>
                <w:rFonts w:eastAsia="Calibri"/>
              </w:rPr>
              <w:t>2 бода+ 2 бода= 4 бода</w:t>
            </w:r>
            <w:r>
              <w:t xml:space="preserve"> </w:t>
            </w:r>
          </w:p>
        </w:tc>
      </w:tr>
      <w:tr w:rsidR="00F40E73" w:rsidTr="00F40E73">
        <w:tc>
          <w:tcPr>
            <w:tcW w:w="1888" w:type="dxa"/>
            <w:gridSpan w:val="2"/>
          </w:tcPr>
          <w:p w:rsidR="00F40E73" w:rsidRPr="001A0CCD" w:rsidRDefault="00F40E73" w:rsidP="006B0B92">
            <w:r>
              <w:t>Ивана Прешић</w:t>
            </w:r>
          </w:p>
        </w:tc>
        <w:tc>
          <w:tcPr>
            <w:tcW w:w="2591" w:type="dxa"/>
          </w:tcPr>
          <w:p w:rsidR="00F40E73" w:rsidRDefault="00F40E73" w:rsidP="006B0B92">
            <w:r>
              <w:t>Општинско такмичење из српског језика-Књижевна олимпијада</w:t>
            </w:r>
          </w:p>
          <w:p w:rsidR="00F40E73" w:rsidRPr="001A0CCD" w:rsidRDefault="00F40E73" w:rsidP="006B0B92"/>
        </w:tc>
        <w:tc>
          <w:tcPr>
            <w:tcW w:w="1658" w:type="dxa"/>
            <w:gridSpan w:val="2"/>
          </w:tcPr>
          <w:p w:rsidR="00F40E73" w:rsidRPr="001A0CCD" w:rsidRDefault="00F40E73" w:rsidP="006B0B92">
            <w:r>
              <w:t>пратилац</w:t>
            </w:r>
          </w:p>
        </w:tc>
        <w:tc>
          <w:tcPr>
            <w:tcW w:w="1895" w:type="dxa"/>
            <w:gridSpan w:val="2"/>
          </w:tcPr>
          <w:p w:rsidR="00F40E73" w:rsidRPr="001A0CCD" w:rsidRDefault="00F40E73" w:rsidP="006B0B92">
            <w:r>
              <w:t>фотографије</w:t>
            </w:r>
          </w:p>
        </w:tc>
        <w:tc>
          <w:tcPr>
            <w:tcW w:w="1827" w:type="dxa"/>
          </w:tcPr>
          <w:p w:rsidR="00F40E73" w:rsidRPr="001A0CCD" w:rsidRDefault="00F40E73" w:rsidP="006B0B92">
            <w:r>
              <w:t>2 бода</w:t>
            </w:r>
          </w:p>
        </w:tc>
      </w:tr>
      <w:tr w:rsidR="00F40E73" w:rsidTr="00F40E73">
        <w:trPr>
          <w:trHeight w:val="1230"/>
        </w:trPr>
        <w:tc>
          <w:tcPr>
            <w:tcW w:w="1888" w:type="dxa"/>
            <w:gridSpan w:val="2"/>
          </w:tcPr>
          <w:p w:rsidR="00F40E73" w:rsidRDefault="00F40E73" w:rsidP="006B0B92">
            <w:r>
              <w:t>Сузана Милошевић Љубић</w:t>
            </w:r>
          </w:p>
          <w:p w:rsidR="00F40E73" w:rsidRDefault="00F40E73" w:rsidP="006B0B92"/>
          <w:p w:rsidR="00F40E73" w:rsidRPr="00B21ED8" w:rsidRDefault="00F40E73" w:rsidP="006B0B92"/>
        </w:tc>
        <w:tc>
          <w:tcPr>
            <w:tcW w:w="2591" w:type="dxa"/>
          </w:tcPr>
          <w:p w:rsidR="00F40E73" w:rsidRDefault="00F40E73" w:rsidP="006B0B92">
            <w:r>
              <w:t>Општинско и окружно такмичење у шаху</w:t>
            </w:r>
          </w:p>
          <w:p w:rsidR="00F40E73" w:rsidRDefault="00F40E73" w:rsidP="006B0B92">
            <w:r>
              <w:t>Одлазак са ученицима</w:t>
            </w:r>
          </w:p>
          <w:p w:rsidR="00F40E73" w:rsidRPr="00B21ED8" w:rsidRDefault="00F40E73" w:rsidP="006B0B92"/>
        </w:tc>
        <w:tc>
          <w:tcPr>
            <w:tcW w:w="1658" w:type="dxa"/>
            <w:gridSpan w:val="2"/>
          </w:tcPr>
          <w:p w:rsidR="00F40E73" w:rsidRPr="001A0CCD" w:rsidRDefault="00F40E73" w:rsidP="006B0B92">
            <w:r>
              <w:t xml:space="preserve">Пратилац </w:t>
            </w:r>
          </w:p>
        </w:tc>
        <w:tc>
          <w:tcPr>
            <w:tcW w:w="1895" w:type="dxa"/>
            <w:gridSpan w:val="2"/>
          </w:tcPr>
          <w:p w:rsidR="00F40E73" w:rsidRPr="001A0CCD" w:rsidRDefault="00F40E73" w:rsidP="006B0B92">
            <w:r>
              <w:t>фотографије</w:t>
            </w:r>
          </w:p>
        </w:tc>
        <w:tc>
          <w:tcPr>
            <w:tcW w:w="1827" w:type="dxa"/>
          </w:tcPr>
          <w:p w:rsidR="00F40E73" w:rsidRPr="00036306" w:rsidRDefault="00F40E73" w:rsidP="006B0B92">
            <w:r>
              <w:t>2 бода + 2 бода= 4 бода</w:t>
            </w:r>
          </w:p>
        </w:tc>
      </w:tr>
      <w:tr w:rsidR="00F40E73" w:rsidTr="00F40E73">
        <w:trPr>
          <w:trHeight w:val="1205"/>
        </w:trPr>
        <w:tc>
          <w:tcPr>
            <w:tcW w:w="1888" w:type="dxa"/>
            <w:gridSpan w:val="2"/>
          </w:tcPr>
          <w:p w:rsidR="00F40E73" w:rsidRDefault="00F40E73" w:rsidP="006B0B92">
            <w:r>
              <w:t>Сузана Милошевић Љубић</w:t>
            </w:r>
          </w:p>
          <w:p w:rsidR="00F40E73" w:rsidRDefault="00F40E73" w:rsidP="006B0B92"/>
          <w:p w:rsidR="00F40E73" w:rsidRPr="00C47B86" w:rsidRDefault="00F40E73" w:rsidP="006B0B92"/>
        </w:tc>
        <w:tc>
          <w:tcPr>
            <w:tcW w:w="2591" w:type="dxa"/>
          </w:tcPr>
          <w:p w:rsidR="00F40E73" w:rsidRPr="00B21ED8" w:rsidRDefault="00F40E73" w:rsidP="006B0B92">
            <w:r>
              <w:t>Општинско такмичење у рецитовању</w:t>
            </w:r>
          </w:p>
          <w:p w:rsidR="00F40E73" w:rsidRPr="005B1FD4" w:rsidRDefault="00F40E73" w:rsidP="006B0B92">
            <w:r>
              <w:t>Одлазак са ученицима</w:t>
            </w:r>
          </w:p>
        </w:tc>
        <w:tc>
          <w:tcPr>
            <w:tcW w:w="1658" w:type="dxa"/>
            <w:gridSpan w:val="2"/>
          </w:tcPr>
          <w:p w:rsidR="00F40E73" w:rsidRPr="00B21ED8" w:rsidRDefault="00F40E73" w:rsidP="006B0B92">
            <w:r>
              <w:t>Пратилац</w:t>
            </w:r>
          </w:p>
        </w:tc>
        <w:tc>
          <w:tcPr>
            <w:tcW w:w="1895" w:type="dxa"/>
            <w:gridSpan w:val="2"/>
          </w:tcPr>
          <w:p w:rsidR="00F40E73" w:rsidRPr="00B21ED8" w:rsidRDefault="00F40E73" w:rsidP="006B0B92">
            <w:r>
              <w:t>фотографије</w:t>
            </w:r>
          </w:p>
        </w:tc>
        <w:tc>
          <w:tcPr>
            <w:tcW w:w="1827" w:type="dxa"/>
          </w:tcPr>
          <w:p w:rsidR="00F40E73" w:rsidRPr="00B21ED8" w:rsidRDefault="00F40E73" w:rsidP="006B0B92">
            <w:r>
              <w:t>2 бода</w:t>
            </w:r>
          </w:p>
        </w:tc>
      </w:tr>
      <w:tr w:rsidR="00F40E73" w:rsidTr="00F40E73">
        <w:tc>
          <w:tcPr>
            <w:tcW w:w="1888" w:type="dxa"/>
            <w:gridSpan w:val="2"/>
          </w:tcPr>
          <w:p w:rsidR="00F40E73" w:rsidRPr="001A0CCD" w:rsidRDefault="00F40E73" w:rsidP="006B0B92">
            <w:r>
              <w:t>Смиљана Тодоровић</w:t>
            </w:r>
          </w:p>
        </w:tc>
        <w:tc>
          <w:tcPr>
            <w:tcW w:w="2591" w:type="dxa"/>
          </w:tcPr>
          <w:p w:rsidR="00F40E73" w:rsidRPr="001A0CCD" w:rsidRDefault="00F40E73" w:rsidP="006B0B92">
            <w:r>
              <w:t>Математичко такмичење Мислиша</w:t>
            </w:r>
          </w:p>
        </w:tc>
        <w:tc>
          <w:tcPr>
            <w:tcW w:w="1658" w:type="dxa"/>
            <w:gridSpan w:val="2"/>
          </w:tcPr>
          <w:p w:rsidR="00F40E73" w:rsidRPr="001A0CCD" w:rsidRDefault="00F40E73" w:rsidP="006B0B92">
            <w:r>
              <w:t>реализатор</w:t>
            </w:r>
          </w:p>
        </w:tc>
        <w:tc>
          <w:tcPr>
            <w:tcW w:w="1895" w:type="dxa"/>
            <w:gridSpan w:val="2"/>
          </w:tcPr>
          <w:p w:rsidR="00F40E73" w:rsidRPr="001A0CCD" w:rsidRDefault="00F40E73" w:rsidP="006B0B92">
            <w:r>
              <w:t>фотографије</w:t>
            </w:r>
          </w:p>
        </w:tc>
        <w:tc>
          <w:tcPr>
            <w:tcW w:w="1827" w:type="dxa"/>
          </w:tcPr>
          <w:p w:rsidR="00F40E73" w:rsidRPr="001A0CCD" w:rsidRDefault="00F40E73" w:rsidP="006B0B92">
            <w:r>
              <w:t>2 бода</w:t>
            </w:r>
          </w:p>
        </w:tc>
      </w:tr>
      <w:tr w:rsidR="00F40E73" w:rsidTr="00F40E73">
        <w:tc>
          <w:tcPr>
            <w:tcW w:w="1888" w:type="dxa"/>
            <w:gridSpan w:val="2"/>
          </w:tcPr>
          <w:p w:rsidR="00F40E73" w:rsidRPr="001A0CCD" w:rsidRDefault="00F40E73" w:rsidP="006B0B92">
            <w:r>
              <w:t>Жанета Брејић</w:t>
            </w:r>
          </w:p>
        </w:tc>
        <w:tc>
          <w:tcPr>
            <w:tcW w:w="2591" w:type="dxa"/>
          </w:tcPr>
          <w:p w:rsidR="00F40E73" w:rsidRPr="001A0CCD" w:rsidRDefault="00F40E73" w:rsidP="006B0B92">
            <w:r>
              <w:t>Математичко такмичење Мислиша</w:t>
            </w:r>
          </w:p>
        </w:tc>
        <w:tc>
          <w:tcPr>
            <w:tcW w:w="1658" w:type="dxa"/>
            <w:gridSpan w:val="2"/>
          </w:tcPr>
          <w:p w:rsidR="00F40E73" w:rsidRPr="001A0CCD" w:rsidRDefault="00F40E73" w:rsidP="006B0B92">
            <w:r>
              <w:t>Координатор такмичења</w:t>
            </w:r>
          </w:p>
        </w:tc>
        <w:tc>
          <w:tcPr>
            <w:tcW w:w="1895" w:type="dxa"/>
            <w:gridSpan w:val="2"/>
          </w:tcPr>
          <w:p w:rsidR="00F40E73" w:rsidRPr="001A0CCD" w:rsidRDefault="00F40E73" w:rsidP="006B0B92">
            <w:r>
              <w:t>фотографије</w:t>
            </w:r>
          </w:p>
        </w:tc>
        <w:tc>
          <w:tcPr>
            <w:tcW w:w="1827" w:type="dxa"/>
          </w:tcPr>
          <w:p w:rsidR="00F40E73" w:rsidRPr="001A0CCD" w:rsidRDefault="00F40E73" w:rsidP="006B0B92">
            <w:r>
              <w:t>2 бода</w:t>
            </w:r>
          </w:p>
        </w:tc>
      </w:tr>
      <w:tr w:rsidR="00F40E73" w:rsidTr="00F40E73">
        <w:trPr>
          <w:trHeight w:val="681"/>
        </w:trPr>
        <w:tc>
          <w:tcPr>
            <w:tcW w:w="1888" w:type="dxa"/>
            <w:gridSpan w:val="2"/>
          </w:tcPr>
          <w:p w:rsidR="00F40E73" w:rsidRPr="001A0CCD" w:rsidRDefault="00F40E73" w:rsidP="006B0B92">
            <w:r>
              <w:t>Саша Миленковић</w:t>
            </w:r>
          </w:p>
        </w:tc>
        <w:tc>
          <w:tcPr>
            <w:tcW w:w="2591" w:type="dxa"/>
          </w:tcPr>
          <w:p w:rsidR="00F40E73" w:rsidRDefault="00F40E73" w:rsidP="006B0B92">
            <w:r>
              <w:t>Математичко такмичење Мислиша</w:t>
            </w:r>
          </w:p>
          <w:p w:rsidR="00F40E73" w:rsidRPr="005B1FD4" w:rsidRDefault="00F40E73" w:rsidP="006B0B92"/>
        </w:tc>
        <w:tc>
          <w:tcPr>
            <w:tcW w:w="1658" w:type="dxa"/>
            <w:gridSpan w:val="2"/>
          </w:tcPr>
          <w:p w:rsidR="00F40E73" w:rsidRPr="001A0CCD" w:rsidRDefault="00F40E73" w:rsidP="006B0B92">
            <w:r>
              <w:t>реализатор</w:t>
            </w:r>
          </w:p>
        </w:tc>
        <w:tc>
          <w:tcPr>
            <w:tcW w:w="1895" w:type="dxa"/>
            <w:gridSpan w:val="2"/>
          </w:tcPr>
          <w:p w:rsidR="00F40E73" w:rsidRPr="001A0CCD" w:rsidRDefault="00F40E73" w:rsidP="006B0B92">
            <w:r>
              <w:t>фотографије</w:t>
            </w:r>
          </w:p>
        </w:tc>
        <w:tc>
          <w:tcPr>
            <w:tcW w:w="1827" w:type="dxa"/>
          </w:tcPr>
          <w:p w:rsidR="00F40E73" w:rsidRPr="001A0CCD" w:rsidRDefault="00F40E73" w:rsidP="006B0B92">
            <w:r>
              <w:t>2 бода</w:t>
            </w:r>
          </w:p>
        </w:tc>
      </w:tr>
      <w:tr w:rsidR="00F40E73" w:rsidTr="00F40E73">
        <w:trPr>
          <w:trHeight w:val="522"/>
        </w:trPr>
        <w:tc>
          <w:tcPr>
            <w:tcW w:w="1888" w:type="dxa"/>
            <w:gridSpan w:val="2"/>
          </w:tcPr>
          <w:p w:rsidR="00F40E73" w:rsidRPr="005B1FD4" w:rsidRDefault="00F40E73" w:rsidP="006B0B92">
            <w:r>
              <w:t>Сузана Милошевић Љубић</w:t>
            </w:r>
          </w:p>
        </w:tc>
        <w:tc>
          <w:tcPr>
            <w:tcW w:w="2591" w:type="dxa"/>
          </w:tcPr>
          <w:p w:rsidR="00F40E73" w:rsidRDefault="00F40E73" w:rsidP="006B0B92">
            <w:r>
              <w:t>Математичко такмичење „Кенгур“</w:t>
            </w:r>
          </w:p>
          <w:p w:rsidR="00F40E73" w:rsidRDefault="00F40E73" w:rsidP="006B0B92"/>
        </w:tc>
        <w:tc>
          <w:tcPr>
            <w:tcW w:w="1658" w:type="dxa"/>
            <w:gridSpan w:val="2"/>
          </w:tcPr>
          <w:p w:rsidR="00F40E73" w:rsidRPr="005B1FD4" w:rsidRDefault="00F40E73" w:rsidP="006B0B92">
            <w:r>
              <w:t>Координатор такмичења</w:t>
            </w:r>
          </w:p>
        </w:tc>
        <w:tc>
          <w:tcPr>
            <w:tcW w:w="1895" w:type="dxa"/>
            <w:gridSpan w:val="2"/>
          </w:tcPr>
          <w:p w:rsidR="00F40E73" w:rsidRPr="005B1FD4" w:rsidRDefault="00F40E73" w:rsidP="006B0B92">
            <w:r>
              <w:t>фотографије</w:t>
            </w:r>
          </w:p>
        </w:tc>
        <w:tc>
          <w:tcPr>
            <w:tcW w:w="1827" w:type="dxa"/>
          </w:tcPr>
          <w:p w:rsidR="00F40E73" w:rsidRPr="005B1FD4" w:rsidRDefault="00F40E73" w:rsidP="006B0B92">
            <w:r>
              <w:t>2 бода</w:t>
            </w:r>
          </w:p>
        </w:tc>
      </w:tr>
      <w:tr w:rsidR="00F40E73" w:rsidTr="00F40E73">
        <w:trPr>
          <w:trHeight w:val="427"/>
        </w:trPr>
        <w:tc>
          <w:tcPr>
            <w:tcW w:w="1888" w:type="dxa"/>
            <w:gridSpan w:val="2"/>
          </w:tcPr>
          <w:p w:rsidR="00F40E73" w:rsidRPr="005B1FD4" w:rsidRDefault="00F40E73" w:rsidP="006B0B92">
            <w:r>
              <w:t>Слађана Влајић</w:t>
            </w:r>
          </w:p>
        </w:tc>
        <w:tc>
          <w:tcPr>
            <w:tcW w:w="2591" w:type="dxa"/>
          </w:tcPr>
          <w:p w:rsidR="00F40E73" w:rsidRDefault="00F40E73" w:rsidP="006B0B92">
            <w:r>
              <w:t>Математичко такмичење „Кенгур“</w:t>
            </w:r>
          </w:p>
          <w:p w:rsidR="00F40E73" w:rsidRDefault="00F40E73" w:rsidP="006B0B92"/>
        </w:tc>
        <w:tc>
          <w:tcPr>
            <w:tcW w:w="1658" w:type="dxa"/>
            <w:gridSpan w:val="2"/>
          </w:tcPr>
          <w:p w:rsidR="00F40E73" w:rsidRPr="005B1FD4" w:rsidRDefault="00F40E73" w:rsidP="006B0B92">
            <w:r>
              <w:t>реализатор</w:t>
            </w:r>
          </w:p>
        </w:tc>
        <w:tc>
          <w:tcPr>
            <w:tcW w:w="1895" w:type="dxa"/>
            <w:gridSpan w:val="2"/>
          </w:tcPr>
          <w:p w:rsidR="00F40E73" w:rsidRPr="005B1FD4" w:rsidRDefault="00F40E73" w:rsidP="006B0B92">
            <w:r>
              <w:t>фотографије</w:t>
            </w:r>
          </w:p>
        </w:tc>
        <w:tc>
          <w:tcPr>
            <w:tcW w:w="1827" w:type="dxa"/>
          </w:tcPr>
          <w:p w:rsidR="00F40E73" w:rsidRPr="005B1FD4" w:rsidRDefault="00F40E73" w:rsidP="006B0B92">
            <w:r>
              <w:t>2 бода</w:t>
            </w:r>
          </w:p>
        </w:tc>
      </w:tr>
      <w:tr w:rsidR="00F40E73" w:rsidTr="00F40E73">
        <w:tc>
          <w:tcPr>
            <w:tcW w:w="1888" w:type="dxa"/>
            <w:gridSpan w:val="2"/>
          </w:tcPr>
          <w:p w:rsidR="00F40E73" w:rsidRPr="00480C45" w:rsidRDefault="00F40E73" w:rsidP="006B0B92">
            <w:r>
              <w:t>Сузана Милошевић Љубић</w:t>
            </w:r>
          </w:p>
        </w:tc>
        <w:tc>
          <w:tcPr>
            <w:tcW w:w="2591" w:type="dxa"/>
          </w:tcPr>
          <w:p w:rsidR="00F40E73" w:rsidRDefault="00F40E73" w:rsidP="006B0B92">
            <w:r>
              <w:t>Општинско и окружно такмичење „Пажљивкова смотра“</w:t>
            </w:r>
          </w:p>
          <w:p w:rsidR="00F40E73" w:rsidRPr="00480C45" w:rsidRDefault="00F40E73" w:rsidP="006B0B92">
            <w:r>
              <w:t>Одлазак са ученицима</w:t>
            </w:r>
          </w:p>
        </w:tc>
        <w:tc>
          <w:tcPr>
            <w:tcW w:w="1658" w:type="dxa"/>
            <w:gridSpan w:val="2"/>
          </w:tcPr>
          <w:p w:rsidR="00F40E73" w:rsidRPr="00480C45" w:rsidRDefault="00F40E73" w:rsidP="006B0B92">
            <w:r>
              <w:t>пратилац</w:t>
            </w:r>
          </w:p>
        </w:tc>
        <w:tc>
          <w:tcPr>
            <w:tcW w:w="1895" w:type="dxa"/>
            <w:gridSpan w:val="2"/>
          </w:tcPr>
          <w:p w:rsidR="00F40E73" w:rsidRPr="00480C45" w:rsidRDefault="00F40E73" w:rsidP="006B0B92">
            <w:r>
              <w:t>фотографије</w:t>
            </w:r>
          </w:p>
        </w:tc>
        <w:tc>
          <w:tcPr>
            <w:tcW w:w="1827" w:type="dxa"/>
          </w:tcPr>
          <w:p w:rsidR="00F40E73" w:rsidRPr="00C47B86" w:rsidRDefault="00F40E73" w:rsidP="006B0B92">
            <w:r>
              <w:t>2 бода +2 бода= 4 бода</w:t>
            </w:r>
          </w:p>
        </w:tc>
      </w:tr>
      <w:tr w:rsidR="00F40E73" w:rsidTr="00F40E73">
        <w:tc>
          <w:tcPr>
            <w:tcW w:w="1888" w:type="dxa"/>
            <w:gridSpan w:val="2"/>
          </w:tcPr>
          <w:p w:rsidR="00F40E73" w:rsidRPr="00480C45" w:rsidRDefault="00F40E73" w:rsidP="006B0B92">
            <w:r>
              <w:t>Сузана Тодоровић</w:t>
            </w:r>
          </w:p>
        </w:tc>
        <w:tc>
          <w:tcPr>
            <w:tcW w:w="2591" w:type="dxa"/>
          </w:tcPr>
          <w:p w:rsidR="00F40E73" w:rsidRDefault="00F40E73" w:rsidP="006B0B92">
            <w:r>
              <w:t>Општинско такмичење „Пажљивкова смотра“</w:t>
            </w:r>
          </w:p>
          <w:p w:rsidR="00F40E73" w:rsidRPr="00480C45" w:rsidRDefault="00F40E73" w:rsidP="006B0B92">
            <w:r>
              <w:t>Одлазак са ученицима</w:t>
            </w:r>
          </w:p>
        </w:tc>
        <w:tc>
          <w:tcPr>
            <w:tcW w:w="1658" w:type="dxa"/>
            <w:gridSpan w:val="2"/>
          </w:tcPr>
          <w:p w:rsidR="00F40E73" w:rsidRPr="00480C45" w:rsidRDefault="00F40E73" w:rsidP="006B0B92">
            <w:r>
              <w:t>пратилац</w:t>
            </w:r>
          </w:p>
        </w:tc>
        <w:tc>
          <w:tcPr>
            <w:tcW w:w="1895" w:type="dxa"/>
            <w:gridSpan w:val="2"/>
          </w:tcPr>
          <w:p w:rsidR="00F40E73" w:rsidRPr="00480C45" w:rsidRDefault="00F40E73" w:rsidP="006B0B92">
            <w:r>
              <w:t>фотографије</w:t>
            </w:r>
          </w:p>
        </w:tc>
        <w:tc>
          <w:tcPr>
            <w:tcW w:w="1827" w:type="dxa"/>
          </w:tcPr>
          <w:p w:rsidR="00F40E73" w:rsidRPr="00480C45" w:rsidRDefault="00F40E73" w:rsidP="006B0B92">
            <w:r>
              <w:t>2 бода</w:t>
            </w:r>
          </w:p>
        </w:tc>
      </w:tr>
      <w:tr w:rsidR="00F40E73" w:rsidTr="00F40E73">
        <w:tc>
          <w:tcPr>
            <w:tcW w:w="1888" w:type="dxa"/>
            <w:gridSpan w:val="2"/>
          </w:tcPr>
          <w:p w:rsidR="00F40E73" w:rsidRPr="00480C45" w:rsidRDefault="00F40E73" w:rsidP="006B0B92">
            <w:r>
              <w:t xml:space="preserve">Драгана Радовановић </w:t>
            </w:r>
          </w:p>
        </w:tc>
        <w:tc>
          <w:tcPr>
            <w:tcW w:w="2591" w:type="dxa"/>
          </w:tcPr>
          <w:p w:rsidR="00F40E73" w:rsidRDefault="00F40E73" w:rsidP="006B0B92">
            <w:r>
              <w:t>Општинско такмичење „Пажљивкова смотра“</w:t>
            </w:r>
          </w:p>
          <w:p w:rsidR="00F40E73" w:rsidRPr="00480C45" w:rsidRDefault="00F40E73" w:rsidP="006B0B92">
            <w:r>
              <w:t>Одлазак са ученицима</w:t>
            </w:r>
          </w:p>
        </w:tc>
        <w:tc>
          <w:tcPr>
            <w:tcW w:w="1658" w:type="dxa"/>
            <w:gridSpan w:val="2"/>
          </w:tcPr>
          <w:p w:rsidR="00F40E73" w:rsidRPr="00480C45" w:rsidRDefault="00F40E73" w:rsidP="006B0B92">
            <w:r>
              <w:t>пратилац</w:t>
            </w:r>
          </w:p>
        </w:tc>
        <w:tc>
          <w:tcPr>
            <w:tcW w:w="1895" w:type="dxa"/>
            <w:gridSpan w:val="2"/>
          </w:tcPr>
          <w:p w:rsidR="00F40E73" w:rsidRPr="00480C45" w:rsidRDefault="00F40E73" w:rsidP="006B0B92">
            <w:r>
              <w:t>фотографије</w:t>
            </w:r>
          </w:p>
        </w:tc>
        <w:tc>
          <w:tcPr>
            <w:tcW w:w="1827" w:type="dxa"/>
          </w:tcPr>
          <w:p w:rsidR="00F40E73" w:rsidRPr="00480C45" w:rsidRDefault="00F40E73" w:rsidP="006B0B92">
            <w:r>
              <w:t>2 бода</w:t>
            </w:r>
          </w:p>
        </w:tc>
      </w:tr>
      <w:tr w:rsidR="00F40E73" w:rsidTr="00F40E73">
        <w:tc>
          <w:tcPr>
            <w:tcW w:w="1888" w:type="dxa"/>
            <w:gridSpan w:val="2"/>
          </w:tcPr>
          <w:p w:rsidR="00F40E73" w:rsidRPr="00B21ED8" w:rsidRDefault="00F40E73" w:rsidP="006B0B92">
            <w:r>
              <w:t>Драгана Радовановић</w:t>
            </w:r>
          </w:p>
        </w:tc>
        <w:tc>
          <w:tcPr>
            <w:tcW w:w="2591" w:type="dxa"/>
          </w:tcPr>
          <w:p w:rsidR="00F40E73" w:rsidRPr="00B21ED8" w:rsidRDefault="00F40E73" w:rsidP="006B0B92">
            <w:r>
              <w:t xml:space="preserve">Радионица „Времеплов“ у сарадњи са предшколском </w:t>
            </w:r>
            <w:r>
              <w:lastRenderedPageBreak/>
              <w:t>установом „Галеб“, подручним одељењем у Великом Лаолу</w:t>
            </w:r>
          </w:p>
        </w:tc>
        <w:tc>
          <w:tcPr>
            <w:tcW w:w="1658" w:type="dxa"/>
            <w:gridSpan w:val="2"/>
          </w:tcPr>
          <w:p w:rsidR="00F40E73" w:rsidRPr="00B21ED8" w:rsidRDefault="00F40E73" w:rsidP="006B0B92">
            <w:r>
              <w:lastRenderedPageBreak/>
              <w:t>реализатор</w:t>
            </w:r>
          </w:p>
        </w:tc>
        <w:tc>
          <w:tcPr>
            <w:tcW w:w="1895" w:type="dxa"/>
            <w:gridSpan w:val="2"/>
          </w:tcPr>
          <w:p w:rsidR="00F40E73" w:rsidRPr="00B21ED8" w:rsidRDefault="00F40E73" w:rsidP="006B0B92">
            <w:r>
              <w:t>фотографије</w:t>
            </w:r>
          </w:p>
        </w:tc>
        <w:tc>
          <w:tcPr>
            <w:tcW w:w="1827" w:type="dxa"/>
          </w:tcPr>
          <w:p w:rsidR="00F40E73" w:rsidRPr="00B21ED8" w:rsidRDefault="00F40E73" w:rsidP="006B0B92">
            <w:r>
              <w:t>8 бодова</w:t>
            </w:r>
          </w:p>
        </w:tc>
      </w:tr>
      <w:tr w:rsidR="00F40E73" w:rsidTr="00F40E73">
        <w:tc>
          <w:tcPr>
            <w:tcW w:w="1888" w:type="dxa"/>
            <w:gridSpan w:val="2"/>
          </w:tcPr>
          <w:p w:rsidR="00F40E73" w:rsidRPr="00B21ED8" w:rsidRDefault="00F40E73" w:rsidP="006B0B92">
            <w:r>
              <w:lastRenderedPageBreak/>
              <w:t>Слађана Влајић</w:t>
            </w:r>
          </w:p>
        </w:tc>
        <w:tc>
          <w:tcPr>
            <w:tcW w:w="2591" w:type="dxa"/>
          </w:tcPr>
          <w:p w:rsidR="00F40E73" w:rsidRPr="00B21ED8" w:rsidRDefault="00F40E73" w:rsidP="006B0B92">
            <w:r>
              <w:t>Радионица „Времеплов“ у сарадњи са предшколском установом „Галеб“, подручним одељењем у Великом Лаолу</w:t>
            </w:r>
          </w:p>
        </w:tc>
        <w:tc>
          <w:tcPr>
            <w:tcW w:w="1658" w:type="dxa"/>
            <w:gridSpan w:val="2"/>
          </w:tcPr>
          <w:p w:rsidR="00F40E73" w:rsidRPr="00B21ED8" w:rsidRDefault="00F40E73" w:rsidP="006B0B92">
            <w:r>
              <w:t>реализатор</w:t>
            </w:r>
          </w:p>
        </w:tc>
        <w:tc>
          <w:tcPr>
            <w:tcW w:w="1895" w:type="dxa"/>
            <w:gridSpan w:val="2"/>
          </w:tcPr>
          <w:p w:rsidR="00F40E73" w:rsidRPr="00B21ED8" w:rsidRDefault="00F40E73" w:rsidP="006B0B92">
            <w:r>
              <w:t>фотографије</w:t>
            </w:r>
          </w:p>
        </w:tc>
        <w:tc>
          <w:tcPr>
            <w:tcW w:w="1827" w:type="dxa"/>
          </w:tcPr>
          <w:p w:rsidR="00F40E73" w:rsidRPr="00B21ED8" w:rsidRDefault="00F40E73" w:rsidP="006B0B92">
            <w:r>
              <w:t>8 бодова</w:t>
            </w:r>
          </w:p>
        </w:tc>
      </w:tr>
      <w:tr w:rsidR="00F40E73" w:rsidTr="00F40E73">
        <w:tc>
          <w:tcPr>
            <w:tcW w:w="1888" w:type="dxa"/>
            <w:gridSpan w:val="2"/>
          </w:tcPr>
          <w:p w:rsidR="00F40E73" w:rsidRPr="00B21ED8" w:rsidRDefault="00F40E73" w:rsidP="006B0B92">
            <w:r>
              <w:t>Жанета Брејић</w:t>
            </w:r>
          </w:p>
        </w:tc>
        <w:tc>
          <w:tcPr>
            <w:tcW w:w="2591" w:type="dxa"/>
          </w:tcPr>
          <w:p w:rsidR="00F40E73" w:rsidRPr="00B21ED8" w:rsidRDefault="00F40E73" w:rsidP="006B0B92">
            <w:r>
              <w:t>Радионица „Времеплов“ у сарадњи са предшколском установом „Галеб“, подручним одељењем у Великом Лаолу</w:t>
            </w:r>
          </w:p>
        </w:tc>
        <w:tc>
          <w:tcPr>
            <w:tcW w:w="1658" w:type="dxa"/>
            <w:gridSpan w:val="2"/>
          </w:tcPr>
          <w:p w:rsidR="00F40E73" w:rsidRPr="00B21ED8" w:rsidRDefault="00F40E73" w:rsidP="006B0B92">
            <w:r>
              <w:t>реализатор</w:t>
            </w:r>
          </w:p>
        </w:tc>
        <w:tc>
          <w:tcPr>
            <w:tcW w:w="1895" w:type="dxa"/>
            <w:gridSpan w:val="2"/>
          </w:tcPr>
          <w:p w:rsidR="00F40E73" w:rsidRPr="00B21ED8" w:rsidRDefault="00F40E73" w:rsidP="006B0B92">
            <w:r>
              <w:t>фотографије</w:t>
            </w:r>
          </w:p>
        </w:tc>
        <w:tc>
          <w:tcPr>
            <w:tcW w:w="1827" w:type="dxa"/>
          </w:tcPr>
          <w:p w:rsidR="00F40E73" w:rsidRPr="00B21ED8" w:rsidRDefault="00F40E73" w:rsidP="006B0B92">
            <w:r>
              <w:t>8 бодова</w:t>
            </w:r>
          </w:p>
        </w:tc>
      </w:tr>
      <w:tr w:rsidR="00F40E73" w:rsidTr="00F40E73">
        <w:trPr>
          <w:trHeight w:val="80"/>
        </w:trPr>
        <w:tc>
          <w:tcPr>
            <w:tcW w:w="1888" w:type="dxa"/>
            <w:gridSpan w:val="2"/>
          </w:tcPr>
          <w:p w:rsidR="00F40E73" w:rsidRDefault="00F40E73" w:rsidP="006B0B92">
            <w:r>
              <w:t>Сузана Милошевић Ракић</w:t>
            </w:r>
          </w:p>
          <w:p w:rsidR="00F40E73" w:rsidRDefault="00F40E73" w:rsidP="006B0B92"/>
          <w:p w:rsidR="00F40E73" w:rsidRDefault="00F40E73" w:rsidP="006B0B92"/>
          <w:p w:rsidR="00F40E73" w:rsidRDefault="00F40E73" w:rsidP="006B0B92"/>
          <w:p w:rsidR="00F40E73" w:rsidRDefault="00F40E73" w:rsidP="006B0B92"/>
          <w:p w:rsidR="00F40E73" w:rsidRDefault="00F40E73" w:rsidP="006B0B92"/>
          <w:p w:rsidR="00F40E73" w:rsidRPr="00E96F27" w:rsidRDefault="00F40E73" w:rsidP="006B0B92"/>
          <w:p w:rsidR="00F40E73" w:rsidRDefault="00F40E73" w:rsidP="006B0B92"/>
          <w:p w:rsidR="00F40E73" w:rsidRPr="00E96F27" w:rsidRDefault="00F40E73" w:rsidP="006B0B92"/>
        </w:tc>
        <w:tc>
          <w:tcPr>
            <w:tcW w:w="2591" w:type="dxa"/>
          </w:tcPr>
          <w:p w:rsidR="00F40E73" w:rsidRDefault="00F40E73" w:rsidP="006B0B92">
            <w:r>
              <w:t>Радионица „Времеплов“ у сарадњи са предшколском установом „Галеб“, подручним одељењем у Великом Лаолу</w:t>
            </w:r>
          </w:p>
          <w:p w:rsidR="00F40E73" w:rsidRPr="005B1FD4" w:rsidRDefault="00F40E73" w:rsidP="006B0B92"/>
        </w:tc>
        <w:tc>
          <w:tcPr>
            <w:tcW w:w="1658" w:type="dxa"/>
            <w:gridSpan w:val="2"/>
          </w:tcPr>
          <w:p w:rsidR="00F40E73" w:rsidRPr="00B21ED8" w:rsidRDefault="00F40E73" w:rsidP="006B0B92">
            <w:r>
              <w:t>реализатор</w:t>
            </w:r>
          </w:p>
        </w:tc>
        <w:tc>
          <w:tcPr>
            <w:tcW w:w="1895" w:type="dxa"/>
            <w:gridSpan w:val="2"/>
          </w:tcPr>
          <w:p w:rsidR="00F40E73" w:rsidRPr="00B21ED8" w:rsidRDefault="00F40E73" w:rsidP="006B0B92">
            <w:r>
              <w:t>фотографије</w:t>
            </w:r>
          </w:p>
        </w:tc>
        <w:tc>
          <w:tcPr>
            <w:tcW w:w="1827" w:type="dxa"/>
          </w:tcPr>
          <w:p w:rsidR="00F40E73" w:rsidRPr="00B21ED8" w:rsidRDefault="00F40E73" w:rsidP="006B0B92">
            <w:r>
              <w:t>8 бодова</w:t>
            </w:r>
          </w:p>
        </w:tc>
      </w:tr>
      <w:tr w:rsidR="00F40E73" w:rsidTr="00F40E73">
        <w:tc>
          <w:tcPr>
            <w:tcW w:w="1888" w:type="dxa"/>
            <w:gridSpan w:val="2"/>
          </w:tcPr>
          <w:p w:rsidR="00F40E73" w:rsidRPr="003678F5" w:rsidRDefault="00F40E73" w:rsidP="006B0B92">
            <w:r>
              <w:t>Иван Петровић</w:t>
            </w:r>
          </w:p>
        </w:tc>
        <w:tc>
          <w:tcPr>
            <w:tcW w:w="2591" w:type="dxa"/>
          </w:tcPr>
          <w:p w:rsidR="00F40E73" w:rsidRPr="003678F5" w:rsidRDefault="00F40E73" w:rsidP="006B0B92">
            <w:r>
              <w:t>Учествовање у реализацији пробног завршног испита</w:t>
            </w:r>
          </w:p>
        </w:tc>
        <w:tc>
          <w:tcPr>
            <w:tcW w:w="1658" w:type="dxa"/>
            <w:gridSpan w:val="2"/>
          </w:tcPr>
          <w:p w:rsidR="00F40E73" w:rsidRPr="003678F5" w:rsidRDefault="00F40E73" w:rsidP="006B0B92">
            <w:r>
              <w:t>Разредни старешина</w:t>
            </w:r>
          </w:p>
        </w:tc>
        <w:tc>
          <w:tcPr>
            <w:tcW w:w="1895" w:type="dxa"/>
            <w:gridSpan w:val="2"/>
          </w:tcPr>
          <w:p w:rsidR="00F40E73" w:rsidRPr="003678F5" w:rsidRDefault="00F40E73" w:rsidP="006B0B92">
            <w:r>
              <w:t>Документација</w:t>
            </w:r>
          </w:p>
        </w:tc>
        <w:tc>
          <w:tcPr>
            <w:tcW w:w="1827" w:type="dxa"/>
          </w:tcPr>
          <w:p w:rsidR="00F40E73" w:rsidRDefault="00F40E73" w:rsidP="006B0B92">
            <w:r>
              <w:t>24.3.2023. 25.3.2023.</w:t>
            </w:r>
          </w:p>
          <w:p w:rsidR="00F40E73" w:rsidRPr="00457BC4" w:rsidRDefault="00F40E73" w:rsidP="006B0B92">
            <w:r>
              <w:t>4 бода (2 по дану)</w:t>
            </w:r>
          </w:p>
        </w:tc>
      </w:tr>
      <w:tr w:rsidR="00F40E73" w:rsidTr="00F40E73">
        <w:tc>
          <w:tcPr>
            <w:tcW w:w="1888" w:type="dxa"/>
            <w:gridSpan w:val="2"/>
          </w:tcPr>
          <w:p w:rsidR="00F40E73" w:rsidRPr="003678F5" w:rsidRDefault="00F40E73" w:rsidP="006B0B92">
            <w:r>
              <w:t>Слађана Влајић</w:t>
            </w:r>
          </w:p>
        </w:tc>
        <w:tc>
          <w:tcPr>
            <w:tcW w:w="2591" w:type="dxa"/>
          </w:tcPr>
          <w:p w:rsidR="00F40E73" w:rsidRDefault="00F40E73" w:rsidP="006B0B92">
            <w:r>
              <w:t>Учествовање у реализацији пробног завршног испита</w:t>
            </w:r>
          </w:p>
        </w:tc>
        <w:tc>
          <w:tcPr>
            <w:tcW w:w="1658" w:type="dxa"/>
            <w:gridSpan w:val="2"/>
          </w:tcPr>
          <w:p w:rsidR="00F40E73" w:rsidRPr="003678F5" w:rsidRDefault="00F40E73" w:rsidP="006B0B92">
            <w:r>
              <w:t>Супервизор</w:t>
            </w:r>
          </w:p>
        </w:tc>
        <w:tc>
          <w:tcPr>
            <w:tcW w:w="1895" w:type="dxa"/>
            <w:gridSpan w:val="2"/>
          </w:tcPr>
          <w:p w:rsidR="00F40E73" w:rsidRPr="003678F5" w:rsidRDefault="00F40E73" w:rsidP="006B0B92">
            <w:r>
              <w:t>Решење директора о задужењу</w:t>
            </w:r>
          </w:p>
        </w:tc>
        <w:tc>
          <w:tcPr>
            <w:tcW w:w="1827" w:type="dxa"/>
          </w:tcPr>
          <w:p w:rsidR="00F40E73" w:rsidRDefault="00F40E73" w:rsidP="006B0B92">
            <w:r>
              <w:t>24.3.2023. 25.3.2023.</w:t>
            </w:r>
          </w:p>
          <w:p w:rsidR="00F40E73" w:rsidRDefault="00F40E73" w:rsidP="006B0B92">
            <w:r>
              <w:t>4 бода (2 по дану)</w:t>
            </w:r>
          </w:p>
        </w:tc>
      </w:tr>
      <w:tr w:rsidR="00F40E73" w:rsidTr="00F40E73">
        <w:tc>
          <w:tcPr>
            <w:tcW w:w="1888" w:type="dxa"/>
            <w:gridSpan w:val="2"/>
          </w:tcPr>
          <w:p w:rsidR="00F40E73" w:rsidRPr="003678F5" w:rsidRDefault="00F40E73" w:rsidP="006B0B92">
            <w:r>
              <w:t>Драгана Радовановић</w:t>
            </w:r>
          </w:p>
        </w:tc>
        <w:tc>
          <w:tcPr>
            <w:tcW w:w="2591" w:type="dxa"/>
          </w:tcPr>
          <w:p w:rsidR="00F40E73" w:rsidRDefault="00F40E73" w:rsidP="006B0B92">
            <w:r>
              <w:t>Учествовање у реализацији пробног завршног испита</w:t>
            </w:r>
          </w:p>
        </w:tc>
        <w:tc>
          <w:tcPr>
            <w:tcW w:w="1658" w:type="dxa"/>
            <w:gridSpan w:val="2"/>
          </w:tcPr>
          <w:p w:rsidR="00F40E73" w:rsidRPr="003678F5" w:rsidRDefault="00F40E73" w:rsidP="006B0B92">
            <w:r>
              <w:t>Дежурни наставник</w:t>
            </w:r>
          </w:p>
        </w:tc>
        <w:tc>
          <w:tcPr>
            <w:tcW w:w="1895" w:type="dxa"/>
            <w:gridSpan w:val="2"/>
          </w:tcPr>
          <w:p w:rsidR="00F40E73" w:rsidRDefault="00F40E73" w:rsidP="006B0B92">
            <w:r>
              <w:t>Решење директора о задужењу</w:t>
            </w:r>
          </w:p>
        </w:tc>
        <w:tc>
          <w:tcPr>
            <w:tcW w:w="1827" w:type="dxa"/>
          </w:tcPr>
          <w:p w:rsidR="00F40E73" w:rsidRDefault="00F40E73" w:rsidP="006B0B92">
            <w:r>
              <w:t>24.3.2023. 25.3.2023.</w:t>
            </w:r>
          </w:p>
          <w:p w:rsidR="00F40E73" w:rsidRPr="00B6566D" w:rsidRDefault="00F40E73" w:rsidP="006B0B92">
            <w:r>
              <w:t>4 бода (2 по дану)</w:t>
            </w:r>
          </w:p>
        </w:tc>
      </w:tr>
      <w:tr w:rsidR="00F40E73" w:rsidTr="00F40E73">
        <w:tc>
          <w:tcPr>
            <w:tcW w:w="1888" w:type="dxa"/>
            <w:gridSpan w:val="2"/>
          </w:tcPr>
          <w:p w:rsidR="00F40E73" w:rsidRPr="003678F5" w:rsidRDefault="00F40E73" w:rsidP="006B0B92">
            <w:r>
              <w:t>Зоран Тодоровић</w:t>
            </w:r>
          </w:p>
        </w:tc>
        <w:tc>
          <w:tcPr>
            <w:tcW w:w="2591" w:type="dxa"/>
          </w:tcPr>
          <w:p w:rsidR="00F40E73" w:rsidRDefault="00F40E73" w:rsidP="006B0B92">
            <w:r>
              <w:t>Учествовање у реализацији пробног завршног испита</w:t>
            </w:r>
          </w:p>
        </w:tc>
        <w:tc>
          <w:tcPr>
            <w:tcW w:w="1658" w:type="dxa"/>
            <w:gridSpan w:val="2"/>
          </w:tcPr>
          <w:p w:rsidR="00F40E73" w:rsidRPr="003678F5" w:rsidRDefault="00F40E73" w:rsidP="006B0B92">
            <w:r>
              <w:t>Дежурни наставник</w:t>
            </w:r>
          </w:p>
        </w:tc>
        <w:tc>
          <w:tcPr>
            <w:tcW w:w="1895" w:type="dxa"/>
            <w:gridSpan w:val="2"/>
          </w:tcPr>
          <w:p w:rsidR="00F40E73" w:rsidRDefault="00F40E73" w:rsidP="006B0B92">
            <w:r>
              <w:t>Решење директора о задужењу</w:t>
            </w:r>
          </w:p>
        </w:tc>
        <w:tc>
          <w:tcPr>
            <w:tcW w:w="1827" w:type="dxa"/>
          </w:tcPr>
          <w:p w:rsidR="00F40E73" w:rsidRDefault="00F40E73" w:rsidP="006B0B92">
            <w:r>
              <w:t>24.3.2023. 25.3.2023.</w:t>
            </w:r>
          </w:p>
          <w:p w:rsidR="00F40E73" w:rsidRPr="00B6566D" w:rsidRDefault="00F40E73" w:rsidP="006B0B92">
            <w:r>
              <w:t>4 бода (2 по дану)</w:t>
            </w:r>
          </w:p>
        </w:tc>
      </w:tr>
      <w:tr w:rsidR="00F40E73" w:rsidTr="00F40E73">
        <w:tc>
          <w:tcPr>
            <w:tcW w:w="1888" w:type="dxa"/>
            <w:gridSpan w:val="2"/>
          </w:tcPr>
          <w:p w:rsidR="00F40E73" w:rsidRPr="003678F5" w:rsidRDefault="00F40E73" w:rsidP="006B0B92">
            <w:r>
              <w:t>Александар Траиловић</w:t>
            </w:r>
          </w:p>
        </w:tc>
        <w:tc>
          <w:tcPr>
            <w:tcW w:w="2591" w:type="dxa"/>
          </w:tcPr>
          <w:p w:rsidR="00F40E73" w:rsidRDefault="00F40E73" w:rsidP="006B0B92">
            <w:r>
              <w:t>Учествовање у реализацији пробног завршног испита</w:t>
            </w:r>
          </w:p>
        </w:tc>
        <w:tc>
          <w:tcPr>
            <w:tcW w:w="1658" w:type="dxa"/>
            <w:gridSpan w:val="2"/>
          </w:tcPr>
          <w:p w:rsidR="00F40E73" w:rsidRPr="003678F5" w:rsidRDefault="00F40E73" w:rsidP="006B0B92">
            <w:r>
              <w:t>Дежурни наставник</w:t>
            </w:r>
          </w:p>
        </w:tc>
        <w:tc>
          <w:tcPr>
            <w:tcW w:w="1895" w:type="dxa"/>
            <w:gridSpan w:val="2"/>
          </w:tcPr>
          <w:p w:rsidR="00F40E73" w:rsidRDefault="00F40E73" w:rsidP="006B0B92">
            <w:r>
              <w:t>Решење директора о задужењу</w:t>
            </w:r>
          </w:p>
        </w:tc>
        <w:tc>
          <w:tcPr>
            <w:tcW w:w="1827" w:type="dxa"/>
          </w:tcPr>
          <w:p w:rsidR="00F40E73" w:rsidRDefault="00F40E73" w:rsidP="006B0B92">
            <w:r>
              <w:t>24.3.2023. 25.3.2023.</w:t>
            </w:r>
          </w:p>
          <w:p w:rsidR="00F40E73" w:rsidRPr="00B6566D" w:rsidRDefault="00F40E73" w:rsidP="006B0B92">
            <w:r>
              <w:t>4 бода (2 по дану)</w:t>
            </w:r>
          </w:p>
        </w:tc>
      </w:tr>
      <w:tr w:rsidR="00F40E73" w:rsidTr="00F40E73">
        <w:tc>
          <w:tcPr>
            <w:tcW w:w="1888" w:type="dxa"/>
            <w:gridSpan w:val="2"/>
          </w:tcPr>
          <w:p w:rsidR="00F40E73" w:rsidRPr="003678F5" w:rsidRDefault="00F40E73" w:rsidP="006B0B92">
            <w:r>
              <w:t>Катарина Конић</w:t>
            </w:r>
          </w:p>
        </w:tc>
        <w:tc>
          <w:tcPr>
            <w:tcW w:w="2591" w:type="dxa"/>
          </w:tcPr>
          <w:p w:rsidR="00F40E73" w:rsidRDefault="00F40E73" w:rsidP="006B0B92">
            <w:r>
              <w:t xml:space="preserve">Учествовање у реализацији пробног </w:t>
            </w:r>
            <w:r>
              <w:lastRenderedPageBreak/>
              <w:t>завршног испита</w:t>
            </w:r>
          </w:p>
        </w:tc>
        <w:tc>
          <w:tcPr>
            <w:tcW w:w="1658" w:type="dxa"/>
            <w:gridSpan w:val="2"/>
          </w:tcPr>
          <w:p w:rsidR="00F40E73" w:rsidRPr="003678F5" w:rsidRDefault="00F40E73" w:rsidP="006B0B92">
            <w:r>
              <w:lastRenderedPageBreak/>
              <w:t xml:space="preserve">Председник школке </w:t>
            </w:r>
            <w:r>
              <w:lastRenderedPageBreak/>
              <w:t>комисије</w:t>
            </w:r>
          </w:p>
        </w:tc>
        <w:tc>
          <w:tcPr>
            <w:tcW w:w="1895" w:type="dxa"/>
            <w:gridSpan w:val="2"/>
          </w:tcPr>
          <w:p w:rsidR="00F40E73" w:rsidRPr="003678F5" w:rsidRDefault="00F40E73" w:rsidP="006B0B92">
            <w:r>
              <w:lastRenderedPageBreak/>
              <w:t>Решење о задужењу</w:t>
            </w:r>
          </w:p>
        </w:tc>
        <w:tc>
          <w:tcPr>
            <w:tcW w:w="1827" w:type="dxa"/>
          </w:tcPr>
          <w:p w:rsidR="00F40E73" w:rsidRDefault="00F40E73" w:rsidP="006B0B92">
            <w:r>
              <w:t>24.3.2023. 25.3.2023.</w:t>
            </w:r>
          </w:p>
          <w:p w:rsidR="00F40E73" w:rsidRPr="009A5EEC" w:rsidRDefault="00F40E73" w:rsidP="006B0B92">
            <w:r>
              <w:lastRenderedPageBreak/>
              <w:t>4 бода (2 по дану)</w:t>
            </w:r>
          </w:p>
        </w:tc>
      </w:tr>
      <w:tr w:rsidR="00F40E73" w:rsidTr="00F40E73">
        <w:tc>
          <w:tcPr>
            <w:tcW w:w="1881" w:type="dxa"/>
          </w:tcPr>
          <w:p w:rsidR="00F40E73" w:rsidRPr="003678F5" w:rsidRDefault="00F40E73" w:rsidP="006B0B92">
            <w:r>
              <w:lastRenderedPageBreak/>
              <w:t>Омер Благојевић</w:t>
            </w:r>
          </w:p>
        </w:tc>
        <w:tc>
          <w:tcPr>
            <w:tcW w:w="2598" w:type="dxa"/>
            <w:gridSpan w:val="2"/>
          </w:tcPr>
          <w:p w:rsidR="00F40E73" w:rsidRPr="003678F5" w:rsidRDefault="00F40E73" w:rsidP="006B0B92">
            <w:r>
              <w:t>Обука за прегледаче на пробном  испиту</w:t>
            </w:r>
          </w:p>
        </w:tc>
        <w:tc>
          <w:tcPr>
            <w:tcW w:w="1652" w:type="dxa"/>
          </w:tcPr>
          <w:p w:rsidR="00F40E73" w:rsidRPr="002D3576" w:rsidRDefault="00F40E73" w:rsidP="006B0B92">
            <w:r>
              <w:t>Учесник, прегледач тестова</w:t>
            </w:r>
          </w:p>
        </w:tc>
        <w:tc>
          <w:tcPr>
            <w:tcW w:w="1901" w:type="dxa"/>
            <w:gridSpan w:val="3"/>
          </w:tcPr>
          <w:p w:rsidR="00F40E73" w:rsidRPr="003678F5" w:rsidRDefault="00F40E73" w:rsidP="006B0B92">
            <w:r>
              <w:t>уверење</w:t>
            </w:r>
          </w:p>
        </w:tc>
        <w:tc>
          <w:tcPr>
            <w:tcW w:w="1827" w:type="dxa"/>
          </w:tcPr>
          <w:p w:rsidR="00F40E73" w:rsidRPr="00B64D11" w:rsidRDefault="00F40E73" w:rsidP="006B0B92">
            <w:r>
              <w:t xml:space="preserve">2 бода </w:t>
            </w:r>
          </w:p>
        </w:tc>
      </w:tr>
      <w:tr w:rsidR="00F40E73" w:rsidTr="00F40E73">
        <w:trPr>
          <w:trHeight w:val="1230"/>
        </w:trPr>
        <w:tc>
          <w:tcPr>
            <w:tcW w:w="1881" w:type="dxa"/>
          </w:tcPr>
          <w:p w:rsidR="00F40E73" w:rsidRPr="003678F5" w:rsidRDefault="00F40E73" w:rsidP="006B0B92">
            <w:r>
              <w:t xml:space="preserve">Ивана Прешић </w:t>
            </w:r>
          </w:p>
        </w:tc>
        <w:tc>
          <w:tcPr>
            <w:tcW w:w="2598" w:type="dxa"/>
            <w:gridSpan w:val="2"/>
          </w:tcPr>
          <w:p w:rsidR="00F40E73" w:rsidRPr="00C47B86" w:rsidRDefault="00F40E73" w:rsidP="006B0B92">
            <w:r>
              <w:t>Обука за прегледаче на пробном испиту</w:t>
            </w:r>
          </w:p>
        </w:tc>
        <w:tc>
          <w:tcPr>
            <w:tcW w:w="1652" w:type="dxa"/>
          </w:tcPr>
          <w:p w:rsidR="00F40E73" w:rsidRPr="002D3576" w:rsidRDefault="00F40E73" w:rsidP="006B0B92">
            <w:r>
              <w:t>Учесник, прегледач тестова</w:t>
            </w:r>
          </w:p>
        </w:tc>
        <w:tc>
          <w:tcPr>
            <w:tcW w:w="1901" w:type="dxa"/>
            <w:gridSpan w:val="3"/>
          </w:tcPr>
          <w:p w:rsidR="00F40E73" w:rsidRPr="003678F5" w:rsidRDefault="00F40E73" w:rsidP="006B0B92">
            <w:r>
              <w:t>уверење</w:t>
            </w:r>
          </w:p>
        </w:tc>
        <w:tc>
          <w:tcPr>
            <w:tcW w:w="1827" w:type="dxa"/>
          </w:tcPr>
          <w:p w:rsidR="00F40E73" w:rsidRPr="00B64D11" w:rsidRDefault="00F40E73" w:rsidP="006B0B92">
            <w:r>
              <w:t xml:space="preserve">2 бода </w:t>
            </w:r>
          </w:p>
        </w:tc>
      </w:tr>
      <w:tr w:rsidR="00F40E73" w:rsidTr="00F40E73">
        <w:trPr>
          <w:trHeight w:val="1095"/>
        </w:trPr>
        <w:tc>
          <w:tcPr>
            <w:tcW w:w="1881" w:type="dxa"/>
          </w:tcPr>
          <w:p w:rsidR="00F40E73" w:rsidRPr="002D3576" w:rsidRDefault="00F40E73" w:rsidP="006B0B92">
            <w:r>
              <w:t>Оливера Ђорђевић</w:t>
            </w:r>
          </w:p>
        </w:tc>
        <w:tc>
          <w:tcPr>
            <w:tcW w:w="2598" w:type="dxa"/>
            <w:gridSpan w:val="2"/>
          </w:tcPr>
          <w:p w:rsidR="00F40E73" w:rsidRDefault="00F40E73" w:rsidP="006B0B92">
            <w:r>
              <w:t>Обука за прегледаче на пробном и завршном испиту</w:t>
            </w:r>
          </w:p>
          <w:p w:rsidR="00F40E73" w:rsidRPr="002D3576" w:rsidRDefault="00F40E73" w:rsidP="006B0B92"/>
        </w:tc>
        <w:tc>
          <w:tcPr>
            <w:tcW w:w="1652" w:type="dxa"/>
          </w:tcPr>
          <w:p w:rsidR="00F40E73" w:rsidRDefault="00F40E73" w:rsidP="006B0B92">
            <w:r>
              <w:t>Учесник, прегледач тестова</w:t>
            </w:r>
          </w:p>
          <w:p w:rsidR="00F40E73" w:rsidRPr="002D3576" w:rsidRDefault="00F40E73" w:rsidP="006B0B92"/>
        </w:tc>
        <w:tc>
          <w:tcPr>
            <w:tcW w:w="1901" w:type="dxa"/>
            <w:gridSpan w:val="3"/>
          </w:tcPr>
          <w:p w:rsidR="00F40E73" w:rsidRPr="003678F5" w:rsidRDefault="00F40E73" w:rsidP="006B0B92">
            <w:r>
              <w:t>уверење</w:t>
            </w:r>
          </w:p>
        </w:tc>
        <w:tc>
          <w:tcPr>
            <w:tcW w:w="1827" w:type="dxa"/>
          </w:tcPr>
          <w:p w:rsidR="00F40E73" w:rsidRPr="00B64D11" w:rsidRDefault="00F40E73" w:rsidP="006B0B92">
            <w:r>
              <w:t>2 бода+2 бода= 4 бода</w:t>
            </w:r>
          </w:p>
        </w:tc>
      </w:tr>
      <w:tr w:rsidR="00F40E73" w:rsidTr="00F40E73">
        <w:trPr>
          <w:trHeight w:val="1380"/>
        </w:trPr>
        <w:tc>
          <w:tcPr>
            <w:tcW w:w="1881" w:type="dxa"/>
          </w:tcPr>
          <w:p w:rsidR="00F40E73" w:rsidRDefault="00F40E73" w:rsidP="006B0B92">
            <w:r>
              <w:t>Дарко Перић</w:t>
            </w:r>
          </w:p>
        </w:tc>
        <w:tc>
          <w:tcPr>
            <w:tcW w:w="2598" w:type="dxa"/>
            <w:gridSpan w:val="2"/>
          </w:tcPr>
          <w:p w:rsidR="00F40E73" w:rsidRPr="00C47B86" w:rsidRDefault="00F40E73" w:rsidP="006B0B92">
            <w:r>
              <w:t>Обука за прегледаче на пробном и завршном испиту</w:t>
            </w:r>
          </w:p>
        </w:tc>
        <w:tc>
          <w:tcPr>
            <w:tcW w:w="1652" w:type="dxa"/>
          </w:tcPr>
          <w:p w:rsidR="00F40E73" w:rsidRDefault="00F40E73" w:rsidP="006B0B92">
            <w:r>
              <w:t>Учесник, прегледач тестова</w:t>
            </w:r>
          </w:p>
          <w:p w:rsidR="00F40E73" w:rsidRPr="002D3576" w:rsidRDefault="00F40E73" w:rsidP="006B0B92"/>
        </w:tc>
        <w:tc>
          <w:tcPr>
            <w:tcW w:w="1901" w:type="dxa"/>
            <w:gridSpan w:val="3"/>
          </w:tcPr>
          <w:p w:rsidR="00F40E73" w:rsidRPr="003678F5" w:rsidRDefault="00F40E73" w:rsidP="006B0B92">
            <w:r>
              <w:t>уверење</w:t>
            </w:r>
          </w:p>
        </w:tc>
        <w:tc>
          <w:tcPr>
            <w:tcW w:w="1827" w:type="dxa"/>
          </w:tcPr>
          <w:p w:rsidR="00F40E73" w:rsidRPr="00B64D11" w:rsidRDefault="00F40E73" w:rsidP="006B0B92">
            <w:r>
              <w:t>2 бода+2 бода= 4 бода</w:t>
            </w:r>
          </w:p>
        </w:tc>
      </w:tr>
      <w:tr w:rsidR="00F40E73" w:rsidTr="00F40E73">
        <w:tc>
          <w:tcPr>
            <w:tcW w:w="1881" w:type="dxa"/>
          </w:tcPr>
          <w:p w:rsidR="00F40E73" w:rsidRPr="003678F5" w:rsidRDefault="00F40E73" w:rsidP="006B0B92">
            <w:r>
              <w:t>Катарина Конић</w:t>
            </w:r>
          </w:p>
        </w:tc>
        <w:tc>
          <w:tcPr>
            <w:tcW w:w="2598" w:type="dxa"/>
            <w:gridSpan w:val="2"/>
          </w:tcPr>
          <w:p w:rsidR="00F40E73" w:rsidRPr="003678F5" w:rsidRDefault="00F40E73" w:rsidP="006B0B92">
            <w:r>
              <w:t>Учествовање у реализацији Завршног испита</w:t>
            </w:r>
          </w:p>
        </w:tc>
        <w:tc>
          <w:tcPr>
            <w:tcW w:w="1652" w:type="dxa"/>
          </w:tcPr>
          <w:p w:rsidR="00F40E73" w:rsidRPr="003678F5" w:rsidRDefault="00F40E73" w:rsidP="006B0B92">
            <w:r>
              <w:t>Председник школске комисије</w:t>
            </w:r>
          </w:p>
        </w:tc>
        <w:tc>
          <w:tcPr>
            <w:tcW w:w="1901" w:type="dxa"/>
            <w:gridSpan w:val="3"/>
          </w:tcPr>
          <w:p w:rsidR="00F40E73" w:rsidRPr="003678F5" w:rsidRDefault="00F40E73" w:rsidP="006B0B92">
            <w:r>
              <w:t>Решење о задужењу</w:t>
            </w:r>
          </w:p>
        </w:tc>
        <w:tc>
          <w:tcPr>
            <w:tcW w:w="1827" w:type="dxa"/>
          </w:tcPr>
          <w:p w:rsidR="00F40E73" w:rsidRDefault="00F40E73" w:rsidP="006B0B92">
            <w:r>
              <w:t>21.6.2023.</w:t>
            </w:r>
          </w:p>
          <w:p w:rsidR="00F40E73" w:rsidRDefault="00F40E73" w:rsidP="006B0B92">
            <w:r>
              <w:t>22.6.2023.</w:t>
            </w:r>
          </w:p>
          <w:p w:rsidR="00F40E73" w:rsidRDefault="00F40E73" w:rsidP="006B0B92">
            <w:r>
              <w:t>23.6.2023.</w:t>
            </w:r>
          </w:p>
          <w:p w:rsidR="00F40E73" w:rsidRPr="00E96F27" w:rsidRDefault="00F40E73" w:rsidP="006B0B92"/>
        </w:tc>
      </w:tr>
      <w:tr w:rsidR="00F40E73" w:rsidTr="00F40E73">
        <w:tc>
          <w:tcPr>
            <w:tcW w:w="1881" w:type="dxa"/>
          </w:tcPr>
          <w:p w:rsidR="00F40E73" w:rsidRPr="003678F5" w:rsidRDefault="00F40E73" w:rsidP="006B0B92">
            <w:r>
              <w:t>Слађана Влајић</w:t>
            </w:r>
          </w:p>
        </w:tc>
        <w:tc>
          <w:tcPr>
            <w:tcW w:w="2598" w:type="dxa"/>
            <w:gridSpan w:val="2"/>
          </w:tcPr>
          <w:p w:rsidR="00F40E73" w:rsidRDefault="00F40E73" w:rsidP="006B0B92">
            <w:r>
              <w:t>Учествовање у реализацији Завршног испита</w:t>
            </w:r>
          </w:p>
        </w:tc>
        <w:tc>
          <w:tcPr>
            <w:tcW w:w="1652" w:type="dxa"/>
          </w:tcPr>
          <w:p w:rsidR="00F40E73" w:rsidRPr="003678F5" w:rsidRDefault="00F40E73" w:rsidP="006B0B92">
            <w:r>
              <w:t xml:space="preserve">Супервизор </w:t>
            </w:r>
          </w:p>
        </w:tc>
        <w:tc>
          <w:tcPr>
            <w:tcW w:w="1901" w:type="dxa"/>
            <w:gridSpan w:val="3"/>
          </w:tcPr>
          <w:p w:rsidR="00F40E73" w:rsidRDefault="00F40E73" w:rsidP="006B0B92">
            <w:r>
              <w:t>Решење директора  о задужењу</w:t>
            </w:r>
          </w:p>
        </w:tc>
        <w:tc>
          <w:tcPr>
            <w:tcW w:w="1827" w:type="dxa"/>
          </w:tcPr>
          <w:p w:rsidR="00F40E73" w:rsidRDefault="00F40E73" w:rsidP="006B0B92">
            <w:r>
              <w:t>21.6.2023.</w:t>
            </w:r>
          </w:p>
          <w:p w:rsidR="00F40E73" w:rsidRDefault="00F40E73" w:rsidP="006B0B92">
            <w:r>
              <w:t>22.6.2023.</w:t>
            </w:r>
          </w:p>
          <w:p w:rsidR="00F40E73" w:rsidRDefault="00F40E73" w:rsidP="006B0B92">
            <w:r>
              <w:t>23.6.2023.</w:t>
            </w:r>
          </w:p>
          <w:p w:rsidR="00F40E73" w:rsidRPr="00E96F27" w:rsidRDefault="00F40E73" w:rsidP="006B0B92"/>
        </w:tc>
      </w:tr>
      <w:tr w:rsidR="00F40E73" w:rsidTr="00F40E73">
        <w:tc>
          <w:tcPr>
            <w:tcW w:w="1881" w:type="dxa"/>
          </w:tcPr>
          <w:p w:rsidR="00F40E73" w:rsidRPr="003678F5" w:rsidRDefault="00F40E73" w:rsidP="006B0B92">
            <w:r>
              <w:t>Смиљана Тодоровић</w:t>
            </w:r>
          </w:p>
        </w:tc>
        <w:tc>
          <w:tcPr>
            <w:tcW w:w="2598" w:type="dxa"/>
            <w:gridSpan w:val="2"/>
          </w:tcPr>
          <w:p w:rsidR="00F40E73" w:rsidRDefault="00F40E73" w:rsidP="006B0B92">
            <w:r>
              <w:t>Учествовање у реализацији Завршног испита</w:t>
            </w:r>
          </w:p>
        </w:tc>
        <w:tc>
          <w:tcPr>
            <w:tcW w:w="1652" w:type="dxa"/>
          </w:tcPr>
          <w:p w:rsidR="00F40E73" w:rsidRPr="003678F5" w:rsidRDefault="00F40E73" w:rsidP="006B0B92">
            <w:r>
              <w:t>Дежурни наставник</w:t>
            </w:r>
          </w:p>
        </w:tc>
        <w:tc>
          <w:tcPr>
            <w:tcW w:w="1901" w:type="dxa"/>
            <w:gridSpan w:val="3"/>
          </w:tcPr>
          <w:p w:rsidR="00F40E73" w:rsidRDefault="00F40E73" w:rsidP="006B0B92">
            <w:r>
              <w:t>Решење директора  о задужењу</w:t>
            </w:r>
          </w:p>
        </w:tc>
        <w:tc>
          <w:tcPr>
            <w:tcW w:w="1827" w:type="dxa"/>
          </w:tcPr>
          <w:p w:rsidR="00F40E73" w:rsidRDefault="00F40E73" w:rsidP="006B0B92">
            <w:r>
              <w:t>21.6.2023.</w:t>
            </w:r>
          </w:p>
          <w:p w:rsidR="00F40E73" w:rsidRDefault="00F40E73" w:rsidP="006B0B92">
            <w:r>
              <w:t>22.6.2023.</w:t>
            </w:r>
          </w:p>
          <w:p w:rsidR="00F40E73" w:rsidRDefault="00F40E73" w:rsidP="006B0B92">
            <w:r>
              <w:t>23.6.2023.</w:t>
            </w:r>
          </w:p>
          <w:p w:rsidR="00F40E73" w:rsidRDefault="00F40E73" w:rsidP="006B0B92"/>
        </w:tc>
      </w:tr>
      <w:tr w:rsidR="00F40E73" w:rsidTr="00F40E73">
        <w:tc>
          <w:tcPr>
            <w:tcW w:w="1881" w:type="dxa"/>
          </w:tcPr>
          <w:p w:rsidR="00F40E73" w:rsidRPr="003678F5" w:rsidRDefault="00F40E73" w:rsidP="006B0B92">
            <w:r>
              <w:t>Сузана Тодоровић</w:t>
            </w:r>
          </w:p>
        </w:tc>
        <w:tc>
          <w:tcPr>
            <w:tcW w:w="2598" w:type="dxa"/>
            <w:gridSpan w:val="2"/>
          </w:tcPr>
          <w:p w:rsidR="00F40E73" w:rsidRDefault="00F40E73" w:rsidP="006B0B92">
            <w:r>
              <w:t>Учествовање у реализацији Завршног испита</w:t>
            </w:r>
          </w:p>
        </w:tc>
        <w:tc>
          <w:tcPr>
            <w:tcW w:w="1652" w:type="dxa"/>
          </w:tcPr>
          <w:p w:rsidR="00F40E73" w:rsidRPr="003678F5" w:rsidRDefault="00F40E73" w:rsidP="006B0B92">
            <w:r>
              <w:t>Дежурни наставник</w:t>
            </w:r>
          </w:p>
        </w:tc>
        <w:tc>
          <w:tcPr>
            <w:tcW w:w="1901" w:type="dxa"/>
            <w:gridSpan w:val="3"/>
          </w:tcPr>
          <w:p w:rsidR="00F40E73" w:rsidRDefault="00F40E73" w:rsidP="006B0B92">
            <w:r>
              <w:t>Решење директора  о задужењу</w:t>
            </w:r>
          </w:p>
        </w:tc>
        <w:tc>
          <w:tcPr>
            <w:tcW w:w="1827" w:type="dxa"/>
          </w:tcPr>
          <w:p w:rsidR="00F40E73" w:rsidRDefault="00F40E73" w:rsidP="006B0B92">
            <w:r>
              <w:t>21.6.2023.</w:t>
            </w:r>
          </w:p>
          <w:p w:rsidR="00F40E73" w:rsidRDefault="00F40E73" w:rsidP="006B0B92">
            <w:r>
              <w:t>22.6.2023.</w:t>
            </w:r>
          </w:p>
          <w:p w:rsidR="00F40E73" w:rsidRDefault="00F40E73" w:rsidP="006B0B92">
            <w:r>
              <w:t>23.6.2023.</w:t>
            </w:r>
          </w:p>
          <w:p w:rsidR="00F40E73" w:rsidRDefault="00F40E73" w:rsidP="006B0B92"/>
        </w:tc>
      </w:tr>
      <w:tr w:rsidR="00F40E73" w:rsidTr="00F40E73">
        <w:tc>
          <w:tcPr>
            <w:tcW w:w="1881" w:type="dxa"/>
          </w:tcPr>
          <w:p w:rsidR="00F40E73" w:rsidRPr="003678F5" w:rsidRDefault="00F40E73" w:rsidP="006B0B92">
            <w:r>
              <w:t>Небојша Божиловић</w:t>
            </w:r>
          </w:p>
        </w:tc>
        <w:tc>
          <w:tcPr>
            <w:tcW w:w="2598" w:type="dxa"/>
            <w:gridSpan w:val="2"/>
          </w:tcPr>
          <w:p w:rsidR="00F40E73" w:rsidRDefault="00F40E73" w:rsidP="006B0B92">
            <w:r>
              <w:t>Учествовање у реализацији Завршног испита</w:t>
            </w:r>
          </w:p>
        </w:tc>
        <w:tc>
          <w:tcPr>
            <w:tcW w:w="1652" w:type="dxa"/>
          </w:tcPr>
          <w:p w:rsidR="00F40E73" w:rsidRPr="003678F5" w:rsidRDefault="00F40E73" w:rsidP="006B0B92">
            <w:r>
              <w:t>Дежурни наставник</w:t>
            </w:r>
          </w:p>
        </w:tc>
        <w:tc>
          <w:tcPr>
            <w:tcW w:w="1901" w:type="dxa"/>
            <w:gridSpan w:val="3"/>
          </w:tcPr>
          <w:p w:rsidR="00F40E73" w:rsidRDefault="00F40E73" w:rsidP="006B0B92">
            <w:r>
              <w:t>Решење директора  о задужењу</w:t>
            </w:r>
          </w:p>
        </w:tc>
        <w:tc>
          <w:tcPr>
            <w:tcW w:w="1827" w:type="dxa"/>
          </w:tcPr>
          <w:p w:rsidR="00F40E73" w:rsidRDefault="00F40E73" w:rsidP="006B0B92">
            <w:r>
              <w:t>21.6.2023.</w:t>
            </w:r>
          </w:p>
          <w:p w:rsidR="00F40E73" w:rsidRDefault="00F40E73" w:rsidP="006B0B92">
            <w:r>
              <w:t>22.6.2023.</w:t>
            </w:r>
          </w:p>
          <w:p w:rsidR="00F40E73" w:rsidRDefault="00F40E73" w:rsidP="006B0B92">
            <w:r>
              <w:t>23.6.2023.</w:t>
            </w:r>
          </w:p>
          <w:p w:rsidR="00F40E73" w:rsidRDefault="00F40E73" w:rsidP="006B0B92"/>
        </w:tc>
      </w:tr>
      <w:tr w:rsidR="00F40E73" w:rsidTr="00F40E73">
        <w:tc>
          <w:tcPr>
            <w:tcW w:w="1881" w:type="dxa"/>
          </w:tcPr>
          <w:p w:rsidR="00F40E73" w:rsidRPr="003678F5" w:rsidRDefault="00F40E73" w:rsidP="006B0B92">
            <w:r>
              <w:t>Сретен Марковић</w:t>
            </w:r>
          </w:p>
        </w:tc>
        <w:tc>
          <w:tcPr>
            <w:tcW w:w="2598" w:type="dxa"/>
            <w:gridSpan w:val="2"/>
          </w:tcPr>
          <w:p w:rsidR="00F40E73" w:rsidRDefault="00F40E73" w:rsidP="006B0B92">
            <w:r>
              <w:t>Учествовање у реализацији Завршног испита</w:t>
            </w:r>
          </w:p>
        </w:tc>
        <w:tc>
          <w:tcPr>
            <w:tcW w:w="1652" w:type="dxa"/>
          </w:tcPr>
          <w:p w:rsidR="00F40E73" w:rsidRPr="003678F5" w:rsidRDefault="00F40E73" w:rsidP="006B0B92">
            <w:r>
              <w:t>Дежурни наставник</w:t>
            </w:r>
          </w:p>
        </w:tc>
        <w:tc>
          <w:tcPr>
            <w:tcW w:w="1901" w:type="dxa"/>
            <w:gridSpan w:val="3"/>
          </w:tcPr>
          <w:p w:rsidR="00F40E73" w:rsidRDefault="00F40E73" w:rsidP="006B0B92">
            <w:r>
              <w:t>Решење директора  о задужењу</w:t>
            </w:r>
          </w:p>
        </w:tc>
        <w:tc>
          <w:tcPr>
            <w:tcW w:w="1827" w:type="dxa"/>
          </w:tcPr>
          <w:p w:rsidR="00F40E73" w:rsidRDefault="00F40E73" w:rsidP="006B0B92">
            <w:r>
              <w:t>21.6.2023.</w:t>
            </w:r>
          </w:p>
          <w:p w:rsidR="00F40E73" w:rsidRDefault="00F40E73" w:rsidP="006B0B92">
            <w:r>
              <w:t>22.6.2023.</w:t>
            </w:r>
          </w:p>
          <w:p w:rsidR="00F40E73" w:rsidRDefault="00F40E73" w:rsidP="006B0B92">
            <w:r>
              <w:t>23.6.2023.</w:t>
            </w:r>
          </w:p>
          <w:p w:rsidR="00F40E73" w:rsidRDefault="00F40E73" w:rsidP="006B0B92"/>
        </w:tc>
      </w:tr>
      <w:tr w:rsidR="00F40E73" w:rsidTr="00F40E73">
        <w:tc>
          <w:tcPr>
            <w:tcW w:w="1881" w:type="dxa"/>
          </w:tcPr>
          <w:p w:rsidR="00F40E73" w:rsidRPr="003678F5" w:rsidRDefault="00F40E73" w:rsidP="006B0B92">
            <w:r>
              <w:t>Саша Миленковић</w:t>
            </w:r>
          </w:p>
        </w:tc>
        <w:tc>
          <w:tcPr>
            <w:tcW w:w="2598" w:type="dxa"/>
            <w:gridSpan w:val="2"/>
          </w:tcPr>
          <w:p w:rsidR="00F40E73" w:rsidRDefault="00F40E73" w:rsidP="006B0B92">
            <w:r>
              <w:t>Учествовање у реализацији Завршног испита</w:t>
            </w:r>
          </w:p>
        </w:tc>
        <w:tc>
          <w:tcPr>
            <w:tcW w:w="1652" w:type="dxa"/>
          </w:tcPr>
          <w:p w:rsidR="00F40E73" w:rsidRPr="003678F5" w:rsidRDefault="00F40E73" w:rsidP="006B0B92">
            <w:r>
              <w:t>Дежурни наставник</w:t>
            </w:r>
          </w:p>
        </w:tc>
        <w:tc>
          <w:tcPr>
            <w:tcW w:w="1901" w:type="dxa"/>
            <w:gridSpan w:val="3"/>
          </w:tcPr>
          <w:p w:rsidR="00F40E73" w:rsidRDefault="00F40E73" w:rsidP="006B0B92">
            <w:r>
              <w:t>Решење директора  о задужењу</w:t>
            </w:r>
          </w:p>
        </w:tc>
        <w:tc>
          <w:tcPr>
            <w:tcW w:w="1827" w:type="dxa"/>
          </w:tcPr>
          <w:p w:rsidR="00F40E73" w:rsidRDefault="00F40E73" w:rsidP="006B0B92">
            <w:r>
              <w:t>21.6.2023.</w:t>
            </w:r>
          </w:p>
          <w:p w:rsidR="00F40E73" w:rsidRDefault="00F40E73" w:rsidP="006B0B92">
            <w:r>
              <w:t>22.6.2023.</w:t>
            </w:r>
          </w:p>
          <w:p w:rsidR="00F40E73" w:rsidRDefault="00F40E73" w:rsidP="006B0B92">
            <w:r>
              <w:t>23.6.2023.</w:t>
            </w:r>
          </w:p>
          <w:p w:rsidR="00F40E73" w:rsidRDefault="00F40E73" w:rsidP="006B0B92"/>
        </w:tc>
      </w:tr>
      <w:tr w:rsidR="00F40E73" w:rsidTr="00F40E73">
        <w:tc>
          <w:tcPr>
            <w:tcW w:w="1881" w:type="dxa"/>
          </w:tcPr>
          <w:p w:rsidR="00F40E73" w:rsidRPr="003678F5" w:rsidRDefault="00F40E73" w:rsidP="006B0B92">
            <w:r>
              <w:t>Звездана Богић</w:t>
            </w:r>
          </w:p>
        </w:tc>
        <w:tc>
          <w:tcPr>
            <w:tcW w:w="2598" w:type="dxa"/>
            <w:gridSpan w:val="2"/>
          </w:tcPr>
          <w:p w:rsidR="00F40E73" w:rsidRDefault="00F40E73" w:rsidP="006B0B92">
            <w:r>
              <w:t>Учествовање у реализацији Завршног испита</w:t>
            </w:r>
          </w:p>
        </w:tc>
        <w:tc>
          <w:tcPr>
            <w:tcW w:w="1652" w:type="dxa"/>
          </w:tcPr>
          <w:p w:rsidR="00F40E73" w:rsidRPr="003678F5" w:rsidRDefault="00F40E73" w:rsidP="006B0B92">
            <w:r>
              <w:t>Дежурни наставник</w:t>
            </w:r>
          </w:p>
        </w:tc>
        <w:tc>
          <w:tcPr>
            <w:tcW w:w="1901" w:type="dxa"/>
            <w:gridSpan w:val="3"/>
          </w:tcPr>
          <w:p w:rsidR="00F40E73" w:rsidRDefault="00F40E73" w:rsidP="006B0B92">
            <w:r>
              <w:t>Решење директора  о задужењу</w:t>
            </w:r>
          </w:p>
        </w:tc>
        <w:tc>
          <w:tcPr>
            <w:tcW w:w="1827" w:type="dxa"/>
          </w:tcPr>
          <w:p w:rsidR="00F40E73" w:rsidRDefault="00F40E73" w:rsidP="006B0B92">
            <w:r>
              <w:t>21.6.2023.</w:t>
            </w:r>
          </w:p>
          <w:p w:rsidR="00F40E73" w:rsidRDefault="00F40E73" w:rsidP="006B0B92">
            <w:r>
              <w:t>22.6.2023.</w:t>
            </w:r>
          </w:p>
          <w:p w:rsidR="00F40E73" w:rsidRDefault="00F40E73" w:rsidP="006B0B92">
            <w:r>
              <w:t>23.6.2023.</w:t>
            </w:r>
          </w:p>
          <w:p w:rsidR="00F40E73" w:rsidRDefault="00F40E73" w:rsidP="006B0B92"/>
        </w:tc>
      </w:tr>
      <w:tr w:rsidR="00F40E73" w:rsidTr="00F40E73">
        <w:tc>
          <w:tcPr>
            <w:tcW w:w="1881" w:type="dxa"/>
          </w:tcPr>
          <w:p w:rsidR="00F40E73" w:rsidRPr="00B6566D" w:rsidRDefault="00F40E73" w:rsidP="006B0B92">
            <w:r>
              <w:lastRenderedPageBreak/>
              <w:t>Омер Благојевић</w:t>
            </w:r>
          </w:p>
        </w:tc>
        <w:tc>
          <w:tcPr>
            <w:tcW w:w="2598" w:type="dxa"/>
            <w:gridSpan w:val="2"/>
          </w:tcPr>
          <w:p w:rsidR="00F40E73" w:rsidRDefault="00F40E73" w:rsidP="006B0B92">
            <w:r>
              <w:t>Учествовање у реализацији Завршног испита</w:t>
            </w:r>
          </w:p>
        </w:tc>
        <w:tc>
          <w:tcPr>
            <w:tcW w:w="1652" w:type="dxa"/>
          </w:tcPr>
          <w:p w:rsidR="00F40E73" w:rsidRPr="00B6566D" w:rsidRDefault="00F40E73" w:rsidP="006B0B92">
            <w:r>
              <w:t>Прегледач тестова</w:t>
            </w:r>
          </w:p>
        </w:tc>
        <w:tc>
          <w:tcPr>
            <w:tcW w:w="1901" w:type="dxa"/>
            <w:gridSpan w:val="3"/>
          </w:tcPr>
          <w:p w:rsidR="00F40E73" w:rsidRDefault="00F40E73" w:rsidP="006B0B92">
            <w:r>
              <w:t>Решење директора  о задужењу</w:t>
            </w:r>
          </w:p>
        </w:tc>
        <w:tc>
          <w:tcPr>
            <w:tcW w:w="1827" w:type="dxa"/>
          </w:tcPr>
          <w:p w:rsidR="00F40E73" w:rsidRDefault="00F40E73" w:rsidP="006B0B92">
            <w:r>
              <w:t>22.6.2023.</w:t>
            </w:r>
          </w:p>
          <w:p w:rsidR="00F40E73" w:rsidRPr="00AC1050" w:rsidRDefault="00F40E73" w:rsidP="006B0B92">
            <w:r>
              <w:t>2 бода</w:t>
            </w:r>
          </w:p>
        </w:tc>
      </w:tr>
      <w:tr w:rsidR="00F40E73" w:rsidTr="00F40E73">
        <w:tc>
          <w:tcPr>
            <w:tcW w:w="1881" w:type="dxa"/>
          </w:tcPr>
          <w:p w:rsidR="00F40E73" w:rsidRPr="00B6566D" w:rsidRDefault="00F40E73" w:rsidP="006B0B92">
            <w:r>
              <w:t xml:space="preserve">Ивана Прешић </w:t>
            </w:r>
          </w:p>
        </w:tc>
        <w:tc>
          <w:tcPr>
            <w:tcW w:w="2598" w:type="dxa"/>
            <w:gridSpan w:val="2"/>
          </w:tcPr>
          <w:p w:rsidR="00F40E73" w:rsidRDefault="00F40E73" w:rsidP="006B0B92">
            <w:r>
              <w:t>Учествовање у реализацији Завршног испита</w:t>
            </w:r>
          </w:p>
        </w:tc>
        <w:tc>
          <w:tcPr>
            <w:tcW w:w="1652" w:type="dxa"/>
          </w:tcPr>
          <w:p w:rsidR="00F40E73" w:rsidRPr="00B6566D" w:rsidRDefault="00F40E73" w:rsidP="006B0B92">
            <w:r>
              <w:t>Прегледач тестова</w:t>
            </w:r>
          </w:p>
        </w:tc>
        <w:tc>
          <w:tcPr>
            <w:tcW w:w="1901" w:type="dxa"/>
            <w:gridSpan w:val="3"/>
          </w:tcPr>
          <w:p w:rsidR="00F40E73" w:rsidRDefault="00F40E73" w:rsidP="006B0B92">
            <w:r>
              <w:t>Решење директора  о задужењу</w:t>
            </w:r>
          </w:p>
        </w:tc>
        <w:tc>
          <w:tcPr>
            <w:tcW w:w="1827" w:type="dxa"/>
          </w:tcPr>
          <w:p w:rsidR="00F40E73" w:rsidRDefault="00F40E73" w:rsidP="006B0B92">
            <w:r>
              <w:t>21.6.2023.</w:t>
            </w:r>
          </w:p>
          <w:p w:rsidR="00F40E73" w:rsidRPr="00AC1050" w:rsidRDefault="00F40E73" w:rsidP="006B0B92">
            <w:r>
              <w:t>2 бода</w:t>
            </w:r>
          </w:p>
        </w:tc>
      </w:tr>
      <w:tr w:rsidR="00F40E73" w:rsidTr="00F40E73">
        <w:tc>
          <w:tcPr>
            <w:tcW w:w="1881" w:type="dxa"/>
          </w:tcPr>
          <w:p w:rsidR="00F40E73" w:rsidRPr="004E24BE" w:rsidRDefault="00F40E73" w:rsidP="006B0B92">
            <w:pPr>
              <w:rPr>
                <w:rFonts w:eastAsia="Calibri"/>
              </w:rPr>
            </w:pPr>
            <w:r w:rsidRPr="004E24BE">
              <w:rPr>
                <w:rFonts w:eastAsia="Calibri"/>
              </w:rPr>
              <w:t>Сузана Милошевић Љубић</w:t>
            </w:r>
          </w:p>
        </w:tc>
        <w:tc>
          <w:tcPr>
            <w:tcW w:w="2598" w:type="dxa"/>
            <w:gridSpan w:val="2"/>
          </w:tcPr>
          <w:p w:rsidR="00F40E73" w:rsidRPr="004E24BE" w:rsidRDefault="00F40E73" w:rsidP="006B0B92">
            <w:pPr>
              <w:rPr>
                <w:rFonts w:eastAsia="Calibri"/>
              </w:rPr>
            </w:pPr>
            <w:r>
              <w:rPr>
                <w:rFonts w:eastAsia="Calibri"/>
              </w:rPr>
              <w:t>Посета са ученицима  спортској хали , где је организовано дружење са песником Љубивојем Ршумовићем - „Деци на дар“</w:t>
            </w:r>
          </w:p>
        </w:tc>
        <w:tc>
          <w:tcPr>
            <w:tcW w:w="1652" w:type="dxa"/>
          </w:tcPr>
          <w:p w:rsidR="00F40E73" w:rsidRPr="004E24BE" w:rsidRDefault="00F40E73" w:rsidP="006B0B92">
            <w:pPr>
              <w:rPr>
                <w:rFonts w:eastAsia="Calibri"/>
              </w:rPr>
            </w:pPr>
            <w:r>
              <w:rPr>
                <w:rFonts w:eastAsia="Calibri"/>
              </w:rPr>
              <w:t>Пратилац</w:t>
            </w:r>
          </w:p>
        </w:tc>
        <w:tc>
          <w:tcPr>
            <w:tcW w:w="1901" w:type="dxa"/>
            <w:gridSpan w:val="3"/>
          </w:tcPr>
          <w:p w:rsidR="00F40E73" w:rsidRPr="004E24BE" w:rsidRDefault="00F40E73" w:rsidP="006B0B92">
            <w:pPr>
              <w:rPr>
                <w:rFonts w:eastAsia="Calibri"/>
              </w:rPr>
            </w:pPr>
            <w:r w:rsidRPr="004E24BE">
              <w:rPr>
                <w:rFonts w:eastAsia="Calibri"/>
              </w:rPr>
              <w:t>Документација, фотографије</w:t>
            </w:r>
          </w:p>
        </w:tc>
        <w:tc>
          <w:tcPr>
            <w:tcW w:w="1827" w:type="dxa"/>
          </w:tcPr>
          <w:p w:rsidR="00F40E73" w:rsidRDefault="00F40E73" w:rsidP="006B0B92">
            <w:pPr>
              <w:rPr>
                <w:rFonts w:eastAsia="Calibri"/>
              </w:rPr>
            </w:pPr>
            <w:r>
              <w:rPr>
                <w:rFonts w:eastAsia="Calibri"/>
              </w:rPr>
              <w:t>17.12.2022.</w:t>
            </w:r>
          </w:p>
          <w:p w:rsidR="00F40E73" w:rsidRPr="004E24BE" w:rsidRDefault="00F40E73" w:rsidP="006B0B92">
            <w:pPr>
              <w:rPr>
                <w:rFonts w:eastAsia="Calibri"/>
              </w:rPr>
            </w:pPr>
            <w:r>
              <w:rPr>
                <w:rFonts w:eastAsia="Calibri"/>
              </w:rPr>
              <w:t>4 бода</w:t>
            </w:r>
          </w:p>
        </w:tc>
      </w:tr>
      <w:tr w:rsidR="00F40E73" w:rsidTr="00F40E73">
        <w:tc>
          <w:tcPr>
            <w:tcW w:w="1881" w:type="dxa"/>
          </w:tcPr>
          <w:p w:rsidR="00F40E73" w:rsidRPr="004E24BE" w:rsidRDefault="00F40E73" w:rsidP="006B0B92">
            <w:pPr>
              <w:rPr>
                <w:rFonts w:eastAsia="Calibri"/>
              </w:rPr>
            </w:pPr>
            <w:r w:rsidRPr="004E24BE">
              <w:rPr>
                <w:rFonts w:eastAsia="Calibri"/>
              </w:rPr>
              <w:t>Небојша Божиловић</w:t>
            </w:r>
          </w:p>
        </w:tc>
        <w:tc>
          <w:tcPr>
            <w:tcW w:w="2598" w:type="dxa"/>
            <w:gridSpan w:val="2"/>
          </w:tcPr>
          <w:p w:rsidR="00F40E73" w:rsidRPr="004E24BE" w:rsidRDefault="00F40E73" w:rsidP="006B0B92">
            <w:pPr>
              <w:rPr>
                <w:rFonts w:eastAsia="Calibri"/>
              </w:rPr>
            </w:pPr>
            <w:r>
              <w:rPr>
                <w:rFonts w:eastAsia="Calibri"/>
              </w:rPr>
              <w:t>Посета са ученицима  спортској хали , где је организовано дружење са песником Љубивојем Ршумовићем- „Деци на дар“</w:t>
            </w:r>
          </w:p>
        </w:tc>
        <w:tc>
          <w:tcPr>
            <w:tcW w:w="1652" w:type="dxa"/>
          </w:tcPr>
          <w:p w:rsidR="00F40E73" w:rsidRDefault="00F40E73" w:rsidP="006B0B92">
            <w:r w:rsidRPr="007F137B">
              <w:rPr>
                <w:rFonts w:eastAsia="Calibri"/>
              </w:rPr>
              <w:t>Пратилац</w:t>
            </w:r>
          </w:p>
        </w:tc>
        <w:tc>
          <w:tcPr>
            <w:tcW w:w="1901" w:type="dxa"/>
            <w:gridSpan w:val="3"/>
          </w:tcPr>
          <w:p w:rsidR="00F40E73" w:rsidRPr="004E24BE" w:rsidRDefault="00F40E73" w:rsidP="006B0B92">
            <w:pPr>
              <w:rPr>
                <w:rFonts w:eastAsia="Calibri"/>
              </w:rPr>
            </w:pPr>
            <w:r w:rsidRPr="004E24BE">
              <w:rPr>
                <w:rFonts w:eastAsia="Calibri"/>
              </w:rPr>
              <w:t>Документација, фотографије</w:t>
            </w:r>
          </w:p>
        </w:tc>
        <w:tc>
          <w:tcPr>
            <w:tcW w:w="1827" w:type="dxa"/>
          </w:tcPr>
          <w:p w:rsidR="00F40E73" w:rsidRDefault="00F40E73" w:rsidP="006B0B92">
            <w:pPr>
              <w:rPr>
                <w:rFonts w:eastAsia="Calibri"/>
              </w:rPr>
            </w:pPr>
            <w:r>
              <w:rPr>
                <w:rFonts w:eastAsia="Calibri"/>
              </w:rPr>
              <w:t>17.12.2022.</w:t>
            </w:r>
          </w:p>
          <w:p w:rsidR="00F40E73" w:rsidRPr="004E24BE" w:rsidRDefault="00F40E73" w:rsidP="006B0B92">
            <w:pPr>
              <w:rPr>
                <w:rFonts w:eastAsia="Calibri"/>
              </w:rPr>
            </w:pPr>
            <w:r>
              <w:rPr>
                <w:rFonts w:eastAsia="Calibri"/>
              </w:rPr>
              <w:t>4 бода</w:t>
            </w:r>
          </w:p>
        </w:tc>
      </w:tr>
      <w:tr w:rsidR="00F40E73" w:rsidTr="00F40E73">
        <w:tc>
          <w:tcPr>
            <w:tcW w:w="1881" w:type="dxa"/>
          </w:tcPr>
          <w:p w:rsidR="00F40E73" w:rsidRPr="004E24BE" w:rsidRDefault="00F40E73" w:rsidP="006B0B92">
            <w:pPr>
              <w:rPr>
                <w:rFonts w:eastAsia="Calibri"/>
              </w:rPr>
            </w:pPr>
            <w:r>
              <w:rPr>
                <w:rFonts w:eastAsia="Calibri"/>
              </w:rPr>
              <w:t>Жанета Брејић</w:t>
            </w:r>
          </w:p>
        </w:tc>
        <w:tc>
          <w:tcPr>
            <w:tcW w:w="2598" w:type="dxa"/>
            <w:gridSpan w:val="2"/>
          </w:tcPr>
          <w:p w:rsidR="00F40E73" w:rsidRPr="004E24BE" w:rsidRDefault="00F40E73" w:rsidP="006B0B92">
            <w:pPr>
              <w:rPr>
                <w:rFonts w:eastAsia="Calibri"/>
              </w:rPr>
            </w:pPr>
            <w:r>
              <w:rPr>
                <w:rFonts w:eastAsia="Calibri"/>
              </w:rPr>
              <w:t>Посета са ученицима  спортској хали , где је организовано дружење са песником Љубивојем Ршумовићем- „Деци на дар“</w:t>
            </w:r>
          </w:p>
        </w:tc>
        <w:tc>
          <w:tcPr>
            <w:tcW w:w="1652" w:type="dxa"/>
          </w:tcPr>
          <w:p w:rsidR="00F40E73" w:rsidRDefault="00F40E73" w:rsidP="006B0B92">
            <w:r w:rsidRPr="007F137B">
              <w:rPr>
                <w:rFonts w:eastAsia="Calibri"/>
              </w:rPr>
              <w:t>Пратилац</w:t>
            </w:r>
          </w:p>
        </w:tc>
        <w:tc>
          <w:tcPr>
            <w:tcW w:w="1901" w:type="dxa"/>
            <w:gridSpan w:val="3"/>
          </w:tcPr>
          <w:p w:rsidR="00F40E73" w:rsidRPr="004E24BE" w:rsidRDefault="00F40E73" w:rsidP="006B0B92">
            <w:pPr>
              <w:rPr>
                <w:rFonts w:eastAsia="Calibri"/>
              </w:rPr>
            </w:pPr>
            <w:r w:rsidRPr="004E24BE">
              <w:rPr>
                <w:rFonts w:eastAsia="Calibri"/>
              </w:rPr>
              <w:t>Документација, фотографије</w:t>
            </w:r>
          </w:p>
        </w:tc>
        <w:tc>
          <w:tcPr>
            <w:tcW w:w="1827" w:type="dxa"/>
          </w:tcPr>
          <w:p w:rsidR="00F40E73" w:rsidRDefault="00F40E73" w:rsidP="006B0B92">
            <w:pPr>
              <w:rPr>
                <w:rFonts w:eastAsia="Calibri"/>
              </w:rPr>
            </w:pPr>
            <w:r>
              <w:rPr>
                <w:rFonts w:eastAsia="Calibri"/>
              </w:rPr>
              <w:t>17.12.2022.</w:t>
            </w:r>
          </w:p>
          <w:p w:rsidR="00F40E73" w:rsidRPr="004E24BE" w:rsidRDefault="00F40E73" w:rsidP="006B0B92">
            <w:pPr>
              <w:rPr>
                <w:rFonts w:eastAsia="Calibri"/>
              </w:rPr>
            </w:pPr>
            <w:r>
              <w:rPr>
                <w:rFonts w:eastAsia="Calibri"/>
              </w:rPr>
              <w:t>4 бода</w:t>
            </w:r>
          </w:p>
        </w:tc>
      </w:tr>
      <w:tr w:rsidR="00F40E73" w:rsidTr="00F40E73">
        <w:tc>
          <w:tcPr>
            <w:tcW w:w="1881" w:type="dxa"/>
          </w:tcPr>
          <w:p w:rsidR="00F40E73" w:rsidRPr="004E24BE" w:rsidRDefault="00F40E73" w:rsidP="006B0B92">
            <w:pPr>
              <w:rPr>
                <w:rFonts w:eastAsia="Calibri"/>
              </w:rPr>
            </w:pPr>
            <w:r>
              <w:t>Драгана Радовановић</w:t>
            </w:r>
          </w:p>
        </w:tc>
        <w:tc>
          <w:tcPr>
            <w:tcW w:w="2598" w:type="dxa"/>
            <w:gridSpan w:val="2"/>
          </w:tcPr>
          <w:p w:rsidR="00F40E73" w:rsidRPr="004E24BE" w:rsidRDefault="00F40E73" w:rsidP="006B0B92">
            <w:pPr>
              <w:rPr>
                <w:rFonts w:eastAsia="Calibri"/>
              </w:rPr>
            </w:pPr>
            <w:r>
              <w:rPr>
                <w:rFonts w:eastAsia="Calibri"/>
              </w:rPr>
              <w:t>Посета са ученицима  спортској хали , где је организовано дружење са песником Љубивојем Ршумовићем- „Деци на дар“</w:t>
            </w:r>
          </w:p>
        </w:tc>
        <w:tc>
          <w:tcPr>
            <w:tcW w:w="1652" w:type="dxa"/>
          </w:tcPr>
          <w:p w:rsidR="00F40E73" w:rsidRDefault="00F40E73" w:rsidP="006B0B92">
            <w:r w:rsidRPr="007F137B">
              <w:rPr>
                <w:rFonts w:eastAsia="Calibri"/>
              </w:rPr>
              <w:t>Пратилац</w:t>
            </w:r>
          </w:p>
        </w:tc>
        <w:tc>
          <w:tcPr>
            <w:tcW w:w="1901" w:type="dxa"/>
            <w:gridSpan w:val="3"/>
          </w:tcPr>
          <w:p w:rsidR="00F40E73" w:rsidRPr="004E24BE" w:rsidRDefault="00F40E73" w:rsidP="006B0B92">
            <w:pPr>
              <w:rPr>
                <w:rFonts w:eastAsia="Calibri"/>
              </w:rPr>
            </w:pPr>
            <w:r w:rsidRPr="004E24BE">
              <w:rPr>
                <w:rFonts w:eastAsia="Calibri"/>
              </w:rPr>
              <w:t>Документација, фотографије</w:t>
            </w:r>
          </w:p>
        </w:tc>
        <w:tc>
          <w:tcPr>
            <w:tcW w:w="1827" w:type="dxa"/>
          </w:tcPr>
          <w:p w:rsidR="00F40E73" w:rsidRDefault="00F40E73" w:rsidP="006B0B92">
            <w:pPr>
              <w:rPr>
                <w:rFonts w:eastAsia="Calibri"/>
              </w:rPr>
            </w:pPr>
            <w:r>
              <w:rPr>
                <w:rFonts w:eastAsia="Calibri"/>
              </w:rPr>
              <w:t>17.12.2022.</w:t>
            </w:r>
          </w:p>
          <w:p w:rsidR="00F40E73" w:rsidRPr="004E24BE" w:rsidRDefault="00F40E73" w:rsidP="006B0B92">
            <w:pPr>
              <w:rPr>
                <w:rFonts w:eastAsia="Calibri"/>
              </w:rPr>
            </w:pPr>
            <w:r>
              <w:rPr>
                <w:rFonts w:eastAsia="Calibri"/>
              </w:rPr>
              <w:t>4 бода</w:t>
            </w:r>
          </w:p>
        </w:tc>
      </w:tr>
      <w:tr w:rsidR="00F40E73" w:rsidTr="00F40E73">
        <w:tc>
          <w:tcPr>
            <w:tcW w:w="1881" w:type="dxa"/>
          </w:tcPr>
          <w:p w:rsidR="00F40E73" w:rsidRPr="004E24BE" w:rsidRDefault="00F40E73" w:rsidP="006B0B92">
            <w:pPr>
              <w:rPr>
                <w:rFonts w:eastAsia="Calibri"/>
              </w:rPr>
            </w:pPr>
            <w:r w:rsidRPr="004E24BE">
              <w:rPr>
                <w:rFonts w:eastAsia="Calibri"/>
              </w:rPr>
              <w:t>Смиљана Тодоровић</w:t>
            </w:r>
          </w:p>
        </w:tc>
        <w:tc>
          <w:tcPr>
            <w:tcW w:w="2598" w:type="dxa"/>
            <w:gridSpan w:val="2"/>
          </w:tcPr>
          <w:p w:rsidR="00F40E73" w:rsidRPr="004E24BE" w:rsidRDefault="00F40E73" w:rsidP="006B0B92">
            <w:pPr>
              <w:rPr>
                <w:rFonts w:eastAsia="Calibri"/>
              </w:rPr>
            </w:pPr>
            <w:r>
              <w:rPr>
                <w:rFonts w:eastAsia="Calibri"/>
              </w:rPr>
              <w:t>Посета са ученицима  спортској хали , где је организовано дружење са песником Љубивојем Ршумовићем- „Деци на дар“</w:t>
            </w:r>
          </w:p>
        </w:tc>
        <w:tc>
          <w:tcPr>
            <w:tcW w:w="1652" w:type="dxa"/>
          </w:tcPr>
          <w:p w:rsidR="00F40E73" w:rsidRDefault="00F40E73" w:rsidP="006B0B92">
            <w:r w:rsidRPr="007F137B">
              <w:rPr>
                <w:rFonts w:eastAsia="Calibri"/>
              </w:rPr>
              <w:t>Пратилац</w:t>
            </w:r>
          </w:p>
        </w:tc>
        <w:tc>
          <w:tcPr>
            <w:tcW w:w="1901" w:type="dxa"/>
            <w:gridSpan w:val="3"/>
          </w:tcPr>
          <w:p w:rsidR="00F40E73" w:rsidRPr="004E24BE" w:rsidRDefault="00F40E73" w:rsidP="006B0B92">
            <w:pPr>
              <w:rPr>
                <w:rFonts w:eastAsia="Calibri"/>
              </w:rPr>
            </w:pPr>
            <w:r w:rsidRPr="004E24BE">
              <w:rPr>
                <w:rFonts w:eastAsia="Calibri"/>
              </w:rPr>
              <w:t>Документација, фотографије</w:t>
            </w:r>
          </w:p>
        </w:tc>
        <w:tc>
          <w:tcPr>
            <w:tcW w:w="1827" w:type="dxa"/>
          </w:tcPr>
          <w:p w:rsidR="00F40E73" w:rsidRDefault="00F40E73" w:rsidP="006B0B92">
            <w:pPr>
              <w:rPr>
                <w:rFonts w:eastAsia="Calibri"/>
              </w:rPr>
            </w:pPr>
            <w:r>
              <w:rPr>
                <w:rFonts w:eastAsia="Calibri"/>
              </w:rPr>
              <w:t>17.12.2022.</w:t>
            </w:r>
          </w:p>
          <w:p w:rsidR="00F40E73" w:rsidRPr="004E24BE" w:rsidRDefault="00F40E73" w:rsidP="006B0B92">
            <w:pPr>
              <w:rPr>
                <w:rFonts w:eastAsia="Calibri"/>
              </w:rPr>
            </w:pPr>
            <w:r>
              <w:rPr>
                <w:rFonts w:eastAsia="Calibri"/>
              </w:rPr>
              <w:t>4 бода</w:t>
            </w:r>
          </w:p>
        </w:tc>
      </w:tr>
      <w:tr w:rsidR="00F40E73" w:rsidTr="00F40E73">
        <w:tc>
          <w:tcPr>
            <w:tcW w:w="1881" w:type="dxa"/>
          </w:tcPr>
          <w:p w:rsidR="00F40E73" w:rsidRPr="004E24BE" w:rsidRDefault="00F40E73" w:rsidP="006B0B92">
            <w:pPr>
              <w:rPr>
                <w:rFonts w:eastAsia="Calibri"/>
              </w:rPr>
            </w:pPr>
            <w:r w:rsidRPr="004E24BE">
              <w:rPr>
                <w:rFonts w:eastAsia="Calibri"/>
              </w:rPr>
              <w:t>Сузана Тодоровић</w:t>
            </w:r>
          </w:p>
        </w:tc>
        <w:tc>
          <w:tcPr>
            <w:tcW w:w="2598" w:type="dxa"/>
            <w:gridSpan w:val="2"/>
          </w:tcPr>
          <w:p w:rsidR="00F40E73" w:rsidRPr="004E24BE" w:rsidRDefault="00F40E73" w:rsidP="006B0B92">
            <w:pPr>
              <w:rPr>
                <w:rFonts w:eastAsia="Calibri"/>
              </w:rPr>
            </w:pPr>
            <w:r>
              <w:rPr>
                <w:rFonts w:eastAsia="Calibri"/>
              </w:rPr>
              <w:t>Посета са ученицима  спортској хали , где је организовано дружење са песником Љубивојем Ршумовићем- „Деци на дар“</w:t>
            </w:r>
          </w:p>
        </w:tc>
        <w:tc>
          <w:tcPr>
            <w:tcW w:w="1652" w:type="dxa"/>
          </w:tcPr>
          <w:p w:rsidR="00F40E73" w:rsidRDefault="00F40E73" w:rsidP="006B0B92">
            <w:r w:rsidRPr="007F137B">
              <w:rPr>
                <w:rFonts w:eastAsia="Calibri"/>
              </w:rPr>
              <w:t>Пратилац</w:t>
            </w:r>
          </w:p>
        </w:tc>
        <w:tc>
          <w:tcPr>
            <w:tcW w:w="1901" w:type="dxa"/>
            <w:gridSpan w:val="3"/>
          </w:tcPr>
          <w:p w:rsidR="00F40E73" w:rsidRPr="004E24BE" w:rsidRDefault="00F40E73" w:rsidP="006B0B92">
            <w:pPr>
              <w:rPr>
                <w:rFonts w:eastAsia="Calibri"/>
              </w:rPr>
            </w:pPr>
            <w:r w:rsidRPr="004E24BE">
              <w:rPr>
                <w:rFonts w:eastAsia="Calibri"/>
              </w:rPr>
              <w:t>Документација, фотографије</w:t>
            </w:r>
          </w:p>
        </w:tc>
        <w:tc>
          <w:tcPr>
            <w:tcW w:w="1827" w:type="dxa"/>
          </w:tcPr>
          <w:p w:rsidR="00F40E73" w:rsidRDefault="00F40E73" w:rsidP="006B0B92">
            <w:pPr>
              <w:rPr>
                <w:rFonts w:eastAsia="Calibri"/>
              </w:rPr>
            </w:pPr>
            <w:r>
              <w:rPr>
                <w:rFonts w:eastAsia="Calibri"/>
              </w:rPr>
              <w:t>17.12.2022.</w:t>
            </w:r>
          </w:p>
          <w:p w:rsidR="00F40E73" w:rsidRPr="004E24BE" w:rsidRDefault="00F40E73" w:rsidP="006B0B92">
            <w:pPr>
              <w:rPr>
                <w:rFonts w:eastAsia="Calibri"/>
              </w:rPr>
            </w:pPr>
            <w:r>
              <w:rPr>
                <w:rFonts w:eastAsia="Calibri"/>
              </w:rPr>
              <w:t>4 бода</w:t>
            </w:r>
          </w:p>
        </w:tc>
      </w:tr>
      <w:tr w:rsidR="00F40E73" w:rsidTr="00F40E73">
        <w:tc>
          <w:tcPr>
            <w:tcW w:w="1881" w:type="dxa"/>
          </w:tcPr>
          <w:p w:rsidR="00F40E73" w:rsidRPr="004E24BE" w:rsidRDefault="00F40E73" w:rsidP="006B0B92">
            <w:pPr>
              <w:rPr>
                <w:rFonts w:eastAsia="Calibri"/>
              </w:rPr>
            </w:pPr>
            <w:r w:rsidRPr="004E24BE">
              <w:rPr>
                <w:rFonts w:eastAsia="Calibri"/>
              </w:rPr>
              <w:t>Саша Миленковић</w:t>
            </w:r>
          </w:p>
        </w:tc>
        <w:tc>
          <w:tcPr>
            <w:tcW w:w="2598" w:type="dxa"/>
            <w:gridSpan w:val="2"/>
          </w:tcPr>
          <w:p w:rsidR="00F40E73" w:rsidRPr="004E24BE" w:rsidRDefault="00F40E73" w:rsidP="006B0B92">
            <w:pPr>
              <w:rPr>
                <w:rFonts w:eastAsia="Calibri"/>
              </w:rPr>
            </w:pPr>
            <w:r>
              <w:rPr>
                <w:rFonts w:eastAsia="Calibri"/>
              </w:rPr>
              <w:t xml:space="preserve">Посета са ученицима  спортској хали , где је </w:t>
            </w:r>
            <w:r>
              <w:rPr>
                <w:rFonts w:eastAsia="Calibri"/>
              </w:rPr>
              <w:lastRenderedPageBreak/>
              <w:t>организовано дружење са песником Љубивојем Ршумовићем- „Деци на дар“</w:t>
            </w:r>
          </w:p>
        </w:tc>
        <w:tc>
          <w:tcPr>
            <w:tcW w:w="1652" w:type="dxa"/>
          </w:tcPr>
          <w:p w:rsidR="00F40E73" w:rsidRDefault="00F40E73" w:rsidP="006B0B92">
            <w:r w:rsidRPr="007F137B">
              <w:rPr>
                <w:rFonts w:eastAsia="Calibri"/>
              </w:rPr>
              <w:lastRenderedPageBreak/>
              <w:t>Пратилац</w:t>
            </w:r>
          </w:p>
        </w:tc>
        <w:tc>
          <w:tcPr>
            <w:tcW w:w="1901" w:type="dxa"/>
            <w:gridSpan w:val="3"/>
          </w:tcPr>
          <w:p w:rsidR="00F40E73" w:rsidRPr="004E24BE" w:rsidRDefault="00F40E73" w:rsidP="006B0B92">
            <w:pPr>
              <w:rPr>
                <w:rFonts w:eastAsia="Calibri"/>
              </w:rPr>
            </w:pPr>
            <w:r w:rsidRPr="004E24BE">
              <w:rPr>
                <w:rFonts w:eastAsia="Calibri"/>
              </w:rPr>
              <w:t>Документација, фотографије</w:t>
            </w:r>
          </w:p>
        </w:tc>
        <w:tc>
          <w:tcPr>
            <w:tcW w:w="1827" w:type="dxa"/>
          </w:tcPr>
          <w:p w:rsidR="00F40E73" w:rsidRDefault="00F40E73" w:rsidP="006B0B92">
            <w:pPr>
              <w:rPr>
                <w:rFonts w:eastAsia="Calibri"/>
              </w:rPr>
            </w:pPr>
            <w:r>
              <w:rPr>
                <w:rFonts w:eastAsia="Calibri"/>
              </w:rPr>
              <w:t>17.12.2022.</w:t>
            </w:r>
          </w:p>
          <w:p w:rsidR="00F40E73" w:rsidRPr="004E24BE" w:rsidRDefault="00F40E73" w:rsidP="006B0B92">
            <w:pPr>
              <w:rPr>
                <w:rFonts w:eastAsia="Calibri"/>
              </w:rPr>
            </w:pPr>
            <w:r>
              <w:rPr>
                <w:rFonts w:eastAsia="Calibri"/>
              </w:rPr>
              <w:t>4 бода</w:t>
            </w:r>
          </w:p>
        </w:tc>
      </w:tr>
      <w:tr w:rsidR="00F40E73" w:rsidTr="00F40E73">
        <w:trPr>
          <w:trHeight w:val="1673"/>
        </w:trPr>
        <w:tc>
          <w:tcPr>
            <w:tcW w:w="1881" w:type="dxa"/>
          </w:tcPr>
          <w:p w:rsidR="00F40E73" w:rsidRPr="004E24BE" w:rsidRDefault="00F40E73" w:rsidP="006B0B92">
            <w:pPr>
              <w:rPr>
                <w:rFonts w:eastAsia="Calibri"/>
              </w:rPr>
            </w:pPr>
            <w:r w:rsidRPr="004E24BE">
              <w:rPr>
                <w:rFonts w:eastAsia="Calibri"/>
              </w:rPr>
              <w:lastRenderedPageBreak/>
              <w:t>Сретен Марковић</w:t>
            </w:r>
          </w:p>
        </w:tc>
        <w:tc>
          <w:tcPr>
            <w:tcW w:w="2598" w:type="dxa"/>
            <w:gridSpan w:val="2"/>
          </w:tcPr>
          <w:p w:rsidR="00F40E73" w:rsidRPr="004E24BE" w:rsidRDefault="00F40E73" w:rsidP="006B0B92">
            <w:pPr>
              <w:rPr>
                <w:rFonts w:eastAsia="Calibri"/>
              </w:rPr>
            </w:pPr>
            <w:r>
              <w:rPr>
                <w:rFonts w:eastAsia="Calibri"/>
              </w:rPr>
              <w:t>Посета са ученицима  спортској хали , где је организовано дружење са песником Љубивојем Ршумовићем- „Деци на дар“</w:t>
            </w:r>
          </w:p>
        </w:tc>
        <w:tc>
          <w:tcPr>
            <w:tcW w:w="1652" w:type="dxa"/>
          </w:tcPr>
          <w:p w:rsidR="00F40E73" w:rsidRDefault="00F40E73" w:rsidP="006B0B92">
            <w:pPr>
              <w:rPr>
                <w:rFonts w:eastAsia="Calibri"/>
              </w:rPr>
            </w:pPr>
            <w:r w:rsidRPr="007F137B">
              <w:rPr>
                <w:rFonts w:eastAsia="Calibri"/>
              </w:rPr>
              <w:t>Пратилац</w:t>
            </w:r>
          </w:p>
          <w:p w:rsidR="00F40E73" w:rsidRDefault="00F40E73" w:rsidP="006B0B92">
            <w:pPr>
              <w:rPr>
                <w:rFonts w:eastAsia="Calibri"/>
              </w:rPr>
            </w:pPr>
          </w:p>
          <w:p w:rsidR="00F40E73" w:rsidRDefault="00F40E73" w:rsidP="006B0B92">
            <w:pPr>
              <w:rPr>
                <w:rFonts w:eastAsia="Calibri"/>
              </w:rPr>
            </w:pPr>
          </w:p>
          <w:p w:rsidR="00F40E73" w:rsidRDefault="00F40E73" w:rsidP="006B0B92">
            <w:pPr>
              <w:rPr>
                <w:rFonts w:eastAsia="Calibri"/>
              </w:rPr>
            </w:pPr>
          </w:p>
          <w:p w:rsidR="00F40E73" w:rsidRDefault="00F40E73" w:rsidP="006B0B92">
            <w:pPr>
              <w:rPr>
                <w:rFonts w:eastAsia="Calibri"/>
              </w:rPr>
            </w:pPr>
          </w:p>
          <w:p w:rsidR="00F40E73" w:rsidRDefault="00F40E73" w:rsidP="006B0B92">
            <w:pPr>
              <w:rPr>
                <w:rFonts w:eastAsia="Calibri"/>
              </w:rPr>
            </w:pPr>
          </w:p>
          <w:p w:rsidR="00F40E73" w:rsidRDefault="00F40E73" w:rsidP="006B0B92"/>
        </w:tc>
        <w:tc>
          <w:tcPr>
            <w:tcW w:w="1901" w:type="dxa"/>
            <w:gridSpan w:val="3"/>
          </w:tcPr>
          <w:p w:rsidR="00F40E73" w:rsidRPr="004E24BE" w:rsidRDefault="00F40E73" w:rsidP="006B0B92">
            <w:pPr>
              <w:rPr>
                <w:rFonts w:eastAsia="Calibri"/>
              </w:rPr>
            </w:pPr>
            <w:r w:rsidRPr="004E24BE">
              <w:rPr>
                <w:rFonts w:eastAsia="Calibri"/>
              </w:rPr>
              <w:t>Документација, фотографије</w:t>
            </w:r>
          </w:p>
        </w:tc>
        <w:tc>
          <w:tcPr>
            <w:tcW w:w="1827" w:type="dxa"/>
          </w:tcPr>
          <w:p w:rsidR="00F40E73" w:rsidRDefault="00F40E73" w:rsidP="006B0B92">
            <w:pPr>
              <w:rPr>
                <w:rFonts w:eastAsia="Calibri"/>
              </w:rPr>
            </w:pPr>
            <w:r>
              <w:rPr>
                <w:rFonts w:eastAsia="Calibri"/>
              </w:rPr>
              <w:t>17.12.2022.</w:t>
            </w:r>
          </w:p>
          <w:p w:rsidR="00F40E73" w:rsidRPr="004E24BE" w:rsidRDefault="00F40E73" w:rsidP="006B0B92">
            <w:pPr>
              <w:rPr>
                <w:rFonts w:eastAsia="Calibri"/>
              </w:rPr>
            </w:pPr>
            <w:r>
              <w:rPr>
                <w:rFonts w:eastAsia="Calibri"/>
              </w:rPr>
              <w:t>4 бода</w:t>
            </w:r>
          </w:p>
        </w:tc>
      </w:tr>
      <w:tr w:rsidR="00F40E73" w:rsidTr="00F40E73">
        <w:trPr>
          <w:trHeight w:val="1170"/>
        </w:trPr>
        <w:tc>
          <w:tcPr>
            <w:tcW w:w="1881" w:type="dxa"/>
          </w:tcPr>
          <w:p w:rsidR="00F40E73" w:rsidRPr="004E24BE" w:rsidRDefault="00F40E73" w:rsidP="006B0B92">
            <w:pPr>
              <w:rPr>
                <w:rFonts w:eastAsia="Calibri"/>
              </w:rPr>
            </w:pPr>
            <w:r>
              <w:rPr>
                <w:rFonts w:eastAsia="Calibri"/>
              </w:rPr>
              <w:t>Сузана Милошевић Љубић</w:t>
            </w:r>
          </w:p>
        </w:tc>
        <w:tc>
          <w:tcPr>
            <w:tcW w:w="2598" w:type="dxa"/>
            <w:gridSpan w:val="2"/>
          </w:tcPr>
          <w:p w:rsidR="00F40E73" w:rsidRDefault="00F40E73" w:rsidP="006B0B92">
            <w:pPr>
              <w:rPr>
                <w:rFonts w:eastAsia="Calibri"/>
              </w:rPr>
            </w:pPr>
            <w:r>
              <w:rPr>
                <w:rFonts w:eastAsia="Calibri"/>
              </w:rPr>
              <w:t>Одлазак са ученицима на такмичење СМАГОШ</w:t>
            </w:r>
          </w:p>
        </w:tc>
        <w:tc>
          <w:tcPr>
            <w:tcW w:w="1652" w:type="dxa"/>
          </w:tcPr>
          <w:p w:rsidR="00F40E73" w:rsidRPr="007F137B" w:rsidRDefault="00F40E73" w:rsidP="006B0B92">
            <w:pPr>
              <w:rPr>
                <w:rFonts w:eastAsia="Calibri"/>
              </w:rPr>
            </w:pPr>
            <w:r>
              <w:rPr>
                <w:rFonts w:eastAsia="Calibri"/>
              </w:rPr>
              <w:t>пратилац</w:t>
            </w:r>
          </w:p>
        </w:tc>
        <w:tc>
          <w:tcPr>
            <w:tcW w:w="1901" w:type="dxa"/>
            <w:gridSpan w:val="3"/>
          </w:tcPr>
          <w:p w:rsidR="00F40E73" w:rsidRPr="004E24BE" w:rsidRDefault="00F40E73" w:rsidP="006B0B92">
            <w:pPr>
              <w:rPr>
                <w:rFonts w:eastAsia="Calibri"/>
              </w:rPr>
            </w:pPr>
            <w:r w:rsidRPr="004E24BE">
              <w:rPr>
                <w:rFonts w:eastAsia="Calibri"/>
              </w:rPr>
              <w:t>Документација, фотографије</w:t>
            </w:r>
          </w:p>
        </w:tc>
        <w:tc>
          <w:tcPr>
            <w:tcW w:w="1827" w:type="dxa"/>
          </w:tcPr>
          <w:p w:rsidR="00F40E73" w:rsidRDefault="00F40E73" w:rsidP="006B0B92">
            <w:pPr>
              <w:rPr>
                <w:rFonts w:eastAsia="Calibri"/>
              </w:rPr>
            </w:pPr>
            <w:r>
              <w:rPr>
                <w:rFonts w:eastAsia="Calibri"/>
              </w:rPr>
              <w:t>2 бода</w:t>
            </w:r>
          </w:p>
        </w:tc>
      </w:tr>
      <w:tr w:rsidR="00F40E73" w:rsidTr="00F40E73">
        <w:tc>
          <w:tcPr>
            <w:tcW w:w="1881" w:type="dxa"/>
          </w:tcPr>
          <w:p w:rsidR="00F40E73" w:rsidRPr="00E0729D" w:rsidRDefault="00F40E73" w:rsidP="006B0B92">
            <w:r>
              <w:t>Зоран Тодоровић</w:t>
            </w:r>
          </w:p>
        </w:tc>
        <w:tc>
          <w:tcPr>
            <w:tcW w:w="2598" w:type="dxa"/>
            <w:gridSpan w:val="2"/>
          </w:tcPr>
          <w:p w:rsidR="00F40E73" w:rsidRPr="007961FF" w:rsidRDefault="00F40E73" w:rsidP="006B0B92">
            <w:r>
              <w:t>„</w:t>
            </w:r>
            <w:r w:rsidRPr="00AD6F3F">
              <w:t xml:space="preserve"> </w:t>
            </w:r>
            <w:r>
              <w:t>Сарадња полиције и установа образовањаи васпитања у превенцији ризичног понашања деце и младих“</w:t>
            </w:r>
          </w:p>
        </w:tc>
        <w:tc>
          <w:tcPr>
            <w:tcW w:w="1652" w:type="dxa"/>
          </w:tcPr>
          <w:p w:rsidR="00F40E73" w:rsidRPr="00881906" w:rsidRDefault="00F40E73" w:rsidP="006B0B92">
            <w:r>
              <w:t>Платформа за онлајн учење „Чувам те“</w:t>
            </w:r>
          </w:p>
        </w:tc>
        <w:tc>
          <w:tcPr>
            <w:tcW w:w="1901" w:type="dxa"/>
            <w:gridSpan w:val="3"/>
          </w:tcPr>
          <w:p w:rsidR="00F40E73" w:rsidRPr="00AD6F3F" w:rsidRDefault="00F40E73" w:rsidP="006B0B92">
            <w:r>
              <w:t>Потврда о похађању обуке</w:t>
            </w:r>
          </w:p>
        </w:tc>
        <w:tc>
          <w:tcPr>
            <w:tcW w:w="1827" w:type="dxa"/>
          </w:tcPr>
          <w:p w:rsidR="00F40E73" w:rsidRPr="00AD6F3F" w:rsidRDefault="00F40E73" w:rsidP="006B0B92">
            <w:r>
              <w:t>16 бодова, 14.6.2023.год</w:t>
            </w:r>
          </w:p>
        </w:tc>
      </w:tr>
      <w:tr w:rsidR="00F40E73" w:rsidTr="00F40E73">
        <w:tc>
          <w:tcPr>
            <w:tcW w:w="1881" w:type="dxa"/>
          </w:tcPr>
          <w:p w:rsidR="00F40E73" w:rsidRPr="00E0729D" w:rsidRDefault="00F40E73" w:rsidP="006B0B92">
            <w:r>
              <w:t>Зоран Тодоровић</w:t>
            </w:r>
          </w:p>
        </w:tc>
        <w:tc>
          <w:tcPr>
            <w:tcW w:w="2598" w:type="dxa"/>
            <w:gridSpan w:val="2"/>
          </w:tcPr>
          <w:p w:rsidR="00F40E73" w:rsidRPr="007961FF" w:rsidRDefault="00F40E73" w:rsidP="006B0B92">
            <w:r>
              <w:t>„</w:t>
            </w:r>
            <w:r w:rsidRPr="00AD6F3F">
              <w:t xml:space="preserve"> </w:t>
            </w:r>
            <w:r>
              <w:t>Насиље над децом у институцијама за смештај деце у систему социјалне заштите“</w:t>
            </w:r>
          </w:p>
        </w:tc>
        <w:tc>
          <w:tcPr>
            <w:tcW w:w="1652" w:type="dxa"/>
          </w:tcPr>
          <w:p w:rsidR="00F40E73" w:rsidRPr="00881906" w:rsidRDefault="00F40E73" w:rsidP="006B0B92">
            <w:r>
              <w:t>Платформа за онлајн учење „Чувам те“</w:t>
            </w:r>
          </w:p>
        </w:tc>
        <w:tc>
          <w:tcPr>
            <w:tcW w:w="1901" w:type="dxa"/>
            <w:gridSpan w:val="3"/>
          </w:tcPr>
          <w:p w:rsidR="00F40E73" w:rsidRPr="00AD6F3F" w:rsidRDefault="00F40E73" w:rsidP="006B0B92">
            <w:r>
              <w:t>Потврда о похађању обуке</w:t>
            </w:r>
          </w:p>
        </w:tc>
        <w:tc>
          <w:tcPr>
            <w:tcW w:w="1827" w:type="dxa"/>
          </w:tcPr>
          <w:p w:rsidR="00F40E73" w:rsidRPr="00AD6F3F" w:rsidRDefault="00F40E73" w:rsidP="006B0B92">
            <w:r>
              <w:t>16 бодова, 14.6.2023.год</w:t>
            </w:r>
          </w:p>
        </w:tc>
      </w:tr>
      <w:tr w:rsidR="00F40E73" w:rsidTr="00F40E73">
        <w:trPr>
          <w:trHeight w:val="2483"/>
        </w:trPr>
        <w:tc>
          <w:tcPr>
            <w:tcW w:w="1881" w:type="dxa"/>
          </w:tcPr>
          <w:p w:rsidR="00F40E73" w:rsidRPr="00F32C95" w:rsidRDefault="00F40E73" w:rsidP="006B0B92">
            <w:r>
              <w:t>Иван Петровић</w:t>
            </w:r>
          </w:p>
          <w:p w:rsidR="00F40E73" w:rsidRDefault="00F40E73" w:rsidP="006B0B92"/>
          <w:p w:rsidR="00F40E73" w:rsidRDefault="00F40E73" w:rsidP="006B0B92"/>
          <w:p w:rsidR="00F40E73" w:rsidRDefault="00F40E73" w:rsidP="006B0B92"/>
          <w:p w:rsidR="00F40E73" w:rsidRDefault="00F40E73" w:rsidP="006B0B92"/>
          <w:p w:rsidR="00F40E73" w:rsidRDefault="00F40E73" w:rsidP="006B0B92"/>
          <w:p w:rsidR="00F40E73" w:rsidRDefault="00F40E73" w:rsidP="006B0B92"/>
          <w:p w:rsidR="00F40E73" w:rsidRDefault="00F40E73" w:rsidP="006B0B92"/>
          <w:p w:rsidR="00F40E73" w:rsidRDefault="00F40E73" w:rsidP="006B0B92"/>
          <w:p w:rsidR="00F40E73" w:rsidRDefault="00F40E73" w:rsidP="006B0B92"/>
          <w:p w:rsidR="00F40E73" w:rsidRDefault="00F40E73" w:rsidP="006B0B92"/>
          <w:p w:rsidR="00F40E73" w:rsidRPr="00F66A80" w:rsidRDefault="00F40E73" w:rsidP="006B0B92"/>
        </w:tc>
        <w:tc>
          <w:tcPr>
            <w:tcW w:w="2598" w:type="dxa"/>
            <w:gridSpan w:val="2"/>
          </w:tcPr>
          <w:p w:rsidR="00F40E73" w:rsidRDefault="00F40E73" w:rsidP="006B0B92">
            <w:r>
              <w:t>„Обука за запослене- безбедно коришћење дигиталне технологије- превенција дигиталног насиља“</w:t>
            </w:r>
          </w:p>
          <w:p w:rsidR="00F40E73" w:rsidRDefault="00F40E73" w:rsidP="006B0B92"/>
          <w:p w:rsidR="00F40E73" w:rsidRPr="00075021" w:rsidRDefault="00F40E73" w:rsidP="006B0B92"/>
        </w:tc>
        <w:tc>
          <w:tcPr>
            <w:tcW w:w="1652" w:type="dxa"/>
          </w:tcPr>
          <w:p w:rsidR="00F40E73" w:rsidRPr="00881906" w:rsidRDefault="00F40E73" w:rsidP="006B0B92">
            <w:r>
              <w:t>Платформа за онлајн учење „Чувам те“</w:t>
            </w:r>
          </w:p>
        </w:tc>
        <w:tc>
          <w:tcPr>
            <w:tcW w:w="1901" w:type="dxa"/>
            <w:gridSpan w:val="3"/>
          </w:tcPr>
          <w:p w:rsidR="00F40E73" w:rsidRPr="00AD6F3F" w:rsidRDefault="00F40E73" w:rsidP="006B0B92">
            <w:r>
              <w:t>Потврда о похађању обуке</w:t>
            </w:r>
          </w:p>
        </w:tc>
        <w:tc>
          <w:tcPr>
            <w:tcW w:w="1827" w:type="dxa"/>
          </w:tcPr>
          <w:p w:rsidR="00F40E73" w:rsidRPr="00AD6F3F" w:rsidRDefault="00F40E73" w:rsidP="006B0B92">
            <w:r>
              <w:t>16 бодова, 3.7.2023.год.</w:t>
            </w:r>
          </w:p>
        </w:tc>
      </w:tr>
      <w:tr w:rsidR="00F40E73" w:rsidTr="00F40E73">
        <w:tc>
          <w:tcPr>
            <w:tcW w:w="1881" w:type="dxa"/>
          </w:tcPr>
          <w:p w:rsidR="00F40E73" w:rsidRPr="00296F4C" w:rsidRDefault="00F40E73" w:rsidP="006B0B92">
            <w:r>
              <w:t xml:space="preserve">Маја Чаликјан </w:t>
            </w:r>
          </w:p>
          <w:p w:rsidR="00F40E73" w:rsidRPr="00F66A80" w:rsidRDefault="00F40E73" w:rsidP="006B0B92"/>
        </w:tc>
        <w:tc>
          <w:tcPr>
            <w:tcW w:w="2598" w:type="dxa"/>
            <w:gridSpan w:val="2"/>
          </w:tcPr>
          <w:p w:rsidR="00F40E73" w:rsidRPr="00AD6F3F" w:rsidRDefault="00F40E73" w:rsidP="006B0B92">
            <w:r>
              <w:t>„Обука за запослене- безбедно коришћење дигиталне технологије- превенција дигиталног насиља“</w:t>
            </w:r>
          </w:p>
        </w:tc>
        <w:tc>
          <w:tcPr>
            <w:tcW w:w="1652" w:type="dxa"/>
          </w:tcPr>
          <w:p w:rsidR="00F40E73" w:rsidRPr="00881906" w:rsidRDefault="00F40E73" w:rsidP="006B0B92">
            <w:r>
              <w:t>Платформа за онлајн учење „Чувам те“</w:t>
            </w:r>
          </w:p>
        </w:tc>
        <w:tc>
          <w:tcPr>
            <w:tcW w:w="1901" w:type="dxa"/>
            <w:gridSpan w:val="3"/>
          </w:tcPr>
          <w:p w:rsidR="00F40E73" w:rsidRPr="00AD6F3F" w:rsidRDefault="00F40E73" w:rsidP="006B0B92">
            <w:r>
              <w:t>Потврда о похађању обуке</w:t>
            </w:r>
          </w:p>
        </w:tc>
        <w:tc>
          <w:tcPr>
            <w:tcW w:w="1827" w:type="dxa"/>
          </w:tcPr>
          <w:p w:rsidR="00F40E73" w:rsidRDefault="00F40E73" w:rsidP="006B0B92">
            <w:r>
              <w:t xml:space="preserve">16 бодова, </w:t>
            </w:r>
          </w:p>
          <w:p w:rsidR="00F40E73" w:rsidRPr="00AD6F3F" w:rsidRDefault="00F40E73" w:rsidP="006B0B92">
            <w:r>
              <w:t>21.9.2022.год.</w:t>
            </w:r>
          </w:p>
        </w:tc>
      </w:tr>
      <w:tr w:rsidR="00F40E73" w:rsidTr="00F40E73">
        <w:tc>
          <w:tcPr>
            <w:tcW w:w="1881" w:type="dxa"/>
          </w:tcPr>
          <w:p w:rsidR="00F40E73" w:rsidRPr="004E24BE" w:rsidRDefault="00F40E73" w:rsidP="006B0B92">
            <w:pPr>
              <w:rPr>
                <w:rFonts w:eastAsia="Calibri"/>
              </w:rPr>
            </w:pPr>
            <w:r>
              <w:rPr>
                <w:rFonts w:eastAsia="Calibri"/>
              </w:rPr>
              <w:t>Маја Чаликјан</w:t>
            </w:r>
          </w:p>
        </w:tc>
        <w:tc>
          <w:tcPr>
            <w:tcW w:w="2598" w:type="dxa"/>
            <w:gridSpan w:val="2"/>
          </w:tcPr>
          <w:p w:rsidR="00F40E73" w:rsidRPr="004E24BE" w:rsidRDefault="00F40E73" w:rsidP="006B0B92">
            <w:pPr>
              <w:rPr>
                <w:rFonts w:eastAsia="Calibri"/>
              </w:rPr>
            </w:pPr>
            <w:r>
              <w:rPr>
                <w:rFonts w:eastAsia="Calibri"/>
              </w:rPr>
              <w:t>„Оцењивање које води учењу“</w:t>
            </w:r>
          </w:p>
        </w:tc>
        <w:tc>
          <w:tcPr>
            <w:tcW w:w="1652" w:type="dxa"/>
          </w:tcPr>
          <w:p w:rsidR="00F40E73" w:rsidRPr="004E24BE" w:rsidRDefault="00F40E73" w:rsidP="006B0B92">
            <w:pPr>
              <w:rPr>
                <w:rFonts w:eastAsia="Calibri"/>
              </w:rPr>
            </w:pPr>
            <w:r>
              <w:rPr>
                <w:rFonts w:eastAsia="Calibri"/>
              </w:rPr>
              <w:t>Учешће на предавању</w:t>
            </w:r>
          </w:p>
        </w:tc>
        <w:tc>
          <w:tcPr>
            <w:tcW w:w="1901" w:type="dxa"/>
            <w:gridSpan w:val="3"/>
          </w:tcPr>
          <w:p w:rsidR="00F40E73" w:rsidRPr="004E24BE" w:rsidRDefault="00F40E73" w:rsidP="006B0B92">
            <w:pPr>
              <w:rPr>
                <w:rFonts w:eastAsia="Calibri"/>
              </w:rPr>
            </w:pPr>
            <w:r>
              <w:rPr>
                <w:rFonts w:eastAsia="Calibri"/>
              </w:rPr>
              <w:t>уверење</w:t>
            </w:r>
          </w:p>
        </w:tc>
        <w:tc>
          <w:tcPr>
            <w:tcW w:w="1827" w:type="dxa"/>
          </w:tcPr>
          <w:p w:rsidR="00F40E73" w:rsidRDefault="00F40E73" w:rsidP="006B0B92">
            <w:pPr>
              <w:rPr>
                <w:rFonts w:eastAsia="Calibri"/>
              </w:rPr>
            </w:pPr>
            <w:r>
              <w:rPr>
                <w:rFonts w:eastAsia="Calibri"/>
              </w:rPr>
              <w:t>1 бод,</w:t>
            </w:r>
          </w:p>
          <w:p w:rsidR="00F40E73" w:rsidRPr="004E24BE" w:rsidRDefault="00F40E73" w:rsidP="006B0B92">
            <w:pPr>
              <w:rPr>
                <w:rFonts w:eastAsia="Calibri"/>
              </w:rPr>
            </w:pPr>
            <w:r>
              <w:rPr>
                <w:rFonts w:eastAsia="Calibri"/>
              </w:rPr>
              <w:t>27.3.2023.год.</w:t>
            </w:r>
          </w:p>
        </w:tc>
      </w:tr>
      <w:tr w:rsidR="00F40E73" w:rsidTr="00F40E73">
        <w:tc>
          <w:tcPr>
            <w:tcW w:w="1881" w:type="dxa"/>
          </w:tcPr>
          <w:p w:rsidR="00F40E73" w:rsidRPr="00296F4C" w:rsidRDefault="00F40E73" w:rsidP="006B0B92"/>
          <w:p w:rsidR="00F40E73" w:rsidRDefault="00F40E73" w:rsidP="006B0B92">
            <w:r>
              <w:rPr>
                <w:rFonts w:eastAsia="Calibri"/>
              </w:rPr>
              <w:t>Маја Чаликјан</w:t>
            </w:r>
          </w:p>
          <w:p w:rsidR="00F40E73" w:rsidRDefault="00F40E73" w:rsidP="006B0B92"/>
          <w:p w:rsidR="00F40E73" w:rsidRDefault="00F40E73" w:rsidP="006B0B92"/>
          <w:p w:rsidR="00F40E73" w:rsidRDefault="00F40E73" w:rsidP="006B0B92"/>
          <w:p w:rsidR="00F40E73" w:rsidRPr="00AD6F3F" w:rsidRDefault="00F40E73" w:rsidP="006B0B92"/>
        </w:tc>
        <w:tc>
          <w:tcPr>
            <w:tcW w:w="2598" w:type="dxa"/>
            <w:gridSpan w:val="2"/>
          </w:tcPr>
          <w:p w:rsidR="00F40E73" w:rsidRPr="00AD6F3F" w:rsidRDefault="00F40E73" w:rsidP="006B0B92">
            <w:r>
              <w:lastRenderedPageBreak/>
              <w:t>„Обука за запослене- породично насиље“</w:t>
            </w:r>
          </w:p>
        </w:tc>
        <w:tc>
          <w:tcPr>
            <w:tcW w:w="1652" w:type="dxa"/>
          </w:tcPr>
          <w:p w:rsidR="00F40E73" w:rsidRPr="00881906" w:rsidRDefault="00F40E73" w:rsidP="006B0B92">
            <w:r>
              <w:t>Платформа за онлајн учење „Чувам те“</w:t>
            </w:r>
          </w:p>
        </w:tc>
        <w:tc>
          <w:tcPr>
            <w:tcW w:w="1901" w:type="dxa"/>
            <w:gridSpan w:val="3"/>
          </w:tcPr>
          <w:p w:rsidR="00F40E73" w:rsidRPr="00AD6F3F" w:rsidRDefault="00F40E73" w:rsidP="006B0B92">
            <w:r>
              <w:t>Потврда о похађању обуке</w:t>
            </w:r>
          </w:p>
        </w:tc>
        <w:tc>
          <w:tcPr>
            <w:tcW w:w="1827" w:type="dxa"/>
          </w:tcPr>
          <w:p w:rsidR="00F40E73" w:rsidRPr="00296F4C" w:rsidRDefault="00F40E73" w:rsidP="006B0B92">
            <w:r>
              <w:t>16 бодова,</w:t>
            </w:r>
          </w:p>
        </w:tc>
      </w:tr>
      <w:tr w:rsidR="00F40E73" w:rsidTr="00F40E73">
        <w:tc>
          <w:tcPr>
            <w:tcW w:w="1881" w:type="dxa"/>
          </w:tcPr>
          <w:p w:rsidR="00F40E73" w:rsidRDefault="00F40E73" w:rsidP="006B0B92">
            <w:r>
              <w:rPr>
                <w:rFonts w:eastAsia="Calibri"/>
              </w:rPr>
              <w:lastRenderedPageBreak/>
              <w:t>Маја Чаликјан</w:t>
            </w:r>
          </w:p>
          <w:p w:rsidR="00F40E73" w:rsidRPr="00E0729D" w:rsidRDefault="00F40E73" w:rsidP="006B0B92"/>
        </w:tc>
        <w:tc>
          <w:tcPr>
            <w:tcW w:w="2598" w:type="dxa"/>
            <w:gridSpan w:val="2"/>
          </w:tcPr>
          <w:p w:rsidR="00F40E73" w:rsidRPr="007961FF" w:rsidRDefault="00F40E73" w:rsidP="006B0B92">
            <w:r>
              <w:t>„</w:t>
            </w:r>
            <w:r w:rsidRPr="00AD6F3F">
              <w:t xml:space="preserve"> </w:t>
            </w:r>
            <w:r>
              <w:t>Сарадња полиције и установа образовањаи васпитања у превенцији ризичног понашања деце и младих“</w:t>
            </w:r>
          </w:p>
        </w:tc>
        <w:tc>
          <w:tcPr>
            <w:tcW w:w="1652" w:type="dxa"/>
          </w:tcPr>
          <w:p w:rsidR="00F40E73" w:rsidRPr="00881906" w:rsidRDefault="00F40E73" w:rsidP="006B0B92">
            <w:r>
              <w:t>Платформа за онлајн учење „Чувам те“</w:t>
            </w:r>
          </w:p>
        </w:tc>
        <w:tc>
          <w:tcPr>
            <w:tcW w:w="1901" w:type="dxa"/>
            <w:gridSpan w:val="3"/>
          </w:tcPr>
          <w:p w:rsidR="00F40E73" w:rsidRPr="00AD6F3F" w:rsidRDefault="00F40E73" w:rsidP="006B0B92">
            <w:r>
              <w:t>Потврда о похађању обуке</w:t>
            </w:r>
          </w:p>
        </w:tc>
        <w:tc>
          <w:tcPr>
            <w:tcW w:w="1827" w:type="dxa"/>
          </w:tcPr>
          <w:p w:rsidR="00F40E73" w:rsidRPr="00AD6F3F" w:rsidRDefault="00F40E73" w:rsidP="006B0B92">
            <w:r>
              <w:t>16 бодова, 8.2.2023.год</w:t>
            </w:r>
          </w:p>
        </w:tc>
      </w:tr>
      <w:tr w:rsidR="00F40E73" w:rsidTr="00F40E73">
        <w:tc>
          <w:tcPr>
            <w:tcW w:w="1881" w:type="dxa"/>
          </w:tcPr>
          <w:p w:rsidR="00F40E73" w:rsidRDefault="00F40E73" w:rsidP="006B0B92">
            <w:r>
              <w:rPr>
                <w:rFonts w:eastAsia="Calibri"/>
              </w:rPr>
              <w:t>Маја Чаликјан</w:t>
            </w:r>
          </w:p>
          <w:p w:rsidR="00F40E73" w:rsidRPr="00E0729D" w:rsidRDefault="00F40E73" w:rsidP="006B0B92"/>
        </w:tc>
        <w:tc>
          <w:tcPr>
            <w:tcW w:w="2598" w:type="dxa"/>
            <w:gridSpan w:val="2"/>
          </w:tcPr>
          <w:p w:rsidR="00F40E73" w:rsidRPr="007961FF" w:rsidRDefault="00F40E73" w:rsidP="006B0B92">
            <w:r>
              <w:t>„</w:t>
            </w:r>
            <w:r w:rsidRPr="00AD6F3F">
              <w:t xml:space="preserve"> </w:t>
            </w:r>
            <w:r>
              <w:t>Насиље над децом у институцијама за смештај деце у систему социјалне заштите“</w:t>
            </w:r>
          </w:p>
        </w:tc>
        <w:tc>
          <w:tcPr>
            <w:tcW w:w="1652" w:type="dxa"/>
          </w:tcPr>
          <w:p w:rsidR="00F40E73" w:rsidRPr="00881906" w:rsidRDefault="00F40E73" w:rsidP="006B0B92">
            <w:r>
              <w:t>Платформа за онлајн учење „Чувам те“</w:t>
            </w:r>
          </w:p>
        </w:tc>
        <w:tc>
          <w:tcPr>
            <w:tcW w:w="1901" w:type="dxa"/>
            <w:gridSpan w:val="3"/>
          </w:tcPr>
          <w:p w:rsidR="00F40E73" w:rsidRPr="00AD6F3F" w:rsidRDefault="00F40E73" w:rsidP="006B0B92">
            <w:r>
              <w:t>Потврда о похађању обуке</w:t>
            </w:r>
          </w:p>
        </w:tc>
        <w:tc>
          <w:tcPr>
            <w:tcW w:w="1827" w:type="dxa"/>
          </w:tcPr>
          <w:p w:rsidR="00F40E73" w:rsidRPr="00AD6F3F" w:rsidRDefault="00F40E73" w:rsidP="006B0B92">
            <w:r>
              <w:t>16 бодова, 9.6.2023.год</w:t>
            </w:r>
          </w:p>
        </w:tc>
      </w:tr>
      <w:tr w:rsidR="00F40E73" w:rsidTr="00F40E73">
        <w:tc>
          <w:tcPr>
            <w:tcW w:w="1881" w:type="dxa"/>
          </w:tcPr>
          <w:p w:rsidR="00F40E73" w:rsidRPr="00D6533D" w:rsidRDefault="00F40E73" w:rsidP="006B0B92">
            <w:pPr>
              <w:rPr>
                <w:rFonts w:eastAsia="Calibri"/>
              </w:rPr>
            </w:pPr>
            <w:r w:rsidRPr="00D6533D">
              <w:rPr>
                <w:rFonts w:eastAsia="Calibri"/>
              </w:rPr>
              <w:t>Ивана Прешић</w:t>
            </w:r>
          </w:p>
        </w:tc>
        <w:tc>
          <w:tcPr>
            <w:tcW w:w="2598" w:type="dxa"/>
            <w:gridSpan w:val="2"/>
          </w:tcPr>
          <w:p w:rsidR="00F40E73" w:rsidRPr="00D6533D" w:rsidRDefault="00F40E73" w:rsidP="006B0B92">
            <w:pPr>
              <w:rPr>
                <w:rFonts w:eastAsia="Calibri"/>
              </w:rPr>
            </w:pPr>
            <w:r w:rsidRPr="00D6533D">
              <w:rPr>
                <w:rFonts w:eastAsia="Calibri"/>
              </w:rPr>
              <w:t>Вебинар „Дисциплина у учионици-приступи и решењ</w:t>
            </w:r>
            <w:r>
              <w:rPr>
                <w:rFonts w:eastAsia="Calibri"/>
              </w:rPr>
              <w:t>а</w:t>
            </w:r>
            <w:r w:rsidRPr="00D6533D">
              <w:rPr>
                <w:rFonts w:eastAsia="Calibri"/>
              </w:rPr>
              <w:t>“</w:t>
            </w:r>
            <w:r>
              <w:rPr>
                <w:rFonts w:eastAsia="Calibri"/>
              </w:rPr>
              <w:t xml:space="preserve"> </w:t>
            </w:r>
          </w:p>
        </w:tc>
        <w:tc>
          <w:tcPr>
            <w:tcW w:w="1652" w:type="dxa"/>
          </w:tcPr>
          <w:p w:rsidR="00F40E73" w:rsidRPr="00D6533D" w:rsidRDefault="00F40E73" w:rsidP="006B0B92">
            <w:pPr>
              <w:rPr>
                <w:rFonts w:eastAsia="Calibri"/>
              </w:rPr>
            </w:pPr>
            <w:r>
              <w:rPr>
                <w:rFonts w:eastAsia="Calibri"/>
              </w:rPr>
              <w:t>Учешће, слушалац</w:t>
            </w:r>
          </w:p>
        </w:tc>
        <w:tc>
          <w:tcPr>
            <w:tcW w:w="1901" w:type="dxa"/>
            <w:gridSpan w:val="3"/>
          </w:tcPr>
          <w:p w:rsidR="00F40E73" w:rsidRPr="00D6533D" w:rsidRDefault="00F40E73" w:rsidP="006B0B92">
            <w:pPr>
              <w:rPr>
                <w:rFonts w:eastAsia="Calibri"/>
              </w:rPr>
            </w:pPr>
            <w:r w:rsidRPr="00D6533D">
              <w:rPr>
                <w:rFonts w:eastAsia="Calibri"/>
              </w:rPr>
              <w:t>потврда</w:t>
            </w:r>
          </w:p>
        </w:tc>
        <w:tc>
          <w:tcPr>
            <w:tcW w:w="1827" w:type="dxa"/>
          </w:tcPr>
          <w:p w:rsidR="00F40E73" w:rsidRPr="00D6533D" w:rsidRDefault="00F40E73" w:rsidP="006B0B92">
            <w:pPr>
              <w:rPr>
                <w:rFonts w:eastAsia="Calibri"/>
              </w:rPr>
            </w:pPr>
            <w:r w:rsidRPr="00D6533D">
              <w:rPr>
                <w:rFonts w:eastAsia="Calibri"/>
              </w:rPr>
              <w:t>1 бод</w:t>
            </w:r>
          </w:p>
        </w:tc>
      </w:tr>
      <w:tr w:rsidR="00F40E73" w:rsidTr="00F40E73">
        <w:tc>
          <w:tcPr>
            <w:tcW w:w="1881" w:type="dxa"/>
          </w:tcPr>
          <w:p w:rsidR="00F40E73" w:rsidRPr="004E24BE" w:rsidRDefault="00F40E73" w:rsidP="006B0B92">
            <w:pPr>
              <w:rPr>
                <w:rFonts w:eastAsia="Calibri"/>
              </w:rPr>
            </w:pPr>
            <w:r>
              <w:rPr>
                <w:rFonts w:eastAsia="Calibri"/>
              </w:rPr>
              <w:t>Сретен Марковић</w:t>
            </w:r>
          </w:p>
        </w:tc>
        <w:tc>
          <w:tcPr>
            <w:tcW w:w="2598" w:type="dxa"/>
            <w:gridSpan w:val="2"/>
          </w:tcPr>
          <w:p w:rsidR="00F40E73" w:rsidRPr="00D6533D" w:rsidRDefault="00F40E73" w:rsidP="006B0B92">
            <w:pPr>
              <w:rPr>
                <w:rFonts w:eastAsia="Calibri"/>
              </w:rPr>
            </w:pPr>
            <w:r w:rsidRPr="00D6533D">
              <w:rPr>
                <w:rFonts w:eastAsia="Calibri"/>
              </w:rPr>
              <w:t>Вебинар „Дисциплина у учионици-приступи и решењ</w:t>
            </w:r>
            <w:r>
              <w:rPr>
                <w:rFonts w:eastAsia="Calibri"/>
              </w:rPr>
              <w:t>а</w:t>
            </w:r>
            <w:r w:rsidRPr="00D6533D">
              <w:rPr>
                <w:rFonts w:eastAsia="Calibri"/>
              </w:rPr>
              <w:t>“</w:t>
            </w:r>
            <w:r>
              <w:rPr>
                <w:rFonts w:eastAsia="Calibri"/>
              </w:rPr>
              <w:t xml:space="preserve"> </w:t>
            </w:r>
          </w:p>
        </w:tc>
        <w:tc>
          <w:tcPr>
            <w:tcW w:w="1652" w:type="dxa"/>
          </w:tcPr>
          <w:p w:rsidR="00F40E73" w:rsidRPr="00D6533D" w:rsidRDefault="00F40E73" w:rsidP="006B0B92">
            <w:pPr>
              <w:rPr>
                <w:rFonts w:eastAsia="Calibri"/>
              </w:rPr>
            </w:pPr>
            <w:r>
              <w:rPr>
                <w:rFonts w:eastAsia="Calibri"/>
              </w:rPr>
              <w:t>учешће, слушалац</w:t>
            </w:r>
          </w:p>
        </w:tc>
        <w:tc>
          <w:tcPr>
            <w:tcW w:w="1901" w:type="dxa"/>
            <w:gridSpan w:val="3"/>
          </w:tcPr>
          <w:p w:rsidR="00F40E73" w:rsidRPr="00D6533D" w:rsidRDefault="00F40E73" w:rsidP="006B0B92">
            <w:pPr>
              <w:rPr>
                <w:rFonts w:eastAsia="Calibri"/>
              </w:rPr>
            </w:pPr>
            <w:r w:rsidRPr="00D6533D">
              <w:rPr>
                <w:rFonts w:eastAsia="Calibri"/>
              </w:rPr>
              <w:t>потврда</w:t>
            </w:r>
          </w:p>
        </w:tc>
        <w:tc>
          <w:tcPr>
            <w:tcW w:w="1827" w:type="dxa"/>
          </w:tcPr>
          <w:p w:rsidR="00F40E73" w:rsidRPr="00D6533D" w:rsidRDefault="00F40E73" w:rsidP="006B0B92">
            <w:pPr>
              <w:rPr>
                <w:rFonts w:eastAsia="Calibri"/>
              </w:rPr>
            </w:pPr>
            <w:r w:rsidRPr="00D6533D">
              <w:rPr>
                <w:rFonts w:eastAsia="Calibri"/>
              </w:rPr>
              <w:t>1 бод</w:t>
            </w:r>
          </w:p>
        </w:tc>
      </w:tr>
      <w:tr w:rsidR="00F40E73" w:rsidTr="00F40E73">
        <w:tc>
          <w:tcPr>
            <w:tcW w:w="1888" w:type="dxa"/>
            <w:gridSpan w:val="2"/>
          </w:tcPr>
          <w:p w:rsidR="00F40E73" w:rsidRPr="00D6533D" w:rsidRDefault="00F40E73" w:rsidP="006B0B92">
            <w:r>
              <w:t>Омер Благојевић</w:t>
            </w:r>
          </w:p>
        </w:tc>
        <w:tc>
          <w:tcPr>
            <w:tcW w:w="2591" w:type="dxa"/>
          </w:tcPr>
          <w:p w:rsidR="00F40E73" w:rsidRPr="00D6533D" w:rsidRDefault="00F40E73" w:rsidP="006B0B92">
            <w:pPr>
              <w:rPr>
                <w:rFonts w:eastAsia="Calibri"/>
              </w:rPr>
            </w:pPr>
            <w:r w:rsidRPr="00D6533D">
              <w:rPr>
                <w:rFonts w:eastAsia="Calibri"/>
              </w:rPr>
              <w:t>Вебинар „Дисциплина у учионици-приступи и решењ</w:t>
            </w:r>
            <w:r>
              <w:rPr>
                <w:rFonts w:eastAsia="Calibri"/>
              </w:rPr>
              <w:t>а</w:t>
            </w:r>
            <w:r w:rsidRPr="00D6533D">
              <w:rPr>
                <w:rFonts w:eastAsia="Calibri"/>
              </w:rPr>
              <w:t>“</w:t>
            </w:r>
            <w:r>
              <w:rPr>
                <w:rFonts w:eastAsia="Calibri"/>
              </w:rPr>
              <w:t xml:space="preserve"> </w:t>
            </w:r>
          </w:p>
        </w:tc>
        <w:tc>
          <w:tcPr>
            <w:tcW w:w="1658" w:type="dxa"/>
            <w:gridSpan w:val="2"/>
          </w:tcPr>
          <w:p w:rsidR="00F40E73" w:rsidRPr="00D6533D" w:rsidRDefault="00F40E73" w:rsidP="006B0B92">
            <w:pPr>
              <w:rPr>
                <w:rFonts w:eastAsia="Calibri"/>
              </w:rPr>
            </w:pPr>
            <w:r>
              <w:rPr>
                <w:rFonts w:eastAsia="Calibri"/>
              </w:rPr>
              <w:t>учешће, слушалац</w:t>
            </w:r>
          </w:p>
        </w:tc>
        <w:tc>
          <w:tcPr>
            <w:tcW w:w="1886" w:type="dxa"/>
          </w:tcPr>
          <w:p w:rsidR="00F40E73" w:rsidRPr="00D6533D" w:rsidRDefault="00F40E73" w:rsidP="006B0B92">
            <w:pPr>
              <w:rPr>
                <w:rFonts w:eastAsia="Calibri"/>
              </w:rPr>
            </w:pPr>
            <w:r w:rsidRPr="00D6533D">
              <w:rPr>
                <w:rFonts w:eastAsia="Calibri"/>
              </w:rPr>
              <w:t>потврда</w:t>
            </w:r>
          </w:p>
        </w:tc>
        <w:tc>
          <w:tcPr>
            <w:tcW w:w="1836" w:type="dxa"/>
            <w:gridSpan w:val="2"/>
          </w:tcPr>
          <w:p w:rsidR="00F40E73" w:rsidRPr="00D6533D" w:rsidRDefault="00F40E73" w:rsidP="006B0B92">
            <w:pPr>
              <w:rPr>
                <w:rFonts w:eastAsia="Calibri"/>
              </w:rPr>
            </w:pPr>
            <w:r w:rsidRPr="00D6533D">
              <w:rPr>
                <w:rFonts w:eastAsia="Calibri"/>
              </w:rPr>
              <w:t>1 бод</w:t>
            </w:r>
          </w:p>
        </w:tc>
      </w:tr>
      <w:tr w:rsidR="00F40E73" w:rsidTr="00F40E73">
        <w:tc>
          <w:tcPr>
            <w:tcW w:w="1888" w:type="dxa"/>
            <w:gridSpan w:val="2"/>
          </w:tcPr>
          <w:p w:rsidR="00F40E73" w:rsidRPr="00D6533D" w:rsidRDefault="00F40E73" w:rsidP="006B0B92">
            <w:r>
              <w:t>Иван Петровић</w:t>
            </w:r>
          </w:p>
        </w:tc>
        <w:tc>
          <w:tcPr>
            <w:tcW w:w="2591" w:type="dxa"/>
          </w:tcPr>
          <w:p w:rsidR="00F40E73" w:rsidRPr="00D6533D" w:rsidRDefault="00F40E73" w:rsidP="006B0B92">
            <w:pPr>
              <w:rPr>
                <w:rFonts w:eastAsia="Calibri"/>
              </w:rPr>
            </w:pPr>
            <w:r w:rsidRPr="00D6533D">
              <w:rPr>
                <w:rFonts w:eastAsia="Calibri"/>
              </w:rPr>
              <w:t>Вебинар „Дисциплина у учионици-приступи и решењ</w:t>
            </w:r>
            <w:r>
              <w:rPr>
                <w:rFonts w:eastAsia="Calibri"/>
              </w:rPr>
              <w:t>а</w:t>
            </w:r>
          </w:p>
        </w:tc>
        <w:tc>
          <w:tcPr>
            <w:tcW w:w="1658" w:type="dxa"/>
            <w:gridSpan w:val="2"/>
          </w:tcPr>
          <w:p w:rsidR="00F40E73" w:rsidRPr="00D6533D" w:rsidRDefault="00F40E73" w:rsidP="006B0B92">
            <w:pPr>
              <w:rPr>
                <w:rFonts w:eastAsia="Calibri"/>
              </w:rPr>
            </w:pPr>
            <w:r>
              <w:rPr>
                <w:rFonts w:eastAsia="Calibri"/>
              </w:rPr>
              <w:t>учешће, слушалац</w:t>
            </w:r>
          </w:p>
        </w:tc>
        <w:tc>
          <w:tcPr>
            <w:tcW w:w="1886" w:type="dxa"/>
          </w:tcPr>
          <w:p w:rsidR="00F40E73" w:rsidRPr="00D6533D" w:rsidRDefault="00F40E73" w:rsidP="006B0B92">
            <w:pPr>
              <w:rPr>
                <w:rFonts w:eastAsia="Calibri"/>
              </w:rPr>
            </w:pPr>
            <w:r w:rsidRPr="00D6533D">
              <w:rPr>
                <w:rFonts w:eastAsia="Calibri"/>
              </w:rPr>
              <w:t>потврда</w:t>
            </w:r>
          </w:p>
        </w:tc>
        <w:tc>
          <w:tcPr>
            <w:tcW w:w="1836" w:type="dxa"/>
            <w:gridSpan w:val="2"/>
          </w:tcPr>
          <w:p w:rsidR="00F40E73" w:rsidRPr="00D6533D" w:rsidRDefault="00F40E73" w:rsidP="006B0B92">
            <w:pPr>
              <w:rPr>
                <w:rFonts w:eastAsia="Calibri"/>
              </w:rPr>
            </w:pPr>
            <w:r w:rsidRPr="00D6533D">
              <w:rPr>
                <w:rFonts w:eastAsia="Calibri"/>
              </w:rPr>
              <w:t>1 бод</w:t>
            </w:r>
          </w:p>
        </w:tc>
      </w:tr>
      <w:tr w:rsidR="00F40E73" w:rsidTr="00F40E73">
        <w:tc>
          <w:tcPr>
            <w:tcW w:w="1888" w:type="dxa"/>
            <w:gridSpan w:val="2"/>
          </w:tcPr>
          <w:p w:rsidR="00F40E73" w:rsidRPr="00D6533D" w:rsidRDefault="00F40E73" w:rsidP="006B0B92">
            <w:r>
              <w:t>Биљана Ракић</w:t>
            </w:r>
          </w:p>
        </w:tc>
        <w:tc>
          <w:tcPr>
            <w:tcW w:w="2591" w:type="dxa"/>
          </w:tcPr>
          <w:p w:rsidR="00F40E73" w:rsidRPr="00D6533D" w:rsidRDefault="00F40E73" w:rsidP="006B0B92">
            <w:pPr>
              <w:rPr>
                <w:rFonts w:eastAsia="Calibri"/>
              </w:rPr>
            </w:pPr>
            <w:r w:rsidRPr="00D6533D">
              <w:rPr>
                <w:rFonts w:eastAsia="Calibri"/>
              </w:rPr>
              <w:t>Вебинар „Дисциплина у учионици-приступи и решењ</w:t>
            </w:r>
            <w:r>
              <w:rPr>
                <w:rFonts w:eastAsia="Calibri"/>
              </w:rPr>
              <w:t>а</w:t>
            </w:r>
            <w:r w:rsidRPr="00D6533D">
              <w:rPr>
                <w:rFonts w:eastAsia="Calibri"/>
              </w:rPr>
              <w:t>“</w:t>
            </w:r>
            <w:r>
              <w:rPr>
                <w:rFonts w:eastAsia="Calibri"/>
              </w:rPr>
              <w:t xml:space="preserve"> </w:t>
            </w:r>
          </w:p>
        </w:tc>
        <w:tc>
          <w:tcPr>
            <w:tcW w:w="1658" w:type="dxa"/>
            <w:gridSpan w:val="2"/>
          </w:tcPr>
          <w:p w:rsidR="00F40E73" w:rsidRPr="00D6533D" w:rsidRDefault="00F40E73" w:rsidP="006B0B92">
            <w:pPr>
              <w:rPr>
                <w:rFonts w:eastAsia="Calibri"/>
              </w:rPr>
            </w:pPr>
            <w:r>
              <w:rPr>
                <w:rFonts w:eastAsia="Calibri"/>
              </w:rPr>
              <w:t>учешће, слушалац</w:t>
            </w:r>
          </w:p>
        </w:tc>
        <w:tc>
          <w:tcPr>
            <w:tcW w:w="1886" w:type="dxa"/>
          </w:tcPr>
          <w:p w:rsidR="00F40E73" w:rsidRPr="00D6533D" w:rsidRDefault="00F40E73" w:rsidP="006B0B92">
            <w:pPr>
              <w:rPr>
                <w:rFonts w:eastAsia="Calibri"/>
              </w:rPr>
            </w:pPr>
            <w:r w:rsidRPr="00D6533D">
              <w:rPr>
                <w:rFonts w:eastAsia="Calibri"/>
              </w:rPr>
              <w:t>потврда</w:t>
            </w:r>
          </w:p>
        </w:tc>
        <w:tc>
          <w:tcPr>
            <w:tcW w:w="1836" w:type="dxa"/>
            <w:gridSpan w:val="2"/>
          </w:tcPr>
          <w:p w:rsidR="00F40E73" w:rsidRPr="00D6533D" w:rsidRDefault="00F40E73" w:rsidP="006B0B92">
            <w:pPr>
              <w:rPr>
                <w:rFonts w:eastAsia="Calibri"/>
              </w:rPr>
            </w:pPr>
            <w:r w:rsidRPr="00D6533D">
              <w:rPr>
                <w:rFonts w:eastAsia="Calibri"/>
              </w:rPr>
              <w:t>1 бод</w:t>
            </w:r>
          </w:p>
        </w:tc>
      </w:tr>
      <w:tr w:rsidR="00F40E73" w:rsidTr="00F40E73">
        <w:tc>
          <w:tcPr>
            <w:tcW w:w="1888" w:type="dxa"/>
            <w:gridSpan w:val="2"/>
          </w:tcPr>
          <w:p w:rsidR="00F40E73" w:rsidRPr="00290025" w:rsidRDefault="00F40E73" w:rsidP="006B0B92">
            <w:r>
              <w:t xml:space="preserve">Оливера Ђорђевић </w:t>
            </w:r>
          </w:p>
        </w:tc>
        <w:tc>
          <w:tcPr>
            <w:tcW w:w="2591" w:type="dxa"/>
          </w:tcPr>
          <w:p w:rsidR="00F40E73" w:rsidRPr="00D6533D" w:rsidRDefault="00F40E73" w:rsidP="006B0B92">
            <w:pPr>
              <w:rPr>
                <w:rFonts w:eastAsia="Calibri"/>
              </w:rPr>
            </w:pPr>
            <w:r w:rsidRPr="00D6533D">
              <w:rPr>
                <w:rFonts w:eastAsia="Calibri"/>
              </w:rPr>
              <w:t>Вебинар „Дисциплина у учионици-приступи и решењ</w:t>
            </w:r>
            <w:r>
              <w:rPr>
                <w:rFonts w:eastAsia="Calibri"/>
              </w:rPr>
              <w:t>а</w:t>
            </w:r>
            <w:r w:rsidRPr="00D6533D">
              <w:rPr>
                <w:rFonts w:eastAsia="Calibri"/>
              </w:rPr>
              <w:t>“</w:t>
            </w:r>
            <w:r>
              <w:rPr>
                <w:rFonts w:eastAsia="Calibri"/>
              </w:rPr>
              <w:t xml:space="preserve"> </w:t>
            </w:r>
          </w:p>
        </w:tc>
        <w:tc>
          <w:tcPr>
            <w:tcW w:w="1658" w:type="dxa"/>
            <w:gridSpan w:val="2"/>
          </w:tcPr>
          <w:p w:rsidR="00F40E73" w:rsidRPr="00D6533D" w:rsidRDefault="00F40E73" w:rsidP="006B0B92">
            <w:pPr>
              <w:rPr>
                <w:rFonts w:eastAsia="Calibri"/>
              </w:rPr>
            </w:pPr>
            <w:r>
              <w:rPr>
                <w:rFonts w:eastAsia="Calibri"/>
              </w:rPr>
              <w:t>учешће, слушалац</w:t>
            </w:r>
          </w:p>
        </w:tc>
        <w:tc>
          <w:tcPr>
            <w:tcW w:w="1886" w:type="dxa"/>
          </w:tcPr>
          <w:p w:rsidR="00F40E73" w:rsidRPr="00D6533D" w:rsidRDefault="00F40E73" w:rsidP="006B0B92">
            <w:pPr>
              <w:rPr>
                <w:rFonts w:eastAsia="Calibri"/>
              </w:rPr>
            </w:pPr>
            <w:r w:rsidRPr="00D6533D">
              <w:rPr>
                <w:rFonts w:eastAsia="Calibri"/>
              </w:rPr>
              <w:t>потврда</w:t>
            </w:r>
          </w:p>
        </w:tc>
        <w:tc>
          <w:tcPr>
            <w:tcW w:w="1836" w:type="dxa"/>
            <w:gridSpan w:val="2"/>
          </w:tcPr>
          <w:p w:rsidR="00F40E73" w:rsidRPr="00D6533D" w:rsidRDefault="00F40E73" w:rsidP="006B0B92">
            <w:pPr>
              <w:rPr>
                <w:rFonts w:eastAsia="Calibri"/>
              </w:rPr>
            </w:pPr>
            <w:r w:rsidRPr="00D6533D">
              <w:rPr>
                <w:rFonts w:eastAsia="Calibri"/>
              </w:rPr>
              <w:t>1 бод</w:t>
            </w:r>
          </w:p>
        </w:tc>
      </w:tr>
      <w:tr w:rsidR="00F40E73" w:rsidTr="00F40E73">
        <w:tc>
          <w:tcPr>
            <w:tcW w:w="1888" w:type="dxa"/>
            <w:gridSpan w:val="2"/>
          </w:tcPr>
          <w:p w:rsidR="00F40E73" w:rsidRPr="00290025" w:rsidRDefault="00F40E73" w:rsidP="006B0B92">
            <w:r>
              <w:t>Небојша Божиловић</w:t>
            </w:r>
          </w:p>
        </w:tc>
        <w:tc>
          <w:tcPr>
            <w:tcW w:w="2591" w:type="dxa"/>
          </w:tcPr>
          <w:p w:rsidR="00F40E73" w:rsidRPr="00D6533D" w:rsidRDefault="00F40E73" w:rsidP="006B0B92">
            <w:pPr>
              <w:rPr>
                <w:rFonts w:eastAsia="Calibri"/>
              </w:rPr>
            </w:pPr>
            <w:r w:rsidRPr="00D6533D">
              <w:rPr>
                <w:rFonts w:eastAsia="Calibri"/>
              </w:rPr>
              <w:t>Вебинар „Дисциплина у учионици-приступи и решењ</w:t>
            </w:r>
            <w:r>
              <w:rPr>
                <w:rFonts w:eastAsia="Calibri"/>
              </w:rPr>
              <w:t>а</w:t>
            </w:r>
            <w:r w:rsidRPr="00D6533D">
              <w:rPr>
                <w:rFonts w:eastAsia="Calibri"/>
              </w:rPr>
              <w:t>“</w:t>
            </w:r>
            <w:r>
              <w:rPr>
                <w:rFonts w:eastAsia="Calibri"/>
              </w:rPr>
              <w:t xml:space="preserve"> </w:t>
            </w:r>
          </w:p>
        </w:tc>
        <w:tc>
          <w:tcPr>
            <w:tcW w:w="1658" w:type="dxa"/>
            <w:gridSpan w:val="2"/>
          </w:tcPr>
          <w:p w:rsidR="00F40E73" w:rsidRPr="00D6533D" w:rsidRDefault="00F40E73" w:rsidP="006B0B92">
            <w:pPr>
              <w:rPr>
                <w:rFonts w:eastAsia="Calibri"/>
              </w:rPr>
            </w:pPr>
            <w:r>
              <w:rPr>
                <w:rFonts w:eastAsia="Calibri"/>
              </w:rPr>
              <w:t>учешће, слушалац</w:t>
            </w:r>
          </w:p>
        </w:tc>
        <w:tc>
          <w:tcPr>
            <w:tcW w:w="1886" w:type="dxa"/>
          </w:tcPr>
          <w:p w:rsidR="00F40E73" w:rsidRPr="00D6533D" w:rsidRDefault="00F40E73" w:rsidP="006B0B92">
            <w:pPr>
              <w:rPr>
                <w:rFonts w:eastAsia="Calibri"/>
              </w:rPr>
            </w:pPr>
            <w:r w:rsidRPr="00D6533D">
              <w:rPr>
                <w:rFonts w:eastAsia="Calibri"/>
              </w:rPr>
              <w:t>потврда</w:t>
            </w:r>
          </w:p>
        </w:tc>
        <w:tc>
          <w:tcPr>
            <w:tcW w:w="1836" w:type="dxa"/>
            <w:gridSpan w:val="2"/>
          </w:tcPr>
          <w:p w:rsidR="00F40E73" w:rsidRPr="00D6533D" w:rsidRDefault="00F40E73" w:rsidP="006B0B92">
            <w:pPr>
              <w:rPr>
                <w:rFonts w:eastAsia="Calibri"/>
              </w:rPr>
            </w:pPr>
            <w:r w:rsidRPr="00D6533D">
              <w:rPr>
                <w:rFonts w:eastAsia="Calibri"/>
              </w:rPr>
              <w:t>1 бод</w:t>
            </w:r>
          </w:p>
        </w:tc>
      </w:tr>
      <w:tr w:rsidR="00F40E73" w:rsidTr="00F40E73">
        <w:tc>
          <w:tcPr>
            <w:tcW w:w="1888" w:type="dxa"/>
            <w:gridSpan w:val="2"/>
          </w:tcPr>
          <w:p w:rsidR="00F40E73" w:rsidRPr="00290025" w:rsidRDefault="00F40E73" w:rsidP="006B0B92">
            <w:r>
              <w:t>Катарина Конић</w:t>
            </w:r>
          </w:p>
        </w:tc>
        <w:tc>
          <w:tcPr>
            <w:tcW w:w="2591" w:type="dxa"/>
          </w:tcPr>
          <w:p w:rsidR="00F40E73" w:rsidRPr="00D6533D" w:rsidRDefault="00F40E73" w:rsidP="006B0B92">
            <w:pPr>
              <w:rPr>
                <w:rFonts w:eastAsia="Calibri"/>
              </w:rPr>
            </w:pPr>
            <w:r w:rsidRPr="00D6533D">
              <w:rPr>
                <w:rFonts w:eastAsia="Calibri"/>
              </w:rPr>
              <w:t>Вебинар „Дисциплина у учионици-приступи и решењ</w:t>
            </w:r>
            <w:r>
              <w:rPr>
                <w:rFonts w:eastAsia="Calibri"/>
              </w:rPr>
              <w:t>а</w:t>
            </w:r>
            <w:r w:rsidRPr="00D6533D">
              <w:rPr>
                <w:rFonts w:eastAsia="Calibri"/>
              </w:rPr>
              <w:t>“</w:t>
            </w:r>
            <w:r>
              <w:rPr>
                <w:rFonts w:eastAsia="Calibri"/>
              </w:rPr>
              <w:t xml:space="preserve"> </w:t>
            </w:r>
          </w:p>
        </w:tc>
        <w:tc>
          <w:tcPr>
            <w:tcW w:w="1658" w:type="dxa"/>
            <w:gridSpan w:val="2"/>
          </w:tcPr>
          <w:p w:rsidR="00F40E73" w:rsidRPr="00D6533D" w:rsidRDefault="00F40E73" w:rsidP="006B0B92">
            <w:pPr>
              <w:rPr>
                <w:rFonts w:eastAsia="Calibri"/>
              </w:rPr>
            </w:pPr>
            <w:r>
              <w:rPr>
                <w:rFonts w:eastAsia="Calibri"/>
              </w:rPr>
              <w:t>учешће, слушалац</w:t>
            </w:r>
          </w:p>
        </w:tc>
        <w:tc>
          <w:tcPr>
            <w:tcW w:w="1886" w:type="dxa"/>
          </w:tcPr>
          <w:p w:rsidR="00F40E73" w:rsidRPr="00D6533D" w:rsidRDefault="00F40E73" w:rsidP="006B0B92">
            <w:pPr>
              <w:rPr>
                <w:rFonts w:eastAsia="Calibri"/>
              </w:rPr>
            </w:pPr>
            <w:r w:rsidRPr="00D6533D">
              <w:rPr>
                <w:rFonts w:eastAsia="Calibri"/>
              </w:rPr>
              <w:t>потврда</w:t>
            </w:r>
          </w:p>
        </w:tc>
        <w:tc>
          <w:tcPr>
            <w:tcW w:w="1836" w:type="dxa"/>
            <w:gridSpan w:val="2"/>
          </w:tcPr>
          <w:p w:rsidR="00F40E73" w:rsidRPr="00D6533D" w:rsidRDefault="00F40E73" w:rsidP="006B0B92">
            <w:pPr>
              <w:rPr>
                <w:rFonts w:eastAsia="Calibri"/>
              </w:rPr>
            </w:pPr>
            <w:r w:rsidRPr="00D6533D">
              <w:rPr>
                <w:rFonts w:eastAsia="Calibri"/>
              </w:rPr>
              <w:t>1 бод</w:t>
            </w:r>
          </w:p>
        </w:tc>
      </w:tr>
      <w:tr w:rsidR="00F40E73" w:rsidTr="00F40E73">
        <w:tc>
          <w:tcPr>
            <w:tcW w:w="1888" w:type="dxa"/>
            <w:gridSpan w:val="2"/>
          </w:tcPr>
          <w:p w:rsidR="00F40E73" w:rsidRPr="00290025" w:rsidRDefault="00F40E73" w:rsidP="006B0B92">
            <w:r>
              <w:t>Слађана Влајић</w:t>
            </w:r>
          </w:p>
        </w:tc>
        <w:tc>
          <w:tcPr>
            <w:tcW w:w="2591" w:type="dxa"/>
          </w:tcPr>
          <w:p w:rsidR="00F40E73" w:rsidRPr="00D6533D" w:rsidRDefault="00F40E73" w:rsidP="006B0B92">
            <w:pPr>
              <w:rPr>
                <w:rFonts w:eastAsia="Calibri"/>
              </w:rPr>
            </w:pPr>
            <w:r w:rsidRPr="00D6533D">
              <w:rPr>
                <w:rFonts w:eastAsia="Calibri"/>
              </w:rPr>
              <w:t>Вебинар „Дисциплина у учионици-приступи и решењ</w:t>
            </w:r>
            <w:r>
              <w:rPr>
                <w:rFonts w:eastAsia="Calibri"/>
              </w:rPr>
              <w:t>а</w:t>
            </w:r>
            <w:r w:rsidRPr="00D6533D">
              <w:rPr>
                <w:rFonts w:eastAsia="Calibri"/>
              </w:rPr>
              <w:t>“</w:t>
            </w:r>
            <w:r>
              <w:rPr>
                <w:rFonts w:eastAsia="Calibri"/>
              </w:rPr>
              <w:t xml:space="preserve"> </w:t>
            </w:r>
          </w:p>
        </w:tc>
        <w:tc>
          <w:tcPr>
            <w:tcW w:w="1658" w:type="dxa"/>
            <w:gridSpan w:val="2"/>
          </w:tcPr>
          <w:p w:rsidR="00F40E73" w:rsidRPr="00D6533D" w:rsidRDefault="00F40E73" w:rsidP="006B0B92">
            <w:pPr>
              <w:rPr>
                <w:rFonts w:eastAsia="Calibri"/>
              </w:rPr>
            </w:pPr>
            <w:r>
              <w:rPr>
                <w:rFonts w:eastAsia="Calibri"/>
              </w:rPr>
              <w:t>учешће, слушалац</w:t>
            </w:r>
          </w:p>
        </w:tc>
        <w:tc>
          <w:tcPr>
            <w:tcW w:w="1886" w:type="dxa"/>
          </w:tcPr>
          <w:p w:rsidR="00F40E73" w:rsidRPr="00D6533D" w:rsidRDefault="00F40E73" w:rsidP="006B0B92">
            <w:pPr>
              <w:rPr>
                <w:rFonts w:eastAsia="Calibri"/>
              </w:rPr>
            </w:pPr>
            <w:r w:rsidRPr="00D6533D">
              <w:rPr>
                <w:rFonts w:eastAsia="Calibri"/>
              </w:rPr>
              <w:t>потврда</w:t>
            </w:r>
          </w:p>
        </w:tc>
        <w:tc>
          <w:tcPr>
            <w:tcW w:w="1836" w:type="dxa"/>
            <w:gridSpan w:val="2"/>
          </w:tcPr>
          <w:p w:rsidR="00F40E73" w:rsidRPr="00D6533D" w:rsidRDefault="00F40E73" w:rsidP="006B0B92">
            <w:pPr>
              <w:rPr>
                <w:rFonts w:eastAsia="Calibri"/>
              </w:rPr>
            </w:pPr>
            <w:r w:rsidRPr="00D6533D">
              <w:rPr>
                <w:rFonts w:eastAsia="Calibri"/>
              </w:rPr>
              <w:t>1 бод</w:t>
            </w:r>
          </w:p>
        </w:tc>
      </w:tr>
      <w:tr w:rsidR="00F40E73" w:rsidTr="00F40E73">
        <w:tc>
          <w:tcPr>
            <w:tcW w:w="1888" w:type="dxa"/>
            <w:gridSpan w:val="2"/>
          </w:tcPr>
          <w:p w:rsidR="00F40E73" w:rsidRPr="00290025" w:rsidRDefault="00F40E73" w:rsidP="006B0B92">
            <w:r>
              <w:t>Сузана Милошевић Љубић</w:t>
            </w:r>
          </w:p>
        </w:tc>
        <w:tc>
          <w:tcPr>
            <w:tcW w:w="2591" w:type="dxa"/>
          </w:tcPr>
          <w:p w:rsidR="00F40E73" w:rsidRPr="00D6533D" w:rsidRDefault="00F40E73" w:rsidP="006B0B92">
            <w:pPr>
              <w:rPr>
                <w:rFonts w:eastAsia="Calibri"/>
              </w:rPr>
            </w:pPr>
            <w:r w:rsidRPr="00D6533D">
              <w:rPr>
                <w:rFonts w:eastAsia="Calibri"/>
              </w:rPr>
              <w:t>Вебинар „</w:t>
            </w:r>
            <w:r>
              <w:rPr>
                <w:rFonts w:eastAsia="Calibri"/>
              </w:rPr>
              <w:t>Све што нисте знали о правопису а нисте имали кога да питате</w:t>
            </w:r>
            <w:r w:rsidRPr="00D6533D">
              <w:rPr>
                <w:rFonts w:eastAsia="Calibri"/>
              </w:rPr>
              <w:t>“</w:t>
            </w:r>
            <w:r>
              <w:rPr>
                <w:rFonts w:eastAsia="Calibri"/>
              </w:rPr>
              <w:t xml:space="preserve"> </w:t>
            </w:r>
          </w:p>
        </w:tc>
        <w:tc>
          <w:tcPr>
            <w:tcW w:w="1658" w:type="dxa"/>
            <w:gridSpan w:val="2"/>
          </w:tcPr>
          <w:p w:rsidR="00F40E73" w:rsidRPr="00D6533D" w:rsidRDefault="00F40E73" w:rsidP="006B0B92">
            <w:pPr>
              <w:rPr>
                <w:rFonts w:eastAsia="Calibri"/>
              </w:rPr>
            </w:pPr>
            <w:r>
              <w:rPr>
                <w:rFonts w:eastAsia="Calibri"/>
              </w:rPr>
              <w:t>учешће, слушалац</w:t>
            </w:r>
          </w:p>
        </w:tc>
        <w:tc>
          <w:tcPr>
            <w:tcW w:w="1886" w:type="dxa"/>
          </w:tcPr>
          <w:p w:rsidR="00F40E73" w:rsidRPr="00D6533D" w:rsidRDefault="00F40E73" w:rsidP="006B0B92">
            <w:pPr>
              <w:rPr>
                <w:rFonts w:eastAsia="Calibri"/>
              </w:rPr>
            </w:pPr>
            <w:r w:rsidRPr="00D6533D">
              <w:rPr>
                <w:rFonts w:eastAsia="Calibri"/>
              </w:rPr>
              <w:t>потврда</w:t>
            </w:r>
          </w:p>
        </w:tc>
        <w:tc>
          <w:tcPr>
            <w:tcW w:w="1836" w:type="dxa"/>
            <w:gridSpan w:val="2"/>
          </w:tcPr>
          <w:p w:rsidR="00F40E73" w:rsidRPr="00D6533D" w:rsidRDefault="00F40E73" w:rsidP="006B0B92">
            <w:pPr>
              <w:rPr>
                <w:rFonts w:eastAsia="Calibri"/>
              </w:rPr>
            </w:pPr>
            <w:r w:rsidRPr="00D6533D">
              <w:rPr>
                <w:rFonts w:eastAsia="Calibri"/>
              </w:rPr>
              <w:t>1 бод</w:t>
            </w:r>
          </w:p>
        </w:tc>
      </w:tr>
      <w:tr w:rsidR="00F40E73" w:rsidTr="00F40E73">
        <w:tc>
          <w:tcPr>
            <w:tcW w:w="1888" w:type="dxa"/>
            <w:gridSpan w:val="2"/>
          </w:tcPr>
          <w:p w:rsidR="00F40E73" w:rsidRPr="00290025" w:rsidRDefault="00F40E73" w:rsidP="006B0B92">
            <w:r>
              <w:t>Сузана Тодоровић</w:t>
            </w:r>
          </w:p>
        </w:tc>
        <w:tc>
          <w:tcPr>
            <w:tcW w:w="2591" w:type="dxa"/>
          </w:tcPr>
          <w:p w:rsidR="00F40E73" w:rsidRPr="00D6533D" w:rsidRDefault="00F40E73" w:rsidP="006B0B92">
            <w:pPr>
              <w:rPr>
                <w:rFonts w:eastAsia="Calibri"/>
              </w:rPr>
            </w:pPr>
            <w:r w:rsidRPr="00D6533D">
              <w:rPr>
                <w:rFonts w:eastAsia="Calibri"/>
              </w:rPr>
              <w:t>Вебинар „</w:t>
            </w:r>
            <w:r>
              <w:rPr>
                <w:rFonts w:eastAsia="Calibri"/>
              </w:rPr>
              <w:t>Све што нисте знали о правопису а нисте имали кога да питате</w:t>
            </w:r>
            <w:r w:rsidRPr="00D6533D">
              <w:rPr>
                <w:rFonts w:eastAsia="Calibri"/>
              </w:rPr>
              <w:t>“</w:t>
            </w:r>
            <w:r>
              <w:rPr>
                <w:rFonts w:eastAsia="Calibri"/>
              </w:rPr>
              <w:t xml:space="preserve"> </w:t>
            </w:r>
          </w:p>
        </w:tc>
        <w:tc>
          <w:tcPr>
            <w:tcW w:w="1658" w:type="dxa"/>
            <w:gridSpan w:val="2"/>
          </w:tcPr>
          <w:p w:rsidR="00F40E73" w:rsidRPr="00D6533D" w:rsidRDefault="00F40E73" w:rsidP="006B0B92">
            <w:pPr>
              <w:rPr>
                <w:rFonts w:eastAsia="Calibri"/>
              </w:rPr>
            </w:pPr>
            <w:r>
              <w:rPr>
                <w:rFonts w:eastAsia="Calibri"/>
              </w:rPr>
              <w:t>учешће, слушалац</w:t>
            </w:r>
          </w:p>
        </w:tc>
        <w:tc>
          <w:tcPr>
            <w:tcW w:w="1886" w:type="dxa"/>
          </w:tcPr>
          <w:p w:rsidR="00F40E73" w:rsidRPr="00D6533D" w:rsidRDefault="00F40E73" w:rsidP="006B0B92">
            <w:pPr>
              <w:rPr>
                <w:rFonts w:eastAsia="Calibri"/>
              </w:rPr>
            </w:pPr>
            <w:r w:rsidRPr="00D6533D">
              <w:rPr>
                <w:rFonts w:eastAsia="Calibri"/>
              </w:rPr>
              <w:t>потврда</w:t>
            </w:r>
          </w:p>
        </w:tc>
        <w:tc>
          <w:tcPr>
            <w:tcW w:w="1836" w:type="dxa"/>
            <w:gridSpan w:val="2"/>
          </w:tcPr>
          <w:p w:rsidR="00F40E73" w:rsidRPr="00D6533D" w:rsidRDefault="00F40E73" w:rsidP="006B0B92">
            <w:pPr>
              <w:rPr>
                <w:rFonts w:eastAsia="Calibri"/>
              </w:rPr>
            </w:pPr>
            <w:r w:rsidRPr="00D6533D">
              <w:rPr>
                <w:rFonts w:eastAsia="Calibri"/>
              </w:rPr>
              <w:t>1 бод</w:t>
            </w:r>
          </w:p>
        </w:tc>
      </w:tr>
      <w:tr w:rsidR="00F40E73" w:rsidTr="00F40E73">
        <w:tc>
          <w:tcPr>
            <w:tcW w:w="1888" w:type="dxa"/>
            <w:gridSpan w:val="2"/>
          </w:tcPr>
          <w:p w:rsidR="00F40E73" w:rsidRPr="00290025" w:rsidRDefault="00F40E73" w:rsidP="006B0B92">
            <w:r>
              <w:t xml:space="preserve">Саша </w:t>
            </w:r>
            <w:r>
              <w:lastRenderedPageBreak/>
              <w:t>Миленковић</w:t>
            </w:r>
          </w:p>
        </w:tc>
        <w:tc>
          <w:tcPr>
            <w:tcW w:w="2591" w:type="dxa"/>
          </w:tcPr>
          <w:p w:rsidR="00F40E73" w:rsidRPr="00D6533D" w:rsidRDefault="00F40E73" w:rsidP="006B0B92">
            <w:pPr>
              <w:rPr>
                <w:rFonts w:eastAsia="Calibri"/>
              </w:rPr>
            </w:pPr>
            <w:r w:rsidRPr="00D6533D">
              <w:rPr>
                <w:rFonts w:eastAsia="Calibri"/>
              </w:rPr>
              <w:lastRenderedPageBreak/>
              <w:t>Вебинар „</w:t>
            </w:r>
            <w:r>
              <w:rPr>
                <w:rFonts w:eastAsia="Calibri"/>
              </w:rPr>
              <w:t xml:space="preserve">Све што </w:t>
            </w:r>
            <w:r>
              <w:rPr>
                <w:rFonts w:eastAsia="Calibri"/>
              </w:rPr>
              <w:lastRenderedPageBreak/>
              <w:t>нисте знали о правопису а нисте имали кога да питате</w:t>
            </w:r>
            <w:r w:rsidRPr="00D6533D">
              <w:rPr>
                <w:rFonts w:eastAsia="Calibri"/>
              </w:rPr>
              <w:t>“</w:t>
            </w:r>
            <w:r>
              <w:rPr>
                <w:rFonts w:eastAsia="Calibri"/>
              </w:rPr>
              <w:t xml:space="preserve"> </w:t>
            </w:r>
          </w:p>
        </w:tc>
        <w:tc>
          <w:tcPr>
            <w:tcW w:w="1658" w:type="dxa"/>
            <w:gridSpan w:val="2"/>
          </w:tcPr>
          <w:p w:rsidR="00F40E73" w:rsidRPr="00D6533D" w:rsidRDefault="00F40E73" w:rsidP="006B0B92">
            <w:pPr>
              <w:rPr>
                <w:rFonts w:eastAsia="Calibri"/>
              </w:rPr>
            </w:pPr>
            <w:r>
              <w:rPr>
                <w:rFonts w:eastAsia="Calibri"/>
              </w:rPr>
              <w:lastRenderedPageBreak/>
              <w:t xml:space="preserve">учешће, </w:t>
            </w:r>
            <w:r>
              <w:rPr>
                <w:rFonts w:eastAsia="Calibri"/>
              </w:rPr>
              <w:lastRenderedPageBreak/>
              <w:t>слушалац</w:t>
            </w:r>
          </w:p>
        </w:tc>
        <w:tc>
          <w:tcPr>
            <w:tcW w:w="1886" w:type="dxa"/>
          </w:tcPr>
          <w:p w:rsidR="00F40E73" w:rsidRPr="00D6533D" w:rsidRDefault="00F40E73" w:rsidP="006B0B92">
            <w:pPr>
              <w:rPr>
                <w:rFonts w:eastAsia="Calibri"/>
              </w:rPr>
            </w:pPr>
            <w:r w:rsidRPr="00D6533D">
              <w:rPr>
                <w:rFonts w:eastAsia="Calibri"/>
              </w:rPr>
              <w:lastRenderedPageBreak/>
              <w:t>потврда</w:t>
            </w:r>
          </w:p>
        </w:tc>
        <w:tc>
          <w:tcPr>
            <w:tcW w:w="1836" w:type="dxa"/>
            <w:gridSpan w:val="2"/>
          </w:tcPr>
          <w:p w:rsidR="00F40E73" w:rsidRPr="00D6533D" w:rsidRDefault="00F40E73" w:rsidP="006B0B92">
            <w:pPr>
              <w:rPr>
                <w:rFonts w:eastAsia="Calibri"/>
              </w:rPr>
            </w:pPr>
            <w:r w:rsidRPr="00D6533D">
              <w:rPr>
                <w:rFonts w:eastAsia="Calibri"/>
              </w:rPr>
              <w:t>1 бод</w:t>
            </w:r>
          </w:p>
        </w:tc>
      </w:tr>
      <w:tr w:rsidR="00F40E73" w:rsidTr="00F40E73">
        <w:tc>
          <w:tcPr>
            <w:tcW w:w="1888" w:type="dxa"/>
            <w:gridSpan w:val="2"/>
          </w:tcPr>
          <w:p w:rsidR="00F40E73" w:rsidRPr="00290025" w:rsidRDefault="00F40E73" w:rsidP="006B0B92">
            <w:r>
              <w:lastRenderedPageBreak/>
              <w:t>Иван Петровић</w:t>
            </w:r>
          </w:p>
        </w:tc>
        <w:tc>
          <w:tcPr>
            <w:tcW w:w="2591" w:type="dxa"/>
          </w:tcPr>
          <w:p w:rsidR="00F40E73" w:rsidRPr="00D6533D" w:rsidRDefault="00F40E73" w:rsidP="006B0B92">
            <w:pPr>
              <w:rPr>
                <w:rFonts w:eastAsia="Calibri"/>
              </w:rPr>
            </w:pPr>
            <w:r w:rsidRPr="00D6533D">
              <w:rPr>
                <w:rFonts w:eastAsia="Calibri"/>
              </w:rPr>
              <w:t>Вебинар „</w:t>
            </w:r>
            <w:r>
              <w:rPr>
                <w:rFonts w:eastAsia="Calibri"/>
              </w:rPr>
              <w:t>Све што нисте знали о правопису а нисте имали кога да питате</w:t>
            </w:r>
            <w:r w:rsidRPr="00D6533D">
              <w:rPr>
                <w:rFonts w:eastAsia="Calibri"/>
              </w:rPr>
              <w:t>“</w:t>
            </w:r>
            <w:r>
              <w:rPr>
                <w:rFonts w:eastAsia="Calibri"/>
              </w:rPr>
              <w:t xml:space="preserve"> </w:t>
            </w:r>
          </w:p>
        </w:tc>
        <w:tc>
          <w:tcPr>
            <w:tcW w:w="1658" w:type="dxa"/>
            <w:gridSpan w:val="2"/>
          </w:tcPr>
          <w:p w:rsidR="00F40E73" w:rsidRPr="00D6533D" w:rsidRDefault="00F40E73" w:rsidP="006B0B92">
            <w:pPr>
              <w:rPr>
                <w:rFonts w:eastAsia="Calibri"/>
              </w:rPr>
            </w:pPr>
            <w:r>
              <w:rPr>
                <w:rFonts w:eastAsia="Calibri"/>
              </w:rPr>
              <w:t>учешће, слушалац</w:t>
            </w:r>
          </w:p>
        </w:tc>
        <w:tc>
          <w:tcPr>
            <w:tcW w:w="1886" w:type="dxa"/>
          </w:tcPr>
          <w:p w:rsidR="00F40E73" w:rsidRPr="00D6533D" w:rsidRDefault="00F40E73" w:rsidP="006B0B92">
            <w:pPr>
              <w:rPr>
                <w:rFonts w:eastAsia="Calibri"/>
              </w:rPr>
            </w:pPr>
            <w:r w:rsidRPr="00D6533D">
              <w:rPr>
                <w:rFonts w:eastAsia="Calibri"/>
              </w:rPr>
              <w:t>потврда</w:t>
            </w:r>
          </w:p>
        </w:tc>
        <w:tc>
          <w:tcPr>
            <w:tcW w:w="1836" w:type="dxa"/>
            <w:gridSpan w:val="2"/>
          </w:tcPr>
          <w:p w:rsidR="00F40E73" w:rsidRPr="00D6533D" w:rsidRDefault="00F40E73" w:rsidP="006B0B92">
            <w:pPr>
              <w:rPr>
                <w:rFonts w:eastAsia="Calibri"/>
              </w:rPr>
            </w:pPr>
            <w:r w:rsidRPr="00D6533D">
              <w:rPr>
                <w:rFonts w:eastAsia="Calibri"/>
              </w:rPr>
              <w:t>1 бод</w:t>
            </w:r>
          </w:p>
        </w:tc>
      </w:tr>
      <w:tr w:rsidR="00F40E73" w:rsidTr="00F40E73">
        <w:tc>
          <w:tcPr>
            <w:tcW w:w="1888" w:type="dxa"/>
            <w:gridSpan w:val="2"/>
          </w:tcPr>
          <w:p w:rsidR="00F40E73" w:rsidRPr="00290025" w:rsidRDefault="00F40E73" w:rsidP="006B0B92">
            <w:r>
              <w:t>Омер Благојевић</w:t>
            </w:r>
          </w:p>
        </w:tc>
        <w:tc>
          <w:tcPr>
            <w:tcW w:w="2591" w:type="dxa"/>
          </w:tcPr>
          <w:p w:rsidR="00F40E73" w:rsidRPr="00D6533D" w:rsidRDefault="00F40E73" w:rsidP="006B0B92">
            <w:pPr>
              <w:rPr>
                <w:rFonts w:eastAsia="Calibri"/>
              </w:rPr>
            </w:pPr>
            <w:r w:rsidRPr="00D6533D">
              <w:rPr>
                <w:rFonts w:eastAsia="Calibri"/>
              </w:rPr>
              <w:t>Вебинар „</w:t>
            </w:r>
            <w:r>
              <w:rPr>
                <w:rFonts w:eastAsia="Calibri"/>
              </w:rPr>
              <w:t>Све што нисте знали о правопису а нисте имали кога да питате</w:t>
            </w:r>
            <w:r w:rsidRPr="00D6533D">
              <w:rPr>
                <w:rFonts w:eastAsia="Calibri"/>
              </w:rPr>
              <w:t>“</w:t>
            </w:r>
            <w:r>
              <w:rPr>
                <w:rFonts w:eastAsia="Calibri"/>
              </w:rPr>
              <w:t xml:space="preserve"> </w:t>
            </w:r>
          </w:p>
        </w:tc>
        <w:tc>
          <w:tcPr>
            <w:tcW w:w="1658" w:type="dxa"/>
            <w:gridSpan w:val="2"/>
          </w:tcPr>
          <w:p w:rsidR="00F40E73" w:rsidRPr="00D6533D" w:rsidRDefault="00F40E73" w:rsidP="006B0B92">
            <w:pPr>
              <w:rPr>
                <w:rFonts w:eastAsia="Calibri"/>
              </w:rPr>
            </w:pPr>
            <w:r>
              <w:rPr>
                <w:rFonts w:eastAsia="Calibri"/>
              </w:rPr>
              <w:t>учешће, слушалац</w:t>
            </w:r>
          </w:p>
        </w:tc>
        <w:tc>
          <w:tcPr>
            <w:tcW w:w="1886" w:type="dxa"/>
          </w:tcPr>
          <w:p w:rsidR="00F40E73" w:rsidRPr="00D6533D" w:rsidRDefault="00F40E73" w:rsidP="006B0B92">
            <w:pPr>
              <w:rPr>
                <w:rFonts w:eastAsia="Calibri"/>
              </w:rPr>
            </w:pPr>
            <w:r w:rsidRPr="00D6533D">
              <w:rPr>
                <w:rFonts w:eastAsia="Calibri"/>
              </w:rPr>
              <w:t>потврда</w:t>
            </w:r>
          </w:p>
        </w:tc>
        <w:tc>
          <w:tcPr>
            <w:tcW w:w="1836" w:type="dxa"/>
            <w:gridSpan w:val="2"/>
          </w:tcPr>
          <w:p w:rsidR="00F40E73" w:rsidRPr="00D6533D" w:rsidRDefault="00F40E73" w:rsidP="006B0B92">
            <w:pPr>
              <w:rPr>
                <w:rFonts w:eastAsia="Calibri"/>
              </w:rPr>
            </w:pPr>
            <w:r w:rsidRPr="00D6533D">
              <w:rPr>
                <w:rFonts w:eastAsia="Calibri"/>
              </w:rPr>
              <w:t>1 бод</w:t>
            </w:r>
          </w:p>
        </w:tc>
      </w:tr>
      <w:tr w:rsidR="00F40E73" w:rsidTr="00F40E73">
        <w:tc>
          <w:tcPr>
            <w:tcW w:w="1888" w:type="dxa"/>
            <w:gridSpan w:val="2"/>
          </w:tcPr>
          <w:p w:rsidR="00F40E73" w:rsidRPr="00290025" w:rsidRDefault="00F40E73" w:rsidP="006B0B92">
            <w:r>
              <w:t>Биљана Ракић</w:t>
            </w:r>
          </w:p>
        </w:tc>
        <w:tc>
          <w:tcPr>
            <w:tcW w:w="2591" w:type="dxa"/>
          </w:tcPr>
          <w:p w:rsidR="00F40E73" w:rsidRPr="00D6533D" w:rsidRDefault="00F40E73" w:rsidP="006B0B92">
            <w:pPr>
              <w:rPr>
                <w:rFonts w:eastAsia="Calibri"/>
              </w:rPr>
            </w:pPr>
            <w:r w:rsidRPr="00D6533D">
              <w:rPr>
                <w:rFonts w:eastAsia="Calibri"/>
              </w:rPr>
              <w:t>Вебинар „</w:t>
            </w:r>
            <w:r>
              <w:rPr>
                <w:rFonts w:eastAsia="Calibri"/>
              </w:rPr>
              <w:t>Све што нисте знали о правопису а нисте имали кога да питате</w:t>
            </w:r>
            <w:r w:rsidRPr="00D6533D">
              <w:rPr>
                <w:rFonts w:eastAsia="Calibri"/>
              </w:rPr>
              <w:t>“</w:t>
            </w:r>
            <w:r>
              <w:rPr>
                <w:rFonts w:eastAsia="Calibri"/>
              </w:rPr>
              <w:t xml:space="preserve"> </w:t>
            </w:r>
          </w:p>
        </w:tc>
        <w:tc>
          <w:tcPr>
            <w:tcW w:w="1658" w:type="dxa"/>
            <w:gridSpan w:val="2"/>
          </w:tcPr>
          <w:p w:rsidR="00F40E73" w:rsidRPr="00D6533D" w:rsidRDefault="00F40E73" w:rsidP="006B0B92">
            <w:pPr>
              <w:rPr>
                <w:rFonts w:eastAsia="Calibri"/>
              </w:rPr>
            </w:pPr>
            <w:r>
              <w:rPr>
                <w:rFonts w:eastAsia="Calibri"/>
              </w:rPr>
              <w:t>учешће, слушалац</w:t>
            </w:r>
          </w:p>
        </w:tc>
        <w:tc>
          <w:tcPr>
            <w:tcW w:w="1886" w:type="dxa"/>
          </w:tcPr>
          <w:p w:rsidR="00F40E73" w:rsidRPr="00D6533D" w:rsidRDefault="00F40E73" w:rsidP="006B0B92">
            <w:pPr>
              <w:rPr>
                <w:rFonts w:eastAsia="Calibri"/>
              </w:rPr>
            </w:pPr>
            <w:r w:rsidRPr="00D6533D">
              <w:rPr>
                <w:rFonts w:eastAsia="Calibri"/>
              </w:rPr>
              <w:t>потврда</w:t>
            </w:r>
          </w:p>
        </w:tc>
        <w:tc>
          <w:tcPr>
            <w:tcW w:w="1836" w:type="dxa"/>
            <w:gridSpan w:val="2"/>
          </w:tcPr>
          <w:p w:rsidR="00F40E73" w:rsidRPr="00D6533D" w:rsidRDefault="00F40E73" w:rsidP="006B0B92">
            <w:pPr>
              <w:rPr>
                <w:rFonts w:eastAsia="Calibri"/>
              </w:rPr>
            </w:pPr>
            <w:r w:rsidRPr="00D6533D">
              <w:rPr>
                <w:rFonts w:eastAsia="Calibri"/>
              </w:rPr>
              <w:t>1 бод</w:t>
            </w:r>
          </w:p>
        </w:tc>
      </w:tr>
      <w:tr w:rsidR="00F40E73" w:rsidTr="00F40E73">
        <w:tc>
          <w:tcPr>
            <w:tcW w:w="1888" w:type="dxa"/>
            <w:gridSpan w:val="2"/>
          </w:tcPr>
          <w:p w:rsidR="00F40E73" w:rsidRPr="00290025" w:rsidRDefault="00F40E73" w:rsidP="006B0B92">
            <w:r>
              <w:t>Сузана Милошевић Ракић</w:t>
            </w:r>
          </w:p>
        </w:tc>
        <w:tc>
          <w:tcPr>
            <w:tcW w:w="2591" w:type="dxa"/>
          </w:tcPr>
          <w:p w:rsidR="00F40E73" w:rsidRPr="00D6533D" w:rsidRDefault="00F40E73" w:rsidP="006B0B92">
            <w:pPr>
              <w:rPr>
                <w:rFonts w:eastAsia="Calibri"/>
              </w:rPr>
            </w:pPr>
            <w:r w:rsidRPr="00D6533D">
              <w:rPr>
                <w:rFonts w:eastAsia="Calibri"/>
              </w:rPr>
              <w:t>Вебинар „</w:t>
            </w:r>
            <w:r>
              <w:rPr>
                <w:rFonts w:eastAsia="Calibri"/>
              </w:rPr>
              <w:t>Све што нисте знали о правопису а нисте имали кога да питате</w:t>
            </w:r>
            <w:r w:rsidRPr="00D6533D">
              <w:rPr>
                <w:rFonts w:eastAsia="Calibri"/>
              </w:rPr>
              <w:t>“</w:t>
            </w:r>
            <w:r>
              <w:rPr>
                <w:rFonts w:eastAsia="Calibri"/>
              </w:rPr>
              <w:t xml:space="preserve"> </w:t>
            </w:r>
          </w:p>
        </w:tc>
        <w:tc>
          <w:tcPr>
            <w:tcW w:w="1658" w:type="dxa"/>
            <w:gridSpan w:val="2"/>
          </w:tcPr>
          <w:p w:rsidR="00F40E73" w:rsidRPr="00D6533D" w:rsidRDefault="00F40E73" w:rsidP="006B0B92">
            <w:pPr>
              <w:rPr>
                <w:rFonts w:eastAsia="Calibri"/>
              </w:rPr>
            </w:pPr>
            <w:r>
              <w:rPr>
                <w:rFonts w:eastAsia="Calibri"/>
              </w:rPr>
              <w:t>учешће, слушалац</w:t>
            </w:r>
          </w:p>
        </w:tc>
        <w:tc>
          <w:tcPr>
            <w:tcW w:w="1886" w:type="dxa"/>
          </w:tcPr>
          <w:p w:rsidR="00F40E73" w:rsidRPr="00D6533D" w:rsidRDefault="00F40E73" w:rsidP="006B0B92">
            <w:pPr>
              <w:rPr>
                <w:rFonts w:eastAsia="Calibri"/>
              </w:rPr>
            </w:pPr>
            <w:r w:rsidRPr="00D6533D">
              <w:rPr>
                <w:rFonts w:eastAsia="Calibri"/>
              </w:rPr>
              <w:t>потврда</w:t>
            </w:r>
          </w:p>
        </w:tc>
        <w:tc>
          <w:tcPr>
            <w:tcW w:w="1836" w:type="dxa"/>
            <w:gridSpan w:val="2"/>
          </w:tcPr>
          <w:p w:rsidR="00F40E73" w:rsidRPr="00D6533D" w:rsidRDefault="00F40E73" w:rsidP="006B0B92">
            <w:pPr>
              <w:rPr>
                <w:rFonts w:eastAsia="Calibri"/>
              </w:rPr>
            </w:pPr>
            <w:r w:rsidRPr="00D6533D">
              <w:rPr>
                <w:rFonts w:eastAsia="Calibri"/>
              </w:rPr>
              <w:t>1 бод</w:t>
            </w:r>
          </w:p>
        </w:tc>
      </w:tr>
      <w:tr w:rsidR="00F40E73" w:rsidTr="00F40E73">
        <w:trPr>
          <w:trHeight w:val="1935"/>
        </w:trPr>
        <w:tc>
          <w:tcPr>
            <w:tcW w:w="1888" w:type="dxa"/>
            <w:gridSpan w:val="2"/>
          </w:tcPr>
          <w:p w:rsidR="00F40E73" w:rsidRPr="00290025" w:rsidRDefault="00F40E73" w:rsidP="006B0B92">
            <w:r>
              <w:t>Оливера Ђорђевић</w:t>
            </w:r>
          </w:p>
        </w:tc>
        <w:tc>
          <w:tcPr>
            <w:tcW w:w="2591" w:type="dxa"/>
          </w:tcPr>
          <w:p w:rsidR="00F40E73" w:rsidRDefault="00F40E73" w:rsidP="006B0B92">
            <w:pPr>
              <w:rPr>
                <w:rFonts w:eastAsia="Calibri"/>
              </w:rPr>
            </w:pPr>
            <w:r w:rsidRPr="00D6533D">
              <w:rPr>
                <w:rFonts w:eastAsia="Calibri"/>
              </w:rPr>
              <w:t>Вебинар „</w:t>
            </w:r>
            <w:r>
              <w:rPr>
                <w:rFonts w:eastAsia="Calibri"/>
              </w:rPr>
              <w:t>Све што нисте знали о правопису а нисте имали кога да питате</w:t>
            </w:r>
            <w:r w:rsidRPr="00D6533D">
              <w:rPr>
                <w:rFonts w:eastAsia="Calibri"/>
              </w:rPr>
              <w:t>“</w:t>
            </w:r>
            <w:r>
              <w:rPr>
                <w:rFonts w:eastAsia="Calibri"/>
              </w:rPr>
              <w:t xml:space="preserve"> </w:t>
            </w:r>
          </w:p>
          <w:p w:rsidR="00F40E73" w:rsidRPr="00D6533D" w:rsidRDefault="00F40E73" w:rsidP="006B0B92">
            <w:pPr>
              <w:rPr>
                <w:rFonts w:eastAsia="Calibri"/>
              </w:rPr>
            </w:pPr>
          </w:p>
        </w:tc>
        <w:tc>
          <w:tcPr>
            <w:tcW w:w="1658" w:type="dxa"/>
            <w:gridSpan w:val="2"/>
          </w:tcPr>
          <w:p w:rsidR="00F40E73" w:rsidRPr="00D6533D" w:rsidRDefault="00F40E73" w:rsidP="006B0B92">
            <w:pPr>
              <w:rPr>
                <w:rFonts w:eastAsia="Calibri"/>
              </w:rPr>
            </w:pPr>
            <w:r>
              <w:rPr>
                <w:rFonts w:eastAsia="Calibri"/>
              </w:rPr>
              <w:t>учешће, слушалац</w:t>
            </w:r>
          </w:p>
        </w:tc>
        <w:tc>
          <w:tcPr>
            <w:tcW w:w="1886" w:type="dxa"/>
          </w:tcPr>
          <w:p w:rsidR="00F40E73" w:rsidRPr="00D6533D" w:rsidRDefault="00F40E73" w:rsidP="006B0B92">
            <w:pPr>
              <w:rPr>
                <w:rFonts w:eastAsia="Calibri"/>
              </w:rPr>
            </w:pPr>
            <w:r w:rsidRPr="00D6533D">
              <w:rPr>
                <w:rFonts w:eastAsia="Calibri"/>
              </w:rPr>
              <w:t>потврда</w:t>
            </w:r>
          </w:p>
        </w:tc>
        <w:tc>
          <w:tcPr>
            <w:tcW w:w="1836" w:type="dxa"/>
            <w:gridSpan w:val="2"/>
          </w:tcPr>
          <w:p w:rsidR="00F40E73" w:rsidRPr="00D6533D" w:rsidRDefault="00F40E73" w:rsidP="006B0B92">
            <w:pPr>
              <w:rPr>
                <w:rFonts w:eastAsia="Calibri"/>
              </w:rPr>
            </w:pPr>
            <w:r w:rsidRPr="00D6533D">
              <w:rPr>
                <w:rFonts w:eastAsia="Calibri"/>
              </w:rPr>
              <w:t>1 бод</w:t>
            </w:r>
          </w:p>
        </w:tc>
      </w:tr>
      <w:tr w:rsidR="00F40E73" w:rsidTr="00F40E73">
        <w:trPr>
          <w:trHeight w:val="1650"/>
        </w:trPr>
        <w:tc>
          <w:tcPr>
            <w:tcW w:w="1888" w:type="dxa"/>
            <w:gridSpan w:val="2"/>
          </w:tcPr>
          <w:p w:rsidR="00F40E73" w:rsidRPr="002C6C8A" w:rsidRDefault="00F40E73" w:rsidP="006B0B92">
            <w:r>
              <w:t>Катарина Конић</w:t>
            </w:r>
          </w:p>
        </w:tc>
        <w:tc>
          <w:tcPr>
            <w:tcW w:w="2591" w:type="dxa"/>
          </w:tcPr>
          <w:p w:rsidR="00F40E73" w:rsidRDefault="00F40E73" w:rsidP="006B0B92">
            <w:pPr>
              <w:rPr>
                <w:rFonts w:eastAsia="Calibri"/>
              </w:rPr>
            </w:pPr>
            <w:r w:rsidRPr="00D6533D">
              <w:rPr>
                <w:rFonts w:eastAsia="Calibri"/>
              </w:rPr>
              <w:t>Вебинар „</w:t>
            </w:r>
            <w:r>
              <w:rPr>
                <w:rFonts w:eastAsia="Calibri"/>
              </w:rPr>
              <w:t>Све што нисте знали о правопису а нисте имали кога да питате</w:t>
            </w:r>
            <w:r w:rsidRPr="00D6533D">
              <w:rPr>
                <w:rFonts w:eastAsia="Calibri"/>
              </w:rPr>
              <w:t>“</w:t>
            </w:r>
            <w:r>
              <w:rPr>
                <w:rFonts w:eastAsia="Calibri"/>
              </w:rPr>
              <w:t xml:space="preserve"> </w:t>
            </w:r>
          </w:p>
          <w:p w:rsidR="00F40E73" w:rsidRPr="00D6533D" w:rsidRDefault="00F40E73" w:rsidP="006B0B92">
            <w:pPr>
              <w:rPr>
                <w:rFonts w:eastAsia="Calibri"/>
              </w:rPr>
            </w:pPr>
          </w:p>
        </w:tc>
        <w:tc>
          <w:tcPr>
            <w:tcW w:w="1658" w:type="dxa"/>
            <w:gridSpan w:val="2"/>
          </w:tcPr>
          <w:p w:rsidR="00F40E73" w:rsidRPr="00D6533D" w:rsidRDefault="00F40E73" w:rsidP="006B0B92">
            <w:pPr>
              <w:rPr>
                <w:rFonts w:eastAsia="Calibri"/>
              </w:rPr>
            </w:pPr>
            <w:r>
              <w:rPr>
                <w:rFonts w:eastAsia="Calibri"/>
              </w:rPr>
              <w:t>учешће, слушалац</w:t>
            </w:r>
          </w:p>
        </w:tc>
        <w:tc>
          <w:tcPr>
            <w:tcW w:w="1886" w:type="dxa"/>
          </w:tcPr>
          <w:p w:rsidR="00F40E73" w:rsidRPr="00D6533D" w:rsidRDefault="00F40E73" w:rsidP="006B0B92">
            <w:pPr>
              <w:rPr>
                <w:rFonts w:eastAsia="Calibri"/>
              </w:rPr>
            </w:pPr>
            <w:r w:rsidRPr="00D6533D">
              <w:rPr>
                <w:rFonts w:eastAsia="Calibri"/>
              </w:rPr>
              <w:t>потврда</w:t>
            </w:r>
          </w:p>
        </w:tc>
        <w:tc>
          <w:tcPr>
            <w:tcW w:w="1836" w:type="dxa"/>
            <w:gridSpan w:val="2"/>
          </w:tcPr>
          <w:p w:rsidR="00F40E73" w:rsidRPr="00D6533D" w:rsidRDefault="00F40E73" w:rsidP="006B0B92">
            <w:pPr>
              <w:rPr>
                <w:rFonts w:eastAsia="Calibri"/>
              </w:rPr>
            </w:pPr>
            <w:r w:rsidRPr="00D6533D">
              <w:rPr>
                <w:rFonts w:eastAsia="Calibri"/>
              </w:rPr>
              <w:t>1 бод</w:t>
            </w:r>
          </w:p>
        </w:tc>
      </w:tr>
      <w:tr w:rsidR="00F40E73" w:rsidTr="00F40E73">
        <w:trPr>
          <w:trHeight w:val="1080"/>
        </w:trPr>
        <w:tc>
          <w:tcPr>
            <w:tcW w:w="1888" w:type="dxa"/>
            <w:gridSpan w:val="2"/>
          </w:tcPr>
          <w:p w:rsidR="00F40E73" w:rsidRPr="00530A65" w:rsidRDefault="00F40E73" w:rsidP="006B0B92">
            <w:r>
              <w:t>Иван Петровић</w:t>
            </w:r>
          </w:p>
        </w:tc>
        <w:tc>
          <w:tcPr>
            <w:tcW w:w="2591" w:type="dxa"/>
          </w:tcPr>
          <w:p w:rsidR="00F40E73" w:rsidRDefault="00F40E73" w:rsidP="006B0B92">
            <w:r>
              <w:t>Маркетинг школе, администратор фејсбук странице</w:t>
            </w:r>
          </w:p>
          <w:p w:rsidR="00F40E73" w:rsidRPr="00804FF7" w:rsidRDefault="00F40E73" w:rsidP="006B0B92"/>
        </w:tc>
        <w:tc>
          <w:tcPr>
            <w:tcW w:w="1658" w:type="dxa"/>
            <w:gridSpan w:val="2"/>
          </w:tcPr>
          <w:p w:rsidR="00F40E73" w:rsidRPr="00530A65" w:rsidRDefault="00F40E73" w:rsidP="006B0B92">
            <w:r>
              <w:t>реализатор</w:t>
            </w:r>
          </w:p>
        </w:tc>
        <w:tc>
          <w:tcPr>
            <w:tcW w:w="1886" w:type="dxa"/>
          </w:tcPr>
          <w:p w:rsidR="00F40E73" w:rsidRDefault="00F40E73" w:rsidP="006B0B92"/>
        </w:tc>
        <w:tc>
          <w:tcPr>
            <w:tcW w:w="1836" w:type="dxa"/>
            <w:gridSpan w:val="2"/>
          </w:tcPr>
          <w:p w:rsidR="00F40E73" w:rsidRPr="00530A65" w:rsidRDefault="00F40E73" w:rsidP="006B0B92">
            <w:r>
              <w:t>8 бодова</w:t>
            </w:r>
          </w:p>
        </w:tc>
      </w:tr>
      <w:tr w:rsidR="00F40E73" w:rsidTr="00F40E73">
        <w:trPr>
          <w:trHeight w:val="1395"/>
        </w:trPr>
        <w:tc>
          <w:tcPr>
            <w:tcW w:w="1888" w:type="dxa"/>
            <w:gridSpan w:val="2"/>
          </w:tcPr>
          <w:p w:rsidR="00F40E73" w:rsidRPr="00804FF7" w:rsidRDefault="00F40E73" w:rsidP="006B0B92">
            <w:r>
              <w:t>Љиљана Ђорђевић</w:t>
            </w:r>
          </w:p>
        </w:tc>
        <w:tc>
          <w:tcPr>
            <w:tcW w:w="2591" w:type="dxa"/>
          </w:tcPr>
          <w:p w:rsidR="00F40E73" w:rsidRDefault="00F40E73" w:rsidP="006B0B92">
            <w:r>
              <w:t>Маркетинг школе,  помоћник администратора фејсбук странице</w:t>
            </w:r>
          </w:p>
          <w:p w:rsidR="00F40E73" w:rsidRPr="00804FF7" w:rsidRDefault="00F40E73" w:rsidP="006B0B92"/>
        </w:tc>
        <w:tc>
          <w:tcPr>
            <w:tcW w:w="1658" w:type="dxa"/>
            <w:gridSpan w:val="2"/>
          </w:tcPr>
          <w:p w:rsidR="00F40E73" w:rsidRPr="00530A65" w:rsidRDefault="00F40E73" w:rsidP="006B0B92">
            <w:r>
              <w:t>реализатор</w:t>
            </w:r>
          </w:p>
        </w:tc>
        <w:tc>
          <w:tcPr>
            <w:tcW w:w="1886" w:type="dxa"/>
          </w:tcPr>
          <w:p w:rsidR="00F40E73" w:rsidRDefault="00F40E73" w:rsidP="006B0B92"/>
        </w:tc>
        <w:tc>
          <w:tcPr>
            <w:tcW w:w="1836" w:type="dxa"/>
            <w:gridSpan w:val="2"/>
          </w:tcPr>
          <w:p w:rsidR="00F40E73" w:rsidRPr="00530A65" w:rsidRDefault="00F40E73" w:rsidP="006B0B92">
            <w:r>
              <w:t>6 бодова</w:t>
            </w:r>
          </w:p>
        </w:tc>
      </w:tr>
      <w:tr w:rsidR="00F40E73" w:rsidTr="00F40E73">
        <w:tc>
          <w:tcPr>
            <w:tcW w:w="1888" w:type="dxa"/>
            <w:gridSpan w:val="2"/>
          </w:tcPr>
          <w:p w:rsidR="00F40E73" w:rsidRPr="001B59CE" w:rsidRDefault="00F40E73" w:rsidP="006B0B92">
            <w:r>
              <w:t>Александар Траиловић</w:t>
            </w:r>
          </w:p>
        </w:tc>
        <w:tc>
          <w:tcPr>
            <w:tcW w:w="2591" w:type="dxa"/>
          </w:tcPr>
          <w:p w:rsidR="00F40E73" w:rsidRPr="001B59CE" w:rsidRDefault="00F40E73" w:rsidP="006B0B92">
            <w:r>
              <w:t>Маркетинг школе, администратор сајта школе</w:t>
            </w:r>
          </w:p>
        </w:tc>
        <w:tc>
          <w:tcPr>
            <w:tcW w:w="1658" w:type="dxa"/>
            <w:gridSpan w:val="2"/>
          </w:tcPr>
          <w:p w:rsidR="00F40E73" w:rsidRPr="00530A65" w:rsidRDefault="00F40E73" w:rsidP="006B0B92">
            <w:r>
              <w:t>Учешће, реализација</w:t>
            </w:r>
          </w:p>
        </w:tc>
        <w:tc>
          <w:tcPr>
            <w:tcW w:w="1886" w:type="dxa"/>
          </w:tcPr>
          <w:p w:rsidR="00F40E73" w:rsidRDefault="00F40E73" w:rsidP="006B0B92"/>
        </w:tc>
        <w:tc>
          <w:tcPr>
            <w:tcW w:w="1836" w:type="dxa"/>
            <w:gridSpan w:val="2"/>
          </w:tcPr>
          <w:p w:rsidR="00F40E73" w:rsidRPr="00530A65" w:rsidRDefault="00F40E73" w:rsidP="006B0B92">
            <w:r>
              <w:t>10 бодова</w:t>
            </w:r>
          </w:p>
        </w:tc>
      </w:tr>
      <w:tr w:rsidR="00F40E73" w:rsidTr="00F40E73">
        <w:tc>
          <w:tcPr>
            <w:tcW w:w="1888" w:type="dxa"/>
            <w:gridSpan w:val="2"/>
          </w:tcPr>
          <w:p w:rsidR="00F40E73" w:rsidRPr="00530A65" w:rsidRDefault="00F40E73" w:rsidP="006B0B92">
            <w:r>
              <w:t>Иван Петровић</w:t>
            </w:r>
          </w:p>
        </w:tc>
        <w:tc>
          <w:tcPr>
            <w:tcW w:w="2591" w:type="dxa"/>
          </w:tcPr>
          <w:p w:rsidR="00F40E73" w:rsidRPr="00530A65" w:rsidRDefault="00F40E73" w:rsidP="006B0B92">
            <w:r w:rsidRPr="00530A65">
              <w:t>Kooрдинација Ученичког парламента</w:t>
            </w:r>
          </w:p>
        </w:tc>
        <w:tc>
          <w:tcPr>
            <w:tcW w:w="1658" w:type="dxa"/>
            <w:gridSpan w:val="2"/>
          </w:tcPr>
          <w:p w:rsidR="00F40E73" w:rsidRPr="00530A65" w:rsidRDefault="00F40E73" w:rsidP="006B0B92">
            <w:r>
              <w:t>реализатор</w:t>
            </w:r>
          </w:p>
        </w:tc>
        <w:tc>
          <w:tcPr>
            <w:tcW w:w="1886" w:type="dxa"/>
          </w:tcPr>
          <w:p w:rsidR="00F40E73" w:rsidRDefault="00F40E73" w:rsidP="006B0B92"/>
        </w:tc>
        <w:tc>
          <w:tcPr>
            <w:tcW w:w="1836" w:type="dxa"/>
            <w:gridSpan w:val="2"/>
          </w:tcPr>
          <w:p w:rsidR="00F40E73" w:rsidRPr="00530A65" w:rsidRDefault="00F40E73" w:rsidP="006B0B92">
            <w:r>
              <w:t>6 бодова</w:t>
            </w:r>
          </w:p>
        </w:tc>
      </w:tr>
    </w:tbl>
    <w:p w:rsidR="00F40E73" w:rsidRPr="00212ADD" w:rsidRDefault="00F40E73" w:rsidP="00F40E73"/>
    <w:p w:rsidR="00F40E73" w:rsidRDefault="00F40E73" w:rsidP="00F40E73"/>
    <w:p w:rsidR="00F40E73" w:rsidRPr="00881906" w:rsidRDefault="00F40E73" w:rsidP="00F40E73"/>
    <w:p w:rsidR="00A4554E" w:rsidRPr="0051545B" w:rsidRDefault="00A4554E" w:rsidP="00B02CAB">
      <w:pPr>
        <w:rPr>
          <w:u w:val="single"/>
        </w:rPr>
      </w:pPr>
    </w:p>
    <w:p w:rsidR="00A4554E" w:rsidRPr="00A4554E" w:rsidRDefault="00A4554E" w:rsidP="00B02CAB">
      <w:pPr>
        <w:rPr>
          <w:u w:val="single"/>
        </w:rPr>
      </w:pPr>
    </w:p>
    <w:p w:rsidR="00B02CAB" w:rsidRDefault="00B02CAB" w:rsidP="00B02CAB">
      <w:pPr>
        <w:rPr>
          <w:b/>
          <w:u w:val="single"/>
        </w:rPr>
      </w:pPr>
    </w:p>
    <w:p w:rsidR="00B02CAB" w:rsidRPr="0034047D" w:rsidRDefault="00B02CAB" w:rsidP="00B02CAB">
      <w:pPr>
        <w:rPr>
          <w:b/>
        </w:rPr>
      </w:pPr>
      <w:r w:rsidRPr="0034047D">
        <w:rPr>
          <w:b/>
        </w:rPr>
        <w:t>БАЗА СТРУЧНОГ УСАВРШАВАЊА ОШ „ЖАРКО ЗРЕЊАНИН“ ВЕЛИКО ЛАОЛЕ</w:t>
      </w:r>
    </w:p>
    <w:p w:rsidR="00536693" w:rsidRPr="0034047D" w:rsidRDefault="00B02CAB" w:rsidP="00B02CAB">
      <w:pPr>
        <w:rPr>
          <w:b/>
        </w:rPr>
      </w:pPr>
      <w:r w:rsidRPr="0034047D">
        <w:rPr>
          <w:b/>
        </w:rPr>
        <w:t xml:space="preserve"> (ван установе) </w:t>
      </w:r>
    </w:p>
    <w:p w:rsidR="00B02CAB" w:rsidRPr="0018538B" w:rsidRDefault="00B02CAB" w:rsidP="00B02CAB">
      <w:pPr>
        <w:rPr>
          <w:b/>
          <w:u w:val="single"/>
        </w:rPr>
      </w:pPr>
      <w:r w:rsidRPr="0018538B">
        <w:rPr>
          <w:b/>
        </w:rPr>
        <w:t>Од септембра 2022. године</w:t>
      </w:r>
    </w:p>
    <w:p w:rsidR="00B02CAB" w:rsidRDefault="00B02CAB" w:rsidP="00B02CAB">
      <w:pPr>
        <w:rPr>
          <w:b/>
          <w:sz w:val="28"/>
          <w:szCs w:val="28"/>
          <w:u w:val="single"/>
        </w:rPr>
      </w:pPr>
    </w:p>
    <w:p w:rsidR="00F40E73" w:rsidRPr="00525761" w:rsidRDefault="00F40E73" w:rsidP="00F40E73">
      <w:pPr>
        <w:rPr>
          <w:b/>
          <w:sz w:val="28"/>
          <w:szCs w:val="28"/>
          <w:u w:val="single"/>
        </w:rPr>
      </w:pPr>
      <w:r w:rsidRPr="00525761">
        <w:rPr>
          <w:b/>
          <w:sz w:val="28"/>
          <w:szCs w:val="28"/>
          <w:u w:val="single"/>
        </w:rPr>
        <w:t>Драгана Радовановић</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07"/>
        <w:gridCol w:w="2001"/>
        <w:gridCol w:w="1556"/>
        <w:gridCol w:w="1558"/>
      </w:tblGrid>
      <w:tr w:rsidR="00F40E73" w:rsidRPr="00E713EE" w:rsidTr="00F40E73">
        <w:tc>
          <w:tcPr>
            <w:tcW w:w="4207" w:type="dxa"/>
            <w:hideMark/>
          </w:tcPr>
          <w:p w:rsidR="00F40E73" w:rsidRPr="00E713EE" w:rsidRDefault="00F40E73" w:rsidP="006B0B92">
            <w:r w:rsidRPr="00E713EE">
              <w:t>Назив семинара</w:t>
            </w:r>
          </w:p>
        </w:tc>
        <w:tc>
          <w:tcPr>
            <w:tcW w:w="2001" w:type="dxa"/>
            <w:hideMark/>
          </w:tcPr>
          <w:p w:rsidR="00F40E73" w:rsidRPr="00E713EE" w:rsidRDefault="00F40E73" w:rsidP="006B0B92">
            <w:r w:rsidRPr="00E713EE">
              <w:t>Компетенција /приоритет</w:t>
            </w:r>
          </w:p>
        </w:tc>
        <w:tc>
          <w:tcPr>
            <w:tcW w:w="1556" w:type="dxa"/>
            <w:hideMark/>
          </w:tcPr>
          <w:p w:rsidR="00F40E73" w:rsidRPr="00E713EE" w:rsidRDefault="00F40E73" w:rsidP="006B0B92">
            <w:r w:rsidRPr="00E713EE">
              <w:t>Број бодова</w:t>
            </w:r>
          </w:p>
        </w:tc>
        <w:tc>
          <w:tcPr>
            <w:tcW w:w="1558" w:type="dxa"/>
            <w:hideMark/>
          </w:tcPr>
          <w:p w:rsidR="00F40E73" w:rsidRPr="00E713EE" w:rsidRDefault="00F40E73" w:rsidP="006B0B92">
            <w:r w:rsidRPr="00E713EE">
              <w:t xml:space="preserve">Датум  </w:t>
            </w:r>
          </w:p>
        </w:tc>
      </w:tr>
      <w:tr w:rsidR="00F40E73" w:rsidRPr="00E713EE" w:rsidTr="00F40E73">
        <w:trPr>
          <w:trHeight w:val="1340"/>
        </w:trPr>
        <w:tc>
          <w:tcPr>
            <w:tcW w:w="4207" w:type="dxa"/>
          </w:tcPr>
          <w:p w:rsidR="00F40E73" w:rsidRPr="00E713EE" w:rsidRDefault="00F40E73" w:rsidP="006B0B92">
            <w:r w:rsidRPr="00E713EE">
              <w:t>Етика и интегритет</w:t>
            </w:r>
          </w:p>
        </w:tc>
        <w:tc>
          <w:tcPr>
            <w:tcW w:w="2001" w:type="dxa"/>
          </w:tcPr>
          <w:p w:rsidR="00F40E73" w:rsidRPr="00E713EE" w:rsidRDefault="00F40E73" w:rsidP="006B0B92">
            <w:r w:rsidRPr="00E713EE">
              <w:t>Агенција за спречавање корупције(онлајн обука)</w:t>
            </w:r>
          </w:p>
        </w:tc>
        <w:tc>
          <w:tcPr>
            <w:tcW w:w="1556" w:type="dxa"/>
          </w:tcPr>
          <w:p w:rsidR="00F40E73" w:rsidRPr="00E713EE" w:rsidRDefault="00F40E73" w:rsidP="006B0B92">
            <w:r w:rsidRPr="00E713EE">
              <w:t>8</w:t>
            </w:r>
          </w:p>
        </w:tc>
        <w:tc>
          <w:tcPr>
            <w:tcW w:w="1558" w:type="dxa"/>
          </w:tcPr>
          <w:p w:rsidR="00F40E73" w:rsidRPr="00E713EE" w:rsidRDefault="00F40E73" w:rsidP="006B0B92">
            <w:r w:rsidRPr="00E713EE">
              <w:t>16.11.2022.</w:t>
            </w:r>
          </w:p>
        </w:tc>
      </w:tr>
      <w:tr w:rsidR="00F40E73" w:rsidRPr="00E713EE" w:rsidTr="00F40E73">
        <w:trPr>
          <w:trHeight w:val="1268"/>
        </w:trPr>
        <w:tc>
          <w:tcPr>
            <w:tcW w:w="4207" w:type="dxa"/>
          </w:tcPr>
          <w:p w:rsidR="00F40E73" w:rsidRPr="00E713EE" w:rsidRDefault="00F40E73" w:rsidP="006B0B92">
            <w:r w:rsidRPr="00E713EE">
              <w:t>Компетенције за демократску културу и програми наставе и учења</w:t>
            </w:r>
          </w:p>
        </w:tc>
        <w:tc>
          <w:tcPr>
            <w:tcW w:w="2001" w:type="dxa"/>
          </w:tcPr>
          <w:p w:rsidR="00F40E73" w:rsidRPr="00E713EE" w:rsidRDefault="00F40E73" w:rsidP="006B0B92">
            <w:r w:rsidRPr="00E713EE">
              <w:t>За поучавање и учење, подршку развоју личности ученика/ ЗУОВ</w:t>
            </w:r>
          </w:p>
        </w:tc>
        <w:tc>
          <w:tcPr>
            <w:tcW w:w="1556" w:type="dxa"/>
          </w:tcPr>
          <w:p w:rsidR="00F40E73" w:rsidRPr="00E713EE" w:rsidRDefault="00F40E73" w:rsidP="006B0B92">
            <w:r w:rsidRPr="00E713EE">
              <w:t>16</w:t>
            </w:r>
          </w:p>
        </w:tc>
        <w:tc>
          <w:tcPr>
            <w:tcW w:w="1558" w:type="dxa"/>
          </w:tcPr>
          <w:p w:rsidR="00F40E73" w:rsidRPr="00E713EE" w:rsidRDefault="00F40E73" w:rsidP="006B0B92">
            <w:r w:rsidRPr="00E713EE">
              <w:t>3.12.2022.</w:t>
            </w:r>
          </w:p>
        </w:tc>
      </w:tr>
      <w:tr w:rsidR="00F40E73" w:rsidRPr="00E713EE" w:rsidTr="00F40E73">
        <w:trPr>
          <w:trHeight w:val="1088"/>
        </w:trPr>
        <w:tc>
          <w:tcPr>
            <w:tcW w:w="4207" w:type="dxa"/>
          </w:tcPr>
          <w:p w:rsidR="00F40E73" w:rsidRPr="00624482" w:rsidRDefault="00F40E73" w:rsidP="006B0B92">
            <w:r>
              <w:t>„Видим, интервенишем и посредујем у ситуацијама вршњачког насиља“</w:t>
            </w:r>
          </w:p>
        </w:tc>
        <w:tc>
          <w:tcPr>
            <w:tcW w:w="2001" w:type="dxa"/>
          </w:tcPr>
          <w:p w:rsidR="00F40E73" w:rsidRDefault="00F40E73" w:rsidP="006B0B92">
            <w:r>
              <w:t>ЗУОВ</w:t>
            </w:r>
          </w:p>
          <w:p w:rsidR="00F40E73" w:rsidRDefault="00F40E73" w:rsidP="006B0B92">
            <w:r>
              <w:t xml:space="preserve"> К3,23</w:t>
            </w:r>
          </w:p>
          <w:p w:rsidR="00F40E73" w:rsidRPr="003268F9" w:rsidRDefault="00F40E73" w:rsidP="006B0B92">
            <w:r>
              <w:t>П5</w:t>
            </w:r>
          </w:p>
        </w:tc>
        <w:tc>
          <w:tcPr>
            <w:tcW w:w="1556" w:type="dxa"/>
          </w:tcPr>
          <w:p w:rsidR="00F40E73" w:rsidRPr="00624482" w:rsidRDefault="00F40E73" w:rsidP="00ED69A1">
            <w:r w:rsidRPr="00624482">
              <w:t>8</w:t>
            </w:r>
            <w:r>
              <w:t xml:space="preserve"> </w:t>
            </w:r>
          </w:p>
        </w:tc>
        <w:tc>
          <w:tcPr>
            <w:tcW w:w="1558" w:type="dxa"/>
          </w:tcPr>
          <w:p w:rsidR="00F40E73" w:rsidRPr="00624482" w:rsidRDefault="00F40E73" w:rsidP="006B0B92">
            <w:r>
              <w:t>29.06.2023.</w:t>
            </w:r>
          </w:p>
        </w:tc>
      </w:tr>
    </w:tbl>
    <w:p w:rsidR="00F40E73" w:rsidRPr="00525761" w:rsidRDefault="00F40E73" w:rsidP="00F40E73">
      <w:pPr>
        <w:rPr>
          <w:sz w:val="28"/>
          <w:szCs w:val="28"/>
        </w:rPr>
      </w:pPr>
    </w:p>
    <w:p w:rsidR="00F40E73" w:rsidRPr="00525761" w:rsidRDefault="00F40E73" w:rsidP="00F40E73">
      <w:pPr>
        <w:rPr>
          <w:b/>
          <w:sz w:val="28"/>
          <w:szCs w:val="28"/>
          <w:u w:val="single"/>
        </w:rPr>
      </w:pPr>
      <w:r w:rsidRPr="00525761">
        <w:rPr>
          <w:b/>
          <w:sz w:val="28"/>
          <w:szCs w:val="28"/>
          <w:u w:val="single"/>
        </w:rPr>
        <w:t>Сузана Милошевић Љубић</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07"/>
        <w:gridCol w:w="2001"/>
        <w:gridCol w:w="1556"/>
        <w:gridCol w:w="1558"/>
      </w:tblGrid>
      <w:tr w:rsidR="00F40E73" w:rsidRPr="00E713EE" w:rsidTr="006B0B92">
        <w:tc>
          <w:tcPr>
            <w:tcW w:w="4207" w:type="dxa"/>
            <w:tcBorders>
              <w:top w:val="single" w:sz="4" w:space="0" w:color="auto"/>
              <w:left w:val="single" w:sz="4" w:space="0" w:color="auto"/>
              <w:bottom w:val="single" w:sz="4" w:space="0" w:color="auto"/>
              <w:right w:val="single" w:sz="4" w:space="0" w:color="auto"/>
            </w:tcBorders>
            <w:hideMark/>
          </w:tcPr>
          <w:p w:rsidR="00F40E73" w:rsidRPr="00E713EE" w:rsidRDefault="00F40E73" w:rsidP="006B0B92">
            <w:r w:rsidRPr="00E713EE">
              <w:t>Назив семинара</w:t>
            </w:r>
          </w:p>
        </w:tc>
        <w:tc>
          <w:tcPr>
            <w:tcW w:w="2001" w:type="dxa"/>
            <w:tcBorders>
              <w:top w:val="single" w:sz="4" w:space="0" w:color="auto"/>
              <w:left w:val="single" w:sz="4" w:space="0" w:color="auto"/>
              <w:bottom w:val="single" w:sz="4" w:space="0" w:color="auto"/>
              <w:right w:val="single" w:sz="4" w:space="0" w:color="auto"/>
            </w:tcBorders>
            <w:hideMark/>
          </w:tcPr>
          <w:p w:rsidR="00F40E73" w:rsidRPr="00E713EE" w:rsidRDefault="00F40E73" w:rsidP="006B0B92">
            <w:r w:rsidRPr="00E713EE">
              <w:t>Компетенција /приоритет</w:t>
            </w:r>
          </w:p>
        </w:tc>
        <w:tc>
          <w:tcPr>
            <w:tcW w:w="1556" w:type="dxa"/>
            <w:tcBorders>
              <w:top w:val="single" w:sz="4" w:space="0" w:color="auto"/>
              <w:left w:val="single" w:sz="4" w:space="0" w:color="auto"/>
              <w:bottom w:val="single" w:sz="4" w:space="0" w:color="auto"/>
              <w:right w:val="single" w:sz="4" w:space="0" w:color="auto"/>
            </w:tcBorders>
            <w:hideMark/>
          </w:tcPr>
          <w:p w:rsidR="00F40E73" w:rsidRPr="00E713EE" w:rsidRDefault="00F40E73" w:rsidP="006B0B92">
            <w:r w:rsidRPr="00E713EE">
              <w:t>Број бодова</w:t>
            </w:r>
          </w:p>
        </w:tc>
        <w:tc>
          <w:tcPr>
            <w:tcW w:w="1558" w:type="dxa"/>
            <w:tcBorders>
              <w:top w:val="single" w:sz="4" w:space="0" w:color="auto"/>
              <w:left w:val="single" w:sz="4" w:space="0" w:color="auto"/>
              <w:bottom w:val="single" w:sz="4" w:space="0" w:color="auto"/>
              <w:right w:val="single" w:sz="4" w:space="0" w:color="auto"/>
            </w:tcBorders>
            <w:hideMark/>
          </w:tcPr>
          <w:p w:rsidR="00F40E73" w:rsidRPr="00E713EE" w:rsidRDefault="00F40E73" w:rsidP="006B0B92">
            <w:r w:rsidRPr="00E713EE">
              <w:t xml:space="preserve">Датум  </w:t>
            </w:r>
          </w:p>
        </w:tc>
      </w:tr>
      <w:tr w:rsidR="00F40E73" w:rsidRPr="00E713EE" w:rsidTr="006B0B92">
        <w:tc>
          <w:tcPr>
            <w:tcW w:w="4207" w:type="dxa"/>
            <w:tcBorders>
              <w:top w:val="single" w:sz="4" w:space="0" w:color="auto"/>
              <w:left w:val="single" w:sz="4" w:space="0" w:color="auto"/>
              <w:bottom w:val="single" w:sz="4" w:space="0" w:color="auto"/>
              <w:right w:val="single" w:sz="4" w:space="0" w:color="auto"/>
            </w:tcBorders>
          </w:tcPr>
          <w:p w:rsidR="00F40E73" w:rsidRPr="00E713EE" w:rsidRDefault="00F40E73" w:rsidP="006B0B92">
            <w:r w:rsidRPr="00E713EE">
              <w:t>Етика и интегритет</w:t>
            </w:r>
          </w:p>
        </w:tc>
        <w:tc>
          <w:tcPr>
            <w:tcW w:w="2001" w:type="dxa"/>
            <w:tcBorders>
              <w:top w:val="single" w:sz="4" w:space="0" w:color="auto"/>
              <w:left w:val="single" w:sz="4" w:space="0" w:color="auto"/>
              <w:bottom w:val="single" w:sz="4" w:space="0" w:color="auto"/>
              <w:right w:val="single" w:sz="4" w:space="0" w:color="auto"/>
            </w:tcBorders>
          </w:tcPr>
          <w:p w:rsidR="00F40E73" w:rsidRPr="00E713EE" w:rsidRDefault="00F40E73" w:rsidP="006B0B92">
            <w:r w:rsidRPr="00E713EE">
              <w:t>Агенција за спречавање корупције(онлајн обука)</w:t>
            </w:r>
          </w:p>
        </w:tc>
        <w:tc>
          <w:tcPr>
            <w:tcW w:w="1556" w:type="dxa"/>
            <w:tcBorders>
              <w:top w:val="single" w:sz="4" w:space="0" w:color="auto"/>
              <w:left w:val="single" w:sz="4" w:space="0" w:color="auto"/>
              <w:bottom w:val="single" w:sz="4" w:space="0" w:color="auto"/>
              <w:right w:val="single" w:sz="4" w:space="0" w:color="auto"/>
            </w:tcBorders>
          </w:tcPr>
          <w:p w:rsidR="00F40E73" w:rsidRPr="00E713EE" w:rsidRDefault="00F40E73" w:rsidP="006B0B92">
            <w:r w:rsidRPr="00E713EE">
              <w:t>8</w:t>
            </w:r>
          </w:p>
        </w:tc>
        <w:tc>
          <w:tcPr>
            <w:tcW w:w="1558" w:type="dxa"/>
            <w:tcBorders>
              <w:top w:val="single" w:sz="4" w:space="0" w:color="auto"/>
              <w:left w:val="single" w:sz="4" w:space="0" w:color="auto"/>
              <w:bottom w:val="single" w:sz="4" w:space="0" w:color="auto"/>
              <w:right w:val="single" w:sz="4" w:space="0" w:color="auto"/>
            </w:tcBorders>
          </w:tcPr>
          <w:p w:rsidR="00F40E73" w:rsidRPr="00E713EE" w:rsidRDefault="00F40E73" w:rsidP="006B0B92">
            <w:r w:rsidRPr="00E713EE">
              <w:t>18.11.2022.</w:t>
            </w:r>
          </w:p>
        </w:tc>
      </w:tr>
      <w:tr w:rsidR="00F40E73" w:rsidRPr="00624482" w:rsidTr="006B0B92">
        <w:tc>
          <w:tcPr>
            <w:tcW w:w="4207" w:type="dxa"/>
            <w:tcBorders>
              <w:top w:val="single" w:sz="4" w:space="0" w:color="auto"/>
              <w:left w:val="single" w:sz="4" w:space="0" w:color="auto"/>
              <w:bottom w:val="single" w:sz="4" w:space="0" w:color="auto"/>
              <w:right w:val="single" w:sz="4" w:space="0" w:color="auto"/>
            </w:tcBorders>
          </w:tcPr>
          <w:p w:rsidR="00F40E73" w:rsidRPr="002E263A" w:rsidRDefault="00F40E73" w:rsidP="006B0B92">
            <w:r w:rsidRPr="002E263A">
              <w:t>„Видим, интервенишем и посредујем у ситуацијама вршњачког насиља“</w:t>
            </w:r>
          </w:p>
        </w:tc>
        <w:tc>
          <w:tcPr>
            <w:tcW w:w="2001" w:type="dxa"/>
            <w:tcBorders>
              <w:top w:val="single" w:sz="4" w:space="0" w:color="auto"/>
              <w:left w:val="single" w:sz="4" w:space="0" w:color="auto"/>
              <w:bottom w:val="single" w:sz="4" w:space="0" w:color="auto"/>
              <w:right w:val="single" w:sz="4" w:space="0" w:color="auto"/>
            </w:tcBorders>
          </w:tcPr>
          <w:p w:rsidR="00F40E73" w:rsidRPr="002E263A" w:rsidRDefault="00F40E73" w:rsidP="006B0B92">
            <w:r w:rsidRPr="002E263A">
              <w:t>ЗУОВ</w:t>
            </w:r>
          </w:p>
          <w:p w:rsidR="00F40E73" w:rsidRPr="002E263A" w:rsidRDefault="00F40E73" w:rsidP="006B0B92">
            <w:r w:rsidRPr="002E263A">
              <w:t xml:space="preserve"> К3,23</w:t>
            </w:r>
          </w:p>
          <w:p w:rsidR="00F40E73" w:rsidRPr="002E263A" w:rsidRDefault="00F40E73" w:rsidP="006B0B92">
            <w:r w:rsidRPr="002E263A">
              <w:t>П5</w:t>
            </w:r>
          </w:p>
        </w:tc>
        <w:tc>
          <w:tcPr>
            <w:tcW w:w="1556" w:type="dxa"/>
            <w:tcBorders>
              <w:top w:val="single" w:sz="4" w:space="0" w:color="auto"/>
              <w:left w:val="single" w:sz="4" w:space="0" w:color="auto"/>
              <w:bottom w:val="single" w:sz="4" w:space="0" w:color="auto"/>
              <w:right w:val="single" w:sz="4" w:space="0" w:color="auto"/>
            </w:tcBorders>
          </w:tcPr>
          <w:p w:rsidR="00F40E73" w:rsidRPr="002E263A" w:rsidRDefault="00F40E73" w:rsidP="00ED69A1">
            <w:r w:rsidRPr="002E263A">
              <w:t xml:space="preserve">8 </w:t>
            </w:r>
          </w:p>
        </w:tc>
        <w:tc>
          <w:tcPr>
            <w:tcW w:w="1558" w:type="dxa"/>
            <w:tcBorders>
              <w:top w:val="single" w:sz="4" w:space="0" w:color="auto"/>
              <w:left w:val="single" w:sz="4" w:space="0" w:color="auto"/>
              <w:bottom w:val="single" w:sz="4" w:space="0" w:color="auto"/>
              <w:right w:val="single" w:sz="4" w:space="0" w:color="auto"/>
            </w:tcBorders>
          </w:tcPr>
          <w:p w:rsidR="00F40E73" w:rsidRPr="002E263A" w:rsidRDefault="00F40E73" w:rsidP="006B0B92">
            <w:r w:rsidRPr="002E263A">
              <w:t>29.06.2023.</w:t>
            </w:r>
          </w:p>
        </w:tc>
      </w:tr>
    </w:tbl>
    <w:p w:rsidR="00F40E73" w:rsidRDefault="00F40E73" w:rsidP="00F40E73"/>
    <w:p w:rsidR="00F40E73" w:rsidRDefault="00F40E73" w:rsidP="00F40E73"/>
    <w:p w:rsidR="00F40E73" w:rsidRPr="00E713EE" w:rsidRDefault="00F40E73" w:rsidP="00F40E73"/>
    <w:p w:rsidR="00F40E73" w:rsidRPr="00525761" w:rsidRDefault="00F40E73" w:rsidP="00F40E73">
      <w:pPr>
        <w:rPr>
          <w:b/>
          <w:sz w:val="28"/>
          <w:szCs w:val="28"/>
          <w:u w:val="single"/>
        </w:rPr>
      </w:pPr>
      <w:r w:rsidRPr="00525761">
        <w:rPr>
          <w:b/>
          <w:sz w:val="28"/>
          <w:szCs w:val="28"/>
          <w:u w:val="single"/>
        </w:rPr>
        <w:t>Слађана Влајић</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07"/>
        <w:gridCol w:w="2001"/>
        <w:gridCol w:w="1556"/>
        <w:gridCol w:w="1558"/>
      </w:tblGrid>
      <w:tr w:rsidR="00F40E73" w:rsidRPr="00E713EE" w:rsidTr="006B0B92">
        <w:tc>
          <w:tcPr>
            <w:tcW w:w="4207" w:type="dxa"/>
            <w:tcBorders>
              <w:top w:val="single" w:sz="4" w:space="0" w:color="auto"/>
              <w:left w:val="single" w:sz="4" w:space="0" w:color="auto"/>
              <w:bottom w:val="single" w:sz="4" w:space="0" w:color="auto"/>
              <w:right w:val="single" w:sz="4" w:space="0" w:color="auto"/>
            </w:tcBorders>
            <w:hideMark/>
          </w:tcPr>
          <w:p w:rsidR="00F40E73" w:rsidRPr="00E713EE" w:rsidRDefault="00F40E73" w:rsidP="006B0B92">
            <w:r w:rsidRPr="00E713EE">
              <w:t>Назив семинара</w:t>
            </w:r>
          </w:p>
        </w:tc>
        <w:tc>
          <w:tcPr>
            <w:tcW w:w="2001" w:type="dxa"/>
            <w:tcBorders>
              <w:top w:val="single" w:sz="4" w:space="0" w:color="auto"/>
              <w:left w:val="single" w:sz="4" w:space="0" w:color="auto"/>
              <w:bottom w:val="single" w:sz="4" w:space="0" w:color="auto"/>
              <w:right w:val="single" w:sz="4" w:space="0" w:color="auto"/>
            </w:tcBorders>
            <w:hideMark/>
          </w:tcPr>
          <w:p w:rsidR="00F40E73" w:rsidRPr="00E713EE" w:rsidRDefault="00F40E73" w:rsidP="006B0B92">
            <w:r w:rsidRPr="00E713EE">
              <w:t>Компетенција /приоритет</w:t>
            </w:r>
          </w:p>
        </w:tc>
        <w:tc>
          <w:tcPr>
            <w:tcW w:w="1556" w:type="dxa"/>
            <w:tcBorders>
              <w:top w:val="single" w:sz="4" w:space="0" w:color="auto"/>
              <w:left w:val="single" w:sz="4" w:space="0" w:color="auto"/>
              <w:bottom w:val="single" w:sz="4" w:space="0" w:color="auto"/>
              <w:right w:val="single" w:sz="4" w:space="0" w:color="auto"/>
            </w:tcBorders>
            <w:hideMark/>
          </w:tcPr>
          <w:p w:rsidR="00F40E73" w:rsidRPr="00E713EE" w:rsidRDefault="00F40E73" w:rsidP="006B0B92">
            <w:r w:rsidRPr="00E713EE">
              <w:t>Број бодова</w:t>
            </w:r>
          </w:p>
        </w:tc>
        <w:tc>
          <w:tcPr>
            <w:tcW w:w="1558" w:type="dxa"/>
            <w:tcBorders>
              <w:top w:val="single" w:sz="4" w:space="0" w:color="auto"/>
              <w:left w:val="single" w:sz="4" w:space="0" w:color="auto"/>
              <w:bottom w:val="single" w:sz="4" w:space="0" w:color="auto"/>
              <w:right w:val="single" w:sz="4" w:space="0" w:color="auto"/>
            </w:tcBorders>
            <w:hideMark/>
          </w:tcPr>
          <w:p w:rsidR="00F40E73" w:rsidRPr="00E713EE" w:rsidRDefault="00F40E73" w:rsidP="006B0B92">
            <w:r w:rsidRPr="00E713EE">
              <w:t xml:space="preserve">Датум  </w:t>
            </w:r>
          </w:p>
        </w:tc>
      </w:tr>
      <w:tr w:rsidR="00F40E73" w:rsidRPr="00E713EE" w:rsidTr="006B0B92">
        <w:tc>
          <w:tcPr>
            <w:tcW w:w="4207" w:type="dxa"/>
            <w:tcBorders>
              <w:top w:val="single" w:sz="4" w:space="0" w:color="auto"/>
              <w:left w:val="single" w:sz="4" w:space="0" w:color="auto"/>
              <w:bottom w:val="single" w:sz="4" w:space="0" w:color="auto"/>
              <w:right w:val="single" w:sz="4" w:space="0" w:color="auto"/>
            </w:tcBorders>
          </w:tcPr>
          <w:p w:rsidR="00F40E73" w:rsidRPr="00E713EE" w:rsidRDefault="00F40E73" w:rsidP="006B0B92">
            <w:r w:rsidRPr="00E713EE">
              <w:t>Етика и интегритет</w:t>
            </w:r>
          </w:p>
        </w:tc>
        <w:tc>
          <w:tcPr>
            <w:tcW w:w="2001" w:type="dxa"/>
            <w:tcBorders>
              <w:top w:val="single" w:sz="4" w:space="0" w:color="auto"/>
              <w:left w:val="single" w:sz="4" w:space="0" w:color="auto"/>
              <w:bottom w:val="single" w:sz="4" w:space="0" w:color="auto"/>
              <w:right w:val="single" w:sz="4" w:space="0" w:color="auto"/>
            </w:tcBorders>
          </w:tcPr>
          <w:p w:rsidR="00F40E73" w:rsidRPr="00E713EE" w:rsidRDefault="00F40E73" w:rsidP="006B0B92">
            <w:r w:rsidRPr="00E713EE">
              <w:t>Агенција за спречавање корупције(онлајн обука)</w:t>
            </w:r>
          </w:p>
        </w:tc>
        <w:tc>
          <w:tcPr>
            <w:tcW w:w="1556" w:type="dxa"/>
            <w:tcBorders>
              <w:top w:val="single" w:sz="4" w:space="0" w:color="auto"/>
              <w:left w:val="single" w:sz="4" w:space="0" w:color="auto"/>
              <w:bottom w:val="single" w:sz="4" w:space="0" w:color="auto"/>
              <w:right w:val="single" w:sz="4" w:space="0" w:color="auto"/>
            </w:tcBorders>
          </w:tcPr>
          <w:p w:rsidR="00F40E73" w:rsidRPr="00E713EE" w:rsidRDefault="00F40E73" w:rsidP="006B0B92">
            <w:r w:rsidRPr="00E713EE">
              <w:t>8</w:t>
            </w:r>
          </w:p>
        </w:tc>
        <w:tc>
          <w:tcPr>
            <w:tcW w:w="1558" w:type="dxa"/>
            <w:tcBorders>
              <w:top w:val="single" w:sz="4" w:space="0" w:color="auto"/>
              <w:left w:val="single" w:sz="4" w:space="0" w:color="auto"/>
              <w:bottom w:val="single" w:sz="4" w:space="0" w:color="auto"/>
              <w:right w:val="single" w:sz="4" w:space="0" w:color="auto"/>
            </w:tcBorders>
          </w:tcPr>
          <w:p w:rsidR="00F40E73" w:rsidRPr="00E713EE" w:rsidRDefault="00F40E73" w:rsidP="006B0B92">
            <w:r w:rsidRPr="00E713EE">
              <w:t>12.10.2022.</w:t>
            </w:r>
          </w:p>
        </w:tc>
      </w:tr>
      <w:tr w:rsidR="00F40E73" w:rsidRPr="00E713EE" w:rsidTr="006B0B92">
        <w:trPr>
          <w:trHeight w:val="1530"/>
        </w:trPr>
        <w:tc>
          <w:tcPr>
            <w:tcW w:w="4207" w:type="dxa"/>
            <w:tcBorders>
              <w:top w:val="single" w:sz="4" w:space="0" w:color="auto"/>
              <w:left w:val="single" w:sz="4" w:space="0" w:color="auto"/>
              <w:bottom w:val="single" w:sz="4" w:space="0" w:color="auto"/>
              <w:right w:val="single" w:sz="4" w:space="0" w:color="auto"/>
            </w:tcBorders>
          </w:tcPr>
          <w:p w:rsidR="00F40E73" w:rsidRPr="00E713EE" w:rsidRDefault="00F40E73" w:rsidP="006B0B92">
            <w:r w:rsidRPr="00E713EE">
              <w:t>Компетенције за демократску културу и програми наставе и учења</w:t>
            </w:r>
          </w:p>
        </w:tc>
        <w:tc>
          <w:tcPr>
            <w:tcW w:w="2001" w:type="dxa"/>
            <w:tcBorders>
              <w:top w:val="single" w:sz="4" w:space="0" w:color="auto"/>
              <w:left w:val="single" w:sz="4" w:space="0" w:color="auto"/>
              <w:bottom w:val="single" w:sz="4" w:space="0" w:color="auto"/>
              <w:right w:val="single" w:sz="4" w:space="0" w:color="auto"/>
            </w:tcBorders>
          </w:tcPr>
          <w:p w:rsidR="00F40E73" w:rsidRPr="007B1F5B" w:rsidRDefault="00F40E73" w:rsidP="006B0B92">
            <w:r w:rsidRPr="00E713EE">
              <w:t>За поучавање и учење, подршку развоју личности ученика/ ЗУОВ</w:t>
            </w:r>
          </w:p>
        </w:tc>
        <w:tc>
          <w:tcPr>
            <w:tcW w:w="1556" w:type="dxa"/>
            <w:tcBorders>
              <w:top w:val="single" w:sz="4" w:space="0" w:color="auto"/>
              <w:left w:val="single" w:sz="4" w:space="0" w:color="auto"/>
              <w:bottom w:val="single" w:sz="4" w:space="0" w:color="auto"/>
              <w:right w:val="single" w:sz="4" w:space="0" w:color="auto"/>
            </w:tcBorders>
          </w:tcPr>
          <w:p w:rsidR="00F40E73" w:rsidRPr="00E713EE" w:rsidRDefault="00F40E73" w:rsidP="006B0B92">
            <w:r w:rsidRPr="00E713EE">
              <w:t>16</w:t>
            </w:r>
          </w:p>
        </w:tc>
        <w:tc>
          <w:tcPr>
            <w:tcW w:w="1558" w:type="dxa"/>
            <w:tcBorders>
              <w:top w:val="single" w:sz="4" w:space="0" w:color="auto"/>
              <w:left w:val="single" w:sz="4" w:space="0" w:color="auto"/>
              <w:bottom w:val="single" w:sz="4" w:space="0" w:color="auto"/>
              <w:right w:val="single" w:sz="4" w:space="0" w:color="auto"/>
            </w:tcBorders>
          </w:tcPr>
          <w:p w:rsidR="00F40E73" w:rsidRPr="00E713EE" w:rsidRDefault="00F40E73" w:rsidP="006B0B92">
            <w:r w:rsidRPr="00E713EE">
              <w:t>3.12.2022.</w:t>
            </w:r>
          </w:p>
        </w:tc>
      </w:tr>
      <w:tr w:rsidR="00F40E73" w:rsidRPr="00E713EE" w:rsidTr="006B0B92">
        <w:trPr>
          <w:trHeight w:val="953"/>
        </w:trPr>
        <w:tc>
          <w:tcPr>
            <w:tcW w:w="4207" w:type="dxa"/>
            <w:tcBorders>
              <w:top w:val="single" w:sz="4" w:space="0" w:color="auto"/>
              <w:left w:val="single" w:sz="4" w:space="0" w:color="auto"/>
              <w:bottom w:val="single" w:sz="4" w:space="0" w:color="auto"/>
              <w:right w:val="single" w:sz="4" w:space="0" w:color="auto"/>
            </w:tcBorders>
          </w:tcPr>
          <w:p w:rsidR="00F40E73" w:rsidRPr="007B1F5B" w:rsidRDefault="00F40E73" w:rsidP="006B0B92">
            <w:r>
              <w:lastRenderedPageBreak/>
              <w:t>Мале тајне наставника за подстицање успешности учења</w:t>
            </w:r>
          </w:p>
        </w:tc>
        <w:tc>
          <w:tcPr>
            <w:tcW w:w="2001" w:type="dxa"/>
            <w:tcBorders>
              <w:top w:val="single" w:sz="4" w:space="0" w:color="auto"/>
              <w:left w:val="single" w:sz="4" w:space="0" w:color="auto"/>
              <w:bottom w:val="single" w:sz="4" w:space="0" w:color="auto"/>
              <w:right w:val="single" w:sz="4" w:space="0" w:color="auto"/>
            </w:tcBorders>
          </w:tcPr>
          <w:p w:rsidR="00F40E73" w:rsidRPr="003268F9" w:rsidRDefault="00F40E73" w:rsidP="006B0B92">
            <w:r>
              <w:t>Савез учитеља Републике Србије, Београд</w:t>
            </w:r>
          </w:p>
        </w:tc>
        <w:tc>
          <w:tcPr>
            <w:tcW w:w="1556" w:type="dxa"/>
            <w:tcBorders>
              <w:top w:val="single" w:sz="4" w:space="0" w:color="auto"/>
              <w:left w:val="single" w:sz="4" w:space="0" w:color="auto"/>
              <w:bottom w:val="single" w:sz="4" w:space="0" w:color="auto"/>
              <w:right w:val="single" w:sz="4" w:space="0" w:color="auto"/>
            </w:tcBorders>
          </w:tcPr>
          <w:p w:rsidR="00F40E73" w:rsidRPr="007B1F5B" w:rsidRDefault="00F40E73" w:rsidP="006B0B92">
            <w:r>
              <w:t>8</w:t>
            </w:r>
          </w:p>
        </w:tc>
        <w:tc>
          <w:tcPr>
            <w:tcW w:w="1558" w:type="dxa"/>
            <w:tcBorders>
              <w:top w:val="single" w:sz="4" w:space="0" w:color="auto"/>
              <w:left w:val="single" w:sz="4" w:space="0" w:color="auto"/>
              <w:bottom w:val="single" w:sz="4" w:space="0" w:color="auto"/>
              <w:right w:val="single" w:sz="4" w:space="0" w:color="auto"/>
            </w:tcBorders>
          </w:tcPr>
          <w:p w:rsidR="00F40E73" w:rsidRPr="00E713EE" w:rsidRDefault="00F40E73" w:rsidP="006B0B92">
            <w:r>
              <w:t xml:space="preserve">11.3.2023. </w:t>
            </w:r>
          </w:p>
        </w:tc>
      </w:tr>
      <w:tr w:rsidR="00F40E73" w:rsidTr="006B0B92">
        <w:trPr>
          <w:trHeight w:val="602"/>
        </w:trPr>
        <w:tc>
          <w:tcPr>
            <w:tcW w:w="4207" w:type="dxa"/>
            <w:tcBorders>
              <w:top w:val="single" w:sz="4" w:space="0" w:color="auto"/>
              <w:left w:val="single" w:sz="4" w:space="0" w:color="auto"/>
              <w:bottom w:val="single" w:sz="4" w:space="0" w:color="auto"/>
              <w:right w:val="single" w:sz="4" w:space="0" w:color="auto"/>
            </w:tcBorders>
          </w:tcPr>
          <w:p w:rsidR="00F40E73" w:rsidRDefault="00F40E73" w:rsidP="006B0B92">
            <w:r w:rsidRPr="00AF0DC7">
              <w:t>Програм обуке за дежурне наставнике на завршном испиту у основном образовању</w:t>
            </w:r>
          </w:p>
        </w:tc>
        <w:tc>
          <w:tcPr>
            <w:tcW w:w="2001" w:type="dxa"/>
            <w:tcBorders>
              <w:top w:val="single" w:sz="4" w:space="0" w:color="auto"/>
              <w:left w:val="single" w:sz="4" w:space="0" w:color="auto"/>
              <w:bottom w:val="single" w:sz="4" w:space="0" w:color="auto"/>
              <w:right w:val="single" w:sz="4" w:space="0" w:color="auto"/>
            </w:tcBorders>
          </w:tcPr>
          <w:p w:rsidR="00F40E73" w:rsidRDefault="00F40E73" w:rsidP="006B0B92">
            <w:r>
              <w:t>К2</w:t>
            </w:r>
          </w:p>
        </w:tc>
        <w:tc>
          <w:tcPr>
            <w:tcW w:w="1556" w:type="dxa"/>
            <w:tcBorders>
              <w:top w:val="single" w:sz="4" w:space="0" w:color="auto"/>
              <w:left w:val="single" w:sz="4" w:space="0" w:color="auto"/>
              <w:bottom w:val="single" w:sz="4" w:space="0" w:color="auto"/>
              <w:right w:val="single" w:sz="4" w:space="0" w:color="auto"/>
            </w:tcBorders>
          </w:tcPr>
          <w:p w:rsidR="00F40E73" w:rsidRPr="001B6C6E" w:rsidRDefault="00F40E73" w:rsidP="006B0B92">
            <w:pPr>
              <w:rPr>
                <w:lang/>
              </w:rPr>
            </w:pPr>
            <w:r>
              <w:t>8</w:t>
            </w:r>
          </w:p>
        </w:tc>
        <w:tc>
          <w:tcPr>
            <w:tcW w:w="1558" w:type="dxa"/>
            <w:tcBorders>
              <w:top w:val="single" w:sz="4" w:space="0" w:color="auto"/>
              <w:left w:val="single" w:sz="4" w:space="0" w:color="auto"/>
              <w:bottom w:val="single" w:sz="4" w:space="0" w:color="auto"/>
              <w:right w:val="single" w:sz="4" w:space="0" w:color="auto"/>
            </w:tcBorders>
          </w:tcPr>
          <w:p w:rsidR="00F40E73" w:rsidRDefault="00F40E73" w:rsidP="006B0B92">
            <w:r>
              <w:t>15.6.2023.</w:t>
            </w:r>
          </w:p>
        </w:tc>
      </w:tr>
      <w:tr w:rsidR="00F40E73" w:rsidRPr="00624482" w:rsidTr="006B0B92">
        <w:trPr>
          <w:trHeight w:val="890"/>
        </w:trPr>
        <w:tc>
          <w:tcPr>
            <w:tcW w:w="4207" w:type="dxa"/>
            <w:tcBorders>
              <w:top w:val="single" w:sz="4" w:space="0" w:color="auto"/>
              <w:left w:val="single" w:sz="4" w:space="0" w:color="auto"/>
              <w:bottom w:val="single" w:sz="4" w:space="0" w:color="auto"/>
              <w:right w:val="single" w:sz="4" w:space="0" w:color="auto"/>
            </w:tcBorders>
          </w:tcPr>
          <w:p w:rsidR="00F40E73" w:rsidRPr="00624482" w:rsidRDefault="00F40E73" w:rsidP="006B0B92">
            <w:r w:rsidRPr="00624482">
              <w:t>„Видим, интервенишем и посредујем у ситуацијама вршњачког насиља“</w:t>
            </w:r>
          </w:p>
        </w:tc>
        <w:tc>
          <w:tcPr>
            <w:tcW w:w="2001" w:type="dxa"/>
            <w:tcBorders>
              <w:top w:val="single" w:sz="4" w:space="0" w:color="auto"/>
              <w:left w:val="single" w:sz="4" w:space="0" w:color="auto"/>
              <w:bottom w:val="single" w:sz="4" w:space="0" w:color="auto"/>
              <w:right w:val="single" w:sz="4" w:space="0" w:color="auto"/>
            </w:tcBorders>
          </w:tcPr>
          <w:p w:rsidR="00F40E73" w:rsidRDefault="00F40E73" w:rsidP="006B0B92">
            <w:r>
              <w:t>ЗУОВ</w:t>
            </w:r>
          </w:p>
          <w:p w:rsidR="00F40E73" w:rsidRDefault="00F40E73" w:rsidP="006B0B92">
            <w:r>
              <w:t xml:space="preserve"> К3,23</w:t>
            </w:r>
          </w:p>
          <w:p w:rsidR="00F40E73" w:rsidRPr="00624482" w:rsidRDefault="00F40E73" w:rsidP="006B0B92">
            <w:r>
              <w:t>П5</w:t>
            </w:r>
          </w:p>
        </w:tc>
        <w:tc>
          <w:tcPr>
            <w:tcW w:w="1556" w:type="dxa"/>
            <w:tcBorders>
              <w:top w:val="single" w:sz="4" w:space="0" w:color="auto"/>
              <w:left w:val="single" w:sz="4" w:space="0" w:color="auto"/>
              <w:bottom w:val="single" w:sz="4" w:space="0" w:color="auto"/>
              <w:right w:val="single" w:sz="4" w:space="0" w:color="auto"/>
            </w:tcBorders>
          </w:tcPr>
          <w:p w:rsidR="00F40E73" w:rsidRPr="001B6C6E" w:rsidRDefault="00F40E73" w:rsidP="006B0B92">
            <w:pPr>
              <w:rPr>
                <w:lang/>
              </w:rPr>
            </w:pPr>
            <w:r w:rsidRPr="00624482">
              <w:t>8</w:t>
            </w:r>
          </w:p>
        </w:tc>
        <w:tc>
          <w:tcPr>
            <w:tcW w:w="1558" w:type="dxa"/>
            <w:tcBorders>
              <w:top w:val="single" w:sz="4" w:space="0" w:color="auto"/>
              <w:left w:val="single" w:sz="4" w:space="0" w:color="auto"/>
              <w:bottom w:val="single" w:sz="4" w:space="0" w:color="auto"/>
              <w:right w:val="single" w:sz="4" w:space="0" w:color="auto"/>
            </w:tcBorders>
          </w:tcPr>
          <w:p w:rsidR="00F40E73" w:rsidRPr="00624482" w:rsidRDefault="00F40E73" w:rsidP="006B0B92">
            <w:r>
              <w:t>29.06.2023.</w:t>
            </w:r>
          </w:p>
        </w:tc>
      </w:tr>
    </w:tbl>
    <w:p w:rsidR="00F40E73" w:rsidRPr="00E713EE" w:rsidRDefault="00F40E73" w:rsidP="00F40E73"/>
    <w:p w:rsidR="00F40E73" w:rsidRPr="00525761" w:rsidRDefault="00F40E73" w:rsidP="00F40E73">
      <w:pPr>
        <w:rPr>
          <w:sz w:val="28"/>
          <w:szCs w:val="28"/>
        </w:rPr>
      </w:pPr>
    </w:p>
    <w:p w:rsidR="00F40E73" w:rsidRPr="00525761" w:rsidRDefault="00F40E73" w:rsidP="00F40E73">
      <w:pPr>
        <w:rPr>
          <w:b/>
          <w:sz w:val="28"/>
          <w:szCs w:val="28"/>
          <w:u w:val="single"/>
        </w:rPr>
      </w:pPr>
      <w:r w:rsidRPr="00525761">
        <w:rPr>
          <w:b/>
          <w:sz w:val="28"/>
          <w:szCs w:val="28"/>
          <w:u w:val="single"/>
        </w:rPr>
        <w:t>Александра Јанковић</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19"/>
        <w:gridCol w:w="1985"/>
        <w:gridCol w:w="1559"/>
        <w:gridCol w:w="1559"/>
      </w:tblGrid>
      <w:tr w:rsidR="00F40E73" w:rsidRPr="007B1F5B" w:rsidTr="00F40E73">
        <w:trPr>
          <w:trHeight w:val="805"/>
        </w:trPr>
        <w:tc>
          <w:tcPr>
            <w:tcW w:w="4219" w:type="dxa"/>
            <w:hideMark/>
          </w:tcPr>
          <w:p w:rsidR="00F40E73" w:rsidRPr="007B1F5B" w:rsidRDefault="00F40E73" w:rsidP="006B0B92">
            <w:r w:rsidRPr="007B1F5B">
              <w:t>Назив семинара</w:t>
            </w:r>
          </w:p>
        </w:tc>
        <w:tc>
          <w:tcPr>
            <w:tcW w:w="1985" w:type="dxa"/>
            <w:hideMark/>
          </w:tcPr>
          <w:p w:rsidR="00F40E73" w:rsidRPr="007B1F5B" w:rsidRDefault="00F40E73" w:rsidP="006B0B92">
            <w:r w:rsidRPr="007B1F5B">
              <w:t>Компетенција /приоритет</w:t>
            </w:r>
          </w:p>
        </w:tc>
        <w:tc>
          <w:tcPr>
            <w:tcW w:w="1559" w:type="dxa"/>
            <w:hideMark/>
          </w:tcPr>
          <w:p w:rsidR="00F40E73" w:rsidRPr="007B1F5B" w:rsidRDefault="00F40E73" w:rsidP="006B0B92">
            <w:r w:rsidRPr="007B1F5B">
              <w:t>Број бодова</w:t>
            </w:r>
          </w:p>
        </w:tc>
        <w:tc>
          <w:tcPr>
            <w:tcW w:w="1559" w:type="dxa"/>
            <w:hideMark/>
          </w:tcPr>
          <w:p w:rsidR="00F40E73" w:rsidRPr="007B1F5B" w:rsidRDefault="00F40E73" w:rsidP="006B0B92">
            <w:r w:rsidRPr="007B1F5B">
              <w:t xml:space="preserve">Датум  </w:t>
            </w:r>
          </w:p>
        </w:tc>
      </w:tr>
      <w:tr w:rsidR="00F40E73" w:rsidRPr="007B1F5B" w:rsidTr="00F40E73">
        <w:trPr>
          <w:trHeight w:val="516"/>
        </w:trPr>
        <w:tc>
          <w:tcPr>
            <w:tcW w:w="4219" w:type="dxa"/>
          </w:tcPr>
          <w:p w:rsidR="00F40E73" w:rsidRPr="007B1F5B" w:rsidRDefault="00F40E73" w:rsidP="006B0B92">
            <w:r w:rsidRPr="007B1F5B">
              <w:t>Инклузивно образовање- људски и професионални изазов</w:t>
            </w:r>
          </w:p>
        </w:tc>
        <w:tc>
          <w:tcPr>
            <w:tcW w:w="1985" w:type="dxa"/>
          </w:tcPr>
          <w:p w:rsidR="00F40E73" w:rsidRPr="007B1F5B" w:rsidRDefault="00F40E73" w:rsidP="006B0B92">
            <w:r w:rsidRPr="007B1F5B">
              <w:t>Стручни скуп- трибина (онлајн)</w:t>
            </w:r>
          </w:p>
        </w:tc>
        <w:tc>
          <w:tcPr>
            <w:tcW w:w="1559" w:type="dxa"/>
          </w:tcPr>
          <w:p w:rsidR="00F40E73" w:rsidRPr="007B1F5B" w:rsidRDefault="00F40E73" w:rsidP="006B0B92">
            <w:r w:rsidRPr="007B1F5B">
              <w:t>1</w:t>
            </w:r>
          </w:p>
        </w:tc>
        <w:tc>
          <w:tcPr>
            <w:tcW w:w="1559" w:type="dxa"/>
          </w:tcPr>
          <w:p w:rsidR="00F40E73" w:rsidRPr="007B1F5B" w:rsidRDefault="00F40E73" w:rsidP="006B0B92">
            <w:r w:rsidRPr="007B1F5B">
              <w:t>25.10.2022.</w:t>
            </w:r>
          </w:p>
        </w:tc>
      </w:tr>
      <w:tr w:rsidR="00F40E73" w:rsidRPr="007B1F5B" w:rsidTr="00F40E73">
        <w:trPr>
          <w:trHeight w:val="638"/>
        </w:trPr>
        <w:tc>
          <w:tcPr>
            <w:tcW w:w="4219" w:type="dxa"/>
            <w:tcBorders>
              <w:bottom w:val="single" w:sz="4" w:space="0" w:color="auto"/>
            </w:tcBorders>
          </w:tcPr>
          <w:p w:rsidR="00F40E73" w:rsidRPr="007B1F5B" w:rsidRDefault="00F40E73" w:rsidP="006B0B92">
            <w:r w:rsidRPr="007B1F5B">
              <w:t>Unterrichtsideen für die Adventszeit teilgenommen.</w:t>
            </w:r>
          </w:p>
        </w:tc>
        <w:tc>
          <w:tcPr>
            <w:tcW w:w="1985" w:type="dxa"/>
            <w:tcBorders>
              <w:bottom w:val="single" w:sz="4" w:space="0" w:color="auto"/>
            </w:tcBorders>
          </w:tcPr>
          <w:p w:rsidR="00F40E73" w:rsidRPr="007B1F5B" w:rsidRDefault="00F40E73" w:rsidP="006B0B92">
            <w:r w:rsidRPr="007B1F5B">
              <w:t>Онлајн семинар</w:t>
            </w:r>
          </w:p>
        </w:tc>
        <w:tc>
          <w:tcPr>
            <w:tcW w:w="1559" w:type="dxa"/>
            <w:tcBorders>
              <w:bottom w:val="single" w:sz="4" w:space="0" w:color="auto"/>
            </w:tcBorders>
          </w:tcPr>
          <w:p w:rsidR="00F40E73" w:rsidRPr="007B1F5B" w:rsidRDefault="00F40E73" w:rsidP="006B0B92">
            <w:r w:rsidRPr="007B1F5B">
              <w:t>1</w:t>
            </w:r>
          </w:p>
        </w:tc>
        <w:tc>
          <w:tcPr>
            <w:tcW w:w="1559" w:type="dxa"/>
            <w:tcBorders>
              <w:bottom w:val="single" w:sz="4" w:space="0" w:color="auto"/>
            </w:tcBorders>
          </w:tcPr>
          <w:p w:rsidR="00F40E73" w:rsidRPr="007B1F5B" w:rsidRDefault="00F40E73" w:rsidP="006B0B92">
            <w:r w:rsidRPr="007B1F5B">
              <w:t>2.11.2022.</w:t>
            </w:r>
          </w:p>
        </w:tc>
      </w:tr>
      <w:tr w:rsidR="00F40E73" w:rsidRPr="007B1F5B" w:rsidTr="00F40E73">
        <w:trPr>
          <w:trHeight w:val="350"/>
        </w:trPr>
        <w:tc>
          <w:tcPr>
            <w:tcW w:w="4219" w:type="dxa"/>
            <w:tcBorders>
              <w:top w:val="single" w:sz="4" w:space="0" w:color="auto"/>
            </w:tcBorders>
          </w:tcPr>
          <w:p w:rsidR="00F40E73" w:rsidRPr="00512145" w:rsidRDefault="00F40E73" w:rsidP="006B0B92">
            <w:r>
              <w:t>„Учионица без зидова“</w:t>
            </w:r>
          </w:p>
        </w:tc>
        <w:tc>
          <w:tcPr>
            <w:tcW w:w="1985" w:type="dxa"/>
            <w:tcBorders>
              <w:top w:val="single" w:sz="4" w:space="0" w:color="auto"/>
            </w:tcBorders>
          </w:tcPr>
          <w:p w:rsidR="00F40E73" w:rsidRPr="007B1F5B" w:rsidRDefault="00F40E73" w:rsidP="006B0B92">
            <w:r w:rsidRPr="007B1F5B">
              <w:t>Стручни скуп- трибина (онлајн)</w:t>
            </w:r>
          </w:p>
        </w:tc>
        <w:tc>
          <w:tcPr>
            <w:tcW w:w="1559" w:type="dxa"/>
            <w:tcBorders>
              <w:top w:val="single" w:sz="4" w:space="0" w:color="auto"/>
            </w:tcBorders>
          </w:tcPr>
          <w:p w:rsidR="00F40E73" w:rsidRPr="007B1F5B" w:rsidRDefault="00F40E73" w:rsidP="006B0B92">
            <w:r>
              <w:t>1</w:t>
            </w:r>
          </w:p>
        </w:tc>
        <w:tc>
          <w:tcPr>
            <w:tcW w:w="1559" w:type="dxa"/>
            <w:tcBorders>
              <w:top w:val="single" w:sz="4" w:space="0" w:color="auto"/>
            </w:tcBorders>
          </w:tcPr>
          <w:p w:rsidR="00F40E73" w:rsidRPr="007B1F5B" w:rsidRDefault="00F40E73" w:rsidP="006B0B92">
            <w:r>
              <w:t>9.11.2022.</w:t>
            </w:r>
          </w:p>
        </w:tc>
      </w:tr>
      <w:tr w:rsidR="00F40E73" w:rsidRPr="007B1F5B" w:rsidTr="00F40E73">
        <w:tc>
          <w:tcPr>
            <w:tcW w:w="4219" w:type="dxa"/>
          </w:tcPr>
          <w:p w:rsidR="00F40E73" w:rsidRPr="007B1F5B" w:rsidRDefault="00F40E73" w:rsidP="006B0B92">
            <w:r w:rsidRPr="007B1F5B">
              <w:t>Превенција насиља у образовном систему</w:t>
            </w:r>
          </w:p>
        </w:tc>
        <w:tc>
          <w:tcPr>
            <w:tcW w:w="1985" w:type="dxa"/>
          </w:tcPr>
          <w:p w:rsidR="00F40E73" w:rsidRPr="007B1F5B" w:rsidRDefault="00F40E73" w:rsidP="006B0B92">
            <w:r w:rsidRPr="007B1F5B">
              <w:t>Стручни скуп-трибина (онлајн)</w:t>
            </w:r>
          </w:p>
        </w:tc>
        <w:tc>
          <w:tcPr>
            <w:tcW w:w="1559" w:type="dxa"/>
          </w:tcPr>
          <w:p w:rsidR="00F40E73" w:rsidRPr="007B1F5B" w:rsidRDefault="00F40E73" w:rsidP="006B0B92">
            <w:r w:rsidRPr="007B1F5B">
              <w:t>1</w:t>
            </w:r>
          </w:p>
        </w:tc>
        <w:tc>
          <w:tcPr>
            <w:tcW w:w="1559" w:type="dxa"/>
          </w:tcPr>
          <w:p w:rsidR="00F40E73" w:rsidRPr="007B1F5B" w:rsidRDefault="00F40E73" w:rsidP="006B0B92">
            <w:r>
              <w:t>23.2</w:t>
            </w:r>
            <w:r w:rsidRPr="007B1F5B">
              <w:t>.2023.</w:t>
            </w:r>
          </w:p>
        </w:tc>
      </w:tr>
      <w:tr w:rsidR="00F40E73" w:rsidRPr="007B1F5B" w:rsidTr="00F40E73">
        <w:tc>
          <w:tcPr>
            <w:tcW w:w="4219" w:type="dxa"/>
          </w:tcPr>
          <w:p w:rsidR="00F40E73" w:rsidRPr="007B1F5B" w:rsidRDefault="00F40E73" w:rsidP="006B0B92">
            <w:r w:rsidRPr="007B1F5B">
              <w:t>(No) More drama Online!E- настава страног језика уз употребу драмских техника и ИКТ</w:t>
            </w:r>
          </w:p>
        </w:tc>
        <w:tc>
          <w:tcPr>
            <w:tcW w:w="1985" w:type="dxa"/>
          </w:tcPr>
          <w:p w:rsidR="00F40E73" w:rsidRPr="007B1F5B" w:rsidRDefault="00F40E73" w:rsidP="006B0B92">
            <w:r w:rsidRPr="007B1F5B">
              <w:t>Обука, семинар</w:t>
            </w:r>
          </w:p>
        </w:tc>
        <w:tc>
          <w:tcPr>
            <w:tcW w:w="1559" w:type="dxa"/>
          </w:tcPr>
          <w:p w:rsidR="00F40E73" w:rsidRPr="007B1F5B" w:rsidRDefault="00F40E73" w:rsidP="006B0B92">
            <w:r w:rsidRPr="007B1F5B">
              <w:t>8</w:t>
            </w:r>
          </w:p>
        </w:tc>
        <w:tc>
          <w:tcPr>
            <w:tcW w:w="1559" w:type="dxa"/>
          </w:tcPr>
          <w:p w:rsidR="00F40E73" w:rsidRPr="007B1F5B" w:rsidRDefault="00F40E73" w:rsidP="006B0B92">
            <w:r w:rsidRPr="007B1F5B">
              <w:t>28.1-10.2.2023.</w:t>
            </w:r>
          </w:p>
        </w:tc>
      </w:tr>
      <w:tr w:rsidR="00F40E73" w:rsidRPr="007B1F5B" w:rsidTr="00F40E73">
        <w:tc>
          <w:tcPr>
            <w:tcW w:w="4219" w:type="dxa"/>
          </w:tcPr>
          <w:p w:rsidR="00F40E73" w:rsidRDefault="00F40E73" w:rsidP="006B0B92">
            <w:r>
              <w:t>Стручни скуп- трибина онлајн:</w:t>
            </w:r>
          </w:p>
          <w:p w:rsidR="00F40E73" w:rsidRPr="00E713EE" w:rsidRDefault="00F40E73" w:rsidP="006B0B92">
            <w:r>
              <w:t>„Функционална  (не)писменост ученика у Србији“</w:t>
            </w:r>
          </w:p>
        </w:tc>
        <w:tc>
          <w:tcPr>
            <w:tcW w:w="1985" w:type="dxa"/>
          </w:tcPr>
          <w:p w:rsidR="00F40E73" w:rsidRPr="00D96D12" w:rsidRDefault="00F40E73" w:rsidP="006B0B92">
            <w:r>
              <w:t>КЛЕТТ друштво за развој образовања</w:t>
            </w:r>
          </w:p>
        </w:tc>
        <w:tc>
          <w:tcPr>
            <w:tcW w:w="1559" w:type="dxa"/>
          </w:tcPr>
          <w:p w:rsidR="00F40E73" w:rsidRPr="001B6C6E" w:rsidRDefault="00F40E73" w:rsidP="006B0B92">
            <w:pPr>
              <w:rPr>
                <w:lang/>
              </w:rPr>
            </w:pPr>
            <w:r>
              <w:t>1</w:t>
            </w:r>
          </w:p>
        </w:tc>
        <w:tc>
          <w:tcPr>
            <w:tcW w:w="1559" w:type="dxa"/>
          </w:tcPr>
          <w:p w:rsidR="00F40E73" w:rsidRPr="00E713EE" w:rsidRDefault="00F40E73" w:rsidP="006B0B92">
            <w:r>
              <w:t>20.3..2023. год.</w:t>
            </w:r>
          </w:p>
        </w:tc>
      </w:tr>
      <w:tr w:rsidR="00F40E73" w:rsidRPr="007B1F5B" w:rsidTr="00F40E73">
        <w:tc>
          <w:tcPr>
            <w:tcW w:w="4219" w:type="dxa"/>
          </w:tcPr>
          <w:p w:rsidR="00F40E73" w:rsidRPr="007B1F5B" w:rsidRDefault="00F40E73" w:rsidP="006B0B92">
            <w:r>
              <w:t>„Професионална оријентација-пут ка правом избору средње школе“</w:t>
            </w:r>
          </w:p>
        </w:tc>
        <w:tc>
          <w:tcPr>
            <w:tcW w:w="1985" w:type="dxa"/>
          </w:tcPr>
          <w:p w:rsidR="00F40E73" w:rsidRPr="007B1F5B" w:rsidRDefault="00F40E73" w:rsidP="006B0B92">
            <w:r w:rsidRPr="007B1F5B">
              <w:t>Стручни скуп-трибина (онлајн)</w:t>
            </w:r>
          </w:p>
        </w:tc>
        <w:tc>
          <w:tcPr>
            <w:tcW w:w="1559" w:type="dxa"/>
          </w:tcPr>
          <w:p w:rsidR="00F40E73" w:rsidRPr="001B6C6E" w:rsidRDefault="00F40E73" w:rsidP="006B0B92">
            <w:pPr>
              <w:rPr>
                <w:lang/>
              </w:rPr>
            </w:pPr>
            <w:r>
              <w:t>1</w:t>
            </w:r>
          </w:p>
        </w:tc>
        <w:tc>
          <w:tcPr>
            <w:tcW w:w="1559" w:type="dxa"/>
          </w:tcPr>
          <w:p w:rsidR="00F40E73" w:rsidRPr="007B1F5B" w:rsidRDefault="00F40E73" w:rsidP="006B0B92">
            <w:r>
              <w:t>5.4.2023.</w:t>
            </w:r>
          </w:p>
        </w:tc>
      </w:tr>
      <w:tr w:rsidR="00F40E73" w:rsidRPr="007B1F5B" w:rsidTr="00F40E73">
        <w:tc>
          <w:tcPr>
            <w:tcW w:w="4219" w:type="dxa"/>
          </w:tcPr>
          <w:p w:rsidR="00F40E73" w:rsidRPr="007B1F5B" w:rsidRDefault="00F40E73" w:rsidP="006B0B92">
            <w:r>
              <w:t>„Прилагођени уџбеници као подршка инклузивном образовању“</w:t>
            </w:r>
          </w:p>
        </w:tc>
        <w:tc>
          <w:tcPr>
            <w:tcW w:w="1985" w:type="dxa"/>
          </w:tcPr>
          <w:p w:rsidR="00F40E73" w:rsidRPr="007B1F5B" w:rsidRDefault="00F40E73" w:rsidP="006B0B92">
            <w:r w:rsidRPr="007B1F5B">
              <w:t>Стручни скуп-трибина (онлајн)</w:t>
            </w:r>
          </w:p>
        </w:tc>
        <w:tc>
          <w:tcPr>
            <w:tcW w:w="1559" w:type="dxa"/>
          </w:tcPr>
          <w:p w:rsidR="00F40E73" w:rsidRPr="001B6C6E" w:rsidRDefault="001B6C6E" w:rsidP="006B0B92">
            <w:pPr>
              <w:rPr>
                <w:lang/>
              </w:rPr>
            </w:pPr>
            <w:r>
              <w:rPr>
                <w:lang/>
              </w:rPr>
              <w:t>1</w:t>
            </w:r>
          </w:p>
        </w:tc>
        <w:tc>
          <w:tcPr>
            <w:tcW w:w="1559" w:type="dxa"/>
          </w:tcPr>
          <w:p w:rsidR="00F40E73" w:rsidRPr="007B1F5B" w:rsidRDefault="00F40E73" w:rsidP="006B0B92">
            <w:r>
              <w:t>25.4.2023.</w:t>
            </w:r>
          </w:p>
        </w:tc>
      </w:tr>
      <w:tr w:rsidR="00F40E73" w:rsidRPr="007B1F5B" w:rsidTr="00F40E73">
        <w:tc>
          <w:tcPr>
            <w:tcW w:w="4219" w:type="dxa"/>
            <w:tcBorders>
              <w:top w:val="single" w:sz="4" w:space="0" w:color="000000"/>
              <w:left w:val="single" w:sz="4" w:space="0" w:color="000000"/>
              <w:bottom w:val="single" w:sz="4" w:space="0" w:color="000000"/>
              <w:right w:val="single" w:sz="4" w:space="0" w:color="000000"/>
            </w:tcBorders>
          </w:tcPr>
          <w:p w:rsidR="00F40E73" w:rsidRDefault="00F40E73" w:rsidP="006B0B92"/>
          <w:p w:rsidR="00F40E73" w:rsidRPr="007B1F5B" w:rsidRDefault="00F40E73" w:rsidP="006B0B92">
            <w:r>
              <w:t>„Деца и медији- имамо ли разлога за страх?“</w:t>
            </w:r>
          </w:p>
        </w:tc>
        <w:tc>
          <w:tcPr>
            <w:tcW w:w="1985" w:type="dxa"/>
            <w:tcBorders>
              <w:top w:val="single" w:sz="4" w:space="0" w:color="000000"/>
              <w:left w:val="single" w:sz="4" w:space="0" w:color="000000"/>
              <w:bottom w:val="single" w:sz="4" w:space="0" w:color="000000"/>
              <w:right w:val="single" w:sz="4" w:space="0" w:color="000000"/>
            </w:tcBorders>
          </w:tcPr>
          <w:p w:rsidR="00F40E73" w:rsidRPr="007B1F5B" w:rsidRDefault="00F40E73" w:rsidP="006B0B92">
            <w:r w:rsidRPr="007B1F5B">
              <w:t>Стручни скуп-трибина (онлајн)</w:t>
            </w:r>
          </w:p>
        </w:tc>
        <w:tc>
          <w:tcPr>
            <w:tcW w:w="1559" w:type="dxa"/>
            <w:tcBorders>
              <w:top w:val="single" w:sz="4" w:space="0" w:color="000000"/>
              <w:left w:val="single" w:sz="4" w:space="0" w:color="000000"/>
              <w:bottom w:val="single" w:sz="4" w:space="0" w:color="000000"/>
              <w:right w:val="single" w:sz="4" w:space="0" w:color="000000"/>
            </w:tcBorders>
          </w:tcPr>
          <w:p w:rsidR="00F40E73" w:rsidRPr="001B6C6E" w:rsidRDefault="00F40E73" w:rsidP="006B0B92">
            <w:pPr>
              <w:rPr>
                <w:lang/>
              </w:rPr>
            </w:pPr>
            <w:r>
              <w:t>1</w:t>
            </w:r>
          </w:p>
        </w:tc>
        <w:tc>
          <w:tcPr>
            <w:tcW w:w="1559" w:type="dxa"/>
            <w:tcBorders>
              <w:top w:val="single" w:sz="4" w:space="0" w:color="000000"/>
              <w:left w:val="single" w:sz="4" w:space="0" w:color="000000"/>
              <w:bottom w:val="single" w:sz="4" w:space="0" w:color="000000"/>
              <w:right w:val="single" w:sz="4" w:space="0" w:color="000000"/>
            </w:tcBorders>
          </w:tcPr>
          <w:p w:rsidR="00F40E73" w:rsidRPr="007B1F5B" w:rsidRDefault="00F40E73" w:rsidP="006B0B92">
            <w:r>
              <w:t>31.5.2023.</w:t>
            </w:r>
          </w:p>
        </w:tc>
      </w:tr>
      <w:tr w:rsidR="00F40E73" w:rsidTr="00F40E73">
        <w:tc>
          <w:tcPr>
            <w:tcW w:w="4219" w:type="dxa"/>
            <w:tcBorders>
              <w:top w:val="single" w:sz="4" w:space="0" w:color="000000"/>
              <w:left w:val="single" w:sz="4" w:space="0" w:color="000000"/>
              <w:bottom w:val="single" w:sz="4" w:space="0" w:color="000000"/>
              <w:right w:val="single" w:sz="4" w:space="0" w:color="000000"/>
            </w:tcBorders>
          </w:tcPr>
          <w:p w:rsidR="00F40E73" w:rsidRDefault="00F40E73" w:rsidP="006B0B92">
            <w:r>
              <w:t>Обука  за дежурне наставнике на З</w:t>
            </w:r>
            <w:r w:rsidRPr="003764E0">
              <w:t xml:space="preserve">авршном испиту </w:t>
            </w:r>
            <w:r>
              <w:t>школске 2022/2023. године</w:t>
            </w:r>
          </w:p>
        </w:tc>
        <w:tc>
          <w:tcPr>
            <w:tcW w:w="1985" w:type="dxa"/>
            <w:tcBorders>
              <w:top w:val="single" w:sz="4" w:space="0" w:color="000000"/>
              <w:left w:val="single" w:sz="4" w:space="0" w:color="000000"/>
              <w:bottom w:val="single" w:sz="4" w:space="0" w:color="000000"/>
              <w:right w:val="single" w:sz="4" w:space="0" w:color="000000"/>
            </w:tcBorders>
          </w:tcPr>
          <w:p w:rsidR="00F40E73" w:rsidRDefault="00F40E73" w:rsidP="006B0B92">
            <w:r>
              <w:t>К2</w:t>
            </w:r>
          </w:p>
        </w:tc>
        <w:tc>
          <w:tcPr>
            <w:tcW w:w="1559" w:type="dxa"/>
            <w:tcBorders>
              <w:top w:val="single" w:sz="4" w:space="0" w:color="000000"/>
              <w:left w:val="single" w:sz="4" w:space="0" w:color="000000"/>
              <w:bottom w:val="single" w:sz="4" w:space="0" w:color="000000"/>
              <w:right w:val="single" w:sz="4" w:space="0" w:color="000000"/>
            </w:tcBorders>
          </w:tcPr>
          <w:p w:rsidR="00F40E73" w:rsidRPr="001B6C6E" w:rsidRDefault="00F40E73" w:rsidP="006B0B92">
            <w:pPr>
              <w:rPr>
                <w:lang/>
              </w:rPr>
            </w:pPr>
            <w:r>
              <w:t>8</w:t>
            </w:r>
          </w:p>
        </w:tc>
        <w:tc>
          <w:tcPr>
            <w:tcW w:w="1559" w:type="dxa"/>
            <w:tcBorders>
              <w:top w:val="single" w:sz="4" w:space="0" w:color="000000"/>
              <w:left w:val="single" w:sz="4" w:space="0" w:color="000000"/>
              <w:bottom w:val="single" w:sz="4" w:space="0" w:color="000000"/>
              <w:right w:val="single" w:sz="4" w:space="0" w:color="000000"/>
            </w:tcBorders>
          </w:tcPr>
          <w:p w:rsidR="00F40E73" w:rsidRDefault="00F40E73" w:rsidP="006B0B92">
            <w:r>
              <w:t>14.6.2023.</w:t>
            </w:r>
          </w:p>
        </w:tc>
      </w:tr>
      <w:tr w:rsidR="00F40E73" w:rsidRPr="00624482" w:rsidTr="00F40E73">
        <w:tc>
          <w:tcPr>
            <w:tcW w:w="4219"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t>„Видим, интервенишем и посредујем у ситуацијама вршњачког насиља“</w:t>
            </w:r>
          </w:p>
        </w:tc>
        <w:tc>
          <w:tcPr>
            <w:tcW w:w="1985" w:type="dxa"/>
            <w:tcBorders>
              <w:top w:val="single" w:sz="4" w:space="0" w:color="000000"/>
              <w:left w:val="single" w:sz="4" w:space="0" w:color="000000"/>
              <w:bottom w:val="single" w:sz="4" w:space="0" w:color="000000"/>
              <w:right w:val="single" w:sz="4" w:space="0" w:color="000000"/>
            </w:tcBorders>
          </w:tcPr>
          <w:p w:rsidR="00F40E73" w:rsidRDefault="00F40E73" w:rsidP="006B0B92">
            <w:r>
              <w:t>ЗУОВ</w:t>
            </w:r>
          </w:p>
          <w:p w:rsidR="00F40E73" w:rsidRDefault="00F40E73" w:rsidP="006B0B92">
            <w:r>
              <w:t xml:space="preserve"> К3,23</w:t>
            </w:r>
          </w:p>
          <w:p w:rsidR="00F40E73" w:rsidRPr="00624482" w:rsidRDefault="00F40E73" w:rsidP="006B0B92">
            <w:r>
              <w:t>П5</w:t>
            </w:r>
          </w:p>
        </w:tc>
        <w:tc>
          <w:tcPr>
            <w:tcW w:w="1559" w:type="dxa"/>
            <w:tcBorders>
              <w:top w:val="single" w:sz="4" w:space="0" w:color="000000"/>
              <w:left w:val="single" w:sz="4" w:space="0" w:color="000000"/>
              <w:bottom w:val="single" w:sz="4" w:space="0" w:color="000000"/>
              <w:right w:val="single" w:sz="4" w:space="0" w:color="000000"/>
            </w:tcBorders>
          </w:tcPr>
          <w:p w:rsidR="00F40E73" w:rsidRPr="001B6C6E" w:rsidRDefault="00F40E73" w:rsidP="006B0B92">
            <w:pPr>
              <w:rPr>
                <w:lang/>
              </w:rPr>
            </w:pPr>
            <w:r w:rsidRPr="00624482">
              <w:t>8</w:t>
            </w:r>
          </w:p>
        </w:tc>
        <w:tc>
          <w:tcPr>
            <w:tcW w:w="1559"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t>29.06.2023.</w:t>
            </w:r>
          </w:p>
        </w:tc>
      </w:tr>
    </w:tbl>
    <w:p w:rsidR="00F40E73" w:rsidRPr="00E713EE" w:rsidRDefault="00F40E73" w:rsidP="00F40E73"/>
    <w:p w:rsidR="00F40E73" w:rsidRPr="00525761" w:rsidRDefault="00F40E73" w:rsidP="00F40E73">
      <w:pPr>
        <w:rPr>
          <w:b/>
          <w:sz w:val="28"/>
          <w:szCs w:val="28"/>
          <w:u w:val="single"/>
        </w:rPr>
      </w:pPr>
      <w:r w:rsidRPr="00525761">
        <w:rPr>
          <w:b/>
          <w:sz w:val="28"/>
          <w:szCs w:val="28"/>
          <w:u w:val="single"/>
        </w:rPr>
        <w:t>Петар Денић</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07"/>
        <w:gridCol w:w="2001"/>
        <w:gridCol w:w="1556"/>
        <w:gridCol w:w="1558"/>
      </w:tblGrid>
      <w:tr w:rsidR="00F40E73" w:rsidRPr="00E713EE" w:rsidTr="006B0B92">
        <w:tc>
          <w:tcPr>
            <w:tcW w:w="4207" w:type="dxa"/>
            <w:tcBorders>
              <w:top w:val="single" w:sz="4" w:space="0" w:color="auto"/>
              <w:left w:val="single" w:sz="4" w:space="0" w:color="auto"/>
              <w:bottom w:val="single" w:sz="4" w:space="0" w:color="auto"/>
              <w:right w:val="single" w:sz="4" w:space="0" w:color="auto"/>
            </w:tcBorders>
            <w:hideMark/>
          </w:tcPr>
          <w:p w:rsidR="00F40E73" w:rsidRPr="00E713EE" w:rsidRDefault="00F40E73" w:rsidP="006B0B92">
            <w:r w:rsidRPr="00E713EE">
              <w:t>Назив семинара</w:t>
            </w:r>
          </w:p>
        </w:tc>
        <w:tc>
          <w:tcPr>
            <w:tcW w:w="2001" w:type="dxa"/>
            <w:tcBorders>
              <w:top w:val="single" w:sz="4" w:space="0" w:color="auto"/>
              <w:left w:val="single" w:sz="4" w:space="0" w:color="auto"/>
              <w:bottom w:val="single" w:sz="4" w:space="0" w:color="auto"/>
              <w:right w:val="single" w:sz="4" w:space="0" w:color="auto"/>
            </w:tcBorders>
            <w:hideMark/>
          </w:tcPr>
          <w:p w:rsidR="00F40E73" w:rsidRPr="00E713EE" w:rsidRDefault="00F40E73" w:rsidP="006B0B92">
            <w:r w:rsidRPr="00E713EE">
              <w:t>Компетенција /приоритет</w:t>
            </w:r>
          </w:p>
        </w:tc>
        <w:tc>
          <w:tcPr>
            <w:tcW w:w="1556" w:type="dxa"/>
            <w:tcBorders>
              <w:top w:val="single" w:sz="4" w:space="0" w:color="auto"/>
              <w:left w:val="single" w:sz="4" w:space="0" w:color="auto"/>
              <w:bottom w:val="single" w:sz="4" w:space="0" w:color="auto"/>
              <w:right w:val="single" w:sz="4" w:space="0" w:color="auto"/>
            </w:tcBorders>
            <w:hideMark/>
          </w:tcPr>
          <w:p w:rsidR="00F40E73" w:rsidRPr="00E713EE" w:rsidRDefault="00F40E73" w:rsidP="006B0B92">
            <w:r w:rsidRPr="00E713EE">
              <w:t>Број бодова</w:t>
            </w:r>
          </w:p>
        </w:tc>
        <w:tc>
          <w:tcPr>
            <w:tcW w:w="1558" w:type="dxa"/>
            <w:tcBorders>
              <w:top w:val="single" w:sz="4" w:space="0" w:color="auto"/>
              <w:left w:val="single" w:sz="4" w:space="0" w:color="auto"/>
              <w:bottom w:val="single" w:sz="4" w:space="0" w:color="auto"/>
              <w:right w:val="single" w:sz="4" w:space="0" w:color="auto"/>
            </w:tcBorders>
            <w:hideMark/>
          </w:tcPr>
          <w:p w:rsidR="00F40E73" w:rsidRPr="00E713EE" w:rsidRDefault="00F40E73" w:rsidP="006B0B92">
            <w:r w:rsidRPr="00E713EE">
              <w:t xml:space="preserve">Датум  </w:t>
            </w:r>
          </w:p>
        </w:tc>
      </w:tr>
      <w:tr w:rsidR="00F40E73" w:rsidRPr="00E713EE" w:rsidTr="006B0B92">
        <w:tc>
          <w:tcPr>
            <w:tcW w:w="4207" w:type="dxa"/>
            <w:tcBorders>
              <w:top w:val="single" w:sz="4" w:space="0" w:color="auto"/>
              <w:left w:val="single" w:sz="4" w:space="0" w:color="auto"/>
              <w:bottom w:val="single" w:sz="4" w:space="0" w:color="auto"/>
              <w:right w:val="single" w:sz="4" w:space="0" w:color="auto"/>
            </w:tcBorders>
          </w:tcPr>
          <w:p w:rsidR="00F40E73" w:rsidRPr="00E713EE" w:rsidRDefault="00F40E73" w:rsidP="006B0B92">
            <w:r w:rsidRPr="00E713EE">
              <w:t>Етика и интегритет</w:t>
            </w:r>
          </w:p>
        </w:tc>
        <w:tc>
          <w:tcPr>
            <w:tcW w:w="2001" w:type="dxa"/>
            <w:tcBorders>
              <w:top w:val="single" w:sz="4" w:space="0" w:color="auto"/>
              <w:left w:val="single" w:sz="4" w:space="0" w:color="auto"/>
              <w:bottom w:val="single" w:sz="4" w:space="0" w:color="auto"/>
              <w:right w:val="single" w:sz="4" w:space="0" w:color="auto"/>
            </w:tcBorders>
          </w:tcPr>
          <w:p w:rsidR="00F40E73" w:rsidRPr="00E713EE" w:rsidRDefault="00F40E73" w:rsidP="006B0B92">
            <w:r w:rsidRPr="00E713EE">
              <w:t xml:space="preserve">Агенција за спречавање корупције(онлајн </w:t>
            </w:r>
            <w:r w:rsidRPr="00E713EE">
              <w:lastRenderedPageBreak/>
              <w:t>обука)</w:t>
            </w:r>
          </w:p>
        </w:tc>
        <w:tc>
          <w:tcPr>
            <w:tcW w:w="1556" w:type="dxa"/>
            <w:tcBorders>
              <w:top w:val="single" w:sz="4" w:space="0" w:color="auto"/>
              <w:left w:val="single" w:sz="4" w:space="0" w:color="auto"/>
              <w:bottom w:val="single" w:sz="4" w:space="0" w:color="auto"/>
              <w:right w:val="single" w:sz="4" w:space="0" w:color="auto"/>
            </w:tcBorders>
          </w:tcPr>
          <w:p w:rsidR="00F40E73" w:rsidRPr="00E713EE" w:rsidRDefault="00F40E73" w:rsidP="006B0B92">
            <w:r w:rsidRPr="00E713EE">
              <w:lastRenderedPageBreak/>
              <w:t>8</w:t>
            </w:r>
          </w:p>
        </w:tc>
        <w:tc>
          <w:tcPr>
            <w:tcW w:w="1558" w:type="dxa"/>
            <w:tcBorders>
              <w:top w:val="single" w:sz="4" w:space="0" w:color="auto"/>
              <w:left w:val="single" w:sz="4" w:space="0" w:color="auto"/>
              <w:bottom w:val="single" w:sz="4" w:space="0" w:color="auto"/>
              <w:right w:val="single" w:sz="4" w:space="0" w:color="auto"/>
            </w:tcBorders>
          </w:tcPr>
          <w:p w:rsidR="00F40E73" w:rsidRPr="00E713EE" w:rsidRDefault="00F40E73" w:rsidP="006B0B92">
            <w:r w:rsidRPr="00E713EE">
              <w:t>16.11.2022.</w:t>
            </w:r>
          </w:p>
        </w:tc>
      </w:tr>
      <w:tr w:rsidR="00F40E73" w:rsidRPr="00E713EE" w:rsidTr="006B0B92">
        <w:tc>
          <w:tcPr>
            <w:tcW w:w="4207" w:type="dxa"/>
            <w:tcBorders>
              <w:top w:val="single" w:sz="4" w:space="0" w:color="auto"/>
              <w:left w:val="single" w:sz="4" w:space="0" w:color="auto"/>
              <w:bottom w:val="single" w:sz="4" w:space="0" w:color="auto"/>
              <w:right w:val="single" w:sz="4" w:space="0" w:color="auto"/>
            </w:tcBorders>
          </w:tcPr>
          <w:p w:rsidR="00F40E73" w:rsidRPr="00557F1A" w:rsidRDefault="00F40E73" w:rsidP="006B0B92">
            <w:r>
              <w:lastRenderedPageBreak/>
              <w:t>„Обавезе секретара установе на почетку школске године“</w:t>
            </w:r>
          </w:p>
        </w:tc>
        <w:tc>
          <w:tcPr>
            <w:tcW w:w="2001" w:type="dxa"/>
            <w:tcBorders>
              <w:top w:val="single" w:sz="4" w:space="0" w:color="auto"/>
              <w:left w:val="single" w:sz="4" w:space="0" w:color="auto"/>
              <w:bottom w:val="single" w:sz="4" w:space="0" w:color="auto"/>
              <w:right w:val="single" w:sz="4" w:space="0" w:color="auto"/>
            </w:tcBorders>
          </w:tcPr>
          <w:p w:rsidR="00F40E73" w:rsidRPr="00E713EE" w:rsidRDefault="00F40E73" w:rsidP="006B0B92"/>
        </w:tc>
        <w:tc>
          <w:tcPr>
            <w:tcW w:w="1556" w:type="dxa"/>
            <w:tcBorders>
              <w:top w:val="single" w:sz="4" w:space="0" w:color="auto"/>
              <w:left w:val="single" w:sz="4" w:space="0" w:color="auto"/>
              <w:bottom w:val="single" w:sz="4" w:space="0" w:color="auto"/>
              <w:right w:val="single" w:sz="4" w:space="0" w:color="auto"/>
            </w:tcBorders>
          </w:tcPr>
          <w:p w:rsidR="00F40E73" w:rsidRPr="00557F1A" w:rsidRDefault="00F40E73" w:rsidP="006B0B92">
            <w:r>
              <w:t>?</w:t>
            </w:r>
          </w:p>
        </w:tc>
        <w:tc>
          <w:tcPr>
            <w:tcW w:w="1558" w:type="dxa"/>
            <w:tcBorders>
              <w:top w:val="single" w:sz="4" w:space="0" w:color="auto"/>
              <w:left w:val="single" w:sz="4" w:space="0" w:color="auto"/>
              <w:bottom w:val="single" w:sz="4" w:space="0" w:color="auto"/>
              <w:right w:val="single" w:sz="4" w:space="0" w:color="auto"/>
            </w:tcBorders>
          </w:tcPr>
          <w:p w:rsidR="00F40E73" w:rsidRPr="00557F1A" w:rsidRDefault="00F40E73" w:rsidP="006B0B92">
            <w:r>
              <w:t>28-30.9.2022. год.</w:t>
            </w:r>
          </w:p>
        </w:tc>
      </w:tr>
      <w:tr w:rsidR="00F40E73" w:rsidRPr="00624482" w:rsidTr="006B0B92">
        <w:tc>
          <w:tcPr>
            <w:tcW w:w="4207" w:type="dxa"/>
            <w:tcBorders>
              <w:top w:val="single" w:sz="4" w:space="0" w:color="auto"/>
              <w:left w:val="single" w:sz="4" w:space="0" w:color="auto"/>
              <w:bottom w:val="single" w:sz="4" w:space="0" w:color="auto"/>
              <w:right w:val="single" w:sz="4" w:space="0" w:color="auto"/>
            </w:tcBorders>
          </w:tcPr>
          <w:p w:rsidR="00F40E73" w:rsidRPr="00624482" w:rsidRDefault="00F40E73" w:rsidP="006B0B92">
            <w:r>
              <w:t>„Видим, интервенишем и посредујем у ситуацијама вршњачког насиља“</w:t>
            </w:r>
          </w:p>
        </w:tc>
        <w:tc>
          <w:tcPr>
            <w:tcW w:w="2001" w:type="dxa"/>
            <w:tcBorders>
              <w:top w:val="single" w:sz="4" w:space="0" w:color="auto"/>
              <w:left w:val="single" w:sz="4" w:space="0" w:color="auto"/>
              <w:bottom w:val="single" w:sz="4" w:space="0" w:color="auto"/>
              <w:right w:val="single" w:sz="4" w:space="0" w:color="auto"/>
            </w:tcBorders>
          </w:tcPr>
          <w:p w:rsidR="00F40E73" w:rsidRPr="00624482" w:rsidRDefault="00F40E73" w:rsidP="006B0B92">
            <w:r w:rsidRPr="00624482">
              <w:t>ЗУОВ</w:t>
            </w:r>
          </w:p>
          <w:p w:rsidR="00F40E73" w:rsidRPr="00624482" w:rsidRDefault="00F40E73" w:rsidP="006B0B92">
            <w:r w:rsidRPr="00624482">
              <w:t xml:space="preserve"> К3,23</w:t>
            </w:r>
          </w:p>
          <w:p w:rsidR="00F40E73" w:rsidRPr="00624482" w:rsidRDefault="00F40E73" w:rsidP="006B0B92">
            <w:r w:rsidRPr="00624482">
              <w:t>П5</w:t>
            </w:r>
          </w:p>
        </w:tc>
        <w:tc>
          <w:tcPr>
            <w:tcW w:w="1556" w:type="dxa"/>
            <w:tcBorders>
              <w:top w:val="single" w:sz="4" w:space="0" w:color="auto"/>
              <w:left w:val="single" w:sz="4" w:space="0" w:color="auto"/>
              <w:bottom w:val="single" w:sz="4" w:space="0" w:color="auto"/>
              <w:right w:val="single" w:sz="4" w:space="0" w:color="auto"/>
            </w:tcBorders>
          </w:tcPr>
          <w:p w:rsidR="00F40E73" w:rsidRPr="001B6C6E" w:rsidRDefault="00F40E73" w:rsidP="006B0B92">
            <w:pPr>
              <w:rPr>
                <w:lang/>
              </w:rPr>
            </w:pPr>
            <w:r w:rsidRPr="00624482">
              <w:t>8</w:t>
            </w:r>
          </w:p>
        </w:tc>
        <w:tc>
          <w:tcPr>
            <w:tcW w:w="1558" w:type="dxa"/>
            <w:tcBorders>
              <w:top w:val="single" w:sz="4" w:space="0" w:color="auto"/>
              <w:left w:val="single" w:sz="4" w:space="0" w:color="auto"/>
              <w:bottom w:val="single" w:sz="4" w:space="0" w:color="auto"/>
              <w:right w:val="single" w:sz="4" w:space="0" w:color="auto"/>
            </w:tcBorders>
          </w:tcPr>
          <w:p w:rsidR="00F40E73" w:rsidRPr="00624482" w:rsidRDefault="00F40E73" w:rsidP="006B0B92">
            <w:r>
              <w:t>29.06.2023.</w:t>
            </w:r>
          </w:p>
        </w:tc>
      </w:tr>
    </w:tbl>
    <w:p w:rsidR="00F40E73" w:rsidRPr="00525761" w:rsidRDefault="00F40E73" w:rsidP="00F40E73">
      <w:pPr>
        <w:rPr>
          <w:sz w:val="28"/>
          <w:szCs w:val="28"/>
        </w:rPr>
      </w:pPr>
    </w:p>
    <w:p w:rsidR="00F40E73" w:rsidRPr="00525761" w:rsidRDefault="00F40E73" w:rsidP="00F40E73">
      <w:pPr>
        <w:rPr>
          <w:b/>
          <w:sz w:val="28"/>
          <w:szCs w:val="28"/>
          <w:u w:val="single"/>
        </w:rPr>
      </w:pPr>
      <w:r w:rsidRPr="00525761">
        <w:rPr>
          <w:b/>
          <w:sz w:val="28"/>
          <w:szCs w:val="28"/>
          <w:u w:val="single"/>
        </w:rPr>
        <w:t>Благица Милосављевић</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34"/>
        <w:gridCol w:w="2118"/>
        <w:gridCol w:w="1524"/>
        <w:gridCol w:w="1546"/>
      </w:tblGrid>
      <w:tr w:rsidR="00F40E73" w:rsidRPr="00E713EE" w:rsidTr="006B0B92">
        <w:tc>
          <w:tcPr>
            <w:tcW w:w="4134" w:type="dxa"/>
            <w:tcBorders>
              <w:top w:val="single" w:sz="4" w:space="0" w:color="auto"/>
              <w:left w:val="single" w:sz="4" w:space="0" w:color="auto"/>
              <w:bottom w:val="single" w:sz="4" w:space="0" w:color="auto"/>
              <w:right w:val="single" w:sz="4" w:space="0" w:color="auto"/>
            </w:tcBorders>
            <w:hideMark/>
          </w:tcPr>
          <w:p w:rsidR="00F40E73" w:rsidRPr="00E713EE" w:rsidRDefault="00F40E73" w:rsidP="006B0B92">
            <w:r w:rsidRPr="00E713EE">
              <w:t>Назив семинара</w:t>
            </w:r>
          </w:p>
        </w:tc>
        <w:tc>
          <w:tcPr>
            <w:tcW w:w="2118" w:type="dxa"/>
            <w:tcBorders>
              <w:top w:val="single" w:sz="4" w:space="0" w:color="auto"/>
              <w:left w:val="single" w:sz="4" w:space="0" w:color="auto"/>
              <w:bottom w:val="single" w:sz="4" w:space="0" w:color="auto"/>
              <w:right w:val="single" w:sz="4" w:space="0" w:color="auto"/>
            </w:tcBorders>
            <w:hideMark/>
          </w:tcPr>
          <w:p w:rsidR="00F40E73" w:rsidRPr="00E713EE" w:rsidRDefault="00F40E73" w:rsidP="006B0B92">
            <w:r w:rsidRPr="00E713EE">
              <w:t>Компетенција /приоритет</w:t>
            </w:r>
          </w:p>
        </w:tc>
        <w:tc>
          <w:tcPr>
            <w:tcW w:w="1524" w:type="dxa"/>
            <w:tcBorders>
              <w:top w:val="single" w:sz="4" w:space="0" w:color="auto"/>
              <w:left w:val="single" w:sz="4" w:space="0" w:color="auto"/>
              <w:bottom w:val="single" w:sz="4" w:space="0" w:color="auto"/>
              <w:right w:val="single" w:sz="4" w:space="0" w:color="auto"/>
            </w:tcBorders>
            <w:hideMark/>
          </w:tcPr>
          <w:p w:rsidR="00F40E73" w:rsidRPr="00E713EE" w:rsidRDefault="00F40E73" w:rsidP="006B0B92">
            <w:r w:rsidRPr="00E713EE">
              <w:t>Број бодова</w:t>
            </w:r>
          </w:p>
        </w:tc>
        <w:tc>
          <w:tcPr>
            <w:tcW w:w="1546" w:type="dxa"/>
            <w:tcBorders>
              <w:top w:val="single" w:sz="4" w:space="0" w:color="auto"/>
              <w:left w:val="single" w:sz="4" w:space="0" w:color="auto"/>
              <w:bottom w:val="single" w:sz="4" w:space="0" w:color="auto"/>
              <w:right w:val="single" w:sz="4" w:space="0" w:color="auto"/>
            </w:tcBorders>
            <w:hideMark/>
          </w:tcPr>
          <w:p w:rsidR="00F40E73" w:rsidRPr="00E713EE" w:rsidRDefault="00F40E73" w:rsidP="006B0B92">
            <w:r w:rsidRPr="00E713EE">
              <w:t xml:space="preserve">Датум  </w:t>
            </w:r>
          </w:p>
        </w:tc>
      </w:tr>
      <w:tr w:rsidR="00F40E73" w:rsidRPr="00E713EE" w:rsidTr="006B0B92">
        <w:tc>
          <w:tcPr>
            <w:tcW w:w="4134" w:type="dxa"/>
            <w:tcBorders>
              <w:top w:val="single" w:sz="4" w:space="0" w:color="auto"/>
              <w:left w:val="single" w:sz="4" w:space="0" w:color="auto"/>
              <w:bottom w:val="single" w:sz="4" w:space="0" w:color="auto"/>
              <w:right w:val="single" w:sz="4" w:space="0" w:color="auto"/>
            </w:tcBorders>
            <w:hideMark/>
          </w:tcPr>
          <w:p w:rsidR="00F40E73" w:rsidRPr="00E713EE" w:rsidRDefault="00F40E73" w:rsidP="006B0B92">
            <w:r w:rsidRPr="00E713EE">
              <w:t>Етика и интегритет</w:t>
            </w:r>
          </w:p>
        </w:tc>
        <w:tc>
          <w:tcPr>
            <w:tcW w:w="2118" w:type="dxa"/>
            <w:tcBorders>
              <w:top w:val="single" w:sz="4" w:space="0" w:color="auto"/>
              <w:left w:val="single" w:sz="4" w:space="0" w:color="auto"/>
              <w:bottom w:val="single" w:sz="4" w:space="0" w:color="auto"/>
              <w:right w:val="single" w:sz="4" w:space="0" w:color="auto"/>
            </w:tcBorders>
            <w:hideMark/>
          </w:tcPr>
          <w:p w:rsidR="00F40E73" w:rsidRPr="00E713EE" w:rsidRDefault="00F40E73" w:rsidP="006B0B92">
            <w:r w:rsidRPr="00E713EE">
              <w:t>Агенција за спречавање корупције(онлајн обука)</w:t>
            </w:r>
          </w:p>
        </w:tc>
        <w:tc>
          <w:tcPr>
            <w:tcW w:w="1524" w:type="dxa"/>
            <w:tcBorders>
              <w:top w:val="single" w:sz="4" w:space="0" w:color="auto"/>
              <w:left w:val="single" w:sz="4" w:space="0" w:color="auto"/>
              <w:bottom w:val="single" w:sz="4" w:space="0" w:color="auto"/>
              <w:right w:val="single" w:sz="4" w:space="0" w:color="auto"/>
            </w:tcBorders>
            <w:hideMark/>
          </w:tcPr>
          <w:p w:rsidR="00F40E73" w:rsidRPr="00E713EE" w:rsidRDefault="00F40E73" w:rsidP="006B0B92">
            <w:r w:rsidRPr="00E713EE">
              <w:t>8</w:t>
            </w:r>
          </w:p>
        </w:tc>
        <w:tc>
          <w:tcPr>
            <w:tcW w:w="1546" w:type="dxa"/>
            <w:tcBorders>
              <w:top w:val="single" w:sz="4" w:space="0" w:color="auto"/>
              <w:left w:val="single" w:sz="4" w:space="0" w:color="auto"/>
              <w:bottom w:val="single" w:sz="4" w:space="0" w:color="auto"/>
              <w:right w:val="single" w:sz="4" w:space="0" w:color="auto"/>
            </w:tcBorders>
            <w:hideMark/>
          </w:tcPr>
          <w:p w:rsidR="00F40E73" w:rsidRPr="00E713EE" w:rsidRDefault="00F40E73" w:rsidP="006B0B92">
            <w:r w:rsidRPr="00E713EE">
              <w:t>2022.</w:t>
            </w:r>
          </w:p>
        </w:tc>
      </w:tr>
      <w:tr w:rsidR="00F40E73" w:rsidRPr="007B1F5B" w:rsidTr="006B0B92">
        <w:tc>
          <w:tcPr>
            <w:tcW w:w="4134" w:type="dxa"/>
            <w:tcBorders>
              <w:top w:val="single" w:sz="4" w:space="0" w:color="auto"/>
              <w:left w:val="single" w:sz="4" w:space="0" w:color="auto"/>
              <w:bottom w:val="single" w:sz="4" w:space="0" w:color="auto"/>
              <w:right w:val="single" w:sz="4" w:space="0" w:color="auto"/>
            </w:tcBorders>
            <w:hideMark/>
          </w:tcPr>
          <w:p w:rsidR="00F40E73" w:rsidRPr="003764E0" w:rsidRDefault="00F40E73" w:rsidP="006B0B92">
            <w:r w:rsidRPr="003764E0">
              <w:t>„Деца и медији- имамо ли разлога за страх?“</w:t>
            </w:r>
          </w:p>
        </w:tc>
        <w:tc>
          <w:tcPr>
            <w:tcW w:w="2118" w:type="dxa"/>
            <w:tcBorders>
              <w:top w:val="single" w:sz="4" w:space="0" w:color="auto"/>
              <w:left w:val="single" w:sz="4" w:space="0" w:color="auto"/>
              <w:bottom w:val="single" w:sz="4" w:space="0" w:color="auto"/>
              <w:right w:val="single" w:sz="4" w:space="0" w:color="auto"/>
            </w:tcBorders>
            <w:hideMark/>
          </w:tcPr>
          <w:p w:rsidR="00F40E73" w:rsidRPr="003764E0" w:rsidRDefault="00F40E73" w:rsidP="006B0B92">
            <w:r w:rsidRPr="003764E0">
              <w:t>Стручни скуп-трибина (онлајн)</w:t>
            </w:r>
          </w:p>
        </w:tc>
        <w:tc>
          <w:tcPr>
            <w:tcW w:w="1524" w:type="dxa"/>
            <w:tcBorders>
              <w:top w:val="single" w:sz="4" w:space="0" w:color="auto"/>
              <w:left w:val="single" w:sz="4" w:space="0" w:color="auto"/>
              <w:bottom w:val="single" w:sz="4" w:space="0" w:color="auto"/>
              <w:right w:val="single" w:sz="4" w:space="0" w:color="auto"/>
            </w:tcBorders>
            <w:hideMark/>
          </w:tcPr>
          <w:p w:rsidR="00F40E73" w:rsidRPr="001B6C6E" w:rsidRDefault="00F40E73" w:rsidP="006B0B92">
            <w:pPr>
              <w:rPr>
                <w:lang/>
              </w:rPr>
            </w:pPr>
            <w:r w:rsidRPr="003764E0">
              <w:t>1</w:t>
            </w:r>
          </w:p>
        </w:tc>
        <w:tc>
          <w:tcPr>
            <w:tcW w:w="1546" w:type="dxa"/>
            <w:tcBorders>
              <w:top w:val="single" w:sz="4" w:space="0" w:color="auto"/>
              <w:left w:val="single" w:sz="4" w:space="0" w:color="auto"/>
              <w:bottom w:val="single" w:sz="4" w:space="0" w:color="auto"/>
              <w:right w:val="single" w:sz="4" w:space="0" w:color="auto"/>
            </w:tcBorders>
            <w:hideMark/>
          </w:tcPr>
          <w:p w:rsidR="00F40E73" w:rsidRPr="003764E0" w:rsidRDefault="00F40E73" w:rsidP="006B0B92">
            <w:r w:rsidRPr="003764E0">
              <w:t>31.5.2023.</w:t>
            </w:r>
          </w:p>
        </w:tc>
      </w:tr>
      <w:tr w:rsidR="00F40E73" w:rsidRPr="00624482" w:rsidTr="006B0B92">
        <w:tc>
          <w:tcPr>
            <w:tcW w:w="4134" w:type="dxa"/>
            <w:tcBorders>
              <w:top w:val="single" w:sz="4" w:space="0" w:color="auto"/>
              <w:left w:val="single" w:sz="4" w:space="0" w:color="auto"/>
              <w:bottom w:val="single" w:sz="4" w:space="0" w:color="auto"/>
              <w:right w:val="single" w:sz="4" w:space="0" w:color="auto"/>
            </w:tcBorders>
            <w:hideMark/>
          </w:tcPr>
          <w:p w:rsidR="00F40E73" w:rsidRPr="00624482" w:rsidRDefault="00F40E73" w:rsidP="006B0B92">
            <w:r w:rsidRPr="00624482">
              <w:t>„Видим, интервенишем и посредујем у ситуацијама вршњачког насиља“</w:t>
            </w:r>
          </w:p>
        </w:tc>
        <w:tc>
          <w:tcPr>
            <w:tcW w:w="2118" w:type="dxa"/>
            <w:tcBorders>
              <w:top w:val="single" w:sz="4" w:space="0" w:color="auto"/>
              <w:left w:val="single" w:sz="4" w:space="0" w:color="auto"/>
              <w:bottom w:val="single" w:sz="4" w:space="0" w:color="auto"/>
              <w:right w:val="single" w:sz="4" w:space="0" w:color="auto"/>
            </w:tcBorders>
            <w:hideMark/>
          </w:tcPr>
          <w:p w:rsidR="00F40E73" w:rsidRPr="00624482" w:rsidRDefault="00F40E73" w:rsidP="006B0B92">
            <w:r w:rsidRPr="00624482">
              <w:t>ЗУОВ</w:t>
            </w:r>
          </w:p>
          <w:p w:rsidR="00F40E73" w:rsidRPr="00624482" w:rsidRDefault="00F40E73" w:rsidP="006B0B92">
            <w:r w:rsidRPr="00624482">
              <w:t xml:space="preserve"> К3,23</w:t>
            </w:r>
          </w:p>
          <w:p w:rsidR="00F40E73" w:rsidRPr="00624482" w:rsidRDefault="00F40E73" w:rsidP="006B0B92">
            <w:r w:rsidRPr="00624482">
              <w:t>П5</w:t>
            </w:r>
          </w:p>
        </w:tc>
        <w:tc>
          <w:tcPr>
            <w:tcW w:w="1524" w:type="dxa"/>
            <w:tcBorders>
              <w:top w:val="single" w:sz="4" w:space="0" w:color="auto"/>
              <w:left w:val="single" w:sz="4" w:space="0" w:color="auto"/>
              <w:bottom w:val="single" w:sz="4" w:space="0" w:color="auto"/>
              <w:right w:val="single" w:sz="4" w:space="0" w:color="auto"/>
            </w:tcBorders>
            <w:hideMark/>
          </w:tcPr>
          <w:p w:rsidR="00F40E73" w:rsidRPr="001B6C6E" w:rsidRDefault="00F40E73" w:rsidP="006B0B92">
            <w:pPr>
              <w:rPr>
                <w:lang/>
              </w:rPr>
            </w:pPr>
            <w:r w:rsidRPr="00624482">
              <w:t>8</w:t>
            </w:r>
          </w:p>
        </w:tc>
        <w:tc>
          <w:tcPr>
            <w:tcW w:w="1546" w:type="dxa"/>
            <w:tcBorders>
              <w:top w:val="single" w:sz="4" w:space="0" w:color="auto"/>
              <w:left w:val="single" w:sz="4" w:space="0" w:color="auto"/>
              <w:bottom w:val="single" w:sz="4" w:space="0" w:color="auto"/>
              <w:right w:val="single" w:sz="4" w:space="0" w:color="auto"/>
            </w:tcBorders>
            <w:hideMark/>
          </w:tcPr>
          <w:p w:rsidR="00F40E73" w:rsidRPr="00624482" w:rsidRDefault="00F40E73" w:rsidP="006B0B92">
            <w:r w:rsidRPr="00624482">
              <w:t>29.06.2023.</w:t>
            </w:r>
          </w:p>
        </w:tc>
      </w:tr>
    </w:tbl>
    <w:p w:rsidR="00F40E73" w:rsidRPr="00525761" w:rsidRDefault="00F40E73" w:rsidP="00F40E73">
      <w:pPr>
        <w:rPr>
          <w:sz w:val="28"/>
          <w:szCs w:val="28"/>
        </w:rPr>
      </w:pPr>
    </w:p>
    <w:p w:rsidR="00F40E73" w:rsidRPr="00E713EE" w:rsidRDefault="00F40E73" w:rsidP="00F40E73"/>
    <w:p w:rsidR="00F40E73" w:rsidRPr="00525761" w:rsidRDefault="00F40E73" w:rsidP="00F40E73">
      <w:pPr>
        <w:rPr>
          <w:b/>
          <w:sz w:val="32"/>
          <w:szCs w:val="32"/>
          <w:u w:val="single"/>
        </w:rPr>
      </w:pPr>
      <w:r w:rsidRPr="00525761">
        <w:rPr>
          <w:b/>
          <w:sz w:val="32"/>
          <w:szCs w:val="32"/>
          <w:u w:val="single"/>
        </w:rPr>
        <w:t>Дарко Перић</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34"/>
        <w:gridCol w:w="2118"/>
        <w:gridCol w:w="1524"/>
        <w:gridCol w:w="1546"/>
      </w:tblGrid>
      <w:tr w:rsidR="00F40E73" w:rsidRPr="00E713EE" w:rsidTr="00F40E73">
        <w:tc>
          <w:tcPr>
            <w:tcW w:w="4134" w:type="dxa"/>
            <w:hideMark/>
          </w:tcPr>
          <w:p w:rsidR="00F40E73" w:rsidRPr="00E713EE" w:rsidRDefault="00F40E73" w:rsidP="006B0B92">
            <w:r w:rsidRPr="00E713EE">
              <w:t>Назив семинара</w:t>
            </w:r>
          </w:p>
        </w:tc>
        <w:tc>
          <w:tcPr>
            <w:tcW w:w="2118" w:type="dxa"/>
            <w:hideMark/>
          </w:tcPr>
          <w:p w:rsidR="00F40E73" w:rsidRPr="00E713EE" w:rsidRDefault="00F40E73" w:rsidP="006B0B92">
            <w:r w:rsidRPr="00E713EE">
              <w:t>Компетенција /приоритет</w:t>
            </w:r>
          </w:p>
        </w:tc>
        <w:tc>
          <w:tcPr>
            <w:tcW w:w="1524" w:type="dxa"/>
            <w:hideMark/>
          </w:tcPr>
          <w:p w:rsidR="00F40E73" w:rsidRPr="00E713EE" w:rsidRDefault="00F40E73" w:rsidP="006B0B92">
            <w:r w:rsidRPr="00E713EE">
              <w:t>Број бодова</w:t>
            </w:r>
          </w:p>
        </w:tc>
        <w:tc>
          <w:tcPr>
            <w:tcW w:w="1546" w:type="dxa"/>
            <w:hideMark/>
          </w:tcPr>
          <w:p w:rsidR="00F40E73" w:rsidRPr="00E713EE" w:rsidRDefault="00F40E73" w:rsidP="006B0B92">
            <w:r w:rsidRPr="00E713EE">
              <w:t xml:space="preserve">Датум  </w:t>
            </w:r>
          </w:p>
        </w:tc>
      </w:tr>
      <w:tr w:rsidR="00F40E73" w:rsidRPr="00E713EE" w:rsidTr="00F40E73">
        <w:tc>
          <w:tcPr>
            <w:tcW w:w="4134" w:type="dxa"/>
            <w:hideMark/>
          </w:tcPr>
          <w:p w:rsidR="00F40E73" w:rsidRPr="00E713EE" w:rsidRDefault="00F40E73" w:rsidP="006B0B92">
            <w:r w:rsidRPr="00E713EE">
              <w:t>Примена микробит уређаја- основна обука за наставнике („онлајн обука“)</w:t>
            </w:r>
          </w:p>
        </w:tc>
        <w:tc>
          <w:tcPr>
            <w:tcW w:w="2118" w:type="dxa"/>
            <w:hideMark/>
          </w:tcPr>
          <w:p w:rsidR="00F40E73" w:rsidRPr="00E713EE" w:rsidRDefault="00F40E73" w:rsidP="006B0B92">
            <w:r w:rsidRPr="00E713EE">
              <w:t>British Council  (онлајн обука )</w:t>
            </w:r>
          </w:p>
        </w:tc>
        <w:tc>
          <w:tcPr>
            <w:tcW w:w="1524" w:type="dxa"/>
            <w:hideMark/>
          </w:tcPr>
          <w:p w:rsidR="00F40E73" w:rsidRPr="00E713EE" w:rsidRDefault="00F40E73" w:rsidP="006B0B92">
            <w:r w:rsidRPr="00E713EE">
              <w:t>8</w:t>
            </w:r>
          </w:p>
        </w:tc>
        <w:tc>
          <w:tcPr>
            <w:tcW w:w="1546" w:type="dxa"/>
            <w:hideMark/>
          </w:tcPr>
          <w:p w:rsidR="00F40E73" w:rsidRPr="00E713EE" w:rsidRDefault="00F40E73" w:rsidP="006B0B92">
            <w:r w:rsidRPr="00E713EE">
              <w:t>Од децембра 2022. до јануара 2023.год.</w:t>
            </w:r>
          </w:p>
        </w:tc>
      </w:tr>
      <w:tr w:rsidR="00F40E73" w:rsidRPr="00E713EE" w:rsidTr="00F40E73">
        <w:tc>
          <w:tcPr>
            <w:tcW w:w="4134" w:type="dxa"/>
          </w:tcPr>
          <w:p w:rsidR="00F40E73" w:rsidRPr="00E713EE" w:rsidRDefault="00F40E73" w:rsidP="006B0B92">
            <w:r w:rsidRPr="00E713EE">
              <w:t>Онлајн програм стручног усавршавања за развој кључних вештина ученика основних школа за наставнике основних школа- обука за наставнике</w:t>
            </w:r>
          </w:p>
        </w:tc>
        <w:tc>
          <w:tcPr>
            <w:tcW w:w="2118" w:type="dxa"/>
          </w:tcPr>
          <w:p w:rsidR="00F40E73" w:rsidRPr="00E713EE" w:rsidRDefault="00F40E73" w:rsidP="006B0B92">
            <w:r w:rsidRPr="00E713EE">
              <w:t>British Council  (онлајн обука )</w:t>
            </w:r>
          </w:p>
        </w:tc>
        <w:tc>
          <w:tcPr>
            <w:tcW w:w="1524" w:type="dxa"/>
          </w:tcPr>
          <w:p w:rsidR="00F40E73" w:rsidRPr="00E713EE" w:rsidRDefault="00F40E73" w:rsidP="006B0B92">
            <w:r w:rsidRPr="00E713EE">
              <w:t>16</w:t>
            </w:r>
          </w:p>
        </w:tc>
        <w:tc>
          <w:tcPr>
            <w:tcW w:w="1546" w:type="dxa"/>
          </w:tcPr>
          <w:p w:rsidR="00F40E73" w:rsidRPr="00E713EE" w:rsidRDefault="00F40E73" w:rsidP="006B0B92">
            <w:r w:rsidRPr="00E713EE">
              <w:t>Од децембра 2022. до јануара 2023.год.</w:t>
            </w:r>
          </w:p>
        </w:tc>
      </w:tr>
      <w:tr w:rsidR="00F40E73" w:rsidRPr="00E713EE" w:rsidTr="00F40E73">
        <w:tc>
          <w:tcPr>
            <w:tcW w:w="4134" w:type="dxa"/>
          </w:tcPr>
          <w:p w:rsidR="00F40E73" w:rsidRPr="00CA32ED" w:rsidRDefault="00F40E73" w:rsidP="006B0B92">
            <w:r w:rsidRPr="00CA32ED">
              <w:t>Етика и интегритет</w:t>
            </w:r>
          </w:p>
        </w:tc>
        <w:tc>
          <w:tcPr>
            <w:tcW w:w="2118" w:type="dxa"/>
          </w:tcPr>
          <w:p w:rsidR="00F40E73" w:rsidRPr="00CA32ED" w:rsidRDefault="00F40E73" w:rsidP="006B0B92">
            <w:r w:rsidRPr="00CA32ED">
              <w:t>Агенција за спречавање корупције(онлајн обука)</w:t>
            </w:r>
          </w:p>
        </w:tc>
        <w:tc>
          <w:tcPr>
            <w:tcW w:w="1524" w:type="dxa"/>
          </w:tcPr>
          <w:p w:rsidR="00F40E73" w:rsidRPr="00CA32ED" w:rsidRDefault="00F40E73" w:rsidP="006B0B92">
            <w:r w:rsidRPr="00CA32ED">
              <w:t>8</w:t>
            </w:r>
          </w:p>
        </w:tc>
        <w:tc>
          <w:tcPr>
            <w:tcW w:w="1546" w:type="dxa"/>
          </w:tcPr>
          <w:p w:rsidR="00F40E73" w:rsidRPr="00CA32ED" w:rsidRDefault="00F40E73" w:rsidP="006B0B92">
            <w:r w:rsidRPr="00CA32ED">
              <w:t>10.10.2022.</w:t>
            </w:r>
          </w:p>
        </w:tc>
      </w:tr>
    </w:tbl>
    <w:p w:rsidR="00F40E73" w:rsidRPr="00E713EE" w:rsidRDefault="00F40E73" w:rsidP="00F40E73"/>
    <w:p w:rsidR="00F40E73" w:rsidRDefault="00F40E73" w:rsidP="00F40E73"/>
    <w:p w:rsidR="00F40E73" w:rsidRDefault="00F40E73" w:rsidP="00F40E73"/>
    <w:p w:rsidR="00F40E73" w:rsidRPr="003268F9" w:rsidRDefault="00F40E73" w:rsidP="00F40E73"/>
    <w:p w:rsidR="00F40E73" w:rsidRPr="00525761" w:rsidRDefault="00F40E73" w:rsidP="00F40E73">
      <w:pPr>
        <w:rPr>
          <w:b/>
          <w:sz w:val="28"/>
          <w:szCs w:val="28"/>
          <w:u w:val="single"/>
        </w:rPr>
      </w:pPr>
      <w:r w:rsidRPr="00525761">
        <w:rPr>
          <w:b/>
          <w:sz w:val="28"/>
          <w:szCs w:val="28"/>
          <w:u w:val="single"/>
        </w:rPr>
        <w:t>Лидија  Перић</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34"/>
        <w:gridCol w:w="2118"/>
        <w:gridCol w:w="1524"/>
        <w:gridCol w:w="1546"/>
      </w:tblGrid>
      <w:tr w:rsidR="00F40E73" w:rsidRPr="00E713EE" w:rsidTr="00F40E73">
        <w:tc>
          <w:tcPr>
            <w:tcW w:w="4134" w:type="dxa"/>
            <w:hideMark/>
          </w:tcPr>
          <w:p w:rsidR="00F40E73" w:rsidRPr="00E713EE" w:rsidRDefault="00F40E73" w:rsidP="006B0B92">
            <w:r w:rsidRPr="00E713EE">
              <w:t>Назив семинара</w:t>
            </w:r>
          </w:p>
        </w:tc>
        <w:tc>
          <w:tcPr>
            <w:tcW w:w="2118" w:type="dxa"/>
            <w:hideMark/>
          </w:tcPr>
          <w:p w:rsidR="00F40E73" w:rsidRPr="00E713EE" w:rsidRDefault="00F40E73" w:rsidP="006B0B92">
            <w:r w:rsidRPr="00E713EE">
              <w:t>Компетенција /приоритет</w:t>
            </w:r>
          </w:p>
        </w:tc>
        <w:tc>
          <w:tcPr>
            <w:tcW w:w="1524" w:type="dxa"/>
            <w:hideMark/>
          </w:tcPr>
          <w:p w:rsidR="00F40E73" w:rsidRPr="00E713EE" w:rsidRDefault="00F40E73" w:rsidP="006B0B92">
            <w:r w:rsidRPr="00E713EE">
              <w:t>Број бодова</w:t>
            </w:r>
          </w:p>
        </w:tc>
        <w:tc>
          <w:tcPr>
            <w:tcW w:w="1546" w:type="dxa"/>
            <w:hideMark/>
          </w:tcPr>
          <w:p w:rsidR="00F40E73" w:rsidRPr="00E713EE" w:rsidRDefault="00F40E73" w:rsidP="006B0B92">
            <w:r w:rsidRPr="00E713EE">
              <w:t xml:space="preserve">Датум  </w:t>
            </w:r>
          </w:p>
        </w:tc>
      </w:tr>
      <w:tr w:rsidR="00F40E73" w:rsidRPr="00E713EE" w:rsidTr="00F40E73">
        <w:tc>
          <w:tcPr>
            <w:tcW w:w="4134" w:type="dxa"/>
            <w:hideMark/>
          </w:tcPr>
          <w:p w:rsidR="00F40E73" w:rsidRPr="00E713EE" w:rsidRDefault="00F40E73" w:rsidP="006B0B92">
            <w:r w:rsidRPr="00E713EE">
              <w:t>Примена микробит уређаја- основна обука за наставнике („онлајн обука“)</w:t>
            </w:r>
          </w:p>
        </w:tc>
        <w:tc>
          <w:tcPr>
            <w:tcW w:w="2118" w:type="dxa"/>
            <w:hideMark/>
          </w:tcPr>
          <w:p w:rsidR="00F40E73" w:rsidRPr="00E713EE" w:rsidRDefault="00F40E73" w:rsidP="006B0B92">
            <w:r w:rsidRPr="00E713EE">
              <w:t>British Council  (онлајн обука )</w:t>
            </w:r>
          </w:p>
        </w:tc>
        <w:tc>
          <w:tcPr>
            <w:tcW w:w="1524" w:type="dxa"/>
            <w:hideMark/>
          </w:tcPr>
          <w:p w:rsidR="00F40E73" w:rsidRPr="00E713EE" w:rsidRDefault="00F40E73" w:rsidP="006B0B92">
            <w:r w:rsidRPr="00E713EE">
              <w:t>8</w:t>
            </w:r>
          </w:p>
        </w:tc>
        <w:tc>
          <w:tcPr>
            <w:tcW w:w="1546" w:type="dxa"/>
            <w:hideMark/>
          </w:tcPr>
          <w:p w:rsidR="00F40E73" w:rsidRPr="00E713EE" w:rsidRDefault="00F40E73" w:rsidP="006B0B92">
            <w:r w:rsidRPr="00E713EE">
              <w:t>Од децембра 2022. до јануара 2023.год.</w:t>
            </w:r>
          </w:p>
        </w:tc>
      </w:tr>
      <w:tr w:rsidR="00F40E73" w:rsidRPr="00E713EE" w:rsidTr="00F40E73">
        <w:tc>
          <w:tcPr>
            <w:tcW w:w="4134" w:type="dxa"/>
          </w:tcPr>
          <w:p w:rsidR="00F40E73" w:rsidRPr="00E713EE" w:rsidRDefault="00F40E73" w:rsidP="006B0B92">
            <w:r w:rsidRPr="00E713EE">
              <w:t xml:space="preserve">Онлајн програм стручног </w:t>
            </w:r>
            <w:r w:rsidRPr="00E713EE">
              <w:lastRenderedPageBreak/>
              <w:t>усавршавања за развој кључних вештина ученика основних школа за наставнике основних школа- обука за наставнике</w:t>
            </w:r>
          </w:p>
        </w:tc>
        <w:tc>
          <w:tcPr>
            <w:tcW w:w="2118" w:type="dxa"/>
          </w:tcPr>
          <w:p w:rsidR="00F40E73" w:rsidRPr="00E713EE" w:rsidRDefault="00F40E73" w:rsidP="006B0B92">
            <w:r w:rsidRPr="00E713EE">
              <w:lastRenderedPageBreak/>
              <w:t xml:space="preserve">British Council  </w:t>
            </w:r>
            <w:r w:rsidRPr="00E713EE">
              <w:lastRenderedPageBreak/>
              <w:t>(онлајн обука )</w:t>
            </w:r>
          </w:p>
        </w:tc>
        <w:tc>
          <w:tcPr>
            <w:tcW w:w="1524" w:type="dxa"/>
          </w:tcPr>
          <w:p w:rsidR="00F40E73" w:rsidRPr="00E713EE" w:rsidRDefault="00F40E73" w:rsidP="006B0B92">
            <w:r w:rsidRPr="00E713EE">
              <w:lastRenderedPageBreak/>
              <w:t>16</w:t>
            </w:r>
          </w:p>
        </w:tc>
        <w:tc>
          <w:tcPr>
            <w:tcW w:w="1546" w:type="dxa"/>
          </w:tcPr>
          <w:p w:rsidR="00F40E73" w:rsidRPr="00E713EE" w:rsidRDefault="00F40E73" w:rsidP="006B0B92">
            <w:r w:rsidRPr="00E713EE">
              <w:t xml:space="preserve">Од децембра </w:t>
            </w:r>
            <w:r w:rsidRPr="00E713EE">
              <w:lastRenderedPageBreak/>
              <w:t>2022. до јануара 2023.год.</w:t>
            </w:r>
          </w:p>
        </w:tc>
      </w:tr>
    </w:tbl>
    <w:p w:rsidR="00F40E73" w:rsidRPr="00E713EE" w:rsidRDefault="00F40E73" w:rsidP="00F40E73"/>
    <w:p w:rsidR="00F40E73" w:rsidRPr="00525761" w:rsidRDefault="00F40E73" w:rsidP="00F40E73">
      <w:pPr>
        <w:rPr>
          <w:sz w:val="28"/>
          <w:szCs w:val="28"/>
        </w:rPr>
      </w:pPr>
    </w:p>
    <w:p w:rsidR="00F40E73" w:rsidRPr="00525761" w:rsidRDefault="00F40E73" w:rsidP="00F40E73">
      <w:pPr>
        <w:rPr>
          <w:b/>
          <w:sz w:val="28"/>
          <w:szCs w:val="28"/>
          <w:u w:val="single"/>
        </w:rPr>
      </w:pPr>
      <w:r w:rsidRPr="00525761">
        <w:rPr>
          <w:b/>
          <w:sz w:val="28"/>
          <w:szCs w:val="28"/>
          <w:u w:val="single"/>
        </w:rPr>
        <w:t>Омер Благојевић</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34"/>
        <w:gridCol w:w="2118"/>
        <w:gridCol w:w="1524"/>
        <w:gridCol w:w="1546"/>
      </w:tblGrid>
      <w:tr w:rsidR="00F40E73" w:rsidRPr="00E713EE" w:rsidTr="00F40E73">
        <w:tc>
          <w:tcPr>
            <w:tcW w:w="4134" w:type="dxa"/>
            <w:hideMark/>
          </w:tcPr>
          <w:p w:rsidR="00F40E73" w:rsidRPr="00E713EE" w:rsidRDefault="00F40E73" w:rsidP="006B0B92">
            <w:r w:rsidRPr="00E713EE">
              <w:t>Назив семинара</w:t>
            </w:r>
          </w:p>
        </w:tc>
        <w:tc>
          <w:tcPr>
            <w:tcW w:w="2118" w:type="dxa"/>
            <w:hideMark/>
          </w:tcPr>
          <w:p w:rsidR="00F40E73" w:rsidRPr="00E713EE" w:rsidRDefault="00F40E73" w:rsidP="006B0B92">
            <w:r w:rsidRPr="00E713EE">
              <w:t>Компетенција /приоритет</w:t>
            </w:r>
          </w:p>
        </w:tc>
        <w:tc>
          <w:tcPr>
            <w:tcW w:w="1524" w:type="dxa"/>
            <w:hideMark/>
          </w:tcPr>
          <w:p w:rsidR="00F40E73" w:rsidRPr="00E713EE" w:rsidRDefault="00F40E73" w:rsidP="006B0B92">
            <w:r w:rsidRPr="00E713EE">
              <w:t>Број бодова</w:t>
            </w:r>
          </w:p>
        </w:tc>
        <w:tc>
          <w:tcPr>
            <w:tcW w:w="1546" w:type="dxa"/>
            <w:hideMark/>
          </w:tcPr>
          <w:p w:rsidR="00F40E73" w:rsidRPr="00E713EE" w:rsidRDefault="00F40E73" w:rsidP="006B0B92">
            <w:r w:rsidRPr="00E713EE">
              <w:t xml:space="preserve">Датум  </w:t>
            </w:r>
          </w:p>
        </w:tc>
      </w:tr>
      <w:tr w:rsidR="00F40E73" w:rsidRPr="00E713EE" w:rsidTr="00F40E73">
        <w:tc>
          <w:tcPr>
            <w:tcW w:w="4134" w:type="dxa"/>
          </w:tcPr>
          <w:p w:rsidR="00F40E73" w:rsidRPr="00E713EE" w:rsidRDefault="00F40E73" w:rsidP="006B0B92">
            <w:r w:rsidRPr="00E713EE">
              <w:t>Онлајн програм стручног усавршавања за развој кључних вештина ученика основних школа за наставнике основних школа- обука за наставнике</w:t>
            </w:r>
          </w:p>
        </w:tc>
        <w:tc>
          <w:tcPr>
            <w:tcW w:w="2118" w:type="dxa"/>
          </w:tcPr>
          <w:p w:rsidR="00F40E73" w:rsidRPr="00E713EE" w:rsidRDefault="00F40E73" w:rsidP="006B0B92">
            <w:r w:rsidRPr="00E713EE">
              <w:t>British Council  (онлајн обука )</w:t>
            </w:r>
          </w:p>
        </w:tc>
        <w:tc>
          <w:tcPr>
            <w:tcW w:w="1524" w:type="dxa"/>
          </w:tcPr>
          <w:p w:rsidR="00F40E73" w:rsidRPr="00E713EE" w:rsidRDefault="00F40E73" w:rsidP="006B0B92">
            <w:r w:rsidRPr="00E713EE">
              <w:t>16</w:t>
            </w:r>
          </w:p>
        </w:tc>
        <w:tc>
          <w:tcPr>
            <w:tcW w:w="1546" w:type="dxa"/>
          </w:tcPr>
          <w:p w:rsidR="00F40E73" w:rsidRPr="00E713EE" w:rsidRDefault="00F40E73" w:rsidP="006B0B92">
            <w:r w:rsidRPr="00E713EE">
              <w:t>Од децембра 2022. до јануара 2023.год.</w:t>
            </w:r>
          </w:p>
        </w:tc>
      </w:tr>
      <w:tr w:rsidR="00F40E73" w:rsidRPr="00624482" w:rsidTr="00F40E73">
        <w:tc>
          <w:tcPr>
            <w:tcW w:w="4134"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rsidRPr="00624482">
              <w:t>„Видим, интервенишем и посредујем у ситуацијама вршњачког насиља“</w:t>
            </w:r>
          </w:p>
        </w:tc>
        <w:tc>
          <w:tcPr>
            <w:tcW w:w="2118"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rsidRPr="00624482">
              <w:t>ЗУОВ</w:t>
            </w:r>
          </w:p>
          <w:p w:rsidR="00F40E73" w:rsidRPr="00624482" w:rsidRDefault="00F40E73" w:rsidP="006B0B92">
            <w:r w:rsidRPr="00624482">
              <w:t xml:space="preserve"> К3,23</w:t>
            </w:r>
          </w:p>
          <w:p w:rsidR="00F40E73" w:rsidRPr="00624482" w:rsidRDefault="00F40E73" w:rsidP="006B0B92">
            <w:r w:rsidRPr="00624482">
              <w:t>П5</w:t>
            </w:r>
          </w:p>
        </w:tc>
        <w:tc>
          <w:tcPr>
            <w:tcW w:w="1524" w:type="dxa"/>
            <w:tcBorders>
              <w:top w:val="single" w:sz="4" w:space="0" w:color="000000"/>
              <w:left w:val="single" w:sz="4" w:space="0" w:color="000000"/>
              <w:bottom w:val="single" w:sz="4" w:space="0" w:color="000000"/>
              <w:right w:val="single" w:sz="4" w:space="0" w:color="000000"/>
            </w:tcBorders>
          </w:tcPr>
          <w:p w:rsidR="00F40E73" w:rsidRPr="001B6C6E" w:rsidRDefault="00F40E73" w:rsidP="001B6C6E">
            <w:pPr>
              <w:rPr>
                <w:lang/>
              </w:rPr>
            </w:pPr>
            <w:r w:rsidRPr="00624482">
              <w:t>8</w:t>
            </w:r>
          </w:p>
        </w:tc>
        <w:tc>
          <w:tcPr>
            <w:tcW w:w="1546"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rsidRPr="00624482">
              <w:t>29.06.2023.</w:t>
            </w:r>
          </w:p>
        </w:tc>
      </w:tr>
    </w:tbl>
    <w:p w:rsidR="00F40E73" w:rsidRPr="00E713EE" w:rsidRDefault="00F40E73" w:rsidP="00F40E73"/>
    <w:p w:rsidR="00F40E73" w:rsidRPr="00525761" w:rsidRDefault="00F40E73" w:rsidP="00F40E73">
      <w:pPr>
        <w:rPr>
          <w:b/>
          <w:sz w:val="28"/>
          <w:szCs w:val="28"/>
          <w:u w:val="single"/>
        </w:rPr>
      </w:pPr>
      <w:r w:rsidRPr="00525761">
        <w:rPr>
          <w:b/>
          <w:sz w:val="28"/>
          <w:szCs w:val="28"/>
          <w:u w:val="single"/>
        </w:rPr>
        <w:t>Иван Петровић</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34"/>
        <w:gridCol w:w="2118"/>
        <w:gridCol w:w="1524"/>
        <w:gridCol w:w="1546"/>
      </w:tblGrid>
      <w:tr w:rsidR="00F40E73" w:rsidRPr="00E713EE" w:rsidTr="00F40E73">
        <w:tc>
          <w:tcPr>
            <w:tcW w:w="4134" w:type="dxa"/>
            <w:hideMark/>
          </w:tcPr>
          <w:p w:rsidR="00F40E73" w:rsidRPr="00E713EE" w:rsidRDefault="00F40E73" w:rsidP="006B0B92">
            <w:r w:rsidRPr="00E713EE">
              <w:t>Назив семинара</w:t>
            </w:r>
          </w:p>
        </w:tc>
        <w:tc>
          <w:tcPr>
            <w:tcW w:w="2118" w:type="dxa"/>
            <w:hideMark/>
          </w:tcPr>
          <w:p w:rsidR="00F40E73" w:rsidRPr="00E713EE" w:rsidRDefault="00F40E73" w:rsidP="006B0B92">
            <w:r w:rsidRPr="00E713EE">
              <w:t>Компетенција /приоритет</w:t>
            </w:r>
          </w:p>
        </w:tc>
        <w:tc>
          <w:tcPr>
            <w:tcW w:w="1524" w:type="dxa"/>
            <w:hideMark/>
          </w:tcPr>
          <w:p w:rsidR="00F40E73" w:rsidRPr="00E713EE" w:rsidRDefault="00F40E73" w:rsidP="006B0B92">
            <w:r w:rsidRPr="00E713EE">
              <w:t>Број бодова</w:t>
            </w:r>
          </w:p>
        </w:tc>
        <w:tc>
          <w:tcPr>
            <w:tcW w:w="1546" w:type="dxa"/>
            <w:hideMark/>
          </w:tcPr>
          <w:p w:rsidR="00F40E73" w:rsidRPr="00E713EE" w:rsidRDefault="00F40E73" w:rsidP="006B0B92">
            <w:r w:rsidRPr="00E713EE">
              <w:t xml:space="preserve">Датум  </w:t>
            </w:r>
          </w:p>
        </w:tc>
      </w:tr>
      <w:tr w:rsidR="00F40E73" w:rsidRPr="00E713EE" w:rsidTr="00F40E73">
        <w:tc>
          <w:tcPr>
            <w:tcW w:w="4134" w:type="dxa"/>
          </w:tcPr>
          <w:p w:rsidR="00F40E73" w:rsidRPr="00E713EE" w:rsidRDefault="00F40E73" w:rsidP="006B0B92">
            <w:r w:rsidRPr="00E713EE">
              <w:t>Онлајн обука „Апликација- Самовредновање рада установа“</w:t>
            </w:r>
          </w:p>
        </w:tc>
        <w:tc>
          <w:tcPr>
            <w:tcW w:w="2118" w:type="dxa"/>
          </w:tcPr>
          <w:p w:rsidR="00F40E73" w:rsidRPr="00E713EE" w:rsidRDefault="00F40E73" w:rsidP="006B0B92">
            <w:r w:rsidRPr="00E713EE">
              <w:t>Академија Филиповић  (онлајн обука )</w:t>
            </w:r>
          </w:p>
        </w:tc>
        <w:tc>
          <w:tcPr>
            <w:tcW w:w="1524" w:type="dxa"/>
          </w:tcPr>
          <w:p w:rsidR="00F40E73" w:rsidRPr="001B6C6E" w:rsidRDefault="00F40E73" w:rsidP="006B0B92">
            <w:pPr>
              <w:rPr>
                <w:lang/>
              </w:rPr>
            </w:pPr>
            <w:r>
              <w:t>8</w:t>
            </w:r>
          </w:p>
        </w:tc>
        <w:tc>
          <w:tcPr>
            <w:tcW w:w="1546" w:type="dxa"/>
          </w:tcPr>
          <w:p w:rsidR="00F40E73" w:rsidRPr="00E713EE" w:rsidRDefault="00F40E73" w:rsidP="006B0B92">
            <w:r w:rsidRPr="00E713EE">
              <w:t>17.10.2022.</w:t>
            </w:r>
          </w:p>
        </w:tc>
      </w:tr>
      <w:tr w:rsidR="00F40E73" w:rsidRPr="00624482" w:rsidTr="00F40E73">
        <w:tc>
          <w:tcPr>
            <w:tcW w:w="4134"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t>„Видим, интервенишем и посредујем у ситуацијама вршњачког насиља“</w:t>
            </w:r>
          </w:p>
        </w:tc>
        <w:tc>
          <w:tcPr>
            <w:tcW w:w="2118" w:type="dxa"/>
            <w:tcBorders>
              <w:top w:val="single" w:sz="4" w:space="0" w:color="000000"/>
              <w:left w:val="single" w:sz="4" w:space="0" w:color="000000"/>
              <w:bottom w:val="single" w:sz="4" w:space="0" w:color="000000"/>
              <w:right w:val="single" w:sz="4" w:space="0" w:color="000000"/>
            </w:tcBorders>
          </w:tcPr>
          <w:p w:rsidR="00F40E73" w:rsidRDefault="00F40E73" w:rsidP="006B0B92">
            <w:r>
              <w:t>ЗУОВ</w:t>
            </w:r>
          </w:p>
          <w:p w:rsidR="00F40E73" w:rsidRDefault="00F40E73" w:rsidP="006B0B92">
            <w:r>
              <w:t xml:space="preserve"> К3,23</w:t>
            </w:r>
          </w:p>
          <w:p w:rsidR="00F40E73" w:rsidRPr="00624482" w:rsidRDefault="00F40E73" w:rsidP="006B0B92">
            <w:r>
              <w:t>П5</w:t>
            </w:r>
          </w:p>
        </w:tc>
        <w:tc>
          <w:tcPr>
            <w:tcW w:w="1524" w:type="dxa"/>
            <w:tcBorders>
              <w:top w:val="single" w:sz="4" w:space="0" w:color="000000"/>
              <w:left w:val="single" w:sz="4" w:space="0" w:color="000000"/>
              <w:bottom w:val="single" w:sz="4" w:space="0" w:color="000000"/>
              <w:right w:val="single" w:sz="4" w:space="0" w:color="000000"/>
            </w:tcBorders>
          </w:tcPr>
          <w:p w:rsidR="00F40E73" w:rsidRPr="001B6C6E" w:rsidRDefault="00F40E73" w:rsidP="006B0B92">
            <w:pPr>
              <w:rPr>
                <w:lang/>
              </w:rPr>
            </w:pPr>
            <w:r w:rsidRPr="00624482">
              <w:t>8</w:t>
            </w:r>
          </w:p>
        </w:tc>
        <w:tc>
          <w:tcPr>
            <w:tcW w:w="1546"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rsidRPr="00624482">
              <w:t>29.06.2023.</w:t>
            </w:r>
          </w:p>
        </w:tc>
      </w:tr>
      <w:tr w:rsidR="00F40E73" w:rsidRPr="00624482" w:rsidTr="00F40E73">
        <w:tc>
          <w:tcPr>
            <w:tcW w:w="4134"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t>„Наставници као носиоци квалитетног образовања за сву децу (модул 1)“</w:t>
            </w:r>
          </w:p>
        </w:tc>
        <w:tc>
          <w:tcPr>
            <w:tcW w:w="2118" w:type="dxa"/>
            <w:tcBorders>
              <w:top w:val="single" w:sz="4" w:space="0" w:color="000000"/>
              <w:left w:val="single" w:sz="4" w:space="0" w:color="000000"/>
              <w:bottom w:val="single" w:sz="4" w:space="0" w:color="000000"/>
              <w:right w:val="single" w:sz="4" w:space="0" w:color="000000"/>
            </w:tcBorders>
          </w:tcPr>
          <w:p w:rsidR="00F40E73" w:rsidRDefault="00F40E73" w:rsidP="006B0B92">
            <w:r>
              <w:t>ЗУОВ</w:t>
            </w:r>
          </w:p>
          <w:p w:rsidR="00F40E73" w:rsidRPr="00624482" w:rsidRDefault="00F40E73" w:rsidP="006B0B92">
            <w:r>
              <w:t xml:space="preserve"> К2,К3, К4</w:t>
            </w:r>
          </w:p>
        </w:tc>
        <w:tc>
          <w:tcPr>
            <w:tcW w:w="1524" w:type="dxa"/>
            <w:tcBorders>
              <w:top w:val="single" w:sz="4" w:space="0" w:color="000000"/>
              <w:left w:val="single" w:sz="4" w:space="0" w:color="000000"/>
              <w:bottom w:val="single" w:sz="4" w:space="0" w:color="000000"/>
              <w:right w:val="single" w:sz="4" w:space="0" w:color="000000"/>
            </w:tcBorders>
          </w:tcPr>
          <w:p w:rsidR="00F40E73" w:rsidRPr="001B6C6E" w:rsidRDefault="00F40E73" w:rsidP="006B0B92">
            <w:pPr>
              <w:rPr>
                <w:lang/>
              </w:rPr>
            </w:pPr>
            <w:r>
              <w:t>16</w:t>
            </w:r>
          </w:p>
        </w:tc>
        <w:tc>
          <w:tcPr>
            <w:tcW w:w="1546" w:type="dxa"/>
            <w:tcBorders>
              <w:top w:val="single" w:sz="4" w:space="0" w:color="000000"/>
              <w:left w:val="single" w:sz="4" w:space="0" w:color="000000"/>
              <w:bottom w:val="single" w:sz="4" w:space="0" w:color="000000"/>
              <w:right w:val="single" w:sz="4" w:space="0" w:color="000000"/>
            </w:tcBorders>
          </w:tcPr>
          <w:p w:rsidR="00F40E73" w:rsidRPr="00047CF2" w:rsidRDefault="00F40E73" w:rsidP="006B0B92">
            <w:r w:rsidRPr="00047CF2">
              <w:t>26.08.2023.</w:t>
            </w:r>
          </w:p>
        </w:tc>
      </w:tr>
      <w:tr w:rsidR="00F40E73" w:rsidTr="00F40E73">
        <w:tc>
          <w:tcPr>
            <w:tcW w:w="4134" w:type="dxa"/>
            <w:tcBorders>
              <w:top w:val="single" w:sz="4" w:space="0" w:color="000000"/>
              <w:left w:val="single" w:sz="4" w:space="0" w:color="000000"/>
              <w:bottom w:val="single" w:sz="4" w:space="0" w:color="000000"/>
              <w:right w:val="single" w:sz="4" w:space="0" w:color="000000"/>
            </w:tcBorders>
          </w:tcPr>
          <w:p w:rsidR="00F40E73" w:rsidRDefault="00F40E73" w:rsidP="006B0B92">
            <w:r>
              <w:t>„Активности за подршку свим ученицима- диференцијација наставе“</w:t>
            </w:r>
          </w:p>
        </w:tc>
        <w:tc>
          <w:tcPr>
            <w:tcW w:w="2118" w:type="dxa"/>
            <w:tcBorders>
              <w:top w:val="single" w:sz="4" w:space="0" w:color="000000"/>
              <w:left w:val="single" w:sz="4" w:space="0" w:color="000000"/>
              <w:bottom w:val="single" w:sz="4" w:space="0" w:color="000000"/>
              <w:right w:val="single" w:sz="4" w:space="0" w:color="000000"/>
            </w:tcBorders>
          </w:tcPr>
          <w:p w:rsidR="00F40E73" w:rsidRDefault="00F40E73" w:rsidP="006B0B92">
            <w:r>
              <w:t>ЗУОВ обука</w:t>
            </w:r>
          </w:p>
          <w:p w:rsidR="00F40E73" w:rsidRDefault="00F40E73" w:rsidP="006B0B92">
            <w:r>
              <w:t>К2,К3, К4</w:t>
            </w:r>
          </w:p>
        </w:tc>
        <w:tc>
          <w:tcPr>
            <w:tcW w:w="1524" w:type="dxa"/>
            <w:tcBorders>
              <w:top w:val="single" w:sz="4" w:space="0" w:color="000000"/>
              <w:left w:val="single" w:sz="4" w:space="0" w:color="000000"/>
              <w:bottom w:val="single" w:sz="4" w:space="0" w:color="000000"/>
              <w:right w:val="single" w:sz="4" w:space="0" w:color="000000"/>
            </w:tcBorders>
          </w:tcPr>
          <w:p w:rsidR="00F40E73" w:rsidRPr="001B6C6E" w:rsidRDefault="00F40E73" w:rsidP="006B0B92">
            <w:pPr>
              <w:rPr>
                <w:lang/>
              </w:rPr>
            </w:pPr>
            <w:r>
              <w:t>16</w:t>
            </w:r>
          </w:p>
        </w:tc>
        <w:tc>
          <w:tcPr>
            <w:tcW w:w="1546" w:type="dxa"/>
            <w:tcBorders>
              <w:top w:val="single" w:sz="4" w:space="0" w:color="000000"/>
              <w:left w:val="single" w:sz="4" w:space="0" w:color="000000"/>
              <w:bottom w:val="single" w:sz="4" w:space="0" w:color="000000"/>
              <w:right w:val="single" w:sz="4" w:space="0" w:color="000000"/>
            </w:tcBorders>
          </w:tcPr>
          <w:p w:rsidR="00F40E73" w:rsidRPr="00047CF2" w:rsidRDefault="00F40E73" w:rsidP="006B0B92">
            <w:r w:rsidRPr="00047CF2">
              <w:t>25.11.2023. год. . /уверење 24.4.2023.</w:t>
            </w:r>
          </w:p>
        </w:tc>
      </w:tr>
      <w:tr w:rsidR="00F40E73" w:rsidRPr="00047CF2" w:rsidTr="00F40E73">
        <w:tc>
          <w:tcPr>
            <w:tcW w:w="4134" w:type="dxa"/>
            <w:tcBorders>
              <w:top w:val="single" w:sz="4" w:space="0" w:color="000000"/>
              <w:left w:val="single" w:sz="4" w:space="0" w:color="000000"/>
              <w:bottom w:val="single" w:sz="4" w:space="0" w:color="000000"/>
              <w:right w:val="single" w:sz="4" w:space="0" w:color="000000"/>
            </w:tcBorders>
          </w:tcPr>
          <w:p w:rsidR="00F40E73" w:rsidRDefault="00F40E73" w:rsidP="006B0B92">
            <w:r>
              <w:t>„</w:t>
            </w:r>
            <w:r w:rsidRPr="00047CF2">
              <w:t>П</w:t>
            </w:r>
            <w:r>
              <w:t>рограм обуке за запослене у образовању/дигитална учионица/дигитално компетентан наставник- увођење електронских уџбеника и дигиталних образовних материјала“</w:t>
            </w:r>
          </w:p>
        </w:tc>
        <w:tc>
          <w:tcPr>
            <w:tcW w:w="2118" w:type="dxa"/>
            <w:tcBorders>
              <w:top w:val="single" w:sz="4" w:space="0" w:color="000000"/>
              <w:left w:val="single" w:sz="4" w:space="0" w:color="000000"/>
              <w:bottom w:val="single" w:sz="4" w:space="0" w:color="000000"/>
              <w:right w:val="single" w:sz="4" w:space="0" w:color="000000"/>
            </w:tcBorders>
          </w:tcPr>
          <w:p w:rsidR="00F40E73" w:rsidRDefault="00F40E73" w:rsidP="006B0B92">
            <w:r>
              <w:t>ЗУОВ обука</w:t>
            </w:r>
          </w:p>
          <w:p w:rsidR="00F40E73" w:rsidRDefault="00F40E73" w:rsidP="006B0B92">
            <w:r>
              <w:t>К1, К2,П4</w:t>
            </w:r>
          </w:p>
        </w:tc>
        <w:tc>
          <w:tcPr>
            <w:tcW w:w="1524" w:type="dxa"/>
            <w:tcBorders>
              <w:top w:val="single" w:sz="4" w:space="0" w:color="000000"/>
              <w:left w:val="single" w:sz="4" w:space="0" w:color="000000"/>
              <w:bottom w:val="single" w:sz="4" w:space="0" w:color="000000"/>
              <w:right w:val="single" w:sz="4" w:space="0" w:color="000000"/>
            </w:tcBorders>
          </w:tcPr>
          <w:p w:rsidR="00F40E73" w:rsidRPr="001B6C6E" w:rsidRDefault="00F40E73" w:rsidP="001B6C6E">
            <w:pPr>
              <w:rPr>
                <w:lang/>
              </w:rPr>
            </w:pPr>
            <w:r>
              <w:t>19,5</w:t>
            </w:r>
          </w:p>
        </w:tc>
        <w:tc>
          <w:tcPr>
            <w:tcW w:w="1546" w:type="dxa"/>
            <w:tcBorders>
              <w:top w:val="single" w:sz="4" w:space="0" w:color="000000"/>
              <w:left w:val="single" w:sz="4" w:space="0" w:color="000000"/>
              <w:bottom w:val="single" w:sz="4" w:space="0" w:color="000000"/>
              <w:right w:val="single" w:sz="4" w:space="0" w:color="000000"/>
            </w:tcBorders>
          </w:tcPr>
          <w:p w:rsidR="00F40E73" w:rsidRPr="00047CF2" w:rsidRDefault="00F40E73" w:rsidP="006B0B92">
            <w:r>
              <w:t>3.5.2023</w:t>
            </w:r>
            <w:r w:rsidRPr="00047CF2">
              <w:t>.</w:t>
            </w:r>
            <w:r>
              <w:t xml:space="preserve"> год.</w:t>
            </w:r>
          </w:p>
        </w:tc>
      </w:tr>
    </w:tbl>
    <w:p w:rsidR="00F40E73" w:rsidRPr="00E713EE" w:rsidRDefault="00F40E73" w:rsidP="00F40E73"/>
    <w:p w:rsidR="00F40E73" w:rsidRPr="00525761" w:rsidRDefault="00F40E73" w:rsidP="00F40E73">
      <w:pPr>
        <w:rPr>
          <w:sz w:val="28"/>
          <w:szCs w:val="28"/>
        </w:rPr>
      </w:pPr>
    </w:p>
    <w:p w:rsidR="00F40E73" w:rsidRPr="00525761" w:rsidRDefault="00F40E73" w:rsidP="00F40E73">
      <w:pPr>
        <w:rPr>
          <w:b/>
          <w:sz w:val="28"/>
          <w:szCs w:val="28"/>
          <w:u w:val="single"/>
        </w:rPr>
      </w:pPr>
      <w:r w:rsidRPr="00525761">
        <w:rPr>
          <w:b/>
          <w:sz w:val="28"/>
          <w:szCs w:val="28"/>
          <w:u w:val="single"/>
        </w:rPr>
        <w:t>Оливера Ђорђевић</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34"/>
        <w:gridCol w:w="2118"/>
        <w:gridCol w:w="1524"/>
        <w:gridCol w:w="1546"/>
      </w:tblGrid>
      <w:tr w:rsidR="00F40E73" w:rsidRPr="00E713EE" w:rsidTr="00F40E73">
        <w:tc>
          <w:tcPr>
            <w:tcW w:w="4134" w:type="dxa"/>
            <w:hideMark/>
          </w:tcPr>
          <w:p w:rsidR="00F40E73" w:rsidRPr="00E713EE" w:rsidRDefault="00F40E73" w:rsidP="006B0B92">
            <w:r w:rsidRPr="00E713EE">
              <w:t>Назив семинара</w:t>
            </w:r>
          </w:p>
        </w:tc>
        <w:tc>
          <w:tcPr>
            <w:tcW w:w="2118" w:type="dxa"/>
            <w:hideMark/>
          </w:tcPr>
          <w:p w:rsidR="00F40E73" w:rsidRPr="00E713EE" w:rsidRDefault="00F40E73" w:rsidP="006B0B92">
            <w:r w:rsidRPr="00E713EE">
              <w:t>Компетенција /приоритет</w:t>
            </w:r>
          </w:p>
        </w:tc>
        <w:tc>
          <w:tcPr>
            <w:tcW w:w="1524" w:type="dxa"/>
            <w:hideMark/>
          </w:tcPr>
          <w:p w:rsidR="00F40E73" w:rsidRPr="00E713EE" w:rsidRDefault="00F40E73" w:rsidP="006B0B92">
            <w:r w:rsidRPr="00E713EE">
              <w:t>Број бодова</w:t>
            </w:r>
          </w:p>
        </w:tc>
        <w:tc>
          <w:tcPr>
            <w:tcW w:w="1546" w:type="dxa"/>
            <w:hideMark/>
          </w:tcPr>
          <w:p w:rsidR="00F40E73" w:rsidRPr="00E713EE" w:rsidRDefault="00F40E73" w:rsidP="006B0B92">
            <w:r w:rsidRPr="00E713EE">
              <w:t xml:space="preserve">Датум  </w:t>
            </w:r>
          </w:p>
        </w:tc>
      </w:tr>
      <w:tr w:rsidR="00F40E73" w:rsidRPr="00E713EE" w:rsidTr="00F40E73">
        <w:tc>
          <w:tcPr>
            <w:tcW w:w="4134" w:type="dxa"/>
          </w:tcPr>
          <w:p w:rsidR="00F40E73" w:rsidRDefault="00F40E73" w:rsidP="006B0B92">
            <w:r>
              <w:t>Стручни скуп- трибина онлајн:</w:t>
            </w:r>
          </w:p>
          <w:p w:rsidR="00F40E73" w:rsidRPr="00E713EE" w:rsidRDefault="00F40E73" w:rsidP="006B0B92">
            <w:r>
              <w:t>„Превенција насиља у образовном систему“</w:t>
            </w:r>
          </w:p>
        </w:tc>
        <w:tc>
          <w:tcPr>
            <w:tcW w:w="2118" w:type="dxa"/>
          </w:tcPr>
          <w:p w:rsidR="00F40E73" w:rsidRPr="00D96D12" w:rsidRDefault="00F40E73" w:rsidP="006B0B92">
            <w:r>
              <w:t>КЛЕТТ друштво за развој образовања</w:t>
            </w:r>
          </w:p>
        </w:tc>
        <w:tc>
          <w:tcPr>
            <w:tcW w:w="1524" w:type="dxa"/>
          </w:tcPr>
          <w:p w:rsidR="00F40E73" w:rsidRPr="001B6C6E" w:rsidRDefault="00F40E73" w:rsidP="006B0B92">
            <w:pPr>
              <w:rPr>
                <w:lang/>
              </w:rPr>
            </w:pPr>
            <w:r>
              <w:t>1</w:t>
            </w:r>
          </w:p>
        </w:tc>
        <w:tc>
          <w:tcPr>
            <w:tcW w:w="1546" w:type="dxa"/>
          </w:tcPr>
          <w:p w:rsidR="00F40E73" w:rsidRPr="00E713EE" w:rsidRDefault="00F40E73" w:rsidP="006B0B92">
            <w:r>
              <w:t>13.03.2023. год.</w:t>
            </w:r>
          </w:p>
        </w:tc>
      </w:tr>
      <w:tr w:rsidR="00F40E73" w:rsidRPr="00E713EE" w:rsidTr="00F40E73">
        <w:tc>
          <w:tcPr>
            <w:tcW w:w="4134" w:type="dxa"/>
            <w:tcBorders>
              <w:top w:val="single" w:sz="4" w:space="0" w:color="000000"/>
              <w:left w:val="single" w:sz="4" w:space="0" w:color="000000"/>
              <w:bottom w:val="single" w:sz="4" w:space="0" w:color="000000"/>
              <w:right w:val="single" w:sz="4" w:space="0" w:color="000000"/>
            </w:tcBorders>
          </w:tcPr>
          <w:p w:rsidR="00F40E73" w:rsidRDefault="00F40E73" w:rsidP="006B0B92">
            <w:r>
              <w:t>Стручни скуп- трибина онлајн:</w:t>
            </w:r>
          </w:p>
          <w:p w:rsidR="00F40E73" w:rsidRPr="00E713EE" w:rsidRDefault="00F40E73" w:rsidP="006B0B92">
            <w:r>
              <w:lastRenderedPageBreak/>
              <w:t>„Свет се мења, а са њим и начин учења“</w:t>
            </w:r>
          </w:p>
        </w:tc>
        <w:tc>
          <w:tcPr>
            <w:tcW w:w="2118" w:type="dxa"/>
            <w:tcBorders>
              <w:top w:val="single" w:sz="4" w:space="0" w:color="000000"/>
              <w:left w:val="single" w:sz="4" w:space="0" w:color="000000"/>
              <w:bottom w:val="single" w:sz="4" w:space="0" w:color="000000"/>
              <w:right w:val="single" w:sz="4" w:space="0" w:color="000000"/>
            </w:tcBorders>
          </w:tcPr>
          <w:p w:rsidR="00F40E73" w:rsidRPr="00D96D12" w:rsidRDefault="00F40E73" w:rsidP="006B0B92">
            <w:r>
              <w:lastRenderedPageBreak/>
              <w:t xml:space="preserve">КЛЕТТ друштво </w:t>
            </w:r>
            <w:r>
              <w:lastRenderedPageBreak/>
              <w:t>за развој образовања</w:t>
            </w:r>
          </w:p>
        </w:tc>
        <w:tc>
          <w:tcPr>
            <w:tcW w:w="1524" w:type="dxa"/>
            <w:tcBorders>
              <w:top w:val="single" w:sz="4" w:space="0" w:color="000000"/>
              <w:left w:val="single" w:sz="4" w:space="0" w:color="000000"/>
              <w:bottom w:val="single" w:sz="4" w:space="0" w:color="000000"/>
              <w:right w:val="single" w:sz="4" w:space="0" w:color="000000"/>
            </w:tcBorders>
          </w:tcPr>
          <w:p w:rsidR="00F40E73" w:rsidRPr="001B6C6E" w:rsidRDefault="00F40E73" w:rsidP="006B0B92">
            <w:pPr>
              <w:rPr>
                <w:lang/>
              </w:rPr>
            </w:pPr>
            <w:r>
              <w:lastRenderedPageBreak/>
              <w:t xml:space="preserve">1 </w:t>
            </w:r>
          </w:p>
        </w:tc>
        <w:tc>
          <w:tcPr>
            <w:tcW w:w="1546" w:type="dxa"/>
            <w:tcBorders>
              <w:top w:val="single" w:sz="4" w:space="0" w:color="000000"/>
              <w:left w:val="single" w:sz="4" w:space="0" w:color="000000"/>
              <w:bottom w:val="single" w:sz="4" w:space="0" w:color="000000"/>
              <w:right w:val="single" w:sz="4" w:space="0" w:color="000000"/>
            </w:tcBorders>
          </w:tcPr>
          <w:p w:rsidR="00F40E73" w:rsidRPr="00E713EE" w:rsidRDefault="00F40E73" w:rsidP="006B0B92">
            <w:r>
              <w:t xml:space="preserve">24.03.2023. </w:t>
            </w:r>
            <w:r>
              <w:lastRenderedPageBreak/>
              <w:t>год.</w:t>
            </w:r>
          </w:p>
        </w:tc>
      </w:tr>
      <w:tr w:rsidR="00F40E73" w:rsidRPr="00FB4273" w:rsidTr="00F40E73">
        <w:tc>
          <w:tcPr>
            <w:tcW w:w="4134" w:type="dxa"/>
            <w:tcBorders>
              <w:top w:val="single" w:sz="4" w:space="0" w:color="000000"/>
              <w:left w:val="single" w:sz="4" w:space="0" w:color="000000"/>
              <w:bottom w:val="single" w:sz="4" w:space="0" w:color="000000"/>
              <w:right w:val="single" w:sz="4" w:space="0" w:color="000000"/>
            </w:tcBorders>
          </w:tcPr>
          <w:p w:rsidR="00F40E73" w:rsidRPr="00A227AC" w:rsidRDefault="00F40E73" w:rsidP="006B0B92">
            <w:r w:rsidRPr="00AD74AA">
              <w:lastRenderedPageBreak/>
              <w:t>Активности за подршку свим ученицима- диференцијација наставе</w:t>
            </w:r>
          </w:p>
        </w:tc>
        <w:tc>
          <w:tcPr>
            <w:tcW w:w="2118" w:type="dxa"/>
            <w:tcBorders>
              <w:top w:val="single" w:sz="4" w:space="0" w:color="000000"/>
              <w:left w:val="single" w:sz="4" w:space="0" w:color="000000"/>
              <w:bottom w:val="single" w:sz="4" w:space="0" w:color="000000"/>
              <w:right w:val="single" w:sz="4" w:space="0" w:color="000000"/>
            </w:tcBorders>
          </w:tcPr>
          <w:p w:rsidR="00F40E73" w:rsidRPr="00FB4273" w:rsidRDefault="00F40E73" w:rsidP="006B0B92">
            <w:r w:rsidRPr="00FB4273">
              <w:t xml:space="preserve"> За поучавање и учење, подршку развоју личности ученика</w:t>
            </w:r>
            <w:r>
              <w:t>, комуникацију и сарадњу</w:t>
            </w:r>
            <w:r w:rsidRPr="00FB4273">
              <w:t>/ ЗУОВ</w:t>
            </w:r>
          </w:p>
        </w:tc>
        <w:tc>
          <w:tcPr>
            <w:tcW w:w="1524" w:type="dxa"/>
            <w:tcBorders>
              <w:top w:val="single" w:sz="4" w:space="0" w:color="000000"/>
              <w:left w:val="single" w:sz="4" w:space="0" w:color="000000"/>
              <w:bottom w:val="single" w:sz="4" w:space="0" w:color="000000"/>
              <w:right w:val="single" w:sz="4" w:space="0" w:color="000000"/>
            </w:tcBorders>
          </w:tcPr>
          <w:p w:rsidR="00F40E73" w:rsidRPr="00FB4273" w:rsidRDefault="00F40E73" w:rsidP="006B0B92">
            <w:r>
              <w:t>16</w:t>
            </w:r>
          </w:p>
        </w:tc>
        <w:tc>
          <w:tcPr>
            <w:tcW w:w="1546" w:type="dxa"/>
            <w:tcBorders>
              <w:top w:val="single" w:sz="4" w:space="0" w:color="000000"/>
              <w:left w:val="single" w:sz="4" w:space="0" w:color="000000"/>
              <w:bottom w:val="single" w:sz="4" w:space="0" w:color="000000"/>
              <w:right w:val="single" w:sz="4" w:space="0" w:color="000000"/>
            </w:tcBorders>
          </w:tcPr>
          <w:p w:rsidR="00F40E73" w:rsidRPr="00FB4273" w:rsidRDefault="00F40E73" w:rsidP="006B0B92">
            <w:r>
              <w:t>25. 11.2022.</w:t>
            </w:r>
          </w:p>
        </w:tc>
      </w:tr>
      <w:tr w:rsidR="00F40E73" w:rsidRPr="00624482" w:rsidTr="00F40E73">
        <w:tc>
          <w:tcPr>
            <w:tcW w:w="4134"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t>„Видим, интервенишем и посредујем у ситуацијама вршњачког насиља“</w:t>
            </w:r>
          </w:p>
        </w:tc>
        <w:tc>
          <w:tcPr>
            <w:tcW w:w="2118" w:type="dxa"/>
            <w:tcBorders>
              <w:top w:val="single" w:sz="4" w:space="0" w:color="000000"/>
              <w:left w:val="single" w:sz="4" w:space="0" w:color="000000"/>
              <w:bottom w:val="single" w:sz="4" w:space="0" w:color="000000"/>
              <w:right w:val="single" w:sz="4" w:space="0" w:color="000000"/>
            </w:tcBorders>
          </w:tcPr>
          <w:p w:rsidR="00F40E73" w:rsidRDefault="00F40E73" w:rsidP="006B0B92">
            <w:r>
              <w:t>ЗУОВ</w:t>
            </w:r>
          </w:p>
          <w:p w:rsidR="00F40E73" w:rsidRDefault="00F40E73" w:rsidP="006B0B92">
            <w:r>
              <w:t xml:space="preserve"> К3,23</w:t>
            </w:r>
          </w:p>
          <w:p w:rsidR="00F40E73" w:rsidRPr="00624482" w:rsidRDefault="00F40E73" w:rsidP="006B0B92">
            <w:r>
              <w:t>П5</w:t>
            </w:r>
          </w:p>
        </w:tc>
        <w:tc>
          <w:tcPr>
            <w:tcW w:w="1524" w:type="dxa"/>
            <w:tcBorders>
              <w:top w:val="single" w:sz="4" w:space="0" w:color="000000"/>
              <w:left w:val="single" w:sz="4" w:space="0" w:color="000000"/>
              <w:bottom w:val="single" w:sz="4" w:space="0" w:color="000000"/>
              <w:right w:val="single" w:sz="4" w:space="0" w:color="000000"/>
            </w:tcBorders>
          </w:tcPr>
          <w:p w:rsidR="00F40E73" w:rsidRPr="001B6C6E" w:rsidRDefault="00F40E73" w:rsidP="006B0B92">
            <w:pPr>
              <w:rPr>
                <w:lang/>
              </w:rPr>
            </w:pPr>
            <w:r w:rsidRPr="00624482">
              <w:t>8</w:t>
            </w:r>
          </w:p>
        </w:tc>
        <w:tc>
          <w:tcPr>
            <w:tcW w:w="1546"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t>29.06.2023.</w:t>
            </w:r>
          </w:p>
        </w:tc>
      </w:tr>
      <w:tr w:rsidR="00F40E73" w:rsidRPr="00E713EE" w:rsidTr="00F40E73">
        <w:tc>
          <w:tcPr>
            <w:tcW w:w="4134" w:type="dxa"/>
            <w:tcBorders>
              <w:top w:val="single" w:sz="4" w:space="0" w:color="000000"/>
              <w:left w:val="single" w:sz="4" w:space="0" w:color="000000"/>
              <w:bottom w:val="single" w:sz="4" w:space="0" w:color="000000"/>
              <w:right w:val="single" w:sz="4" w:space="0" w:color="000000"/>
            </w:tcBorders>
          </w:tcPr>
          <w:p w:rsidR="00F40E73" w:rsidRPr="00E713EE" w:rsidRDefault="00F40E73" w:rsidP="006B0B92">
            <w:r w:rsidRPr="00E713EE">
              <w:t>Ментална стабилност у нестабилном окружењу</w:t>
            </w:r>
          </w:p>
        </w:tc>
        <w:tc>
          <w:tcPr>
            <w:tcW w:w="2118" w:type="dxa"/>
            <w:tcBorders>
              <w:top w:val="single" w:sz="4" w:space="0" w:color="000000"/>
              <w:left w:val="single" w:sz="4" w:space="0" w:color="000000"/>
              <w:bottom w:val="single" w:sz="4" w:space="0" w:color="000000"/>
              <w:right w:val="single" w:sz="4" w:space="0" w:color="000000"/>
            </w:tcBorders>
          </w:tcPr>
          <w:p w:rsidR="00F40E73" w:rsidRPr="002E263A" w:rsidRDefault="00F40E73" w:rsidP="006B0B92">
            <w:r w:rsidRPr="00E713EE">
              <w:t>Клетт друштво за развој образовања, Београд</w:t>
            </w:r>
            <w:r w:rsidRPr="002E263A">
              <w:t xml:space="preserve">(онлајн </w:t>
            </w:r>
            <w:r w:rsidRPr="00E713EE">
              <w:t xml:space="preserve">трибина </w:t>
            </w:r>
            <w:r w:rsidRPr="002E263A">
              <w:t>)</w:t>
            </w:r>
          </w:p>
        </w:tc>
        <w:tc>
          <w:tcPr>
            <w:tcW w:w="1524" w:type="dxa"/>
            <w:tcBorders>
              <w:top w:val="single" w:sz="4" w:space="0" w:color="000000"/>
              <w:left w:val="single" w:sz="4" w:space="0" w:color="000000"/>
              <w:bottom w:val="single" w:sz="4" w:space="0" w:color="000000"/>
              <w:right w:val="single" w:sz="4" w:space="0" w:color="000000"/>
            </w:tcBorders>
          </w:tcPr>
          <w:p w:rsidR="00F40E73" w:rsidRPr="00E713EE" w:rsidRDefault="00F40E73" w:rsidP="006B0B92">
            <w:r w:rsidRPr="00E713EE">
              <w:t>1</w:t>
            </w:r>
          </w:p>
        </w:tc>
        <w:tc>
          <w:tcPr>
            <w:tcW w:w="1546" w:type="dxa"/>
            <w:tcBorders>
              <w:top w:val="single" w:sz="4" w:space="0" w:color="000000"/>
              <w:left w:val="single" w:sz="4" w:space="0" w:color="000000"/>
              <w:bottom w:val="single" w:sz="4" w:space="0" w:color="000000"/>
              <w:right w:val="single" w:sz="4" w:space="0" w:color="000000"/>
            </w:tcBorders>
          </w:tcPr>
          <w:p w:rsidR="00F40E73" w:rsidRPr="00E713EE" w:rsidRDefault="00F40E73" w:rsidP="006B0B92">
            <w:r w:rsidRPr="00E713EE">
              <w:t>24.11.2022.</w:t>
            </w:r>
          </w:p>
        </w:tc>
      </w:tr>
    </w:tbl>
    <w:p w:rsidR="00F40E73" w:rsidRDefault="00F40E73" w:rsidP="00F40E73"/>
    <w:p w:rsidR="00F40E73" w:rsidRDefault="00F40E73" w:rsidP="00F40E73"/>
    <w:p w:rsidR="00F40E73" w:rsidRDefault="00F40E73" w:rsidP="00F40E73"/>
    <w:p w:rsidR="00F40E73" w:rsidRPr="00525761" w:rsidRDefault="00F40E73" w:rsidP="00F40E73">
      <w:pPr>
        <w:rPr>
          <w:b/>
          <w:sz w:val="28"/>
          <w:szCs w:val="28"/>
          <w:u w:val="single"/>
        </w:rPr>
      </w:pPr>
      <w:r w:rsidRPr="00525761">
        <w:rPr>
          <w:b/>
          <w:sz w:val="28"/>
          <w:szCs w:val="28"/>
          <w:u w:val="single"/>
        </w:rPr>
        <w:t>Љиљана Ђорђевић</w:t>
      </w:r>
    </w:p>
    <w:p w:rsidR="00F40E73" w:rsidRPr="00E713EE" w:rsidRDefault="00F40E73" w:rsidP="00F40E73"/>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58"/>
        <w:gridCol w:w="2050"/>
        <w:gridCol w:w="1556"/>
        <w:gridCol w:w="1558"/>
      </w:tblGrid>
      <w:tr w:rsidR="00F40E73" w:rsidRPr="00FB4273" w:rsidTr="00F40E73">
        <w:tc>
          <w:tcPr>
            <w:tcW w:w="4158" w:type="dxa"/>
            <w:hideMark/>
          </w:tcPr>
          <w:p w:rsidR="00F40E73" w:rsidRPr="00FB4273" w:rsidRDefault="00F40E73" w:rsidP="006B0B92">
            <w:r w:rsidRPr="00FB4273">
              <w:t>Назив семинара</w:t>
            </w:r>
          </w:p>
        </w:tc>
        <w:tc>
          <w:tcPr>
            <w:tcW w:w="2050" w:type="dxa"/>
            <w:hideMark/>
          </w:tcPr>
          <w:p w:rsidR="00F40E73" w:rsidRPr="00FB4273" w:rsidRDefault="00F40E73" w:rsidP="006B0B92">
            <w:r w:rsidRPr="00FB4273">
              <w:t>Компетенција /приоритет</w:t>
            </w:r>
          </w:p>
        </w:tc>
        <w:tc>
          <w:tcPr>
            <w:tcW w:w="1556" w:type="dxa"/>
            <w:hideMark/>
          </w:tcPr>
          <w:p w:rsidR="00F40E73" w:rsidRPr="00FB4273" w:rsidRDefault="00F40E73" w:rsidP="006B0B92">
            <w:r w:rsidRPr="00FB4273">
              <w:t>Број бодова</w:t>
            </w:r>
          </w:p>
        </w:tc>
        <w:tc>
          <w:tcPr>
            <w:tcW w:w="1558" w:type="dxa"/>
            <w:hideMark/>
          </w:tcPr>
          <w:p w:rsidR="00F40E73" w:rsidRPr="00FB4273" w:rsidRDefault="00F40E73" w:rsidP="006B0B92">
            <w:r w:rsidRPr="00FB4273">
              <w:t xml:space="preserve">Датум  </w:t>
            </w:r>
          </w:p>
        </w:tc>
      </w:tr>
      <w:tr w:rsidR="00F40E73" w:rsidRPr="00FB4273" w:rsidTr="00F40E73">
        <w:tc>
          <w:tcPr>
            <w:tcW w:w="4158" w:type="dxa"/>
          </w:tcPr>
          <w:p w:rsidR="00F40E73" w:rsidRPr="00FB4273" w:rsidRDefault="00F40E73" w:rsidP="006B0B92">
            <w:r w:rsidRPr="00FB4273">
              <w:t>Компетенције за демократску културу и програми наставе и учења</w:t>
            </w:r>
          </w:p>
        </w:tc>
        <w:tc>
          <w:tcPr>
            <w:tcW w:w="2050" w:type="dxa"/>
          </w:tcPr>
          <w:p w:rsidR="00F40E73" w:rsidRPr="00FB4273" w:rsidRDefault="00F40E73" w:rsidP="006B0B92">
            <w:r w:rsidRPr="00FB4273">
              <w:t>За поучавање и учење, подршку развоју личности ученика/ ЗУОВ</w:t>
            </w:r>
          </w:p>
        </w:tc>
        <w:tc>
          <w:tcPr>
            <w:tcW w:w="1556" w:type="dxa"/>
          </w:tcPr>
          <w:p w:rsidR="00F40E73" w:rsidRPr="00FB4273" w:rsidRDefault="00F40E73" w:rsidP="006B0B92">
            <w:r w:rsidRPr="00FB4273">
              <w:t>16</w:t>
            </w:r>
          </w:p>
        </w:tc>
        <w:tc>
          <w:tcPr>
            <w:tcW w:w="1558" w:type="dxa"/>
          </w:tcPr>
          <w:p w:rsidR="00F40E73" w:rsidRPr="00FB4273" w:rsidRDefault="00F40E73" w:rsidP="006B0B92">
            <w:r w:rsidRPr="00FB4273">
              <w:t>3.12.2022.</w:t>
            </w:r>
          </w:p>
        </w:tc>
      </w:tr>
      <w:tr w:rsidR="00F40E73" w:rsidRPr="00FB4273" w:rsidTr="00F40E73">
        <w:tc>
          <w:tcPr>
            <w:tcW w:w="4158" w:type="dxa"/>
          </w:tcPr>
          <w:p w:rsidR="00F40E73" w:rsidRPr="00FB4273" w:rsidRDefault="00F40E73" w:rsidP="006B0B92">
            <w:r w:rsidRPr="00FB4273">
              <w:t>На заједничком путу учења</w:t>
            </w:r>
          </w:p>
        </w:tc>
        <w:tc>
          <w:tcPr>
            <w:tcW w:w="2050" w:type="dxa"/>
          </w:tcPr>
          <w:p w:rsidR="00F40E73" w:rsidRPr="00FB4273" w:rsidRDefault="00F40E73" w:rsidP="006B0B92">
            <w:r w:rsidRPr="00FB4273">
              <w:t>За подршку развоју личности ученика, комуникацију и сарадњу</w:t>
            </w:r>
          </w:p>
        </w:tc>
        <w:tc>
          <w:tcPr>
            <w:tcW w:w="1556" w:type="dxa"/>
          </w:tcPr>
          <w:p w:rsidR="00F40E73" w:rsidRPr="00FB4273" w:rsidRDefault="00F40E73" w:rsidP="006B0B92">
            <w:r w:rsidRPr="00FB4273">
              <w:t>24</w:t>
            </w:r>
          </w:p>
        </w:tc>
        <w:tc>
          <w:tcPr>
            <w:tcW w:w="1558" w:type="dxa"/>
          </w:tcPr>
          <w:p w:rsidR="00F40E73" w:rsidRPr="00FB4273" w:rsidRDefault="00F40E73" w:rsidP="006B0B92">
            <w:r w:rsidRPr="00FB4273">
              <w:t>11.1.2023.</w:t>
            </w:r>
          </w:p>
        </w:tc>
      </w:tr>
      <w:tr w:rsidR="00F40E73" w:rsidRPr="00FB4273" w:rsidTr="00F40E73">
        <w:tc>
          <w:tcPr>
            <w:tcW w:w="4158" w:type="dxa"/>
          </w:tcPr>
          <w:p w:rsidR="00F40E73" w:rsidRPr="00A227AC" w:rsidRDefault="00F40E73" w:rsidP="006B0B92">
            <w:r>
              <w:t>Активности за подршку свим ученицима- диференцијација наставе</w:t>
            </w:r>
          </w:p>
        </w:tc>
        <w:tc>
          <w:tcPr>
            <w:tcW w:w="2050" w:type="dxa"/>
          </w:tcPr>
          <w:p w:rsidR="00F40E73" w:rsidRPr="00FB4273" w:rsidRDefault="00F40E73" w:rsidP="006B0B92">
            <w:r w:rsidRPr="00FB4273">
              <w:t xml:space="preserve"> За поучавање и учење, подршку развоју личности ученика</w:t>
            </w:r>
            <w:r>
              <w:t>, комуникацију и сарадњу</w:t>
            </w:r>
            <w:r w:rsidRPr="00FB4273">
              <w:t>/ ЗУОВ</w:t>
            </w:r>
          </w:p>
        </w:tc>
        <w:tc>
          <w:tcPr>
            <w:tcW w:w="1556" w:type="dxa"/>
          </w:tcPr>
          <w:p w:rsidR="00F40E73" w:rsidRPr="00FB4273" w:rsidRDefault="00F40E73" w:rsidP="006B0B92">
            <w:r>
              <w:t>16</w:t>
            </w:r>
          </w:p>
        </w:tc>
        <w:tc>
          <w:tcPr>
            <w:tcW w:w="1558" w:type="dxa"/>
          </w:tcPr>
          <w:p w:rsidR="00F40E73" w:rsidRPr="00FB4273" w:rsidRDefault="00F40E73" w:rsidP="006B0B92">
            <w:r>
              <w:t>25. 11.2022.</w:t>
            </w:r>
          </w:p>
        </w:tc>
      </w:tr>
      <w:tr w:rsidR="00F40E73" w:rsidRPr="00624482" w:rsidTr="00F40E73">
        <w:tc>
          <w:tcPr>
            <w:tcW w:w="4158"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rsidRPr="00624482">
              <w:t>„Видим, интервенишем и посредујем у ситуацијама вршњачког насиља“</w:t>
            </w:r>
          </w:p>
        </w:tc>
        <w:tc>
          <w:tcPr>
            <w:tcW w:w="2050" w:type="dxa"/>
            <w:tcBorders>
              <w:top w:val="single" w:sz="4" w:space="0" w:color="000000"/>
              <w:left w:val="single" w:sz="4" w:space="0" w:color="000000"/>
              <w:bottom w:val="single" w:sz="4" w:space="0" w:color="000000"/>
              <w:right w:val="single" w:sz="4" w:space="0" w:color="000000"/>
            </w:tcBorders>
          </w:tcPr>
          <w:p w:rsidR="00F40E73" w:rsidRDefault="00F40E73" w:rsidP="006B0B92">
            <w:r>
              <w:t>ЗУОВ</w:t>
            </w:r>
          </w:p>
          <w:p w:rsidR="00F40E73" w:rsidRDefault="00F40E73" w:rsidP="006B0B92">
            <w:r>
              <w:t xml:space="preserve"> К3,23</w:t>
            </w:r>
          </w:p>
          <w:p w:rsidR="00F40E73" w:rsidRPr="00624482" w:rsidRDefault="00F40E73" w:rsidP="006B0B92">
            <w:r>
              <w:t>П5</w:t>
            </w:r>
          </w:p>
        </w:tc>
        <w:tc>
          <w:tcPr>
            <w:tcW w:w="1556" w:type="dxa"/>
            <w:tcBorders>
              <w:top w:val="single" w:sz="4" w:space="0" w:color="000000"/>
              <w:left w:val="single" w:sz="4" w:space="0" w:color="000000"/>
              <w:bottom w:val="single" w:sz="4" w:space="0" w:color="000000"/>
              <w:right w:val="single" w:sz="4" w:space="0" w:color="000000"/>
            </w:tcBorders>
          </w:tcPr>
          <w:p w:rsidR="00F40E73" w:rsidRPr="001B6C6E" w:rsidRDefault="00F40E73" w:rsidP="001B6C6E">
            <w:pPr>
              <w:rPr>
                <w:lang/>
              </w:rPr>
            </w:pPr>
            <w:r w:rsidRPr="00624482">
              <w:t>8</w:t>
            </w:r>
          </w:p>
        </w:tc>
        <w:tc>
          <w:tcPr>
            <w:tcW w:w="1558"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t>29.06.2023.</w:t>
            </w:r>
          </w:p>
        </w:tc>
      </w:tr>
    </w:tbl>
    <w:p w:rsidR="00F40E73" w:rsidRPr="00525761" w:rsidRDefault="00F40E73" w:rsidP="00F40E73">
      <w:pPr>
        <w:rPr>
          <w:sz w:val="28"/>
          <w:szCs w:val="28"/>
        </w:rPr>
      </w:pPr>
    </w:p>
    <w:p w:rsidR="00F40E73" w:rsidRPr="00525761" w:rsidRDefault="00F40E73" w:rsidP="00F40E73">
      <w:pPr>
        <w:rPr>
          <w:b/>
          <w:sz w:val="28"/>
          <w:szCs w:val="28"/>
          <w:u w:val="single"/>
        </w:rPr>
      </w:pPr>
      <w:r w:rsidRPr="00525761">
        <w:rPr>
          <w:b/>
          <w:sz w:val="28"/>
          <w:szCs w:val="28"/>
          <w:u w:val="single"/>
        </w:rPr>
        <w:t>Владан Милић</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58"/>
        <w:gridCol w:w="2050"/>
        <w:gridCol w:w="1556"/>
        <w:gridCol w:w="1558"/>
      </w:tblGrid>
      <w:tr w:rsidR="00F40E73" w:rsidRPr="00E713EE" w:rsidTr="00F40E73">
        <w:tc>
          <w:tcPr>
            <w:tcW w:w="4158" w:type="dxa"/>
            <w:hideMark/>
          </w:tcPr>
          <w:p w:rsidR="00F40E73" w:rsidRPr="00E713EE" w:rsidRDefault="00F40E73" w:rsidP="006B0B92">
            <w:r w:rsidRPr="00E713EE">
              <w:t>Назив семинара</w:t>
            </w:r>
          </w:p>
        </w:tc>
        <w:tc>
          <w:tcPr>
            <w:tcW w:w="2050" w:type="dxa"/>
            <w:hideMark/>
          </w:tcPr>
          <w:p w:rsidR="00F40E73" w:rsidRPr="00E713EE" w:rsidRDefault="00F40E73" w:rsidP="006B0B92">
            <w:r w:rsidRPr="00E713EE">
              <w:t>Компетенција /приоритет</w:t>
            </w:r>
          </w:p>
        </w:tc>
        <w:tc>
          <w:tcPr>
            <w:tcW w:w="1556" w:type="dxa"/>
            <w:hideMark/>
          </w:tcPr>
          <w:p w:rsidR="00F40E73" w:rsidRPr="00E713EE" w:rsidRDefault="00F40E73" w:rsidP="006B0B92">
            <w:r w:rsidRPr="00E713EE">
              <w:t>Број бодова</w:t>
            </w:r>
          </w:p>
        </w:tc>
        <w:tc>
          <w:tcPr>
            <w:tcW w:w="1558" w:type="dxa"/>
            <w:hideMark/>
          </w:tcPr>
          <w:p w:rsidR="00F40E73" w:rsidRPr="00E713EE" w:rsidRDefault="00F40E73" w:rsidP="006B0B92">
            <w:r w:rsidRPr="00E713EE">
              <w:t xml:space="preserve">Датум  </w:t>
            </w:r>
          </w:p>
        </w:tc>
      </w:tr>
      <w:tr w:rsidR="00F40E73" w:rsidRPr="00E713EE" w:rsidTr="00F40E73">
        <w:tc>
          <w:tcPr>
            <w:tcW w:w="4158" w:type="dxa"/>
          </w:tcPr>
          <w:p w:rsidR="00F40E73" w:rsidRPr="00E713EE" w:rsidRDefault="00F40E73" w:rsidP="006B0B92">
            <w:r w:rsidRPr="00E713EE">
              <w:t>Компетенције за демократску културу и програми наставе и учења</w:t>
            </w:r>
          </w:p>
        </w:tc>
        <w:tc>
          <w:tcPr>
            <w:tcW w:w="2050" w:type="dxa"/>
          </w:tcPr>
          <w:p w:rsidR="00F40E73" w:rsidRPr="00E713EE" w:rsidRDefault="00F40E73" w:rsidP="006B0B92">
            <w:r w:rsidRPr="00E713EE">
              <w:t>За поучавање и учење, подршку развоју личности ученика/ ЗУОВ</w:t>
            </w:r>
          </w:p>
        </w:tc>
        <w:tc>
          <w:tcPr>
            <w:tcW w:w="1556" w:type="dxa"/>
          </w:tcPr>
          <w:p w:rsidR="00F40E73" w:rsidRPr="00E713EE" w:rsidRDefault="00F40E73" w:rsidP="006B0B92">
            <w:r w:rsidRPr="00E713EE">
              <w:t>16</w:t>
            </w:r>
          </w:p>
        </w:tc>
        <w:tc>
          <w:tcPr>
            <w:tcW w:w="1558" w:type="dxa"/>
          </w:tcPr>
          <w:p w:rsidR="00F40E73" w:rsidRPr="00E713EE" w:rsidRDefault="00F40E73" w:rsidP="006B0B92">
            <w:r w:rsidRPr="00E713EE">
              <w:t>3.12.2022.</w:t>
            </w:r>
          </w:p>
        </w:tc>
      </w:tr>
      <w:tr w:rsidR="00F40E73" w:rsidRPr="00624482" w:rsidTr="00F40E73">
        <w:tc>
          <w:tcPr>
            <w:tcW w:w="4158"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t xml:space="preserve">„Видим, интервенишем и посредујем </w:t>
            </w:r>
            <w:r>
              <w:lastRenderedPageBreak/>
              <w:t>у ситуацијама вршњачког насиља“</w:t>
            </w:r>
          </w:p>
        </w:tc>
        <w:tc>
          <w:tcPr>
            <w:tcW w:w="2050" w:type="dxa"/>
            <w:tcBorders>
              <w:top w:val="single" w:sz="4" w:space="0" w:color="000000"/>
              <w:left w:val="single" w:sz="4" w:space="0" w:color="000000"/>
              <w:bottom w:val="single" w:sz="4" w:space="0" w:color="000000"/>
              <w:right w:val="single" w:sz="4" w:space="0" w:color="000000"/>
            </w:tcBorders>
          </w:tcPr>
          <w:p w:rsidR="00F40E73" w:rsidRDefault="00F40E73" w:rsidP="006B0B92">
            <w:r>
              <w:lastRenderedPageBreak/>
              <w:t>ЗУОВ</w:t>
            </w:r>
          </w:p>
          <w:p w:rsidR="00F40E73" w:rsidRDefault="00F40E73" w:rsidP="006B0B92">
            <w:r>
              <w:lastRenderedPageBreak/>
              <w:t xml:space="preserve"> К3,23</w:t>
            </w:r>
          </w:p>
          <w:p w:rsidR="00F40E73" w:rsidRPr="00624482" w:rsidRDefault="00F40E73" w:rsidP="006B0B92">
            <w:r>
              <w:t>П5</w:t>
            </w:r>
          </w:p>
        </w:tc>
        <w:tc>
          <w:tcPr>
            <w:tcW w:w="1556" w:type="dxa"/>
            <w:tcBorders>
              <w:top w:val="single" w:sz="4" w:space="0" w:color="000000"/>
              <w:left w:val="single" w:sz="4" w:space="0" w:color="000000"/>
              <w:bottom w:val="single" w:sz="4" w:space="0" w:color="000000"/>
              <w:right w:val="single" w:sz="4" w:space="0" w:color="000000"/>
            </w:tcBorders>
          </w:tcPr>
          <w:p w:rsidR="00F40E73" w:rsidRPr="00624482" w:rsidRDefault="00F40E73" w:rsidP="001B6C6E">
            <w:r w:rsidRPr="00624482">
              <w:lastRenderedPageBreak/>
              <w:t>8</w:t>
            </w:r>
          </w:p>
        </w:tc>
        <w:tc>
          <w:tcPr>
            <w:tcW w:w="1558"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t>29.06.2023.</w:t>
            </w:r>
          </w:p>
        </w:tc>
      </w:tr>
    </w:tbl>
    <w:p w:rsidR="00F40E73" w:rsidRPr="00525761" w:rsidRDefault="00F40E73" w:rsidP="00F40E73">
      <w:pPr>
        <w:rPr>
          <w:sz w:val="28"/>
          <w:szCs w:val="28"/>
        </w:rPr>
      </w:pPr>
    </w:p>
    <w:p w:rsidR="00F40E73" w:rsidRPr="00525761" w:rsidRDefault="00F40E73" w:rsidP="00F40E73">
      <w:pPr>
        <w:rPr>
          <w:b/>
          <w:sz w:val="28"/>
          <w:szCs w:val="28"/>
          <w:u w:val="single"/>
        </w:rPr>
      </w:pPr>
      <w:r w:rsidRPr="00525761">
        <w:rPr>
          <w:b/>
          <w:sz w:val="28"/>
          <w:szCs w:val="28"/>
          <w:u w:val="single"/>
        </w:rPr>
        <w:t>Зоран Тодоровић</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34"/>
        <w:gridCol w:w="2118"/>
        <w:gridCol w:w="1524"/>
        <w:gridCol w:w="1546"/>
      </w:tblGrid>
      <w:tr w:rsidR="00F40E73" w:rsidRPr="00E713EE" w:rsidTr="00F40E73">
        <w:tc>
          <w:tcPr>
            <w:tcW w:w="4134" w:type="dxa"/>
            <w:hideMark/>
          </w:tcPr>
          <w:p w:rsidR="00F40E73" w:rsidRPr="00E713EE" w:rsidRDefault="00F40E73" w:rsidP="006B0B92">
            <w:r w:rsidRPr="00E713EE">
              <w:t>Назив семинара</w:t>
            </w:r>
          </w:p>
        </w:tc>
        <w:tc>
          <w:tcPr>
            <w:tcW w:w="2118" w:type="dxa"/>
            <w:hideMark/>
          </w:tcPr>
          <w:p w:rsidR="00F40E73" w:rsidRPr="00E713EE" w:rsidRDefault="00F40E73" w:rsidP="006B0B92">
            <w:r w:rsidRPr="00E713EE">
              <w:t>Компетенција /приоритет</w:t>
            </w:r>
          </w:p>
        </w:tc>
        <w:tc>
          <w:tcPr>
            <w:tcW w:w="1524" w:type="dxa"/>
            <w:hideMark/>
          </w:tcPr>
          <w:p w:rsidR="00F40E73" w:rsidRPr="00E713EE" w:rsidRDefault="00F40E73" w:rsidP="006B0B92">
            <w:r w:rsidRPr="00E713EE">
              <w:t>Број бодова</w:t>
            </w:r>
          </w:p>
        </w:tc>
        <w:tc>
          <w:tcPr>
            <w:tcW w:w="1546" w:type="dxa"/>
            <w:hideMark/>
          </w:tcPr>
          <w:p w:rsidR="00F40E73" w:rsidRPr="00E713EE" w:rsidRDefault="00F40E73" w:rsidP="006B0B92">
            <w:r w:rsidRPr="00E713EE">
              <w:t xml:space="preserve">Датум  </w:t>
            </w:r>
          </w:p>
        </w:tc>
      </w:tr>
      <w:tr w:rsidR="00F40E73" w:rsidRPr="00E713EE" w:rsidTr="00F40E73">
        <w:tc>
          <w:tcPr>
            <w:tcW w:w="4134" w:type="dxa"/>
            <w:hideMark/>
          </w:tcPr>
          <w:p w:rsidR="00F40E73" w:rsidRPr="00E713EE" w:rsidRDefault="00F40E73" w:rsidP="006B0B92">
            <w:r w:rsidRPr="00E713EE">
              <w:t>Примена микробит уређаја- основна обука за наставнике („онлајн обука“)</w:t>
            </w:r>
          </w:p>
        </w:tc>
        <w:tc>
          <w:tcPr>
            <w:tcW w:w="2118" w:type="dxa"/>
            <w:hideMark/>
          </w:tcPr>
          <w:p w:rsidR="00F40E73" w:rsidRPr="00E713EE" w:rsidRDefault="00F40E73" w:rsidP="006B0B92">
            <w:r w:rsidRPr="00E713EE">
              <w:t>British Council  (онлајн обука )</w:t>
            </w:r>
          </w:p>
        </w:tc>
        <w:tc>
          <w:tcPr>
            <w:tcW w:w="1524" w:type="dxa"/>
            <w:hideMark/>
          </w:tcPr>
          <w:p w:rsidR="00F40E73" w:rsidRPr="00E713EE" w:rsidRDefault="00F40E73" w:rsidP="006B0B92">
            <w:r w:rsidRPr="00E713EE">
              <w:t>8</w:t>
            </w:r>
          </w:p>
        </w:tc>
        <w:tc>
          <w:tcPr>
            <w:tcW w:w="1546" w:type="dxa"/>
            <w:hideMark/>
          </w:tcPr>
          <w:p w:rsidR="00F40E73" w:rsidRPr="00E713EE" w:rsidRDefault="00F40E73" w:rsidP="006B0B92">
            <w:r w:rsidRPr="00E713EE">
              <w:t>Од децембра 2022. до јануара 2023.год.</w:t>
            </w:r>
          </w:p>
        </w:tc>
      </w:tr>
      <w:tr w:rsidR="00F40E73" w:rsidRPr="00E713EE" w:rsidTr="00F40E73">
        <w:tc>
          <w:tcPr>
            <w:tcW w:w="4134" w:type="dxa"/>
          </w:tcPr>
          <w:p w:rsidR="00F40E73" w:rsidRPr="00E713EE" w:rsidRDefault="00F40E73" w:rsidP="006B0B92">
            <w:r w:rsidRPr="00E713EE">
              <w:t>Онлајн програм стручног усавршавања за развој кључних вештина ученика основних школа за наставнике основних школа- обука за наставнике</w:t>
            </w:r>
          </w:p>
        </w:tc>
        <w:tc>
          <w:tcPr>
            <w:tcW w:w="2118" w:type="dxa"/>
          </w:tcPr>
          <w:p w:rsidR="00F40E73" w:rsidRPr="00E713EE" w:rsidRDefault="00F40E73" w:rsidP="006B0B92">
            <w:r w:rsidRPr="00E713EE">
              <w:t>British Council  (онлајн обука )</w:t>
            </w:r>
          </w:p>
        </w:tc>
        <w:tc>
          <w:tcPr>
            <w:tcW w:w="1524" w:type="dxa"/>
          </w:tcPr>
          <w:p w:rsidR="00F40E73" w:rsidRPr="00E713EE" w:rsidRDefault="00F40E73" w:rsidP="006B0B92">
            <w:r w:rsidRPr="00E713EE">
              <w:t>16</w:t>
            </w:r>
          </w:p>
        </w:tc>
        <w:tc>
          <w:tcPr>
            <w:tcW w:w="1546" w:type="dxa"/>
          </w:tcPr>
          <w:p w:rsidR="00F40E73" w:rsidRPr="00E713EE" w:rsidRDefault="00F40E73" w:rsidP="006B0B92">
            <w:r w:rsidRPr="00E713EE">
              <w:t>Од децембра 2022. до јануара 2023.год.</w:t>
            </w:r>
          </w:p>
        </w:tc>
      </w:tr>
      <w:tr w:rsidR="00F40E73" w:rsidTr="00F40E73">
        <w:tc>
          <w:tcPr>
            <w:tcW w:w="4134" w:type="dxa"/>
            <w:tcBorders>
              <w:top w:val="single" w:sz="4" w:space="0" w:color="000000"/>
              <w:left w:val="single" w:sz="4" w:space="0" w:color="000000"/>
              <w:bottom w:val="single" w:sz="4" w:space="0" w:color="000000"/>
              <w:right w:val="single" w:sz="4" w:space="0" w:color="000000"/>
            </w:tcBorders>
          </w:tcPr>
          <w:p w:rsidR="00F40E73" w:rsidRDefault="00F40E73" w:rsidP="006B0B92">
            <w:r>
              <w:t>Обука за дежурне наставнике на З</w:t>
            </w:r>
            <w:r w:rsidRPr="00BD13CE">
              <w:t xml:space="preserve">авршном испиту </w:t>
            </w:r>
            <w:r>
              <w:t>школске 2022/2023. Год.</w:t>
            </w:r>
          </w:p>
        </w:tc>
        <w:tc>
          <w:tcPr>
            <w:tcW w:w="2118" w:type="dxa"/>
            <w:tcBorders>
              <w:top w:val="single" w:sz="4" w:space="0" w:color="000000"/>
              <w:left w:val="single" w:sz="4" w:space="0" w:color="000000"/>
              <w:bottom w:val="single" w:sz="4" w:space="0" w:color="000000"/>
              <w:right w:val="single" w:sz="4" w:space="0" w:color="000000"/>
            </w:tcBorders>
          </w:tcPr>
          <w:p w:rsidR="00F40E73" w:rsidRPr="00637D08" w:rsidRDefault="00F40E73" w:rsidP="006B0B92">
            <w:r w:rsidRPr="00637D08">
              <w:t>К2</w:t>
            </w:r>
          </w:p>
        </w:tc>
        <w:tc>
          <w:tcPr>
            <w:tcW w:w="1524" w:type="dxa"/>
            <w:tcBorders>
              <w:top w:val="single" w:sz="4" w:space="0" w:color="000000"/>
              <w:left w:val="single" w:sz="4" w:space="0" w:color="000000"/>
              <w:bottom w:val="single" w:sz="4" w:space="0" w:color="000000"/>
              <w:right w:val="single" w:sz="4" w:space="0" w:color="000000"/>
            </w:tcBorders>
          </w:tcPr>
          <w:p w:rsidR="00F40E73" w:rsidRDefault="00F40E73" w:rsidP="001B6C6E">
            <w:r>
              <w:t>8</w:t>
            </w:r>
          </w:p>
        </w:tc>
        <w:tc>
          <w:tcPr>
            <w:tcW w:w="1546" w:type="dxa"/>
            <w:tcBorders>
              <w:top w:val="single" w:sz="4" w:space="0" w:color="000000"/>
              <w:left w:val="single" w:sz="4" w:space="0" w:color="000000"/>
              <w:bottom w:val="single" w:sz="4" w:space="0" w:color="000000"/>
              <w:right w:val="single" w:sz="4" w:space="0" w:color="000000"/>
            </w:tcBorders>
          </w:tcPr>
          <w:p w:rsidR="00F40E73" w:rsidRDefault="00F40E73" w:rsidP="006B0B92">
            <w:r>
              <w:t>20.6.2023.</w:t>
            </w:r>
          </w:p>
        </w:tc>
      </w:tr>
      <w:tr w:rsidR="00F40E73" w:rsidRPr="00624482" w:rsidTr="00F40E73">
        <w:tc>
          <w:tcPr>
            <w:tcW w:w="4134"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t>„Видим, интервенишем и посредујем у ситуацијама вршњачког насиља“</w:t>
            </w:r>
          </w:p>
        </w:tc>
        <w:tc>
          <w:tcPr>
            <w:tcW w:w="2118"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rsidRPr="00624482">
              <w:t>ЗУОВ</w:t>
            </w:r>
          </w:p>
          <w:p w:rsidR="00F40E73" w:rsidRPr="00624482" w:rsidRDefault="00F40E73" w:rsidP="006B0B92">
            <w:r w:rsidRPr="00624482">
              <w:t xml:space="preserve"> К3,23</w:t>
            </w:r>
          </w:p>
          <w:p w:rsidR="00F40E73" w:rsidRPr="00624482" w:rsidRDefault="00F40E73" w:rsidP="006B0B92">
            <w:r w:rsidRPr="00624482">
              <w:t>П5</w:t>
            </w:r>
          </w:p>
        </w:tc>
        <w:tc>
          <w:tcPr>
            <w:tcW w:w="1524" w:type="dxa"/>
            <w:tcBorders>
              <w:top w:val="single" w:sz="4" w:space="0" w:color="000000"/>
              <w:left w:val="single" w:sz="4" w:space="0" w:color="000000"/>
              <w:bottom w:val="single" w:sz="4" w:space="0" w:color="000000"/>
              <w:right w:val="single" w:sz="4" w:space="0" w:color="000000"/>
            </w:tcBorders>
          </w:tcPr>
          <w:p w:rsidR="00F40E73" w:rsidRPr="00624482" w:rsidRDefault="00F40E73" w:rsidP="001B6C6E">
            <w:r w:rsidRPr="00624482">
              <w:t>8</w:t>
            </w:r>
          </w:p>
        </w:tc>
        <w:tc>
          <w:tcPr>
            <w:tcW w:w="1546"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t>29.06.2023.</w:t>
            </w:r>
          </w:p>
        </w:tc>
      </w:tr>
    </w:tbl>
    <w:p w:rsidR="00F40E73" w:rsidRPr="001B6C6E" w:rsidRDefault="00F40E73" w:rsidP="00F40E73">
      <w:pPr>
        <w:rPr>
          <w:sz w:val="28"/>
          <w:szCs w:val="28"/>
          <w:lang/>
        </w:rPr>
      </w:pPr>
    </w:p>
    <w:p w:rsidR="00F40E73" w:rsidRPr="00525761" w:rsidRDefault="00F40E73" w:rsidP="00F40E73">
      <w:pPr>
        <w:rPr>
          <w:b/>
          <w:sz w:val="28"/>
          <w:szCs w:val="28"/>
          <w:u w:val="single"/>
        </w:rPr>
      </w:pPr>
      <w:r w:rsidRPr="00525761">
        <w:rPr>
          <w:b/>
          <w:sz w:val="28"/>
          <w:szCs w:val="28"/>
          <w:u w:val="single"/>
        </w:rPr>
        <w:t>Сретен Марковић</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34"/>
        <w:gridCol w:w="2118"/>
        <w:gridCol w:w="1524"/>
        <w:gridCol w:w="1546"/>
      </w:tblGrid>
      <w:tr w:rsidR="00F40E73" w:rsidRPr="00E713EE" w:rsidTr="00F40E73">
        <w:tc>
          <w:tcPr>
            <w:tcW w:w="4134" w:type="dxa"/>
            <w:hideMark/>
          </w:tcPr>
          <w:p w:rsidR="00F40E73" w:rsidRPr="00E713EE" w:rsidRDefault="00F40E73" w:rsidP="006B0B92">
            <w:r w:rsidRPr="00E713EE">
              <w:t>Назив семинара</w:t>
            </w:r>
          </w:p>
        </w:tc>
        <w:tc>
          <w:tcPr>
            <w:tcW w:w="2118" w:type="dxa"/>
            <w:hideMark/>
          </w:tcPr>
          <w:p w:rsidR="00F40E73" w:rsidRPr="00E713EE" w:rsidRDefault="00F40E73" w:rsidP="006B0B92">
            <w:r w:rsidRPr="00E713EE">
              <w:t>Компетенција /приоритет</w:t>
            </w:r>
          </w:p>
        </w:tc>
        <w:tc>
          <w:tcPr>
            <w:tcW w:w="1524" w:type="dxa"/>
            <w:hideMark/>
          </w:tcPr>
          <w:p w:rsidR="00F40E73" w:rsidRPr="00E713EE" w:rsidRDefault="00F40E73" w:rsidP="006B0B92">
            <w:r w:rsidRPr="00E713EE">
              <w:t>Број бодова</w:t>
            </w:r>
          </w:p>
        </w:tc>
        <w:tc>
          <w:tcPr>
            <w:tcW w:w="1546" w:type="dxa"/>
            <w:hideMark/>
          </w:tcPr>
          <w:p w:rsidR="00F40E73" w:rsidRPr="00E713EE" w:rsidRDefault="00F40E73" w:rsidP="006B0B92">
            <w:r w:rsidRPr="00E713EE">
              <w:t xml:space="preserve">Датум  </w:t>
            </w:r>
          </w:p>
        </w:tc>
      </w:tr>
      <w:tr w:rsidR="00F40E73" w:rsidRPr="00E713EE" w:rsidTr="00F40E73">
        <w:tc>
          <w:tcPr>
            <w:tcW w:w="4134" w:type="dxa"/>
            <w:hideMark/>
          </w:tcPr>
          <w:p w:rsidR="00F40E73" w:rsidRDefault="00F40E73" w:rsidP="006B0B92">
            <w:r>
              <w:t>Заједно до безбедне школе</w:t>
            </w:r>
          </w:p>
          <w:p w:rsidR="00F40E73" w:rsidRPr="00E713EE" w:rsidRDefault="00F40E73" w:rsidP="006B0B92"/>
        </w:tc>
        <w:tc>
          <w:tcPr>
            <w:tcW w:w="2118" w:type="dxa"/>
            <w:hideMark/>
          </w:tcPr>
          <w:p w:rsidR="00F40E73" w:rsidRDefault="00F40E73" w:rsidP="006B0B92">
            <w:r>
              <w:t>К2, К21, К3</w:t>
            </w:r>
          </w:p>
          <w:p w:rsidR="00F40E73" w:rsidRDefault="00F40E73" w:rsidP="006B0B92">
            <w:r>
              <w:t>Савез учитеља Републике Србије, Београд</w:t>
            </w:r>
          </w:p>
          <w:p w:rsidR="00F40E73" w:rsidRPr="008D443F" w:rsidRDefault="00F40E73" w:rsidP="006B0B92"/>
        </w:tc>
        <w:tc>
          <w:tcPr>
            <w:tcW w:w="1524" w:type="dxa"/>
            <w:hideMark/>
          </w:tcPr>
          <w:p w:rsidR="00F40E73" w:rsidRPr="00E713EE" w:rsidRDefault="00F40E73" w:rsidP="006B0B92">
            <w:r w:rsidRPr="00E713EE">
              <w:t>8</w:t>
            </w:r>
          </w:p>
        </w:tc>
        <w:tc>
          <w:tcPr>
            <w:tcW w:w="1546" w:type="dxa"/>
            <w:hideMark/>
          </w:tcPr>
          <w:p w:rsidR="00F40E73" w:rsidRPr="00E713EE" w:rsidRDefault="00F40E73" w:rsidP="006B0B92">
            <w:r>
              <w:t>11.3.2023.</w:t>
            </w:r>
          </w:p>
        </w:tc>
      </w:tr>
      <w:tr w:rsidR="00F40E73" w:rsidTr="00F40E73">
        <w:tc>
          <w:tcPr>
            <w:tcW w:w="4134" w:type="dxa"/>
            <w:tcBorders>
              <w:top w:val="single" w:sz="4" w:space="0" w:color="000000"/>
              <w:left w:val="single" w:sz="4" w:space="0" w:color="000000"/>
              <w:bottom w:val="single" w:sz="4" w:space="0" w:color="000000"/>
              <w:right w:val="single" w:sz="4" w:space="0" w:color="000000"/>
            </w:tcBorders>
          </w:tcPr>
          <w:p w:rsidR="00F40E73" w:rsidRDefault="00F40E73" w:rsidP="006B0B92">
            <w:r>
              <w:t>Обука за дежурне наставнике на З</w:t>
            </w:r>
            <w:r w:rsidRPr="00BD13CE">
              <w:t xml:space="preserve">авршном испиту </w:t>
            </w:r>
            <w:r>
              <w:t>школске 2022/2023. Год.</w:t>
            </w:r>
          </w:p>
        </w:tc>
        <w:tc>
          <w:tcPr>
            <w:tcW w:w="2118" w:type="dxa"/>
            <w:tcBorders>
              <w:top w:val="single" w:sz="4" w:space="0" w:color="000000"/>
              <w:left w:val="single" w:sz="4" w:space="0" w:color="000000"/>
              <w:bottom w:val="single" w:sz="4" w:space="0" w:color="000000"/>
              <w:right w:val="single" w:sz="4" w:space="0" w:color="000000"/>
            </w:tcBorders>
          </w:tcPr>
          <w:p w:rsidR="00F40E73" w:rsidRDefault="00F40E73" w:rsidP="006B0B92">
            <w:r>
              <w:t>К2</w:t>
            </w:r>
          </w:p>
        </w:tc>
        <w:tc>
          <w:tcPr>
            <w:tcW w:w="1524" w:type="dxa"/>
            <w:tcBorders>
              <w:top w:val="single" w:sz="4" w:space="0" w:color="000000"/>
              <w:left w:val="single" w:sz="4" w:space="0" w:color="000000"/>
              <w:bottom w:val="single" w:sz="4" w:space="0" w:color="000000"/>
              <w:right w:val="single" w:sz="4" w:space="0" w:color="000000"/>
            </w:tcBorders>
          </w:tcPr>
          <w:p w:rsidR="00F40E73" w:rsidRDefault="00F40E73" w:rsidP="001B6C6E">
            <w:r>
              <w:t>8</w:t>
            </w:r>
          </w:p>
        </w:tc>
        <w:tc>
          <w:tcPr>
            <w:tcW w:w="1546" w:type="dxa"/>
            <w:tcBorders>
              <w:top w:val="single" w:sz="4" w:space="0" w:color="000000"/>
              <w:left w:val="single" w:sz="4" w:space="0" w:color="000000"/>
              <w:bottom w:val="single" w:sz="4" w:space="0" w:color="000000"/>
              <w:right w:val="single" w:sz="4" w:space="0" w:color="000000"/>
            </w:tcBorders>
          </w:tcPr>
          <w:p w:rsidR="00F40E73" w:rsidRDefault="00F40E73" w:rsidP="006B0B92">
            <w:r>
              <w:t>15.6.2023.</w:t>
            </w:r>
          </w:p>
        </w:tc>
      </w:tr>
      <w:tr w:rsidR="00F40E73" w:rsidRPr="00624482" w:rsidTr="00F40E73">
        <w:tc>
          <w:tcPr>
            <w:tcW w:w="4134"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t>„Видим, интервенишем и посредујем у ситуацијама вршњачког насиља“</w:t>
            </w:r>
          </w:p>
        </w:tc>
        <w:tc>
          <w:tcPr>
            <w:tcW w:w="2118" w:type="dxa"/>
            <w:tcBorders>
              <w:top w:val="single" w:sz="4" w:space="0" w:color="000000"/>
              <w:left w:val="single" w:sz="4" w:space="0" w:color="000000"/>
              <w:bottom w:val="single" w:sz="4" w:space="0" w:color="000000"/>
              <w:right w:val="single" w:sz="4" w:space="0" w:color="000000"/>
            </w:tcBorders>
          </w:tcPr>
          <w:p w:rsidR="00F40E73" w:rsidRDefault="00F40E73" w:rsidP="006B0B92">
            <w:r>
              <w:t>ЗУОВ</w:t>
            </w:r>
          </w:p>
          <w:p w:rsidR="00F40E73" w:rsidRDefault="00F40E73" w:rsidP="006B0B92">
            <w:r>
              <w:t xml:space="preserve"> К3,23</w:t>
            </w:r>
          </w:p>
          <w:p w:rsidR="00F40E73" w:rsidRPr="00624482" w:rsidRDefault="00F40E73" w:rsidP="006B0B92">
            <w:r>
              <w:t>П5</w:t>
            </w:r>
          </w:p>
        </w:tc>
        <w:tc>
          <w:tcPr>
            <w:tcW w:w="1524" w:type="dxa"/>
            <w:tcBorders>
              <w:top w:val="single" w:sz="4" w:space="0" w:color="000000"/>
              <w:left w:val="single" w:sz="4" w:space="0" w:color="000000"/>
              <w:bottom w:val="single" w:sz="4" w:space="0" w:color="000000"/>
              <w:right w:val="single" w:sz="4" w:space="0" w:color="000000"/>
            </w:tcBorders>
          </w:tcPr>
          <w:p w:rsidR="00F40E73" w:rsidRPr="001B6C6E" w:rsidRDefault="00F40E73" w:rsidP="001B6C6E">
            <w:pPr>
              <w:rPr>
                <w:lang/>
              </w:rPr>
            </w:pPr>
            <w:r w:rsidRPr="00624482">
              <w:t>8</w:t>
            </w:r>
          </w:p>
        </w:tc>
        <w:tc>
          <w:tcPr>
            <w:tcW w:w="1546"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t>29.06.2023.</w:t>
            </w:r>
          </w:p>
        </w:tc>
      </w:tr>
    </w:tbl>
    <w:p w:rsidR="00F40E73" w:rsidRDefault="00F40E73" w:rsidP="00F40E73"/>
    <w:p w:rsidR="00F40E73" w:rsidRPr="00525761" w:rsidRDefault="00F40E73" w:rsidP="00F40E73">
      <w:pPr>
        <w:rPr>
          <w:b/>
          <w:sz w:val="28"/>
          <w:szCs w:val="28"/>
          <w:u w:val="single"/>
        </w:rPr>
      </w:pPr>
      <w:r w:rsidRPr="00525761">
        <w:rPr>
          <w:b/>
          <w:sz w:val="28"/>
          <w:szCs w:val="28"/>
          <w:u w:val="single"/>
        </w:rPr>
        <w:t>Жанета Брејић</w:t>
      </w:r>
    </w:p>
    <w:p w:rsidR="00F40E73" w:rsidRPr="00D96D12" w:rsidRDefault="00F40E73" w:rsidP="00F40E73">
      <w:pPr>
        <w:rPr>
          <w:b/>
          <w:u w:val="single"/>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34"/>
        <w:gridCol w:w="2118"/>
        <w:gridCol w:w="1524"/>
        <w:gridCol w:w="1546"/>
      </w:tblGrid>
      <w:tr w:rsidR="00F40E73" w:rsidRPr="00E713EE" w:rsidTr="00F40E73">
        <w:tc>
          <w:tcPr>
            <w:tcW w:w="4134" w:type="dxa"/>
            <w:hideMark/>
          </w:tcPr>
          <w:p w:rsidR="00F40E73" w:rsidRPr="00E713EE" w:rsidRDefault="00F40E73" w:rsidP="006B0B92">
            <w:r w:rsidRPr="00E713EE">
              <w:t>Назив семинара</w:t>
            </w:r>
          </w:p>
        </w:tc>
        <w:tc>
          <w:tcPr>
            <w:tcW w:w="2118" w:type="dxa"/>
            <w:hideMark/>
          </w:tcPr>
          <w:p w:rsidR="00F40E73" w:rsidRPr="00E713EE" w:rsidRDefault="00F40E73" w:rsidP="006B0B92">
            <w:r w:rsidRPr="00E713EE">
              <w:t>Компетенција /приоритет</w:t>
            </w:r>
          </w:p>
        </w:tc>
        <w:tc>
          <w:tcPr>
            <w:tcW w:w="1524" w:type="dxa"/>
            <w:hideMark/>
          </w:tcPr>
          <w:p w:rsidR="00F40E73" w:rsidRPr="00E713EE" w:rsidRDefault="00F40E73" w:rsidP="006B0B92">
            <w:r w:rsidRPr="00E713EE">
              <w:t>Број бодова</w:t>
            </w:r>
          </w:p>
        </w:tc>
        <w:tc>
          <w:tcPr>
            <w:tcW w:w="1546" w:type="dxa"/>
            <w:hideMark/>
          </w:tcPr>
          <w:p w:rsidR="00F40E73" w:rsidRPr="00E713EE" w:rsidRDefault="00F40E73" w:rsidP="006B0B92">
            <w:r w:rsidRPr="00E713EE">
              <w:t xml:space="preserve">Датум  </w:t>
            </w:r>
          </w:p>
        </w:tc>
      </w:tr>
      <w:tr w:rsidR="00F40E73" w:rsidRPr="00E713EE" w:rsidTr="00F40E73">
        <w:tc>
          <w:tcPr>
            <w:tcW w:w="4134" w:type="dxa"/>
            <w:hideMark/>
          </w:tcPr>
          <w:p w:rsidR="00F40E73" w:rsidRPr="00E713EE" w:rsidRDefault="00F40E73" w:rsidP="006B0B92"/>
        </w:tc>
        <w:tc>
          <w:tcPr>
            <w:tcW w:w="2118" w:type="dxa"/>
            <w:hideMark/>
          </w:tcPr>
          <w:p w:rsidR="00F40E73" w:rsidRPr="007B1F5B" w:rsidRDefault="00F40E73" w:rsidP="006B0B92"/>
        </w:tc>
        <w:tc>
          <w:tcPr>
            <w:tcW w:w="1524" w:type="dxa"/>
            <w:hideMark/>
          </w:tcPr>
          <w:p w:rsidR="00F40E73" w:rsidRPr="00E713EE" w:rsidRDefault="00F40E73" w:rsidP="006B0B92"/>
        </w:tc>
        <w:tc>
          <w:tcPr>
            <w:tcW w:w="1546" w:type="dxa"/>
            <w:hideMark/>
          </w:tcPr>
          <w:p w:rsidR="00F40E73" w:rsidRPr="00E713EE" w:rsidRDefault="00F40E73" w:rsidP="006B0B92"/>
        </w:tc>
      </w:tr>
      <w:tr w:rsidR="00F40E73" w:rsidRPr="00E713EE" w:rsidTr="00F40E73">
        <w:tc>
          <w:tcPr>
            <w:tcW w:w="4134" w:type="dxa"/>
          </w:tcPr>
          <w:p w:rsidR="00F40E73" w:rsidRPr="00624482" w:rsidRDefault="00F40E73" w:rsidP="006B0B92">
            <w:r>
              <w:t>Мале тајне наставника за подстицање успешности учења</w:t>
            </w:r>
          </w:p>
        </w:tc>
        <w:tc>
          <w:tcPr>
            <w:tcW w:w="2118" w:type="dxa"/>
          </w:tcPr>
          <w:p w:rsidR="00F40E73" w:rsidRPr="00624482" w:rsidRDefault="00F40E73" w:rsidP="006B0B92">
            <w:r>
              <w:t>Савез учитеља Републике Србије, Београд</w:t>
            </w:r>
          </w:p>
        </w:tc>
        <w:tc>
          <w:tcPr>
            <w:tcW w:w="1524" w:type="dxa"/>
          </w:tcPr>
          <w:p w:rsidR="00F40E73" w:rsidRPr="007B1F5B" w:rsidRDefault="00F40E73" w:rsidP="006B0B92">
            <w:r>
              <w:t>8</w:t>
            </w:r>
          </w:p>
        </w:tc>
        <w:tc>
          <w:tcPr>
            <w:tcW w:w="1546" w:type="dxa"/>
          </w:tcPr>
          <w:p w:rsidR="00F40E73" w:rsidRPr="00E713EE" w:rsidRDefault="00F40E73" w:rsidP="006B0B92">
            <w:r>
              <w:t xml:space="preserve">11.3.2023. </w:t>
            </w:r>
          </w:p>
        </w:tc>
      </w:tr>
      <w:tr w:rsidR="00F40E73" w:rsidRPr="00624482" w:rsidTr="00F40E73">
        <w:tc>
          <w:tcPr>
            <w:tcW w:w="4134"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t>„Видим, интервенишем и посредујем у ситуацијама вршњачког насиља“</w:t>
            </w:r>
          </w:p>
        </w:tc>
        <w:tc>
          <w:tcPr>
            <w:tcW w:w="2118" w:type="dxa"/>
            <w:tcBorders>
              <w:top w:val="single" w:sz="4" w:space="0" w:color="000000"/>
              <w:left w:val="single" w:sz="4" w:space="0" w:color="000000"/>
              <w:bottom w:val="single" w:sz="4" w:space="0" w:color="000000"/>
              <w:right w:val="single" w:sz="4" w:space="0" w:color="000000"/>
            </w:tcBorders>
          </w:tcPr>
          <w:p w:rsidR="00F40E73" w:rsidRDefault="00F40E73" w:rsidP="006B0B92">
            <w:r>
              <w:t>ЗУОВ</w:t>
            </w:r>
          </w:p>
          <w:p w:rsidR="00F40E73" w:rsidRDefault="00F40E73" w:rsidP="006B0B92">
            <w:r>
              <w:t xml:space="preserve"> К3,23</w:t>
            </w:r>
          </w:p>
          <w:p w:rsidR="00F40E73" w:rsidRPr="00624482" w:rsidRDefault="00F40E73" w:rsidP="006B0B92">
            <w:r>
              <w:t>П5</w:t>
            </w:r>
          </w:p>
        </w:tc>
        <w:tc>
          <w:tcPr>
            <w:tcW w:w="1524" w:type="dxa"/>
            <w:tcBorders>
              <w:top w:val="single" w:sz="4" w:space="0" w:color="000000"/>
              <w:left w:val="single" w:sz="4" w:space="0" w:color="000000"/>
              <w:bottom w:val="single" w:sz="4" w:space="0" w:color="000000"/>
              <w:right w:val="single" w:sz="4" w:space="0" w:color="000000"/>
            </w:tcBorders>
          </w:tcPr>
          <w:p w:rsidR="00F40E73" w:rsidRPr="001B6C6E" w:rsidRDefault="00F40E73" w:rsidP="001B6C6E">
            <w:pPr>
              <w:rPr>
                <w:lang/>
              </w:rPr>
            </w:pPr>
            <w:r w:rsidRPr="00624482">
              <w:t>8</w:t>
            </w:r>
          </w:p>
        </w:tc>
        <w:tc>
          <w:tcPr>
            <w:tcW w:w="1546"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t>29.06.2023.</w:t>
            </w:r>
          </w:p>
        </w:tc>
      </w:tr>
      <w:tr w:rsidR="00F40E73" w:rsidRPr="00624482" w:rsidTr="00F40E73">
        <w:tc>
          <w:tcPr>
            <w:tcW w:w="4134"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t xml:space="preserve">„Наставници као носиоци квалитетног образовања за сву децу </w:t>
            </w:r>
            <w:r>
              <w:lastRenderedPageBreak/>
              <w:t>(модул 1)“</w:t>
            </w:r>
          </w:p>
        </w:tc>
        <w:tc>
          <w:tcPr>
            <w:tcW w:w="2118" w:type="dxa"/>
            <w:tcBorders>
              <w:top w:val="single" w:sz="4" w:space="0" w:color="000000"/>
              <w:left w:val="single" w:sz="4" w:space="0" w:color="000000"/>
              <w:bottom w:val="single" w:sz="4" w:space="0" w:color="000000"/>
              <w:right w:val="single" w:sz="4" w:space="0" w:color="000000"/>
            </w:tcBorders>
          </w:tcPr>
          <w:p w:rsidR="00F40E73" w:rsidRDefault="00F40E73" w:rsidP="006B0B92">
            <w:r>
              <w:lastRenderedPageBreak/>
              <w:t>ЗУОВ</w:t>
            </w:r>
          </w:p>
          <w:p w:rsidR="00F40E73" w:rsidRPr="00624482" w:rsidRDefault="00F40E73" w:rsidP="006B0B92">
            <w:r>
              <w:t xml:space="preserve"> К2,К3, К4</w:t>
            </w:r>
          </w:p>
        </w:tc>
        <w:tc>
          <w:tcPr>
            <w:tcW w:w="1524" w:type="dxa"/>
            <w:tcBorders>
              <w:top w:val="single" w:sz="4" w:space="0" w:color="000000"/>
              <w:left w:val="single" w:sz="4" w:space="0" w:color="000000"/>
              <w:bottom w:val="single" w:sz="4" w:space="0" w:color="000000"/>
              <w:right w:val="single" w:sz="4" w:space="0" w:color="000000"/>
            </w:tcBorders>
          </w:tcPr>
          <w:p w:rsidR="00F40E73" w:rsidRPr="001B6C6E" w:rsidRDefault="00F40E73" w:rsidP="001B6C6E">
            <w:pPr>
              <w:rPr>
                <w:lang/>
              </w:rPr>
            </w:pPr>
            <w:r>
              <w:t>16</w:t>
            </w:r>
          </w:p>
        </w:tc>
        <w:tc>
          <w:tcPr>
            <w:tcW w:w="1546"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t>26.08.2023.</w:t>
            </w:r>
          </w:p>
        </w:tc>
      </w:tr>
      <w:tr w:rsidR="00F40E73" w:rsidTr="00F40E73">
        <w:tc>
          <w:tcPr>
            <w:tcW w:w="4134" w:type="dxa"/>
            <w:tcBorders>
              <w:top w:val="single" w:sz="4" w:space="0" w:color="000000"/>
              <w:left w:val="single" w:sz="4" w:space="0" w:color="000000"/>
              <w:bottom w:val="single" w:sz="4" w:space="0" w:color="000000"/>
              <w:right w:val="single" w:sz="4" w:space="0" w:color="000000"/>
            </w:tcBorders>
          </w:tcPr>
          <w:p w:rsidR="00F40E73" w:rsidRDefault="00F40E73" w:rsidP="006B0B92">
            <w:r>
              <w:lastRenderedPageBreak/>
              <w:t>„Активности за подршку свим ученицима- диференцијација наставе“</w:t>
            </w:r>
          </w:p>
        </w:tc>
        <w:tc>
          <w:tcPr>
            <w:tcW w:w="2118" w:type="dxa"/>
            <w:tcBorders>
              <w:top w:val="single" w:sz="4" w:space="0" w:color="000000"/>
              <w:left w:val="single" w:sz="4" w:space="0" w:color="000000"/>
              <w:bottom w:val="single" w:sz="4" w:space="0" w:color="000000"/>
              <w:right w:val="single" w:sz="4" w:space="0" w:color="000000"/>
            </w:tcBorders>
          </w:tcPr>
          <w:p w:rsidR="00F40E73" w:rsidRDefault="00F40E73" w:rsidP="006B0B92">
            <w:r>
              <w:t>ЗУОВ обука</w:t>
            </w:r>
          </w:p>
          <w:p w:rsidR="00F40E73" w:rsidRDefault="00F40E73" w:rsidP="006B0B92">
            <w:r>
              <w:t>К2,К3, К4</w:t>
            </w:r>
          </w:p>
        </w:tc>
        <w:tc>
          <w:tcPr>
            <w:tcW w:w="1524" w:type="dxa"/>
            <w:tcBorders>
              <w:top w:val="single" w:sz="4" w:space="0" w:color="000000"/>
              <w:left w:val="single" w:sz="4" w:space="0" w:color="000000"/>
              <w:bottom w:val="single" w:sz="4" w:space="0" w:color="000000"/>
              <w:right w:val="single" w:sz="4" w:space="0" w:color="000000"/>
            </w:tcBorders>
          </w:tcPr>
          <w:p w:rsidR="00F40E73" w:rsidRDefault="00F40E73" w:rsidP="001B6C6E">
            <w:r>
              <w:t>16</w:t>
            </w:r>
          </w:p>
        </w:tc>
        <w:tc>
          <w:tcPr>
            <w:tcW w:w="1546" w:type="dxa"/>
            <w:tcBorders>
              <w:top w:val="single" w:sz="4" w:space="0" w:color="000000"/>
              <w:left w:val="single" w:sz="4" w:space="0" w:color="000000"/>
              <w:bottom w:val="single" w:sz="4" w:space="0" w:color="000000"/>
              <w:right w:val="single" w:sz="4" w:space="0" w:color="000000"/>
            </w:tcBorders>
          </w:tcPr>
          <w:p w:rsidR="00F40E73" w:rsidRDefault="00F40E73" w:rsidP="006B0B92">
            <w:r>
              <w:t>25.11.2023. год. . /уверење 24.4.2023.</w:t>
            </w:r>
          </w:p>
        </w:tc>
      </w:tr>
    </w:tbl>
    <w:p w:rsidR="00F40E73" w:rsidRDefault="00F40E73" w:rsidP="00F40E73"/>
    <w:p w:rsidR="00F40E73" w:rsidRDefault="00F40E73" w:rsidP="00F40E73"/>
    <w:p w:rsidR="00F40E73" w:rsidRPr="00525761" w:rsidRDefault="00F40E73" w:rsidP="00F40E73">
      <w:pPr>
        <w:rPr>
          <w:b/>
          <w:sz w:val="28"/>
          <w:szCs w:val="28"/>
          <w:u w:val="single"/>
        </w:rPr>
      </w:pPr>
      <w:r w:rsidRPr="00525761">
        <w:rPr>
          <w:b/>
          <w:sz w:val="28"/>
          <w:szCs w:val="28"/>
          <w:u w:val="single"/>
        </w:rPr>
        <w:t>Сузана Милошевић Ракић</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07"/>
        <w:gridCol w:w="2001"/>
        <w:gridCol w:w="1556"/>
        <w:gridCol w:w="1558"/>
      </w:tblGrid>
      <w:tr w:rsidR="00F40E73" w:rsidRPr="00E713EE" w:rsidTr="00F40E73">
        <w:tc>
          <w:tcPr>
            <w:tcW w:w="4207" w:type="dxa"/>
            <w:tcBorders>
              <w:top w:val="single" w:sz="4" w:space="0" w:color="auto"/>
              <w:left w:val="single" w:sz="4" w:space="0" w:color="auto"/>
              <w:bottom w:val="single" w:sz="4" w:space="0" w:color="auto"/>
              <w:right w:val="single" w:sz="4" w:space="0" w:color="auto"/>
            </w:tcBorders>
            <w:hideMark/>
          </w:tcPr>
          <w:p w:rsidR="00F40E73" w:rsidRPr="00E713EE" w:rsidRDefault="00F40E73" w:rsidP="006B0B92">
            <w:r w:rsidRPr="00E713EE">
              <w:t>Назив семинара</w:t>
            </w:r>
          </w:p>
        </w:tc>
        <w:tc>
          <w:tcPr>
            <w:tcW w:w="2001" w:type="dxa"/>
            <w:tcBorders>
              <w:top w:val="single" w:sz="4" w:space="0" w:color="auto"/>
              <w:left w:val="single" w:sz="4" w:space="0" w:color="auto"/>
              <w:bottom w:val="single" w:sz="4" w:space="0" w:color="auto"/>
              <w:right w:val="single" w:sz="4" w:space="0" w:color="auto"/>
            </w:tcBorders>
            <w:hideMark/>
          </w:tcPr>
          <w:p w:rsidR="00F40E73" w:rsidRPr="00E713EE" w:rsidRDefault="00F40E73" w:rsidP="006B0B92">
            <w:r w:rsidRPr="00E713EE">
              <w:t>Компетенција /приоритет</w:t>
            </w:r>
          </w:p>
        </w:tc>
        <w:tc>
          <w:tcPr>
            <w:tcW w:w="1556" w:type="dxa"/>
            <w:tcBorders>
              <w:top w:val="single" w:sz="4" w:space="0" w:color="auto"/>
              <w:left w:val="single" w:sz="4" w:space="0" w:color="auto"/>
              <w:bottom w:val="single" w:sz="4" w:space="0" w:color="auto"/>
              <w:right w:val="single" w:sz="4" w:space="0" w:color="auto"/>
            </w:tcBorders>
            <w:hideMark/>
          </w:tcPr>
          <w:p w:rsidR="00F40E73" w:rsidRPr="00E713EE" w:rsidRDefault="00F40E73" w:rsidP="006B0B92">
            <w:r w:rsidRPr="00E713EE">
              <w:t>Број бодова</w:t>
            </w:r>
          </w:p>
        </w:tc>
        <w:tc>
          <w:tcPr>
            <w:tcW w:w="1558" w:type="dxa"/>
            <w:tcBorders>
              <w:top w:val="single" w:sz="4" w:space="0" w:color="auto"/>
              <w:left w:val="single" w:sz="4" w:space="0" w:color="auto"/>
              <w:bottom w:val="single" w:sz="4" w:space="0" w:color="auto"/>
              <w:right w:val="single" w:sz="4" w:space="0" w:color="auto"/>
            </w:tcBorders>
            <w:hideMark/>
          </w:tcPr>
          <w:p w:rsidR="00F40E73" w:rsidRPr="00E713EE" w:rsidRDefault="00F40E73" w:rsidP="006B0B92">
            <w:r w:rsidRPr="00E713EE">
              <w:t xml:space="preserve">Датум  </w:t>
            </w:r>
          </w:p>
        </w:tc>
      </w:tr>
      <w:tr w:rsidR="00F40E73" w:rsidRPr="00E713EE" w:rsidTr="00F40E73">
        <w:trPr>
          <w:trHeight w:val="1070"/>
        </w:trPr>
        <w:tc>
          <w:tcPr>
            <w:tcW w:w="4207" w:type="dxa"/>
            <w:tcBorders>
              <w:top w:val="single" w:sz="4" w:space="0" w:color="auto"/>
              <w:left w:val="single" w:sz="4" w:space="0" w:color="auto"/>
              <w:bottom w:val="single" w:sz="4" w:space="0" w:color="auto"/>
              <w:right w:val="single" w:sz="4" w:space="0" w:color="auto"/>
            </w:tcBorders>
          </w:tcPr>
          <w:p w:rsidR="00F40E73" w:rsidRPr="007B1F5B" w:rsidRDefault="00F40E73" w:rsidP="006B0B92">
            <w:r>
              <w:t>Мале тајне наставника за подстицање успешности учења</w:t>
            </w:r>
          </w:p>
        </w:tc>
        <w:tc>
          <w:tcPr>
            <w:tcW w:w="2001" w:type="dxa"/>
            <w:tcBorders>
              <w:top w:val="single" w:sz="4" w:space="0" w:color="auto"/>
              <w:left w:val="single" w:sz="4" w:space="0" w:color="auto"/>
              <w:bottom w:val="single" w:sz="4" w:space="0" w:color="auto"/>
              <w:right w:val="single" w:sz="4" w:space="0" w:color="auto"/>
            </w:tcBorders>
          </w:tcPr>
          <w:p w:rsidR="00F40E73" w:rsidRPr="002E263A" w:rsidRDefault="00F40E73" w:rsidP="006B0B92">
            <w:r>
              <w:t>Савез учитеља Републике Србије, Београд</w:t>
            </w:r>
          </w:p>
        </w:tc>
        <w:tc>
          <w:tcPr>
            <w:tcW w:w="1556" w:type="dxa"/>
            <w:tcBorders>
              <w:top w:val="single" w:sz="4" w:space="0" w:color="auto"/>
              <w:left w:val="single" w:sz="4" w:space="0" w:color="auto"/>
              <w:bottom w:val="single" w:sz="4" w:space="0" w:color="auto"/>
              <w:right w:val="single" w:sz="4" w:space="0" w:color="auto"/>
            </w:tcBorders>
          </w:tcPr>
          <w:p w:rsidR="00F40E73" w:rsidRPr="002E263A" w:rsidRDefault="00F40E73" w:rsidP="006B0B92">
            <w:r>
              <w:t>8</w:t>
            </w:r>
          </w:p>
        </w:tc>
        <w:tc>
          <w:tcPr>
            <w:tcW w:w="1558" w:type="dxa"/>
            <w:tcBorders>
              <w:top w:val="single" w:sz="4" w:space="0" w:color="auto"/>
              <w:left w:val="single" w:sz="4" w:space="0" w:color="auto"/>
              <w:bottom w:val="single" w:sz="4" w:space="0" w:color="auto"/>
              <w:right w:val="single" w:sz="4" w:space="0" w:color="auto"/>
            </w:tcBorders>
          </w:tcPr>
          <w:p w:rsidR="00F40E73" w:rsidRPr="00E713EE" w:rsidRDefault="00F40E73" w:rsidP="006B0B92">
            <w:r>
              <w:t xml:space="preserve">11.3.2023. </w:t>
            </w:r>
          </w:p>
        </w:tc>
      </w:tr>
      <w:tr w:rsidR="00F40E73" w:rsidRPr="00624482" w:rsidTr="00F40E73">
        <w:trPr>
          <w:trHeight w:val="1065"/>
        </w:trPr>
        <w:tc>
          <w:tcPr>
            <w:tcW w:w="4207" w:type="dxa"/>
            <w:tcBorders>
              <w:top w:val="single" w:sz="4" w:space="0" w:color="auto"/>
              <w:left w:val="single" w:sz="4" w:space="0" w:color="auto"/>
              <w:bottom w:val="single" w:sz="4" w:space="0" w:color="auto"/>
              <w:right w:val="single" w:sz="4" w:space="0" w:color="auto"/>
            </w:tcBorders>
          </w:tcPr>
          <w:p w:rsidR="00F40E73" w:rsidRPr="00624482" w:rsidRDefault="00F40E73" w:rsidP="006B0B92">
            <w:r>
              <w:t>„Видим, интервенишем и посредујем у ситуацијама вршњачког насиља“</w:t>
            </w:r>
          </w:p>
        </w:tc>
        <w:tc>
          <w:tcPr>
            <w:tcW w:w="2001" w:type="dxa"/>
            <w:tcBorders>
              <w:top w:val="single" w:sz="4" w:space="0" w:color="auto"/>
              <w:left w:val="single" w:sz="4" w:space="0" w:color="auto"/>
              <w:bottom w:val="single" w:sz="4" w:space="0" w:color="auto"/>
              <w:right w:val="single" w:sz="4" w:space="0" w:color="auto"/>
            </w:tcBorders>
          </w:tcPr>
          <w:p w:rsidR="00F40E73" w:rsidRDefault="00F40E73" w:rsidP="006B0B92">
            <w:r>
              <w:t>ЗУОВ</w:t>
            </w:r>
          </w:p>
          <w:p w:rsidR="00F40E73" w:rsidRDefault="00F40E73" w:rsidP="006B0B92">
            <w:r>
              <w:t xml:space="preserve"> К3,23</w:t>
            </w:r>
          </w:p>
          <w:p w:rsidR="00F40E73" w:rsidRPr="00624482" w:rsidRDefault="00F40E73" w:rsidP="006B0B92">
            <w:r>
              <w:t>П5</w:t>
            </w:r>
          </w:p>
        </w:tc>
        <w:tc>
          <w:tcPr>
            <w:tcW w:w="1556" w:type="dxa"/>
            <w:tcBorders>
              <w:top w:val="single" w:sz="4" w:space="0" w:color="auto"/>
              <w:left w:val="single" w:sz="4" w:space="0" w:color="auto"/>
              <w:bottom w:val="single" w:sz="4" w:space="0" w:color="auto"/>
              <w:right w:val="single" w:sz="4" w:space="0" w:color="auto"/>
            </w:tcBorders>
          </w:tcPr>
          <w:p w:rsidR="00F40E73" w:rsidRPr="00624482" w:rsidRDefault="00F40E73" w:rsidP="001B6C6E">
            <w:r w:rsidRPr="00624482">
              <w:t>8</w:t>
            </w:r>
          </w:p>
        </w:tc>
        <w:tc>
          <w:tcPr>
            <w:tcW w:w="1558" w:type="dxa"/>
            <w:tcBorders>
              <w:top w:val="single" w:sz="4" w:space="0" w:color="auto"/>
              <w:left w:val="single" w:sz="4" w:space="0" w:color="auto"/>
              <w:bottom w:val="single" w:sz="4" w:space="0" w:color="auto"/>
              <w:right w:val="single" w:sz="4" w:space="0" w:color="auto"/>
            </w:tcBorders>
          </w:tcPr>
          <w:p w:rsidR="00F40E73" w:rsidRPr="00624482" w:rsidRDefault="00F40E73" w:rsidP="006B0B92">
            <w:r w:rsidRPr="00624482">
              <w:t>29.06.2023.</w:t>
            </w:r>
          </w:p>
        </w:tc>
      </w:tr>
      <w:tr w:rsidR="00F40E73" w:rsidTr="00F40E73">
        <w:trPr>
          <w:trHeight w:val="1065"/>
        </w:trPr>
        <w:tc>
          <w:tcPr>
            <w:tcW w:w="4207" w:type="dxa"/>
            <w:tcBorders>
              <w:top w:val="single" w:sz="4" w:space="0" w:color="auto"/>
              <w:left w:val="single" w:sz="4" w:space="0" w:color="auto"/>
              <w:bottom w:val="single" w:sz="4" w:space="0" w:color="auto"/>
              <w:right w:val="single" w:sz="4" w:space="0" w:color="auto"/>
            </w:tcBorders>
          </w:tcPr>
          <w:p w:rsidR="00F40E73" w:rsidRDefault="00F40E73" w:rsidP="006B0B92">
            <w:r>
              <w:t>Обука за дежурне наставнике на З</w:t>
            </w:r>
            <w:r w:rsidRPr="00BD13CE">
              <w:t xml:space="preserve">авршном испиту </w:t>
            </w:r>
            <w:r>
              <w:t>школске 2022/2023. Год.</w:t>
            </w:r>
          </w:p>
        </w:tc>
        <w:tc>
          <w:tcPr>
            <w:tcW w:w="2001" w:type="dxa"/>
            <w:tcBorders>
              <w:top w:val="single" w:sz="4" w:space="0" w:color="auto"/>
              <w:left w:val="single" w:sz="4" w:space="0" w:color="auto"/>
              <w:bottom w:val="single" w:sz="4" w:space="0" w:color="auto"/>
              <w:right w:val="single" w:sz="4" w:space="0" w:color="auto"/>
            </w:tcBorders>
          </w:tcPr>
          <w:p w:rsidR="00F40E73" w:rsidRDefault="00F40E73" w:rsidP="006B0B92">
            <w:r>
              <w:t>К2</w:t>
            </w:r>
          </w:p>
        </w:tc>
        <w:tc>
          <w:tcPr>
            <w:tcW w:w="1556" w:type="dxa"/>
            <w:tcBorders>
              <w:top w:val="single" w:sz="4" w:space="0" w:color="auto"/>
              <w:left w:val="single" w:sz="4" w:space="0" w:color="auto"/>
              <w:bottom w:val="single" w:sz="4" w:space="0" w:color="auto"/>
              <w:right w:val="single" w:sz="4" w:space="0" w:color="auto"/>
            </w:tcBorders>
          </w:tcPr>
          <w:p w:rsidR="00F40E73" w:rsidRDefault="00F40E73" w:rsidP="001B6C6E">
            <w:r>
              <w:t>8</w:t>
            </w:r>
          </w:p>
        </w:tc>
        <w:tc>
          <w:tcPr>
            <w:tcW w:w="1558" w:type="dxa"/>
            <w:tcBorders>
              <w:top w:val="single" w:sz="4" w:space="0" w:color="auto"/>
              <w:left w:val="single" w:sz="4" w:space="0" w:color="auto"/>
              <w:bottom w:val="single" w:sz="4" w:space="0" w:color="auto"/>
              <w:right w:val="single" w:sz="4" w:space="0" w:color="auto"/>
            </w:tcBorders>
          </w:tcPr>
          <w:p w:rsidR="00F40E73" w:rsidRPr="008A41BB" w:rsidRDefault="00F40E73" w:rsidP="006B0B92">
            <w:r w:rsidRPr="008A41BB">
              <w:t>15.6.2023.</w:t>
            </w:r>
          </w:p>
        </w:tc>
      </w:tr>
    </w:tbl>
    <w:p w:rsidR="00F40E73" w:rsidRPr="00525761" w:rsidRDefault="00F40E73" w:rsidP="00F40E73">
      <w:pPr>
        <w:rPr>
          <w:sz w:val="28"/>
          <w:szCs w:val="28"/>
        </w:rPr>
      </w:pPr>
    </w:p>
    <w:p w:rsidR="00F40E73" w:rsidRPr="00525761" w:rsidRDefault="00F40E73" w:rsidP="00F40E73">
      <w:pPr>
        <w:rPr>
          <w:b/>
          <w:sz w:val="28"/>
          <w:szCs w:val="28"/>
          <w:u w:val="single"/>
        </w:rPr>
      </w:pPr>
      <w:r w:rsidRPr="00525761">
        <w:rPr>
          <w:b/>
          <w:sz w:val="28"/>
          <w:szCs w:val="28"/>
          <w:u w:val="single"/>
        </w:rPr>
        <w:t>Небојша Божиловић</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34"/>
        <w:gridCol w:w="2118"/>
        <w:gridCol w:w="1524"/>
        <w:gridCol w:w="1546"/>
      </w:tblGrid>
      <w:tr w:rsidR="00F40E73" w:rsidRPr="00E713EE" w:rsidTr="00F40E73">
        <w:tc>
          <w:tcPr>
            <w:tcW w:w="4134" w:type="dxa"/>
            <w:hideMark/>
          </w:tcPr>
          <w:p w:rsidR="00F40E73" w:rsidRPr="00E713EE" w:rsidRDefault="00F40E73" w:rsidP="006B0B92">
            <w:r w:rsidRPr="00E713EE">
              <w:t>Назив семинара</w:t>
            </w:r>
          </w:p>
        </w:tc>
        <w:tc>
          <w:tcPr>
            <w:tcW w:w="2118" w:type="dxa"/>
            <w:hideMark/>
          </w:tcPr>
          <w:p w:rsidR="00F40E73" w:rsidRPr="00E713EE" w:rsidRDefault="00F40E73" w:rsidP="006B0B92">
            <w:r w:rsidRPr="00E713EE">
              <w:t>Компетенција /приоритет</w:t>
            </w:r>
          </w:p>
        </w:tc>
        <w:tc>
          <w:tcPr>
            <w:tcW w:w="1524" w:type="dxa"/>
            <w:hideMark/>
          </w:tcPr>
          <w:p w:rsidR="00F40E73" w:rsidRPr="00E713EE" w:rsidRDefault="00F40E73" w:rsidP="006B0B92">
            <w:r w:rsidRPr="00E713EE">
              <w:t>Број бодова</w:t>
            </w:r>
          </w:p>
        </w:tc>
        <w:tc>
          <w:tcPr>
            <w:tcW w:w="1546" w:type="dxa"/>
            <w:hideMark/>
          </w:tcPr>
          <w:p w:rsidR="00F40E73" w:rsidRPr="00E713EE" w:rsidRDefault="00F40E73" w:rsidP="006B0B92">
            <w:r w:rsidRPr="00E713EE">
              <w:t xml:space="preserve">Датум  </w:t>
            </w:r>
          </w:p>
        </w:tc>
      </w:tr>
      <w:tr w:rsidR="00F40E73" w:rsidTr="00F40E73">
        <w:tc>
          <w:tcPr>
            <w:tcW w:w="4134" w:type="dxa"/>
            <w:tcBorders>
              <w:top w:val="single" w:sz="4" w:space="0" w:color="000000"/>
              <w:left w:val="single" w:sz="4" w:space="0" w:color="000000"/>
              <w:bottom w:val="single" w:sz="4" w:space="0" w:color="000000"/>
              <w:right w:val="single" w:sz="4" w:space="0" w:color="000000"/>
            </w:tcBorders>
          </w:tcPr>
          <w:p w:rsidR="00F40E73" w:rsidRDefault="00F40E73" w:rsidP="006B0B92">
            <w:r w:rsidRPr="00BD13CE">
              <w:t>Програм обуке за дежурне наставнике на завршном испиту у основном образовању</w:t>
            </w:r>
          </w:p>
        </w:tc>
        <w:tc>
          <w:tcPr>
            <w:tcW w:w="2118" w:type="dxa"/>
            <w:tcBorders>
              <w:top w:val="single" w:sz="4" w:space="0" w:color="000000"/>
              <w:left w:val="single" w:sz="4" w:space="0" w:color="000000"/>
              <w:bottom w:val="single" w:sz="4" w:space="0" w:color="000000"/>
              <w:right w:val="single" w:sz="4" w:space="0" w:color="000000"/>
            </w:tcBorders>
          </w:tcPr>
          <w:p w:rsidR="00F40E73" w:rsidRDefault="00F40E73" w:rsidP="006B0B92">
            <w:r>
              <w:t>К2</w:t>
            </w:r>
          </w:p>
        </w:tc>
        <w:tc>
          <w:tcPr>
            <w:tcW w:w="1524" w:type="dxa"/>
            <w:tcBorders>
              <w:top w:val="single" w:sz="4" w:space="0" w:color="000000"/>
              <w:left w:val="single" w:sz="4" w:space="0" w:color="000000"/>
              <w:bottom w:val="single" w:sz="4" w:space="0" w:color="000000"/>
              <w:right w:val="single" w:sz="4" w:space="0" w:color="000000"/>
            </w:tcBorders>
          </w:tcPr>
          <w:p w:rsidR="00F40E73" w:rsidRDefault="00F40E73" w:rsidP="001B6C6E">
            <w:r>
              <w:t>8</w:t>
            </w:r>
          </w:p>
        </w:tc>
        <w:tc>
          <w:tcPr>
            <w:tcW w:w="1546" w:type="dxa"/>
            <w:tcBorders>
              <w:top w:val="single" w:sz="4" w:space="0" w:color="000000"/>
              <w:left w:val="single" w:sz="4" w:space="0" w:color="000000"/>
              <w:bottom w:val="single" w:sz="4" w:space="0" w:color="000000"/>
              <w:right w:val="single" w:sz="4" w:space="0" w:color="000000"/>
            </w:tcBorders>
          </w:tcPr>
          <w:p w:rsidR="00F40E73" w:rsidRDefault="00F40E73" w:rsidP="006B0B92">
            <w:r>
              <w:t>7.6.2023.</w:t>
            </w:r>
          </w:p>
        </w:tc>
      </w:tr>
      <w:tr w:rsidR="00F40E73" w:rsidRPr="00624482" w:rsidTr="00F40E73">
        <w:tc>
          <w:tcPr>
            <w:tcW w:w="4134"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t>„Видим, интервенишем и посредујем у ситуацијама вршњачког насиља“</w:t>
            </w:r>
          </w:p>
        </w:tc>
        <w:tc>
          <w:tcPr>
            <w:tcW w:w="2118" w:type="dxa"/>
            <w:tcBorders>
              <w:top w:val="single" w:sz="4" w:space="0" w:color="000000"/>
              <w:left w:val="single" w:sz="4" w:space="0" w:color="000000"/>
              <w:bottom w:val="single" w:sz="4" w:space="0" w:color="000000"/>
              <w:right w:val="single" w:sz="4" w:space="0" w:color="000000"/>
            </w:tcBorders>
          </w:tcPr>
          <w:p w:rsidR="00F40E73" w:rsidRDefault="00F40E73" w:rsidP="006B0B92">
            <w:r>
              <w:t>ЗУОВ</w:t>
            </w:r>
          </w:p>
          <w:p w:rsidR="00F40E73" w:rsidRDefault="00F40E73" w:rsidP="006B0B92">
            <w:r>
              <w:t xml:space="preserve"> К3,23</w:t>
            </w:r>
          </w:p>
          <w:p w:rsidR="00F40E73" w:rsidRPr="00624482" w:rsidRDefault="00F40E73" w:rsidP="006B0B92">
            <w:r>
              <w:t>П5</w:t>
            </w:r>
          </w:p>
        </w:tc>
        <w:tc>
          <w:tcPr>
            <w:tcW w:w="1524" w:type="dxa"/>
            <w:tcBorders>
              <w:top w:val="single" w:sz="4" w:space="0" w:color="000000"/>
              <w:left w:val="single" w:sz="4" w:space="0" w:color="000000"/>
              <w:bottom w:val="single" w:sz="4" w:space="0" w:color="000000"/>
              <w:right w:val="single" w:sz="4" w:space="0" w:color="000000"/>
            </w:tcBorders>
          </w:tcPr>
          <w:p w:rsidR="00F40E73" w:rsidRPr="00624482" w:rsidRDefault="00F40E73" w:rsidP="001B6C6E">
            <w:r w:rsidRPr="00624482">
              <w:t>8</w:t>
            </w:r>
          </w:p>
        </w:tc>
        <w:tc>
          <w:tcPr>
            <w:tcW w:w="1546"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t>29.06.2023.</w:t>
            </w:r>
          </w:p>
        </w:tc>
      </w:tr>
    </w:tbl>
    <w:p w:rsidR="00F40E73" w:rsidRDefault="00F40E73" w:rsidP="00F40E73"/>
    <w:p w:rsidR="00F40E73" w:rsidRPr="00525761" w:rsidRDefault="00F40E73" w:rsidP="00F40E73">
      <w:pPr>
        <w:rPr>
          <w:b/>
          <w:sz w:val="28"/>
          <w:szCs w:val="28"/>
          <w:u w:val="single"/>
        </w:rPr>
      </w:pPr>
      <w:r w:rsidRPr="00525761">
        <w:rPr>
          <w:b/>
          <w:sz w:val="28"/>
          <w:szCs w:val="28"/>
          <w:u w:val="single"/>
        </w:rPr>
        <w:t>Биљана Ракић</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34"/>
        <w:gridCol w:w="2118"/>
        <w:gridCol w:w="1524"/>
        <w:gridCol w:w="1546"/>
      </w:tblGrid>
      <w:tr w:rsidR="00F40E73" w:rsidRPr="00E713EE" w:rsidTr="00F40E73">
        <w:tc>
          <w:tcPr>
            <w:tcW w:w="4134" w:type="dxa"/>
            <w:hideMark/>
          </w:tcPr>
          <w:p w:rsidR="00F40E73" w:rsidRPr="00E713EE" w:rsidRDefault="00F40E73" w:rsidP="006B0B92">
            <w:r w:rsidRPr="00E713EE">
              <w:t>Назив семинара</w:t>
            </w:r>
          </w:p>
        </w:tc>
        <w:tc>
          <w:tcPr>
            <w:tcW w:w="2118" w:type="dxa"/>
            <w:hideMark/>
          </w:tcPr>
          <w:p w:rsidR="00F40E73" w:rsidRPr="00E713EE" w:rsidRDefault="00F40E73" w:rsidP="006B0B92">
            <w:r w:rsidRPr="00E713EE">
              <w:t>Компетенција /приоритет</w:t>
            </w:r>
          </w:p>
        </w:tc>
        <w:tc>
          <w:tcPr>
            <w:tcW w:w="1524" w:type="dxa"/>
            <w:hideMark/>
          </w:tcPr>
          <w:p w:rsidR="00F40E73" w:rsidRPr="00E713EE" w:rsidRDefault="00F40E73" w:rsidP="006B0B92">
            <w:r w:rsidRPr="00E713EE">
              <w:t>Број бодова</w:t>
            </w:r>
          </w:p>
        </w:tc>
        <w:tc>
          <w:tcPr>
            <w:tcW w:w="1546" w:type="dxa"/>
            <w:hideMark/>
          </w:tcPr>
          <w:p w:rsidR="00F40E73" w:rsidRPr="00E713EE" w:rsidRDefault="00F40E73" w:rsidP="006B0B92">
            <w:r w:rsidRPr="00E713EE">
              <w:t xml:space="preserve">Датум  </w:t>
            </w:r>
          </w:p>
        </w:tc>
      </w:tr>
      <w:tr w:rsidR="00F40E73" w:rsidRPr="00624482" w:rsidTr="00F40E73">
        <w:tc>
          <w:tcPr>
            <w:tcW w:w="4134"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t>„Видим, интервенишем и посредујем у ситуацијама вршњачког насиља“</w:t>
            </w:r>
          </w:p>
        </w:tc>
        <w:tc>
          <w:tcPr>
            <w:tcW w:w="2118" w:type="dxa"/>
            <w:tcBorders>
              <w:top w:val="single" w:sz="4" w:space="0" w:color="000000"/>
              <w:left w:val="single" w:sz="4" w:space="0" w:color="000000"/>
              <w:bottom w:val="single" w:sz="4" w:space="0" w:color="000000"/>
              <w:right w:val="single" w:sz="4" w:space="0" w:color="000000"/>
            </w:tcBorders>
          </w:tcPr>
          <w:p w:rsidR="00F40E73" w:rsidRDefault="00F40E73" w:rsidP="006B0B92">
            <w:r>
              <w:t>ЗУОВ</w:t>
            </w:r>
          </w:p>
          <w:p w:rsidR="00F40E73" w:rsidRDefault="00F40E73" w:rsidP="006B0B92">
            <w:r>
              <w:t xml:space="preserve"> К3,23</w:t>
            </w:r>
          </w:p>
          <w:p w:rsidR="00F40E73" w:rsidRPr="00624482" w:rsidRDefault="00F40E73" w:rsidP="006B0B92">
            <w:r>
              <w:t>П5</w:t>
            </w:r>
          </w:p>
        </w:tc>
        <w:tc>
          <w:tcPr>
            <w:tcW w:w="1524" w:type="dxa"/>
            <w:tcBorders>
              <w:top w:val="single" w:sz="4" w:space="0" w:color="000000"/>
              <w:left w:val="single" w:sz="4" w:space="0" w:color="000000"/>
              <w:bottom w:val="single" w:sz="4" w:space="0" w:color="000000"/>
              <w:right w:val="single" w:sz="4" w:space="0" w:color="000000"/>
            </w:tcBorders>
          </w:tcPr>
          <w:p w:rsidR="00F40E73" w:rsidRPr="00624482" w:rsidRDefault="00F40E73" w:rsidP="001B6C6E">
            <w:r w:rsidRPr="00624482">
              <w:t>8</w:t>
            </w:r>
          </w:p>
        </w:tc>
        <w:tc>
          <w:tcPr>
            <w:tcW w:w="1546"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rsidRPr="00624482">
              <w:t>29.06.2023.</w:t>
            </w:r>
          </w:p>
        </w:tc>
      </w:tr>
    </w:tbl>
    <w:p w:rsidR="00F40E73" w:rsidRDefault="00F40E73" w:rsidP="00F40E73"/>
    <w:p w:rsidR="00F40E73" w:rsidRDefault="00F40E73" w:rsidP="00F40E73"/>
    <w:p w:rsidR="00F40E73" w:rsidRPr="00525761" w:rsidRDefault="00F40E73" w:rsidP="00F40E73">
      <w:pPr>
        <w:rPr>
          <w:b/>
          <w:sz w:val="28"/>
          <w:szCs w:val="28"/>
          <w:u w:val="single"/>
        </w:rPr>
      </w:pPr>
      <w:r w:rsidRPr="00525761">
        <w:rPr>
          <w:b/>
          <w:sz w:val="28"/>
          <w:szCs w:val="28"/>
          <w:u w:val="single"/>
        </w:rPr>
        <w:t>Ивана Прешић</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34"/>
        <w:gridCol w:w="2118"/>
        <w:gridCol w:w="1524"/>
        <w:gridCol w:w="1546"/>
      </w:tblGrid>
      <w:tr w:rsidR="00F40E73" w:rsidRPr="009F196A" w:rsidTr="00F40E73">
        <w:tc>
          <w:tcPr>
            <w:tcW w:w="4134" w:type="dxa"/>
            <w:hideMark/>
          </w:tcPr>
          <w:p w:rsidR="00F40E73" w:rsidRPr="009F196A" w:rsidRDefault="00F40E73" w:rsidP="006B0B92">
            <w:r w:rsidRPr="009F196A">
              <w:t>Назив семинара</w:t>
            </w:r>
          </w:p>
        </w:tc>
        <w:tc>
          <w:tcPr>
            <w:tcW w:w="2118" w:type="dxa"/>
            <w:hideMark/>
          </w:tcPr>
          <w:p w:rsidR="00F40E73" w:rsidRPr="009F196A" w:rsidRDefault="00F40E73" w:rsidP="006B0B92">
            <w:r w:rsidRPr="009F196A">
              <w:t>Компетенција /приоритет</w:t>
            </w:r>
          </w:p>
        </w:tc>
        <w:tc>
          <w:tcPr>
            <w:tcW w:w="1524" w:type="dxa"/>
            <w:hideMark/>
          </w:tcPr>
          <w:p w:rsidR="00F40E73" w:rsidRPr="009F196A" w:rsidRDefault="00F40E73" w:rsidP="006B0B92">
            <w:r w:rsidRPr="009F196A">
              <w:t>Број бодова</w:t>
            </w:r>
          </w:p>
        </w:tc>
        <w:tc>
          <w:tcPr>
            <w:tcW w:w="1546" w:type="dxa"/>
            <w:hideMark/>
          </w:tcPr>
          <w:p w:rsidR="00F40E73" w:rsidRPr="009F196A" w:rsidRDefault="00F40E73" w:rsidP="006B0B92">
            <w:r w:rsidRPr="009F196A">
              <w:t xml:space="preserve">Датум  </w:t>
            </w:r>
          </w:p>
        </w:tc>
      </w:tr>
      <w:tr w:rsidR="00F40E73" w:rsidRPr="009F196A" w:rsidTr="00F40E73">
        <w:tc>
          <w:tcPr>
            <w:tcW w:w="4134" w:type="dxa"/>
          </w:tcPr>
          <w:p w:rsidR="00F40E73" w:rsidRPr="009F196A" w:rsidRDefault="00F40E73" w:rsidP="006B0B92">
            <w:r w:rsidRPr="009F196A">
              <w:t>„Деца и медији-имамо ли разлога за страх?“</w:t>
            </w:r>
          </w:p>
        </w:tc>
        <w:tc>
          <w:tcPr>
            <w:tcW w:w="2118" w:type="dxa"/>
          </w:tcPr>
          <w:p w:rsidR="00F40E73" w:rsidRPr="009F196A" w:rsidRDefault="00F40E73" w:rsidP="006B0B92">
            <w:r w:rsidRPr="009F196A">
              <w:t>Стручни скуп-трибина (онлајн)</w:t>
            </w:r>
          </w:p>
        </w:tc>
        <w:tc>
          <w:tcPr>
            <w:tcW w:w="1524" w:type="dxa"/>
          </w:tcPr>
          <w:p w:rsidR="00F40E73" w:rsidRPr="009F196A" w:rsidRDefault="00F40E73" w:rsidP="006B0B92">
            <w:r w:rsidRPr="009F196A">
              <w:t>1</w:t>
            </w:r>
          </w:p>
        </w:tc>
        <w:tc>
          <w:tcPr>
            <w:tcW w:w="1546" w:type="dxa"/>
          </w:tcPr>
          <w:p w:rsidR="00F40E73" w:rsidRPr="009F196A" w:rsidRDefault="00F40E73" w:rsidP="006B0B92">
            <w:r w:rsidRPr="009F196A">
              <w:t>31.5.2023.</w:t>
            </w:r>
          </w:p>
        </w:tc>
      </w:tr>
      <w:tr w:rsidR="00F40E73" w:rsidRPr="009F196A" w:rsidTr="00F40E73">
        <w:tc>
          <w:tcPr>
            <w:tcW w:w="4134" w:type="dxa"/>
          </w:tcPr>
          <w:p w:rsidR="00F40E73" w:rsidRPr="00A227AC" w:rsidRDefault="00F40E73" w:rsidP="006B0B92">
            <w:r>
              <w:t>Активности за подршку свим ученицима- диференцијација наставе</w:t>
            </w:r>
          </w:p>
        </w:tc>
        <w:tc>
          <w:tcPr>
            <w:tcW w:w="2118" w:type="dxa"/>
          </w:tcPr>
          <w:p w:rsidR="00F40E73" w:rsidRPr="00FB4273" w:rsidRDefault="00F40E73" w:rsidP="006B0B92">
            <w:r w:rsidRPr="00FB4273">
              <w:t xml:space="preserve"> За поучавање и учење, подршку развоју личности ученика</w:t>
            </w:r>
            <w:r>
              <w:t xml:space="preserve">, </w:t>
            </w:r>
            <w:r>
              <w:lastRenderedPageBreak/>
              <w:t>комуникацију и сарадњу</w:t>
            </w:r>
            <w:r w:rsidRPr="00FB4273">
              <w:t>/ ЗУОВ</w:t>
            </w:r>
          </w:p>
        </w:tc>
        <w:tc>
          <w:tcPr>
            <w:tcW w:w="1524" w:type="dxa"/>
          </w:tcPr>
          <w:p w:rsidR="00F40E73" w:rsidRPr="00FB4273" w:rsidRDefault="00F40E73" w:rsidP="006B0B92">
            <w:r>
              <w:lastRenderedPageBreak/>
              <w:t>16</w:t>
            </w:r>
          </w:p>
        </w:tc>
        <w:tc>
          <w:tcPr>
            <w:tcW w:w="1546" w:type="dxa"/>
          </w:tcPr>
          <w:p w:rsidR="00F40E73" w:rsidRPr="00FB4273" w:rsidRDefault="00F40E73" w:rsidP="006B0B92">
            <w:r>
              <w:t>25. 11.2022.</w:t>
            </w:r>
          </w:p>
        </w:tc>
      </w:tr>
      <w:tr w:rsidR="00F40E73" w:rsidRPr="00624482" w:rsidTr="00F40E73">
        <w:tc>
          <w:tcPr>
            <w:tcW w:w="4134"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rsidRPr="00624482">
              <w:lastRenderedPageBreak/>
              <w:t>„Видим, интервенишем и посредујем у ситуацијама вршњачког насиља“</w:t>
            </w:r>
          </w:p>
        </w:tc>
        <w:tc>
          <w:tcPr>
            <w:tcW w:w="2118" w:type="dxa"/>
            <w:tcBorders>
              <w:top w:val="single" w:sz="4" w:space="0" w:color="000000"/>
              <w:left w:val="single" w:sz="4" w:space="0" w:color="000000"/>
              <w:bottom w:val="single" w:sz="4" w:space="0" w:color="000000"/>
              <w:right w:val="single" w:sz="4" w:space="0" w:color="000000"/>
            </w:tcBorders>
          </w:tcPr>
          <w:p w:rsidR="00F40E73" w:rsidRDefault="00F40E73" w:rsidP="006B0B92">
            <w:r>
              <w:t>ЗУОВ</w:t>
            </w:r>
          </w:p>
          <w:p w:rsidR="00F40E73" w:rsidRDefault="00F40E73" w:rsidP="006B0B92">
            <w:r>
              <w:t xml:space="preserve"> К3,23</w:t>
            </w:r>
          </w:p>
          <w:p w:rsidR="00F40E73" w:rsidRPr="00624482" w:rsidRDefault="00F40E73" w:rsidP="006B0B92">
            <w:r>
              <w:t>П5</w:t>
            </w:r>
          </w:p>
        </w:tc>
        <w:tc>
          <w:tcPr>
            <w:tcW w:w="1524" w:type="dxa"/>
            <w:tcBorders>
              <w:top w:val="single" w:sz="4" w:space="0" w:color="000000"/>
              <w:left w:val="single" w:sz="4" w:space="0" w:color="000000"/>
              <w:bottom w:val="single" w:sz="4" w:space="0" w:color="000000"/>
              <w:right w:val="single" w:sz="4" w:space="0" w:color="000000"/>
            </w:tcBorders>
          </w:tcPr>
          <w:p w:rsidR="00F40E73" w:rsidRPr="00624482" w:rsidRDefault="00F40E73" w:rsidP="001B6C6E">
            <w:r w:rsidRPr="00624482">
              <w:t>8</w:t>
            </w:r>
          </w:p>
        </w:tc>
        <w:tc>
          <w:tcPr>
            <w:tcW w:w="1546"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t>29.06.2023.</w:t>
            </w:r>
          </w:p>
        </w:tc>
      </w:tr>
    </w:tbl>
    <w:p w:rsidR="00F40E73" w:rsidRDefault="00F40E73" w:rsidP="00F40E73">
      <w:pPr>
        <w:rPr>
          <w:b/>
          <w:u w:val="single"/>
        </w:rPr>
      </w:pPr>
    </w:p>
    <w:p w:rsidR="00F40E73" w:rsidRDefault="00F40E73" w:rsidP="00F40E73"/>
    <w:p w:rsidR="00F40E73" w:rsidRPr="00525761" w:rsidRDefault="00F40E73" w:rsidP="00F40E73">
      <w:pPr>
        <w:rPr>
          <w:b/>
          <w:sz w:val="28"/>
          <w:szCs w:val="28"/>
          <w:u w:val="single"/>
        </w:rPr>
      </w:pPr>
      <w:r w:rsidRPr="00525761">
        <w:rPr>
          <w:b/>
          <w:sz w:val="28"/>
          <w:szCs w:val="28"/>
          <w:u w:val="single"/>
        </w:rPr>
        <w:t>Саша Миленковић</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34"/>
        <w:gridCol w:w="2118"/>
        <w:gridCol w:w="1524"/>
        <w:gridCol w:w="1546"/>
      </w:tblGrid>
      <w:tr w:rsidR="00F40E73" w:rsidRPr="00E713EE" w:rsidTr="00F40E73">
        <w:tc>
          <w:tcPr>
            <w:tcW w:w="4134" w:type="dxa"/>
            <w:hideMark/>
          </w:tcPr>
          <w:p w:rsidR="00F40E73" w:rsidRPr="00E713EE" w:rsidRDefault="00F40E73" w:rsidP="006B0B92">
            <w:r w:rsidRPr="00E713EE">
              <w:t>Назив семинара</w:t>
            </w:r>
          </w:p>
        </w:tc>
        <w:tc>
          <w:tcPr>
            <w:tcW w:w="2118" w:type="dxa"/>
            <w:hideMark/>
          </w:tcPr>
          <w:p w:rsidR="00F40E73" w:rsidRPr="00E713EE" w:rsidRDefault="00F40E73" w:rsidP="006B0B92">
            <w:r w:rsidRPr="00E713EE">
              <w:t>Компетенција /приоритет</w:t>
            </w:r>
          </w:p>
        </w:tc>
        <w:tc>
          <w:tcPr>
            <w:tcW w:w="1524" w:type="dxa"/>
            <w:hideMark/>
          </w:tcPr>
          <w:p w:rsidR="00F40E73" w:rsidRPr="00E713EE" w:rsidRDefault="00F40E73" w:rsidP="006B0B92">
            <w:r w:rsidRPr="00E713EE">
              <w:t>Број бодова</w:t>
            </w:r>
          </w:p>
        </w:tc>
        <w:tc>
          <w:tcPr>
            <w:tcW w:w="1546" w:type="dxa"/>
            <w:hideMark/>
          </w:tcPr>
          <w:p w:rsidR="00F40E73" w:rsidRPr="00E713EE" w:rsidRDefault="00F40E73" w:rsidP="006B0B92">
            <w:r w:rsidRPr="00E713EE">
              <w:t xml:space="preserve">Датум  </w:t>
            </w:r>
          </w:p>
        </w:tc>
      </w:tr>
      <w:tr w:rsidR="00F40E73" w:rsidTr="00F40E73">
        <w:tc>
          <w:tcPr>
            <w:tcW w:w="4134" w:type="dxa"/>
            <w:tcBorders>
              <w:top w:val="single" w:sz="4" w:space="0" w:color="000000"/>
              <w:left w:val="single" w:sz="4" w:space="0" w:color="000000"/>
              <w:bottom w:val="single" w:sz="4" w:space="0" w:color="000000"/>
              <w:right w:val="single" w:sz="4" w:space="0" w:color="000000"/>
            </w:tcBorders>
          </w:tcPr>
          <w:p w:rsidR="00F40E73" w:rsidRDefault="00F40E73" w:rsidP="006B0B92">
            <w:r w:rsidRPr="00BD13CE">
              <w:t>Програм обуке за дежурне наставнике на завршном испиту у основном образовању</w:t>
            </w:r>
          </w:p>
        </w:tc>
        <w:tc>
          <w:tcPr>
            <w:tcW w:w="2118" w:type="dxa"/>
            <w:tcBorders>
              <w:top w:val="single" w:sz="4" w:space="0" w:color="000000"/>
              <w:left w:val="single" w:sz="4" w:space="0" w:color="000000"/>
              <w:bottom w:val="single" w:sz="4" w:space="0" w:color="000000"/>
              <w:right w:val="single" w:sz="4" w:space="0" w:color="000000"/>
            </w:tcBorders>
          </w:tcPr>
          <w:p w:rsidR="00F40E73" w:rsidRDefault="00F40E73" w:rsidP="006B0B92">
            <w:r>
              <w:t>К2</w:t>
            </w:r>
          </w:p>
        </w:tc>
        <w:tc>
          <w:tcPr>
            <w:tcW w:w="1524" w:type="dxa"/>
            <w:tcBorders>
              <w:top w:val="single" w:sz="4" w:space="0" w:color="000000"/>
              <w:left w:val="single" w:sz="4" w:space="0" w:color="000000"/>
              <w:bottom w:val="single" w:sz="4" w:space="0" w:color="000000"/>
              <w:right w:val="single" w:sz="4" w:space="0" w:color="000000"/>
            </w:tcBorders>
          </w:tcPr>
          <w:p w:rsidR="00F40E73" w:rsidRPr="001B6C6E" w:rsidRDefault="00F40E73" w:rsidP="001B6C6E">
            <w:pPr>
              <w:rPr>
                <w:lang/>
              </w:rPr>
            </w:pPr>
            <w:r>
              <w:t>8</w:t>
            </w:r>
          </w:p>
        </w:tc>
        <w:tc>
          <w:tcPr>
            <w:tcW w:w="1546" w:type="dxa"/>
            <w:tcBorders>
              <w:top w:val="single" w:sz="4" w:space="0" w:color="000000"/>
              <w:left w:val="single" w:sz="4" w:space="0" w:color="000000"/>
              <w:bottom w:val="single" w:sz="4" w:space="0" w:color="000000"/>
              <w:right w:val="single" w:sz="4" w:space="0" w:color="000000"/>
            </w:tcBorders>
          </w:tcPr>
          <w:p w:rsidR="00F40E73" w:rsidRDefault="00F40E73" w:rsidP="006B0B92">
            <w:r>
              <w:t>15.6.2023.</w:t>
            </w:r>
          </w:p>
        </w:tc>
      </w:tr>
      <w:tr w:rsidR="00F40E73" w:rsidRPr="00624482" w:rsidTr="00F40E73">
        <w:tc>
          <w:tcPr>
            <w:tcW w:w="4134"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t>„Видим, интервенишем и посредујем у ситуацијама вршњачког насиља“</w:t>
            </w:r>
          </w:p>
        </w:tc>
        <w:tc>
          <w:tcPr>
            <w:tcW w:w="2118" w:type="dxa"/>
            <w:tcBorders>
              <w:top w:val="single" w:sz="4" w:space="0" w:color="000000"/>
              <w:left w:val="single" w:sz="4" w:space="0" w:color="000000"/>
              <w:bottom w:val="single" w:sz="4" w:space="0" w:color="000000"/>
              <w:right w:val="single" w:sz="4" w:space="0" w:color="000000"/>
            </w:tcBorders>
          </w:tcPr>
          <w:p w:rsidR="00F40E73" w:rsidRDefault="00F40E73" w:rsidP="006B0B92">
            <w:r>
              <w:t>ЗУОВ</w:t>
            </w:r>
          </w:p>
          <w:p w:rsidR="00F40E73" w:rsidRDefault="00F40E73" w:rsidP="006B0B92">
            <w:r>
              <w:t xml:space="preserve"> К3,23</w:t>
            </w:r>
          </w:p>
          <w:p w:rsidR="00F40E73" w:rsidRPr="00624482" w:rsidRDefault="00F40E73" w:rsidP="006B0B92">
            <w:r>
              <w:t>П5</w:t>
            </w:r>
          </w:p>
        </w:tc>
        <w:tc>
          <w:tcPr>
            <w:tcW w:w="1524" w:type="dxa"/>
            <w:tcBorders>
              <w:top w:val="single" w:sz="4" w:space="0" w:color="000000"/>
              <w:left w:val="single" w:sz="4" w:space="0" w:color="000000"/>
              <w:bottom w:val="single" w:sz="4" w:space="0" w:color="000000"/>
              <w:right w:val="single" w:sz="4" w:space="0" w:color="000000"/>
            </w:tcBorders>
          </w:tcPr>
          <w:p w:rsidR="00F40E73" w:rsidRPr="00624482" w:rsidRDefault="00F40E73" w:rsidP="001B6C6E">
            <w:r w:rsidRPr="00624482">
              <w:t>8</w:t>
            </w:r>
          </w:p>
        </w:tc>
        <w:tc>
          <w:tcPr>
            <w:tcW w:w="1546"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t>29.06.2023.</w:t>
            </w:r>
          </w:p>
        </w:tc>
      </w:tr>
    </w:tbl>
    <w:p w:rsidR="00F40E73" w:rsidRDefault="00F40E73" w:rsidP="00F40E73"/>
    <w:p w:rsidR="00F40E73" w:rsidRPr="00525761" w:rsidRDefault="00F40E73" w:rsidP="00F40E73">
      <w:pPr>
        <w:rPr>
          <w:b/>
          <w:sz w:val="28"/>
          <w:szCs w:val="28"/>
          <w:u w:val="single"/>
        </w:rPr>
      </w:pPr>
      <w:r w:rsidRPr="00525761">
        <w:rPr>
          <w:b/>
          <w:sz w:val="28"/>
          <w:szCs w:val="28"/>
          <w:u w:val="single"/>
        </w:rPr>
        <w:t>Сузана Тодоровић</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34"/>
        <w:gridCol w:w="2118"/>
        <w:gridCol w:w="1524"/>
        <w:gridCol w:w="1546"/>
      </w:tblGrid>
      <w:tr w:rsidR="00F40E73" w:rsidRPr="00E713EE" w:rsidTr="00F40E73">
        <w:tc>
          <w:tcPr>
            <w:tcW w:w="4134" w:type="dxa"/>
            <w:hideMark/>
          </w:tcPr>
          <w:p w:rsidR="00F40E73" w:rsidRPr="00E713EE" w:rsidRDefault="00F40E73" w:rsidP="006B0B92">
            <w:r w:rsidRPr="00E713EE">
              <w:t>Назив семинара</w:t>
            </w:r>
          </w:p>
        </w:tc>
        <w:tc>
          <w:tcPr>
            <w:tcW w:w="2118" w:type="dxa"/>
            <w:hideMark/>
          </w:tcPr>
          <w:p w:rsidR="00F40E73" w:rsidRPr="00E713EE" w:rsidRDefault="00F40E73" w:rsidP="006B0B92">
            <w:r w:rsidRPr="00E713EE">
              <w:t>Компетенција /приоритет</w:t>
            </w:r>
          </w:p>
        </w:tc>
        <w:tc>
          <w:tcPr>
            <w:tcW w:w="1524" w:type="dxa"/>
            <w:hideMark/>
          </w:tcPr>
          <w:p w:rsidR="00F40E73" w:rsidRPr="00E713EE" w:rsidRDefault="00F40E73" w:rsidP="006B0B92">
            <w:r w:rsidRPr="00E713EE">
              <w:t>Број бодова</w:t>
            </w:r>
          </w:p>
        </w:tc>
        <w:tc>
          <w:tcPr>
            <w:tcW w:w="1546" w:type="dxa"/>
            <w:hideMark/>
          </w:tcPr>
          <w:p w:rsidR="00F40E73" w:rsidRPr="00E713EE" w:rsidRDefault="00F40E73" w:rsidP="006B0B92">
            <w:r w:rsidRPr="00E713EE">
              <w:t xml:space="preserve">Датум  </w:t>
            </w:r>
          </w:p>
        </w:tc>
      </w:tr>
      <w:tr w:rsidR="00F40E73" w:rsidTr="00F40E73">
        <w:tc>
          <w:tcPr>
            <w:tcW w:w="4134" w:type="dxa"/>
            <w:tcBorders>
              <w:top w:val="single" w:sz="4" w:space="0" w:color="000000"/>
              <w:left w:val="single" w:sz="4" w:space="0" w:color="000000"/>
              <w:bottom w:val="single" w:sz="4" w:space="0" w:color="000000"/>
              <w:right w:val="single" w:sz="4" w:space="0" w:color="000000"/>
            </w:tcBorders>
          </w:tcPr>
          <w:p w:rsidR="00F40E73" w:rsidRDefault="00F40E73" w:rsidP="006B0B92">
            <w:r>
              <w:t>„Активности за подршку свим ученицима- диференцијација наставе“</w:t>
            </w:r>
          </w:p>
        </w:tc>
        <w:tc>
          <w:tcPr>
            <w:tcW w:w="2118" w:type="dxa"/>
            <w:tcBorders>
              <w:top w:val="single" w:sz="4" w:space="0" w:color="000000"/>
              <w:left w:val="single" w:sz="4" w:space="0" w:color="000000"/>
              <w:bottom w:val="single" w:sz="4" w:space="0" w:color="000000"/>
              <w:right w:val="single" w:sz="4" w:space="0" w:color="000000"/>
            </w:tcBorders>
          </w:tcPr>
          <w:p w:rsidR="00F40E73" w:rsidRDefault="00F40E73" w:rsidP="006B0B92">
            <w:r>
              <w:t>ЗУОВ обука</w:t>
            </w:r>
          </w:p>
        </w:tc>
        <w:tc>
          <w:tcPr>
            <w:tcW w:w="1524" w:type="dxa"/>
            <w:tcBorders>
              <w:top w:val="single" w:sz="4" w:space="0" w:color="000000"/>
              <w:left w:val="single" w:sz="4" w:space="0" w:color="000000"/>
              <w:bottom w:val="single" w:sz="4" w:space="0" w:color="000000"/>
              <w:right w:val="single" w:sz="4" w:space="0" w:color="000000"/>
            </w:tcBorders>
          </w:tcPr>
          <w:p w:rsidR="00F40E73" w:rsidRDefault="00F40E73" w:rsidP="001B6C6E">
            <w:r>
              <w:t>16</w:t>
            </w:r>
          </w:p>
        </w:tc>
        <w:tc>
          <w:tcPr>
            <w:tcW w:w="1546" w:type="dxa"/>
            <w:tcBorders>
              <w:top w:val="single" w:sz="4" w:space="0" w:color="000000"/>
              <w:left w:val="single" w:sz="4" w:space="0" w:color="000000"/>
              <w:bottom w:val="single" w:sz="4" w:space="0" w:color="000000"/>
              <w:right w:val="single" w:sz="4" w:space="0" w:color="000000"/>
            </w:tcBorders>
          </w:tcPr>
          <w:p w:rsidR="00F40E73" w:rsidRDefault="00F40E73" w:rsidP="006B0B92">
            <w:r>
              <w:t>25.11.2023. год. /уверење 24.4.2023.</w:t>
            </w:r>
          </w:p>
        </w:tc>
      </w:tr>
      <w:tr w:rsidR="00F40E73" w:rsidTr="00F40E73">
        <w:tc>
          <w:tcPr>
            <w:tcW w:w="4134" w:type="dxa"/>
            <w:tcBorders>
              <w:top w:val="single" w:sz="4" w:space="0" w:color="000000"/>
              <w:left w:val="single" w:sz="4" w:space="0" w:color="000000"/>
              <w:bottom w:val="single" w:sz="4" w:space="0" w:color="000000"/>
              <w:right w:val="single" w:sz="4" w:space="0" w:color="000000"/>
            </w:tcBorders>
          </w:tcPr>
          <w:p w:rsidR="00F40E73" w:rsidRDefault="00F40E73" w:rsidP="006B0B92">
            <w:r w:rsidRPr="00BD13CE">
              <w:t>Програм обуке за дежурне наставнике на завршном испиту у основном образовању</w:t>
            </w:r>
          </w:p>
        </w:tc>
        <w:tc>
          <w:tcPr>
            <w:tcW w:w="2118" w:type="dxa"/>
            <w:tcBorders>
              <w:top w:val="single" w:sz="4" w:space="0" w:color="000000"/>
              <w:left w:val="single" w:sz="4" w:space="0" w:color="000000"/>
              <w:bottom w:val="single" w:sz="4" w:space="0" w:color="000000"/>
              <w:right w:val="single" w:sz="4" w:space="0" w:color="000000"/>
            </w:tcBorders>
          </w:tcPr>
          <w:p w:rsidR="00F40E73" w:rsidRDefault="00F40E73" w:rsidP="006B0B92">
            <w:r>
              <w:t>К2</w:t>
            </w:r>
          </w:p>
        </w:tc>
        <w:tc>
          <w:tcPr>
            <w:tcW w:w="1524" w:type="dxa"/>
            <w:tcBorders>
              <w:top w:val="single" w:sz="4" w:space="0" w:color="000000"/>
              <w:left w:val="single" w:sz="4" w:space="0" w:color="000000"/>
              <w:bottom w:val="single" w:sz="4" w:space="0" w:color="000000"/>
              <w:right w:val="single" w:sz="4" w:space="0" w:color="000000"/>
            </w:tcBorders>
          </w:tcPr>
          <w:p w:rsidR="00F40E73" w:rsidRDefault="00F40E73" w:rsidP="001B6C6E">
            <w:r>
              <w:t>8</w:t>
            </w:r>
          </w:p>
        </w:tc>
        <w:tc>
          <w:tcPr>
            <w:tcW w:w="1546" w:type="dxa"/>
            <w:tcBorders>
              <w:top w:val="single" w:sz="4" w:space="0" w:color="000000"/>
              <w:left w:val="single" w:sz="4" w:space="0" w:color="000000"/>
              <w:bottom w:val="single" w:sz="4" w:space="0" w:color="000000"/>
              <w:right w:val="single" w:sz="4" w:space="0" w:color="000000"/>
            </w:tcBorders>
          </w:tcPr>
          <w:p w:rsidR="00F40E73" w:rsidRDefault="00F40E73" w:rsidP="006B0B92">
            <w:r>
              <w:t>15.6.2023.</w:t>
            </w:r>
          </w:p>
        </w:tc>
      </w:tr>
      <w:tr w:rsidR="00F40E73" w:rsidRPr="00624482" w:rsidTr="00F40E73">
        <w:tc>
          <w:tcPr>
            <w:tcW w:w="4134"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t>„Видим, интервенишем и посредујем у ситуацијама вршњачког насиља“</w:t>
            </w:r>
          </w:p>
        </w:tc>
        <w:tc>
          <w:tcPr>
            <w:tcW w:w="2118" w:type="dxa"/>
            <w:tcBorders>
              <w:top w:val="single" w:sz="4" w:space="0" w:color="000000"/>
              <w:left w:val="single" w:sz="4" w:space="0" w:color="000000"/>
              <w:bottom w:val="single" w:sz="4" w:space="0" w:color="000000"/>
              <w:right w:val="single" w:sz="4" w:space="0" w:color="000000"/>
            </w:tcBorders>
          </w:tcPr>
          <w:p w:rsidR="00F40E73" w:rsidRDefault="00F40E73" w:rsidP="006B0B92">
            <w:r>
              <w:t>ЗУОВ</w:t>
            </w:r>
          </w:p>
          <w:p w:rsidR="00F40E73" w:rsidRDefault="00F40E73" w:rsidP="006B0B92">
            <w:r>
              <w:t xml:space="preserve"> К3,23</w:t>
            </w:r>
          </w:p>
          <w:p w:rsidR="00F40E73" w:rsidRPr="00624482" w:rsidRDefault="00F40E73" w:rsidP="006B0B92">
            <w:r>
              <w:t>П5</w:t>
            </w:r>
          </w:p>
        </w:tc>
        <w:tc>
          <w:tcPr>
            <w:tcW w:w="1524" w:type="dxa"/>
            <w:tcBorders>
              <w:top w:val="single" w:sz="4" w:space="0" w:color="000000"/>
              <w:left w:val="single" w:sz="4" w:space="0" w:color="000000"/>
              <w:bottom w:val="single" w:sz="4" w:space="0" w:color="000000"/>
              <w:right w:val="single" w:sz="4" w:space="0" w:color="000000"/>
            </w:tcBorders>
          </w:tcPr>
          <w:p w:rsidR="00F40E73" w:rsidRPr="00624482" w:rsidRDefault="00F40E73" w:rsidP="001B6C6E">
            <w:r w:rsidRPr="00624482">
              <w:t>8</w:t>
            </w:r>
          </w:p>
        </w:tc>
        <w:tc>
          <w:tcPr>
            <w:tcW w:w="1546"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t>29.06.2023.</w:t>
            </w:r>
          </w:p>
        </w:tc>
      </w:tr>
      <w:tr w:rsidR="00F40E73" w:rsidRPr="00624482" w:rsidTr="00F40E73">
        <w:tc>
          <w:tcPr>
            <w:tcW w:w="4134"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t>„Наставници као носиоци квалитетног образовања за сву децу (модул 1)“</w:t>
            </w:r>
          </w:p>
        </w:tc>
        <w:tc>
          <w:tcPr>
            <w:tcW w:w="2118" w:type="dxa"/>
            <w:tcBorders>
              <w:top w:val="single" w:sz="4" w:space="0" w:color="000000"/>
              <w:left w:val="single" w:sz="4" w:space="0" w:color="000000"/>
              <w:bottom w:val="single" w:sz="4" w:space="0" w:color="000000"/>
              <w:right w:val="single" w:sz="4" w:space="0" w:color="000000"/>
            </w:tcBorders>
          </w:tcPr>
          <w:p w:rsidR="00F40E73" w:rsidRDefault="00F40E73" w:rsidP="006B0B92">
            <w:r>
              <w:t>ЗУОВ</w:t>
            </w:r>
          </w:p>
          <w:p w:rsidR="00F40E73" w:rsidRPr="00624482" w:rsidRDefault="00F40E73" w:rsidP="006B0B92">
            <w:r>
              <w:t xml:space="preserve"> К2,К3, К4</w:t>
            </w:r>
          </w:p>
        </w:tc>
        <w:tc>
          <w:tcPr>
            <w:tcW w:w="1524" w:type="dxa"/>
            <w:tcBorders>
              <w:top w:val="single" w:sz="4" w:space="0" w:color="000000"/>
              <w:left w:val="single" w:sz="4" w:space="0" w:color="000000"/>
              <w:bottom w:val="single" w:sz="4" w:space="0" w:color="000000"/>
              <w:right w:val="single" w:sz="4" w:space="0" w:color="000000"/>
            </w:tcBorders>
          </w:tcPr>
          <w:p w:rsidR="00F40E73" w:rsidRPr="00624482" w:rsidRDefault="00F40E73" w:rsidP="001B6C6E">
            <w:r>
              <w:t>16</w:t>
            </w:r>
          </w:p>
        </w:tc>
        <w:tc>
          <w:tcPr>
            <w:tcW w:w="1546"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t>26.08.2023.</w:t>
            </w:r>
          </w:p>
        </w:tc>
      </w:tr>
    </w:tbl>
    <w:p w:rsidR="00F40E73" w:rsidRDefault="00F40E73" w:rsidP="00F40E73">
      <w:pPr>
        <w:rPr>
          <w:b/>
          <w:u w:val="single"/>
        </w:rPr>
      </w:pPr>
    </w:p>
    <w:p w:rsidR="00F40E73" w:rsidRDefault="00F40E73" w:rsidP="00F40E73"/>
    <w:p w:rsidR="00F40E73" w:rsidRDefault="00F40E73" w:rsidP="00F40E73"/>
    <w:p w:rsidR="00F40E73" w:rsidRDefault="00F40E73" w:rsidP="00F40E73"/>
    <w:p w:rsidR="00F40E73" w:rsidRPr="00525761" w:rsidRDefault="00F40E73" w:rsidP="00F40E73">
      <w:pPr>
        <w:rPr>
          <w:b/>
          <w:sz w:val="28"/>
          <w:szCs w:val="28"/>
          <w:u w:val="single"/>
        </w:rPr>
      </w:pPr>
      <w:r w:rsidRPr="00525761">
        <w:rPr>
          <w:b/>
          <w:sz w:val="28"/>
          <w:szCs w:val="28"/>
          <w:u w:val="single"/>
        </w:rPr>
        <w:t>Смиљана Тодоровић</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34"/>
        <w:gridCol w:w="2118"/>
        <w:gridCol w:w="1524"/>
        <w:gridCol w:w="1546"/>
      </w:tblGrid>
      <w:tr w:rsidR="00F40E73" w:rsidRPr="00E713EE" w:rsidTr="00F40E73">
        <w:tc>
          <w:tcPr>
            <w:tcW w:w="4134" w:type="dxa"/>
            <w:hideMark/>
          </w:tcPr>
          <w:p w:rsidR="00F40E73" w:rsidRPr="00E713EE" w:rsidRDefault="00F40E73" w:rsidP="006B0B92">
            <w:r w:rsidRPr="00E713EE">
              <w:t>Назив семинара</w:t>
            </w:r>
          </w:p>
        </w:tc>
        <w:tc>
          <w:tcPr>
            <w:tcW w:w="2118" w:type="dxa"/>
            <w:hideMark/>
          </w:tcPr>
          <w:p w:rsidR="00F40E73" w:rsidRPr="00E713EE" w:rsidRDefault="00F40E73" w:rsidP="006B0B92">
            <w:r w:rsidRPr="00E713EE">
              <w:t>Компетенција /приоритет</w:t>
            </w:r>
          </w:p>
        </w:tc>
        <w:tc>
          <w:tcPr>
            <w:tcW w:w="1524" w:type="dxa"/>
            <w:hideMark/>
          </w:tcPr>
          <w:p w:rsidR="00F40E73" w:rsidRPr="00E713EE" w:rsidRDefault="00F40E73" w:rsidP="006B0B92">
            <w:r w:rsidRPr="00E713EE">
              <w:t>Број бодова</w:t>
            </w:r>
          </w:p>
        </w:tc>
        <w:tc>
          <w:tcPr>
            <w:tcW w:w="1546" w:type="dxa"/>
            <w:hideMark/>
          </w:tcPr>
          <w:p w:rsidR="00F40E73" w:rsidRPr="00E713EE" w:rsidRDefault="00F40E73" w:rsidP="006B0B92">
            <w:r w:rsidRPr="00E713EE">
              <w:t xml:space="preserve">Датум  </w:t>
            </w:r>
          </w:p>
        </w:tc>
      </w:tr>
      <w:tr w:rsidR="00F40E73" w:rsidTr="00F40E73">
        <w:tc>
          <w:tcPr>
            <w:tcW w:w="4134" w:type="dxa"/>
            <w:tcBorders>
              <w:top w:val="single" w:sz="4" w:space="0" w:color="000000"/>
              <w:left w:val="single" w:sz="4" w:space="0" w:color="000000"/>
              <w:bottom w:val="single" w:sz="4" w:space="0" w:color="000000"/>
              <w:right w:val="single" w:sz="4" w:space="0" w:color="000000"/>
            </w:tcBorders>
          </w:tcPr>
          <w:p w:rsidR="00F40E73" w:rsidRDefault="00F40E73" w:rsidP="006B0B92">
            <w:r>
              <w:t>Обука за дежурне наставнике на З</w:t>
            </w:r>
            <w:r w:rsidRPr="00BD13CE">
              <w:t xml:space="preserve">авршном испиту </w:t>
            </w:r>
            <w:r>
              <w:t>школске 2022/2023. Год.</w:t>
            </w:r>
          </w:p>
        </w:tc>
        <w:tc>
          <w:tcPr>
            <w:tcW w:w="2118" w:type="dxa"/>
            <w:tcBorders>
              <w:top w:val="single" w:sz="4" w:space="0" w:color="000000"/>
              <w:left w:val="single" w:sz="4" w:space="0" w:color="000000"/>
              <w:bottom w:val="single" w:sz="4" w:space="0" w:color="000000"/>
              <w:right w:val="single" w:sz="4" w:space="0" w:color="000000"/>
            </w:tcBorders>
          </w:tcPr>
          <w:p w:rsidR="00F40E73" w:rsidRDefault="00F40E73" w:rsidP="006B0B92">
            <w:r>
              <w:t>К2</w:t>
            </w:r>
          </w:p>
        </w:tc>
        <w:tc>
          <w:tcPr>
            <w:tcW w:w="1524" w:type="dxa"/>
            <w:tcBorders>
              <w:top w:val="single" w:sz="4" w:space="0" w:color="000000"/>
              <w:left w:val="single" w:sz="4" w:space="0" w:color="000000"/>
              <w:bottom w:val="single" w:sz="4" w:space="0" w:color="000000"/>
              <w:right w:val="single" w:sz="4" w:space="0" w:color="000000"/>
            </w:tcBorders>
          </w:tcPr>
          <w:p w:rsidR="00F40E73" w:rsidRDefault="00F40E73" w:rsidP="001B6C6E">
            <w:r>
              <w:t>8</w:t>
            </w:r>
          </w:p>
        </w:tc>
        <w:tc>
          <w:tcPr>
            <w:tcW w:w="1546" w:type="dxa"/>
            <w:tcBorders>
              <w:top w:val="single" w:sz="4" w:space="0" w:color="000000"/>
              <w:left w:val="single" w:sz="4" w:space="0" w:color="000000"/>
              <w:bottom w:val="single" w:sz="4" w:space="0" w:color="000000"/>
              <w:right w:val="single" w:sz="4" w:space="0" w:color="000000"/>
            </w:tcBorders>
          </w:tcPr>
          <w:p w:rsidR="00F40E73" w:rsidRDefault="00F40E73" w:rsidP="006B0B92">
            <w:r>
              <w:t>7.6.2023.</w:t>
            </w:r>
          </w:p>
        </w:tc>
      </w:tr>
      <w:tr w:rsidR="00F40E73" w:rsidTr="00F40E73">
        <w:tc>
          <w:tcPr>
            <w:tcW w:w="4134" w:type="dxa"/>
            <w:tcBorders>
              <w:top w:val="single" w:sz="4" w:space="0" w:color="000000"/>
              <w:left w:val="single" w:sz="4" w:space="0" w:color="000000"/>
              <w:bottom w:val="single" w:sz="4" w:space="0" w:color="000000"/>
              <w:right w:val="single" w:sz="4" w:space="0" w:color="000000"/>
            </w:tcBorders>
          </w:tcPr>
          <w:p w:rsidR="00F40E73" w:rsidRDefault="00F40E73" w:rsidP="006B0B92">
            <w:r>
              <w:t>„Активности за подршку свим ученицима- диференцијација наставе“</w:t>
            </w:r>
          </w:p>
        </w:tc>
        <w:tc>
          <w:tcPr>
            <w:tcW w:w="2118" w:type="dxa"/>
            <w:tcBorders>
              <w:top w:val="single" w:sz="4" w:space="0" w:color="000000"/>
              <w:left w:val="single" w:sz="4" w:space="0" w:color="000000"/>
              <w:bottom w:val="single" w:sz="4" w:space="0" w:color="000000"/>
              <w:right w:val="single" w:sz="4" w:space="0" w:color="000000"/>
            </w:tcBorders>
          </w:tcPr>
          <w:p w:rsidR="00F40E73" w:rsidRDefault="00F40E73" w:rsidP="006B0B92">
            <w:r>
              <w:t>ЗУОВ обука</w:t>
            </w:r>
          </w:p>
          <w:p w:rsidR="00F40E73" w:rsidRDefault="00F40E73" w:rsidP="006B0B92">
            <w:r>
              <w:t>К2,К3, К4</w:t>
            </w:r>
          </w:p>
        </w:tc>
        <w:tc>
          <w:tcPr>
            <w:tcW w:w="1524" w:type="dxa"/>
            <w:tcBorders>
              <w:top w:val="single" w:sz="4" w:space="0" w:color="000000"/>
              <w:left w:val="single" w:sz="4" w:space="0" w:color="000000"/>
              <w:bottom w:val="single" w:sz="4" w:space="0" w:color="000000"/>
              <w:right w:val="single" w:sz="4" w:space="0" w:color="000000"/>
            </w:tcBorders>
          </w:tcPr>
          <w:p w:rsidR="00F40E73" w:rsidRPr="001B6C6E" w:rsidRDefault="00F40E73" w:rsidP="001B6C6E">
            <w:pPr>
              <w:rPr>
                <w:lang/>
              </w:rPr>
            </w:pPr>
            <w:r>
              <w:t>16</w:t>
            </w:r>
          </w:p>
        </w:tc>
        <w:tc>
          <w:tcPr>
            <w:tcW w:w="1546" w:type="dxa"/>
            <w:tcBorders>
              <w:top w:val="single" w:sz="4" w:space="0" w:color="000000"/>
              <w:left w:val="single" w:sz="4" w:space="0" w:color="000000"/>
              <w:bottom w:val="single" w:sz="4" w:space="0" w:color="000000"/>
              <w:right w:val="single" w:sz="4" w:space="0" w:color="000000"/>
            </w:tcBorders>
          </w:tcPr>
          <w:p w:rsidR="00F40E73" w:rsidRDefault="00F40E73" w:rsidP="006B0B92">
            <w:r>
              <w:t>25.11.2023. год. . /уверење 24.4.2023.</w:t>
            </w:r>
          </w:p>
        </w:tc>
      </w:tr>
      <w:tr w:rsidR="00F40E73" w:rsidRPr="00624482" w:rsidTr="00F40E73">
        <w:tc>
          <w:tcPr>
            <w:tcW w:w="4134"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t>„Видим, интервенишем и посредујем у ситуацијама вршњачког насиља“</w:t>
            </w:r>
          </w:p>
        </w:tc>
        <w:tc>
          <w:tcPr>
            <w:tcW w:w="2118" w:type="dxa"/>
            <w:tcBorders>
              <w:top w:val="single" w:sz="4" w:space="0" w:color="000000"/>
              <w:left w:val="single" w:sz="4" w:space="0" w:color="000000"/>
              <w:bottom w:val="single" w:sz="4" w:space="0" w:color="000000"/>
              <w:right w:val="single" w:sz="4" w:space="0" w:color="000000"/>
            </w:tcBorders>
          </w:tcPr>
          <w:p w:rsidR="00F40E73" w:rsidRDefault="00F40E73" w:rsidP="006B0B92">
            <w:r>
              <w:t>ЗУОВ</w:t>
            </w:r>
          </w:p>
          <w:p w:rsidR="00F40E73" w:rsidRDefault="00F40E73" w:rsidP="006B0B92">
            <w:r>
              <w:t xml:space="preserve"> К3,23</w:t>
            </w:r>
          </w:p>
          <w:p w:rsidR="00F40E73" w:rsidRPr="00624482" w:rsidRDefault="00F40E73" w:rsidP="006B0B92">
            <w:r>
              <w:t>П5</w:t>
            </w:r>
          </w:p>
        </w:tc>
        <w:tc>
          <w:tcPr>
            <w:tcW w:w="1524" w:type="dxa"/>
            <w:tcBorders>
              <w:top w:val="single" w:sz="4" w:space="0" w:color="000000"/>
              <w:left w:val="single" w:sz="4" w:space="0" w:color="000000"/>
              <w:bottom w:val="single" w:sz="4" w:space="0" w:color="000000"/>
              <w:right w:val="single" w:sz="4" w:space="0" w:color="000000"/>
            </w:tcBorders>
          </w:tcPr>
          <w:p w:rsidR="00F40E73" w:rsidRPr="001B6C6E" w:rsidRDefault="00F40E73" w:rsidP="001B6C6E">
            <w:pPr>
              <w:rPr>
                <w:lang/>
              </w:rPr>
            </w:pPr>
            <w:r w:rsidRPr="00624482">
              <w:t>8</w:t>
            </w:r>
          </w:p>
        </w:tc>
        <w:tc>
          <w:tcPr>
            <w:tcW w:w="1546"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t>29.06.2023.</w:t>
            </w:r>
          </w:p>
        </w:tc>
      </w:tr>
      <w:tr w:rsidR="00F40E73" w:rsidRPr="00624482" w:rsidTr="00F40E73">
        <w:tc>
          <w:tcPr>
            <w:tcW w:w="4134"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lastRenderedPageBreak/>
              <w:t>„Наставници као носиоци квалитетног образовања за сву децу (модул 1)“</w:t>
            </w:r>
          </w:p>
        </w:tc>
        <w:tc>
          <w:tcPr>
            <w:tcW w:w="2118" w:type="dxa"/>
            <w:tcBorders>
              <w:top w:val="single" w:sz="4" w:space="0" w:color="000000"/>
              <w:left w:val="single" w:sz="4" w:space="0" w:color="000000"/>
              <w:bottom w:val="single" w:sz="4" w:space="0" w:color="000000"/>
              <w:right w:val="single" w:sz="4" w:space="0" w:color="000000"/>
            </w:tcBorders>
          </w:tcPr>
          <w:p w:rsidR="00F40E73" w:rsidRDefault="00F40E73" w:rsidP="006B0B92">
            <w:r>
              <w:t>ЗУОВ</w:t>
            </w:r>
          </w:p>
          <w:p w:rsidR="00F40E73" w:rsidRPr="00624482" w:rsidRDefault="00F40E73" w:rsidP="006B0B92">
            <w:r>
              <w:t xml:space="preserve"> К2,К3, К4</w:t>
            </w:r>
          </w:p>
        </w:tc>
        <w:tc>
          <w:tcPr>
            <w:tcW w:w="1524" w:type="dxa"/>
            <w:tcBorders>
              <w:top w:val="single" w:sz="4" w:space="0" w:color="000000"/>
              <w:left w:val="single" w:sz="4" w:space="0" w:color="000000"/>
              <w:bottom w:val="single" w:sz="4" w:space="0" w:color="000000"/>
              <w:right w:val="single" w:sz="4" w:space="0" w:color="000000"/>
            </w:tcBorders>
          </w:tcPr>
          <w:p w:rsidR="00F40E73" w:rsidRPr="00624482" w:rsidRDefault="00F40E73" w:rsidP="001B6C6E">
            <w:r>
              <w:t>16</w:t>
            </w:r>
          </w:p>
        </w:tc>
        <w:tc>
          <w:tcPr>
            <w:tcW w:w="1546"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t>26.08.2023.</w:t>
            </w:r>
          </w:p>
        </w:tc>
      </w:tr>
    </w:tbl>
    <w:p w:rsidR="00F40E73" w:rsidRDefault="00F40E73" w:rsidP="00F40E73">
      <w:pPr>
        <w:rPr>
          <w:b/>
          <w:u w:val="single"/>
        </w:rPr>
      </w:pPr>
    </w:p>
    <w:p w:rsidR="00F40E73" w:rsidRPr="00525761" w:rsidRDefault="00F40E73" w:rsidP="00F40E73">
      <w:pPr>
        <w:rPr>
          <w:b/>
          <w:sz w:val="28"/>
          <w:szCs w:val="28"/>
          <w:u w:val="single"/>
        </w:rPr>
      </w:pPr>
    </w:p>
    <w:p w:rsidR="00F40E73" w:rsidRPr="00525761" w:rsidRDefault="00F40E73" w:rsidP="00F40E73">
      <w:pPr>
        <w:rPr>
          <w:b/>
          <w:sz w:val="28"/>
          <w:szCs w:val="28"/>
          <w:u w:val="single"/>
        </w:rPr>
      </w:pPr>
      <w:r w:rsidRPr="00525761">
        <w:rPr>
          <w:b/>
          <w:sz w:val="28"/>
          <w:szCs w:val="28"/>
          <w:u w:val="single"/>
        </w:rPr>
        <w:t>Катарина Конић</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34"/>
        <w:gridCol w:w="2118"/>
        <w:gridCol w:w="1524"/>
        <w:gridCol w:w="1546"/>
      </w:tblGrid>
      <w:tr w:rsidR="00F40E73" w:rsidRPr="00E713EE" w:rsidTr="00F40E73">
        <w:tc>
          <w:tcPr>
            <w:tcW w:w="4134" w:type="dxa"/>
            <w:hideMark/>
          </w:tcPr>
          <w:p w:rsidR="00F40E73" w:rsidRPr="00E713EE" w:rsidRDefault="00F40E73" w:rsidP="006B0B92">
            <w:r w:rsidRPr="00E713EE">
              <w:t>Назив семинара</w:t>
            </w:r>
          </w:p>
        </w:tc>
        <w:tc>
          <w:tcPr>
            <w:tcW w:w="2118" w:type="dxa"/>
            <w:hideMark/>
          </w:tcPr>
          <w:p w:rsidR="00F40E73" w:rsidRPr="00E713EE" w:rsidRDefault="00F40E73" w:rsidP="006B0B92">
            <w:r w:rsidRPr="00E713EE">
              <w:t>Компетенција /приоритет</w:t>
            </w:r>
          </w:p>
        </w:tc>
        <w:tc>
          <w:tcPr>
            <w:tcW w:w="1524" w:type="dxa"/>
            <w:hideMark/>
          </w:tcPr>
          <w:p w:rsidR="00F40E73" w:rsidRPr="00E713EE" w:rsidRDefault="00F40E73" w:rsidP="006B0B92">
            <w:r w:rsidRPr="00E713EE">
              <w:t>Број бодова</w:t>
            </w:r>
          </w:p>
        </w:tc>
        <w:tc>
          <w:tcPr>
            <w:tcW w:w="1546" w:type="dxa"/>
            <w:hideMark/>
          </w:tcPr>
          <w:p w:rsidR="00F40E73" w:rsidRPr="00E713EE" w:rsidRDefault="00F40E73" w:rsidP="006B0B92">
            <w:r w:rsidRPr="00E713EE">
              <w:t xml:space="preserve">Датум  </w:t>
            </w:r>
          </w:p>
        </w:tc>
      </w:tr>
      <w:tr w:rsidR="00F40E73" w:rsidRPr="00E713EE" w:rsidTr="00F40E73">
        <w:tc>
          <w:tcPr>
            <w:tcW w:w="4134" w:type="dxa"/>
          </w:tcPr>
          <w:p w:rsidR="00F40E73" w:rsidRDefault="00F40E73" w:rsidP="006B0B92">
            <w:r>
              <w:t>Програм обуке за полагање испита за лиценцу за директора установе образовања и васпитања</w:t>
            </w:r>
          </w:p>
        </w:tc>
        <w:tc>
          <w:tcPr>
            <w:tcW w:w="2118" w:type="dxa"/>
          </w:tcPr>
          <w:p w:rsidR="00F40E73" w:rsidRDefault="00F40E73" w:rsidP="006B0B92">
            <w:r>
              <w:t>ЗУОВ</w:t>
            </w:r>
          </w:p>
        </w:tc>
        <w:tc>
          <w:tcPr>
            <w:tcW w:w="1524" w:type="dxa"/>
          </w:tcPr>
          <w:p w:rsidR="00F40E73" w:rsidRDefault="00F40E73" w:rsidP="001B6C6E">
            <w:r>
              <w:t>104</w:t>
            </w:r>
          </w:p>
        </w:tc>
        <w:tc>
          <w:tcPr>
            <w:tcW w:w="1546" w:type="dxa"/>
          </w:tcPr>
          <w:p w:rsidR="00F40E73" w:rsidRDefault="00F40E73" w:rsidP="006B0B92">
            <w:r>
              <w:t>Обука у периоду од 12.3.20222. год.</w:t>
            </w:r>
          </w:p>
          <w:p w:rsidR="00F40E73" w:rsidRDefault="00F40E73" w:rsidP="006B0B92">
            <w:r>
              <w:t>Уверење:</w:t>
            </w:r>
          </w:p>
          <w:p w:rsidR="00F40E73" w:rsidRDefault="00F40E73" w:rsidP="006B0B92">
            <w:r>
              <w:t>30.12.2023. год.</w:t>
            </w:r>
          </w:p>
        </w:tc>
      </w:tr>
      <w:tr w:rsidR="00F40E73" w:rsidRPr="00624482" w:rsidTr="00F40E73">
        <w:tc>
          <w:tcPr>
            <w:tcW w:w="4134"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t>„Видим, интервенишем и посредујем у ситуацијама вршњачког насиља“</w:t>
            </w:r>
          </w:p>
        </w:tc>
        <w:tc>
          <w:tcPr>
            <w:tcW w:w="2118" w:type="dxa"/>
            <w:tcBorders>
              <w:top w:val="single" w:sz="4" w:space="0" w:color="000000"/>
              <w:left w:val="single" w:sz="4" w:space="0" w:color="000000"/>
              <w:bottom w:val="single" w:sz="4" w:space="0" w:color="000000"/>
              <w:right w:val="single" w:sz="4" w:space="0" w:color="000000"/>
            </w:tcBorders>
          </w:tcPr>
          <w:p w:rsidR="00F40E73" w:rsidRDefault="00F40E73" w:rsidP="006B0B92">
            <w:r>
              <w:t>ЗУОВ</w:t>
            </w:r>
          </w:p>
          <w:p w:rsidR="00F40E73" w:rsidRDefault="00F40E73" w:rsidP="006B0B92">
            <w:r>
              <w:t xml:space="preserve"> К3,23</w:t>
            </w:r>
          </w:p>
          <w:p w:rsidR="00F40E73" w:rsidRPr="00624482" w:rsidRDefault="00F40E73" w:rsidP="006B0B92">
            <w:r>
              <w:t>П5</w:t>
            </w:r>
          </w:p>
        </w:tc>
        <w:tc>
          <w:tcPr>
            <w:tcW w:w="1524" w:type="dxa"/>
            <w:tcBorders>
              <w:top w:val="single" w:sz="4" w:space="0" w:color="000000"/>
              <w:left w:val="single" w:sz="4" w:space="0" w:color="000000"/>
              <w:bottom w:val="single" w:sz="4" w:space="0" w:color="000000"/>
              <w:right w:val="single" w:sz="4" w:space="0" w:color="000000"/>
            </w:tcBorders>
          </w:tcPr>
          <w:p w:rsidR="00F40E73" w:rsidRPr="00624482" w:rsidRDefault="00F40E73" w:rsidP="001B6C6E">
            <w:r w:rsidRPr="00624482">
              <w:t>8</w:t>
            </w:r>
          </w:p>
        </w:tc>
        <w:tc>
          <w:tcPr>
            <w:tcW w:w="1546"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t>29.06.2023.</w:t>
            </w:r>
          </w:p>
        </w:tc>
      </w:tr>
    </w:tbl>
    <w:p w:rsidR="00F40E73" w:rsidRDefault="00F40E73" w:rsidP="00F40E73"/>
    <w:p w:rsidR="00F40E73" w:rsidRDefault="00F40E73" w:rsidP="00F40E73"/>
    <w:p w:rsidR="00F40E73" w:rsidRPr="00FB4273" w:rsidRDefault="00F40E73" w:rsidP="00F40E73"/>
    <w:p w:rsidR="00F40E73" w:rsidRPr="00525761" w:rsidRDefault="00F40E73" w:rsidP="00F40E73">
      <w:pPr>
        <w:rPr>
          <w:b/>
          <w:sz w:val="28"/>
          <w:szCs w:val="28"/>
          <w:u w:val="single"/>
        </w:rPr>
      </w:pPr>
      <w:r w:rsidRPr="00525761">
        <w:rPr>
          <w:b/>
          <w:sz w:val="28"/>
          <w:szCs w:val="28"/>
          <w:u w:val="single"/>
        </w:rPr>
        <w:t>Наташа Ботић</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07"/>
        <w:gridCol w:w="2001"/>
        <w:gridCol w:w="1556"/>
        <w:gridCol w:w="1558"/>
      </w:tblGrid>
      <w:tr w:rsidR="00F40E73" w:rsidRPr="00624482" w:rsidTr="006B0B92">
        <w:tc>
          <w:tcPr>
            <w:tcW w:w="4207"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rsidRPr="00624482">
              <w:t>Назив семинара</w:t>
            </w:r>
          </w:p>
        </w:tc>
        <w:tc>
          <w:tcPr>
            <w:tcW w:w="2001"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rsidRPr="00624482">
              <w:t>Компетенција /приоритет</w:t>
            </w:r>
          </w:p>
        </w:tc>
        <w:tc>
          <w:tcPr>
            <w:tcW w:w="1556"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rsidRPr="00624482">
              <w:t>Број бодова</w:t>
            </w:r>
          </w:p>
        </w:tc>
        <w:tc>
          <w:tcPr>
            <w:tcW w:w="1558"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rsidRPr="00624482">
              <w:t xml:space="preserve">Датум  </w:t>
            </w:r>
          </w:p>
        </w:tc>
      </w:tr>
      <w:tr w:rsidR="00F40E73" w:rsidRPr="00624482" w:rsidTr="006B0B92">
        <w:tc>
          <w:tcPr>
            <w:tcW w:w="4207" w:type="dxa"/>
          </w:tcPr>
          <w:p w:rsidR="00F40E73" w:rsidRPr="00624482" w:rsidRDefault="00F40E73" w:rsidP="006B0B92">
            <w:r w:rsidRPr="00624482">
              <w:t>Етика и интегритет</w:t>
            </w:r>
          </w:p>
        </w:tc>
        <w:tc>
          <w:tcPr>
            <w:tcW w:w="2001" w:type="dxa"/>
          </w:tcPr>
          <w:p w:rsidR="00F40E73" w:rsidRPr="00624482" w:rsidRDefault="00F40E73" w:rsidP="006B0B92">
            <w:r w:rsidRPr="00624482">
              <w:t>Агенција за спречавање корупције(онлајн обука)</w:t>
            </w:r>
          </w:p>
        </w:tc>
        <w:tc>
          <w:tcPr>
            <w:tcW w:w="1556" w:type="dxa"/>
          </w:tcPr>
          <w:p w:rsidR="00F40E73" w:rsidRPr="00624482" w:rsidRDefault="00F40E73" w:rsidP="006B0B92">
            <w:r w:rsidRPr="00624482">
              <w:t>8</w:t>
            </w:r>
          </w:p>
        </w:tc>
        <w:tc>
          <w:tcPr>
            <w:tcW w:w="1558" w:type="dxa"/>
          </w:tcPr>
          <w:p w:rsidR="00F40E73" w:rsidRPr="00624482" w:rsidRDefault="00F40E73" w:rsidP="006B0B92">
            <w:r w:rsidRPr="00624482">
              <w:t>17.11.2022.</w:t>
            </w:r>
          </w:p>
        </w:tc>
      </w:tr>
      <w:tr w:rsidR="00F40E73" w:rsidRPr="00624482" w:rsidTr="006B0B92">
        <w:tc>
          <w:tcPr>
            <w:tcW w:w="4207"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t>„Видим, интервенишем и посредујем у ситуацијама вршњачког насиља“</w:t>
            </w:r>
          </w:p>
        </w:tc>
        <w:tc>
          <w:tcPr>
            <w:tcW w:w="2001" w:type="dxa"/>
            <w:tcBorders>
              <w:top w:val="single" w:sz="4" w:space="0" w:color="000000"/>
              <w:left w:val="single" w:sz="4" w:space="0" w:color="000000"/>
              <w:bottom w:val="single" w:sz="4" w:space="0" w:color="000000"/>
              <w:right w:val="single" w:sz="4" w:space="0" w:color="000000"/>
            </w:tcBorders>
          </w:tcPr>
          <w:p w:rsidR="00F40E73" w:rsidRDefault="00F40E73" w:rsidP="006B0B92">
            <w:r>
              <w:t>ЗУОВ</w:t>
            </w:r>
          </w:p>
          <w:p w:rsidR="00F40E73" w:rsidRDefault="00F40E73" w:rsidP="006B0B92">
            <w:r>
              <w:t xml:space="preserve"> К3,23</w:t>
            </w:r>
          </w:p>
          <w:p w:rsidR="00F40E73" w:rsidRPr="00624482" w:rsidRDefault="00F40E73" w:rsidP="006B0B92">
            <w:r>
              <w:t>П5</w:t>
            </w:r>
          </w:p>
        </w:tc>
        <w:tc>
          <w:tcPr>
            <w:tcW w:w="1556" w:type="dxa"/>
            <w:tcBorders>
              <w:top w:val="single" w:sz="4" w:space="0" w:color="000000"/>
              <w:left w:val="single" w:sz="4" w:space="0" w:color="000000"/>
              <w:bottom w:val="single" w:sz="4" w:space="0" w:color="000000"/>
              <w:right w:val="single" w:sz="4" w:space="0" w:color="000000"/>
            </w:tcBorders>
          </w:tcPr>
          <w:p w:rsidR="00F40E73" w:rsidRPr="001B6C6E" w:rsidRDefault="00F40E73" w:rsidP="001B6C6E">
            <w:pPr>
              <w:rPr>
                <w:lang/>
              </w:rPr>
            </w:pPr>
            <w:r w:rsidRPr="00624482">
              <w:t>8</w:t>
            </w:r>
          </w:p>
        </w:tc>
        <w:tc>
          <w:tcPr>
            <w:tcW w:w="1558"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t>29.06.2023.</w:t>
            </w:r>
          </w:p>
        </w:tc>
      </w:tr>
    </w:tbl>
    <w:p w:rsidR="00F40E73" w:rsidRDefault="00F40E73" w:rsidP="00F40E73"/>
    <w:p w:rsidR="00F40E73" w:rsidRDefault="00F40E73" w:rsidP="00F40E73">
      <w:pPr>
        <w:rPr>
          <w:b/>
          <w:sz w:val="28"/>
          <w:szCs w:val="28"/>
          <w:u w:val="single"/>
        </w:rPr>
      </w:pPr>
    </w:p>
    <w:p w:rsidR="00F40E73" w:rsidRDefault="00F40E73" w:rsidP="00F40E73">
      <w:pPr>
        <w:rPr>
          <w:b/>
          <w:sz w:val="28"/>
          <w:szCs w:val="28"/>
          <w:u w:val="single"/>
        </w:rPr>
      </w:pPr>
      <w:r w:rsidRPr="00CB5CEE">
        <w:rPr>
          <w:b/>
          <w:sz w:val="28"/>
          <w:szCs w:val="28"/>
          <w:u w:val="single"/>
        </w:rPr>
        <w:t>Петар Јанковић</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07"/>
        <w:gridCol w:w="2001"/>
        <w:gridCol w:w="1556"/>
        <w:gridCol w:w="1558"/>
      </w:tblGrid>
      <w:tr w:rsidR="00F40E73" w:rsidRPr="00624482" w:rsidTr="006B0B92">
        <w:tc>
          <w:tcPr>
            <w:tcW w:w="4207"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rsidRPr="00624482">
              <w:t>Назив семинара</w:t>
            </w:r>
          </w:p>
        </w:tc>
        <w:tc>
          <w:tcPr>
            <w:tcW w:w="2001"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rsidRPr="00624482">
              <w:t>Компетенција /приоритет</w:t>
            </w:r>
          </w:p>
        </w:tc>
        <w:tc>
          <w:tcPr>
            <w:tcW w:w="1556"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rsidRPr="00624482">
              <w:t>Број бодова</w:t>
            </w:r>
          </w:p>
        </w:tc>
        <w:tc>
          <w:tcPr>
            <w:tcW w:w="1558"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rsidRPr="00624482">
              <w:t xml:space="preserve">Датум  </w:t>
            </w:r>
          </w:p>
        </w:tc>
      </w:tr>
      <w:tr w:rsidR="00F40E73" w:rsidRPr="00624482" w:rsidTr="006B0B92">
        <w:tc>
          <w:tcPr>
            <w:tcW w:w="4207"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t>„Видим, интервенишем и посредујем у ситуацијама вршњачког насиља“</w:t>
            </w:r>
          </w:p>
        </w:tc>
        <w:tc>
          <w:tcPr>
            <w:tcW w:w="2001" w:type="dxa"/>
            <w:tcBorders>
              <w:top w:val="single" w:sz="4" w:space="0" w:color="000000"/>
              <w:left w:val="single" w:sz="4" w:space="0" w:color="000000"/>
              <w:bottom w:val="single" w:sz="4" w:space="0" w:color="000000"/>
              <w:right w:val="single" w:sz="4" w:space="0" w:color="000000"/>
            </w:tcBorders>
          </w:tcPr>
          <w:p w:rsidR="00F40E73" w:rsidRDefault="00F40E73" w:rsidP="006B0B92">
            <w:r>
              <w:t>ЗУОВ</w:t>
            </w:r>
          </w:p>
          <w:p w:rsidR="00F40E73" w:rsidRDefault="00F40E73" w:rsidP="006B0B92">
            <w:r>
              <w:t xml:space="preserve"> К3,23</w:t>
            </w:r>
          </w:p>
          <w:p w:rsidR="00F40E73" w:rsidRPr="00624482" w:rsidRDefault="00F40E73" w:rsidP="006B0B92">
            <w:r>
              <w:t>П5</w:t>
            </w:r>
          </w:p>
        </w:tc>
        <w:tc>
          <w:tcPr>
            <w:tcW w:w="1556" w:type="dxa"/>
            <w:tcBorders>
              <w:top w:val="single" w:sz="4" w:space="0" w:color="000000"/>
              <w:left w:val="single" w:sz="4" w:space="0" w:color="000000"/>
              <w:bottom w:val="single" w:sz="4" w:space="0" w:color="000000"/>
              <w:right w:val="single" w:sz="4" w:space="0" w:color="000000"/>
            </w:tcBorders>
          </w:tcPr>
          <w:p w:rsidR="00F40E73" w:rsidRPr="00624482" w:rsidRDefault="00F40E73" w:rsidP="001B6C6E">
            <w:r w:rsidRPr="00624482">
              <w:t>8</w:t>
            </w:r>
          </w:p>
        </w:tc>
        <w:tc>
          <w:tcPr>
            <w:tcW w:w="1558"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t>29.06.2023.</w:t>
            </w:r>
          </w:p>
        </w:tc>
      </w:tr>
    </w:tbl>
    <w:p w:rsidR="00F40E73" w:rsidRDefault="00F40E73" w:rsidP="00F40E73">
      <w:pPr>
        <w:rPr>
          <w:b/>
          <w:sz w:val="28"/>
          <w:szCs w:val="28"/>
          <w:u w:val="single"/>
        </w:rPr>
      </w:pPr>
    </w:p>
    <w:p w:rsidR="00F40E73" w:rsidRDefault="00F40E73" w:rsidP="00F40E73">
      <w:pPr>
        <w:rPr>
          <w:b/>
          <w:sz w:val="28"/>
          <w:szCs w:val="28"/>
          <w:u w:val="single"/>
        </w:rPr>
      </w:pPr>
      <w:r>
        <w:rPr>
          <w:b/>
          <w:sz w:val="28"/>
          <w:szCs w:val="28"/>
          <w:u w:val="single"/>
        </w:rPr>
        <w:t>Милица Радовано</w:t>
      </w:r>
      <w:r w:rsidRPr="00CB5CEE">
        <w:rPr>
          <w:b/>
          <w:sz w:val="28"/>
          <w:szCs w:val="28"/>
          <w:u w:val="single"/>
        </w:rPr>
        <w:t>вић</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07"/>
        <w:gridCol w:w="2001"/>
        <w:gridCol w:w="1556"/>
        <w:gridCol w:w="1558"/>
      </w:tblGrid>
      <w:tr w:rsidR="00F40E73" w:rsidRPr="00624482" w:rsidTr="006B0B92">
        <w:tc>
          <w:tcPr>
            <w:tcW w:w="4207"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rsidRPr="00624482">
              <w:t>Назив семинара</w:t>
            </w:r>
          </w:p>
        </w:tc>
        <w:tc>
          <w:tcPr>
            <w:tcW w:w="2001"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rsidRPr="00624482">
              <w:t>Компетенција /приоритет</w:t>
            </w:r>
          </w:p>
        </w:tc>
        <w:tc>
          <w:tcPr>
            <w:tcW w:w="1556"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rsidRPr="00624482">
              <w:t>Број бодова</w:t>
            </w:r>
          </w:p>
        </w:tc>
        <w:tc>
          <w:tcPr>
            <w:tcW w:w="1558"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rsidRPr="00624482">
              <w:t xml:space="preserve">Датум  </w:t>
            </w:r>
          </w:p>
        </w:tc>
      </w:tr>
      <w:tr w:rsidR="00F40E73" w:rsidRPr="00624482" w:rsidTr="006B0B92">
        <w:tc>
          <w:tcPr>
            <w:tcW w:w="4207"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t>„Видим, интервенишем и посредујем у ситуацијама вршњачког насиља“</w:t>
            </w:r>
          </w:p>
        </w:tc>
        <w:tc>
          <w:tcPr>
            <w:tcW w:w="2001" w:type="dxa"/>
            <w:tcBorders>
              <w:top w:val="single" w:sz="4" w:space="0" w:color="000000"/>
              <w:left w:val="single" w:sz="4" w:space="0" w:color="000000"/>
              <w:bottom w:val="single" w:sz="4" w:space="0" w:color="000000"/>
              <w:right w:val="single" w:sz="4" w:space="0" w:color="000000"/>
            </w:tcBorders>
          </w:tcPr>
          <w:p w:rsidR="00F40E73" w:rsidRDefault="00F40E73" w:rsidP="006B0B92">
            <w:r>
              <w:t>ЗУОВ</w:t>
            </w:r>
          </w:p>
          <w:p w:rsidR="00F40E73" w:rsidRDefault="00F40E73" w:rsidP="006B0B92">
            <w:r>
              <w:t xml:space="preserve"> К3,23</w:t>
            </w:r>
          </w:p>
          <w:p w:rsidR="00F40E73" w:rsidRPr="00624482" w:rsidRDefault="00F40E73" w:rsidP="006B0B92">
            <w:r>
              <w:t>П5</w:t>
            </w:r>
          </w:p>
        </w:tc>
        <w:tc>
          <w:tcPr>
            <w:tcW w:w="1556" w:type="dxa"/>
            <w:tcBorders>
              <w:top w:val="single" w:sz="4" w:space="0" w:color="000000"/>
              <w:left w:val="single" w:sz="4" w:space="0" w:color="000000"/>
              <w:bottom w:val="single" w:sz="4" w:space="0" w:color="000000"/>
              <w:right w:val="single" w:sz="4" w:space="0" w:color="000000"/>
            </w:tcBorders>
          </w:tcPr>
          <w:p w:rsidR="00F40E73" w:rsidRPr="001B6C6E" w:rsidRDefault="00F40E73" w:rsidP="001B6C6E">
            <w:pPr>
              <w:rPr>
                <w:lang/>
              </w:rPr>
            </w:pPr>
            <w:r w:rsidRPr="00624482">
              <w:t>8</w:t>
            </w:r>
          </w:p>
        </w:tc>
        <w:tc>
          <w:tcPr>
            <w:tcW w:w="1558"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t>29.06.2023.</w:t>
            </w:r>
          </w:p>
        </w:tc>
      </w:tr>
    </w:tbl>
    <w:p w:rsidR="00F40E73" w:rsidRDefault="00F40E73" w:rsidP="00F40E73">
      <w:pPr>
        <w:rPr>
          <w:sz w:val="28"/>
          <w:szCs w:val="28"/>
        </w:rPr>
      </w:pPr>
    </w:p>
    <w:p w:rsidR="00F40E73" w:rsidRDefault="00F40E73" w:rsidP="00F40E73">
      <w:pPr>
        <w:rPr>
          <w:sz w:val="28"/>
          <w:szCs w:val="28"/>
        </w:rPr>
      </w:pPr>
    </w:p>
    <w:p w:rsidR="00F40E73" w:rsidRDefault="00F40E73" w:rsidP="00F40E73">
      <w:pPr>
        <w:rPr>
          <w:sz w:val="28"/>
          <w:szCs w:val="28"/>
        </w:rPr>
      </w:pPr>
    </w:p>
    <w:p w:rsidR="00F40E73" w:rsidRDefault="00F40E73" w:rsidP="00F40E73">
      <w:pPr>
        <w:rPr>
          <w:sz w:val="28"/>
          <w:szCs w:val="28"/>
        </w:rPr>
      </w:pPr>
    </w:p>
    <w:p w:rsidR="00F40E73" w:rsidRDefault="00F40E73" w:rsidP="00F40E73">
      <w:pPr>
        <w:rPr>
          <w:sz w:val="28"/>
          <w:szCs w:val="28"/>
        </w:rPr>
      </w:pPr>
    </w:p>
    <w:p w:rsidR="00F40E73" w:rsidRDefault="00F40E73" w:rsidP="00F40E73">
      <w:pPr>
        <w:rPr>
          <w:b/>
          <w:sz w:val="28"/>
          <w:szCs w:val="28"/>
          <w:u w:val="single"/>
        </w:rPr>
      </w:pPr>
      <w:r>
        <w:rPr>
          <w:b/>
          <w:sz w:val="28"/>
          <w:szCs w:val="28"/>
          <w:u w:val="single"/>
        </w:rPr>
        <w:t>Маја Чаликјан</w:t>
      </w:r>
    </w:p>
    <w:p w:rsidR="00F40E73" w:rsidRDefault="00F40E73" w:rsidP="00F40E73">
      <w:pPr>
        <w:rPr>
          <w:b/>
          <w:sz w:val="28"/>
          <w:szCs w:val="28"/>
          <w:u w:val="single"/>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07"/>
        <w:gridCol w:w="2001"/>
        <w:gridCol w:w="1556"/>
        <w:gridCol w:w="1558"/>
      </w:tblGrid>
      <w:tr w:rsidR="00F40E73" w:rsidRPr="00624482" w:rsidTr="006B0B92">
        <w:tc>
          <w:tcPr>
            <w:tcW w:w="4207"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rsidRPr="00624482">
              <w:t>Назив семинара</w:t>
            </w:r>
          </w:p>
        </w:tc>
        <w:tc>
          <w:tcPr>
            <w:tcW w:w="2001"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rsidRPr="00624482">
              <w:t>Компетенција /приоритет</w:t>
            </w:r>
          </w:p>
        </w:tc>
        <w:tc>
          <w:tcPr>
            <w:tcW w:w="1556"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rsidRPr="00624482">
              <w:t>Број бодова</w:t>
            </w:r>
          </w:p>
        </w:tc>
        <w:tc>
          <w:tcPr>
            <w:tcW w:w="1558"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rsidRPr="00624482">
              <w:t xml:space="preserve">Датум  </w:t>
            </w:r>
          </w:p>
        </w:tc>
      </w:tr>
      <w:tr w:rsidR="00F40E73" w:rsidRPr="00624482" w:rsidTr="006B0B92">
        <w:tc>
          <w:tcPr>
            <w:tcW w:w="4207"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t>„Видим, интервенишем и посредујем у ситуацијама вршњачког насиља“</w:t>
            </w:r>
          </w:p>
        </w:tc>
        <w:tc>
          <w:tcPr>
            <w:tcW w:w="2001" w:type="dxa"/>
            <w:tcBorders>
              <w:top w:val="single" w:sz="4" w:space="0" w:color="000000"/>
              <w:left w:val="single" w:sz="4" w:space="0" w:color="000000"/>
              <w:bottom w:val="single" w:sz="4" w:space="0" w:color="000000"/>
              <w:right w:val="single" w:sz="4" w:space="0" w:color="000000"/>
            </w:tcBorders>
          </w:tcPr>
          <w:p w:rsidR="00F40E73" w:rsidRDefault="00F40E73" w:rsidP="006B0B92">
            <w:r>
              <w:t>ЗУОВ</w:t>
            </w:r>
          </w:p>
          <w:p w:rsidR="00F40E73" w:rsidRDefault="00F40E73" w:rsidP="006B0B92">
            <w:r>
              <w:t xml:space="preserve"> К3,23</w:t>
            </w:r>
          </w:p>
          <w:p w:rsidR="00F40E73" w:rsidRPr="00624482" w:rsidRDefault="00F40E73" w:rsidP="006B0B92">
            <w:r>
              <w:t>П5</w:t>
            </w:r>
          </w:p>
        </w:tc>
        <w:tc>
          <w:tcPr>
            <w:tcW w:w="1556" w:type="dxa"/>
            <w:tcBorders>
              <w:top w:val="single" w:sz="4" w:space="0" w:color="000000"/>
              <w:left w:val="single" w:sz="4" w:space="0" w:color="000000"/>
              <w:bottom w:val="single" w:sz="4" w:space="0" w:color="000000"/>
              <w:right w:val="single" w:sz="4" w:space="0" w:color="000000"/>
            </w:tcBorders>
          </w:tcPr>
          <w:p w:rsidR="00F40E73" w:rsidRPr="00624482" w:rsidRDefault="00F40E73" w:rsidP="001B6C6E">
            <w:r w:rsidRPr="00624482">
              <w:t>8</w:t>
            </w:r>
          </w:p>
        </w:tc>
        <w:tc>
          <w:tcPr>
            <w:tcW w:w="1558"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t>29.06.2023.</w:t>
            </w:r>
          </w:p>
        </w:tc>
      </w:tr>
      <w:tr w:rsidR="00F40E73" w:rsidRPr="00E713EE" w:rsidTr="006B0B92">
        <w:tc>
          <w:tcPr>
            <w:tcW w:w="4207" w:type="dxa"/>
            <w:tcBorders>
              <w:top w:val="single" w:sz="4" w:space="0" w:color="000000"/>
              <w:left w:val="single" w:sz="4" w:space="0" w:color="000000"/>
              <w:bottom w:val="single" w:sz="4" w:space="0" w:color="000000"/>
              <w:right w:val="single" w:sz="4" w:space="0" w:color="000000"/>
            </w:tcBorders>
          </w:tcPr>
          <w:p w:rsidR="00F40E73" w:rsidRPr="00E713EE" w:rsidRDefault="00F40E73" w:rsidP="006B0B92">
            <w:r w:rsidRPr="00E713EE">
              <w:t>Онлајн програм стручног усавршавања за развој кључних вештина ученика основних школа за наставнике основних школа- обука за наставнике</w:t>
            </w:r>
          </w:p>
        </w:tc>
        <w:tc>
          <w:tcPr>
            <w:tcW w:w="2001" w:type="dxa"/>
            <w:tcBorders>
              <w:top w:val="single" w:sz="4" w:space="0" w:color="000000"/>
              <w:left w:val="single" w:sz="4" w:space="0" w:color="000000"/>
              <w:bottom w:val="single" w:sz="4" w:space="0" w:color="000000"/>
              <w:right w:val="single" w:sz="4" w:space="0" w:color="000000"/>
            </w:tcBorders>
          </w:tcPr>
          <w:p w:rsidR="00F40E73" w:rsidRPr="00B67E99" w:rsidRDefault="00F40E73" w:rsidP="006B0B92">
            <w:r w:rsidRPr="00B67E99">
              <w:t xml:space="preserve">British Council  (онлајн </w:t>
            </w:r>
            <w:r w:rsidRPr="00E713EE">
              <w:t xml:space="preserve">обука </w:t>
            </w:r>
            <w:r w:rsidRPr="00B67E99">
              <w:t>)</w:t>
            </w:r>
          </w:p>
        </w:tc>
        <w:tc>
          <w:tcPr>
            <w:tcW w:w="1556" w:type="dxa"/>
            <w:tcBorders>
              <w:top w:val="single" w:sz="4" w:space="0" w:color="000000"/>
              <w:left w:val="single" w:sz="4" w:space="0" w:color="000000"/>
              <w:bottom w:val="single" w:sz="4" w:space="0" w:color="000000"/>
              <w:right w:val="single" w:sz="4" w:space="0" w:color="000000"/>
            </w:tcBorders>
          </w:tcPr>
          <w:p w:rsidR="00F40E73" w:rsidRPr="00B67E99" w:rsidRDefault="00F40E73" w:rsidP="006B0B92">
            <w:r w:rsidRPr="00B67E99">
              <w:t>16</w:t>
            </w:r>
          </w:p>
        </w:tc>
        <w:tc>
          <w:tcPr>
            <w:tcW w:w="1558" w:type="dxa"/>
            <w:tcBorders>
              <w:top w:val="single" w:sz="4" w:space="0" w:color="000000"/>
              <w:left w:val="single" w:sz="4" w:space="0" w:color="000000"/>
              <w:bottom w:val="single" w:sz="4" w:space="0" w:color="000000"/>
              <w:right w:val="single" w:sz="4" w:space="0" w:color="000000"/>
            </w:tcBorders>
          </w:tcPr>
          <w:p w:rsidR="00F40E73" w:rsidRPr="00E713EE" w:rsidRDefault="00F40E73" w:rsidP="006B0B92">
            <w:r w:rsidRPr="00E713EE">
              <w:t>Од децембра 2022. до јануара 2023.год.</w:t>
            </w:r>
          </w:p>
        </w:tc>
      </w:tr>
    </w:tbl>
    <w:p w:rsidR="00F40E73" w:rsidRDefault="00F40E73" w:rsidP="00F40E73">
      <w:pPr>
        <w:rPr>
          <w:sz w:val="28"/>
          <w:szCs w:val="28"/>
        </w:rPr>
      </w:pPr>
    </w:p>
    <w:p w:rsidR="00F40E73" w:rsidRDefault="00F40E73" w:rsidP="00F40E73">
      <w:pPr>
        <w:rPr>
          <w:sz w:val="28"/>
          <w:szCs w:val="28"/>
        </w:rPr>
      </w:pPr>
    </w:p>
    <w:p w:rsidR="00F40E73" w:rsidRPr="00525761" w:rsidRDefault="00F40E73" w:rsidP="00F40E73">
      <w:pPr>
        <w:rPr>
          <w:b/>
          <w:sz w:val="28"/>
          <w:szCs w:val="28"/>
          <w:u w:val="single"/>
        </w:rPr>
      </w:pPr>
      <w:r>
        <w:rPr>
          <w:b/>
          <w:sz w:val="28"/>
          <w:szCs w:val="28"/>
          <w:u w:val="single"/>
        </w:rPr>
        <w:t>Марина Симов</w:t>
      </w:r>
      <w:r w:rsidRPr="00525761">
        <w:rPr>
          <w:b/>
          <w:sz w:val="28"/>
          <w:szCs w:val="28"/>
          <w:u w:val="single"/>
        </w:rPr>
        <w:t>ић</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34"/>
        <w:gridCol w:w="2118"/>
        <w:gridCol w:w="1524"/>
        <w:gridCol w:w="1546"/>
      </w:tblGrid>
      <w:tr w:rsidR="00F40E73" w:rsidRPr="00E713EE" w:rsidTr="00F40E73">
        <w:tc>
          <w:tcPr>
            <w:tcW w:w="4134" w:type="dxa"/>
            <w:hideMark/>
          </w:tcPr>
          <w:p w:rsidR="00F40E73" w:rsidRPr="00E713EE" w:rsidRDefault="00F40E73" w:rsidP="006B0B92">
            <w:r w:rsidRPr="00E713EE">
              <w:t>Назив семинара</w:t>
            </w:r>
          </w:p>
        </w:tc>
        <w:tc>
          <w:tcPr>
            <w:tcW w:w="2118" w:type="dxa"/>
            <w:hideMark/>
          </w:tcPr>
          <w:p w:rsidR="00F40E73" w:rsidRPr="00E713EE" w:rsidRDefault="00F40E73" w:rsidP="006B0B92">
            <w:r w:rsidRPr="00E713EE">
              <w:t>Компетенција /приоритет</w:t>
            </w:r>
          </w:p>
        </w:tc>
        <w:tc>
          <w:tcPr>
            <w:tcW w:w="1524" w:type="dxa"/>
            <w:hideMark/>
          </w:tcPr>
          <w:p w:rsidR="00F40E73" w:rsidRPr="00E713EE" w:rsidRDefault="00F40E73" w:rsidP="006B0B92">
            <w:r w:rsidRPr="00E713EE">
              <w:t>Број бодова</w:t>
            </w:r>
          </w:p>
        </w:tc>
        <w:tc>
          <w:tcPr>
            <w:tcW w:w="1546" w:type="dxa"/>
            <w:hideMark/>
          </w:tcPr>
          <w:p w:rsidR="00F40E73" w:rsidRPr="00E713EE" w:rsidRDefault="00F40E73" w:rsidP="006B0B92">
            <w:r w:rsidRPr="00E713EE">
              <w:t xml:space="preserve">Датум  </w:t>
            </w:r>
          </w:p>
        </w:tc>
      </w:tr>
      <w:tr w:rsidR="00F40E73" w:rsidRPr="00624482" w:rsidTr="00F40E73">
        <w:tc>
          <w:tcPr>
            <w:tcW w:w="4134"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t>„Видим, интервенишем и посредујем у ситуацијама вршњачког насиља“</w:t>
            </w:r>
          </w:p>
        </w:tc>
        <w:tc>
          <w:tcPr>
            <w:tcW w:w="2118" w:type="dxa"/>
            <w:tcBorders>
              <w:top w:val="single" w:sz="4" w:space="0" w:color="000000"/>
              <w:left w:val="single" w:sz="4" w:space="0" w:color="000000"/>
              <w:bottom w:val="single" w:sz="4" w:space="0" w:color="000000"/>
              <w:right w:val="single" w:sz="4" w:space="0" w:color="000000"/>
            </w:tcBorders>
          </w:tcPr>
          <w:p w:rsidR="00F40E73" w:rsidRDefault="00F40E73" w:rsidP="006B0B92">
            <w:r>
              <w:t>ЗУОВ</w:t>
            </w:r>
          </w:p>
          <w:p w:rsidR="00F40E73" w:rsidRDefault="00F40E73" w:rsidP="006B0B92">
            <w:r>
              <w:t xml:space="preserve"> К3,23</w:t>
            </w:r>
          </w:p>
          <w:p w:rsidR="00F40E73" w:rsidRPr="00624482" w:rsidRDefault="00F40E73" w:rsidP="006B0B92">
            <w:r>
              <w:t>П5</w:t>
            </w:r>
          </w:p>
        </w:tc>
        <w:tc>
          <w:tcPr>
            <w:tcW w:w="1524" w:type="dxa"/>
            <w:tcBorders>
              <w:top w:val="single" w:sz="4" w:space="0" w:color="000000"/>
              <w:left w:val="single" w:sz="4" w:space="0" w:color="000000"/>
              <w:bottom w:val="single" w:sz="4" w:space="0" w:color="000000"/>
              <w:right w:val="single" w:sz="4" w:space="0" w:color="000000"/>
            </w:tcBorders>
          </w:tcPr>
          <w:p w:rsidR="00F40E73" w:rsidRPr="00624482" w:rsidRDefault="00F40E73" w:rsidP="001B6C6E">
            <w:r w:rsidRPr="00624482">
              <w:t>8</w:t>
            </w:r>
          </w:p>
        </w:tc>
        <w:tc>
          <w:tcPr>
            <w:tcW w:w="1546"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rsidRPr="00624482">
              <w:t>29.06.2023.</w:t>
            </w:r>
          </w:p>
        </w:tc>
      </w:tr>
    </w:tbl>
    <w:p w:rsidR="00F40E73" w:rsidRDefault="00F40E73" w:rsidP="00F40E73">
      <w:pPr>
        <w:rPr>
          <w:sz w:val="28"/>
          <w:szCs w:val="28"/>
        </w:rPr>
      </w:pPr>
    </w:p>
    <w:p w:rsidR="00F40E73" w:rsidRDefault="00F40E73" w:rsidP="00F40E73">
      <w:pPr>
        <w:rPr>
          <w:sz w:val="28"/>
          <w:szCs w:val="28"/>
        </w:rPr>
      </w:pPr>
    </w:p>
    <w:p w:rsidR="00F40E73" w:rsidRPr="00525761" w:rsidRDefault="00F40E73" w:rsidP="00F40E73">
      <w:pPr>
        <w:rPr>
          <w:b/>
          <w:sz w:val="28"/>
          <w:szCs w:val="28"/>
          <w:u w:val="single"/>
        </w:rPr>
      </w:pPr>
      <w:r>
        <w:rPr>
          <w:b/>
          <w:sz w:val="28"/>
          <w:szCs w:val="28"/>
          <w:u w:val="single"/>
        </w:rPr>
        <w:t>Весна Станисављев</w:t>
      </w:r>
      <w:r w:rsidRPr="00525761">
        <w:rPr>
          <w:b/>
          <w:sz w:val="28"/>
          <w:szCs w:val="28"/>
          <w:u w:val="single"/>
        </w:rPr>
        <w:t>ић</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34"/>
        <w:gridCol w:w="2118"/>
        <w:gridCol w:w="1524"/>
        <w:gridCol w:w="1546"/>
      </w:tblGrid>
      <w:tr w:rsidR="00F40E73" w:rsidRPr="00E713EE" w:rsidTr="00F40E73">
        <w:tc>
          <w:tcPr>
            <w:tcW w:w="4134" w:type="dxa"/>
            <w:hideMark/>
          </w:tcPr>
          <w:p w:rsidR="00F40E73" w:rsidRPr="00E713EE" w:rsidRDefault="00F40E73" w:rsidP="006B0B92">
            <w:r w:rsidRPr="00E713EE">
              <w:t>Назив семинара</w:t>
            </w:r>
          </w:p>
        </w:tc>
        <w:tc>
          <w:tcPr>
            <w:tcW w:w="2118" w:type="dxa"/>
            <w:hideMark/>
          </w:tcPr>
          <w:p w:rsidR="00F40E73" w:rsidRPr="00E713EE" w:rsidRDefault="00F40E73" w:rsidP="006B0B92">
            <w:r w:rsidRPr="00E713EE">
              <w:t>Компетенција /приоритет</w:t>
            </w:r>
          </w:p>
        </w:tc>
        <w:tc>
          <w:tcPr>
            <w:tcW w:w="1524" w:type="dxa"/>
            <w:hideMark/>
          </w:tcPr>
          <w:p w:rsidR="00F40E73" w:rsidRPr="00E713EE" w:rsidRDefault="00F40E73" w:rsidP="006B0B92">
            <w:r w:rsidRPr="00E713EE">
              <w:t>Број бодова</w:t>
            </w:r>
          </w:p>
        </w:tc>
        <w:tc>
          <w:tcPr>
            <w:tcW w:w="1546" w:type="dxa"/>
            <w:hideMark/>
          </w:tcPr>
          <w:p w:rsidR="00F40E73" w:rsidRPr="00E713EE" w:rsidRDefault="00F40E73" w:rsidP="006B0B92">
            <w:r w:rsidRPr="00E713EE">
              <w:t xml:space="preserve">Датум  </w:t>
            </w:r>
          </w:p>
        </w:tc>
      </w:tr>
      <w:tr w:rsidR="00F40E73" w:rsidRPr="00624482" w:rsidTr="00F40E73">
        <w:tc>
          <w:tcPr>
            <w:tcW w:w="4134"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t>„Видим, интервенишем и посредујем у ситуацијама вршњачког насиља“</w:t>
            </w:r>
          </w:p>
        </w:tc>
        <w:tc>
          <w:tcPr>
            <w:tcW w:w="2118" w:type="dxa"/>
            <w:tcBorders>
              <w:top w:val="single" w:sz="4" w:space="0" w:color="000000"/>
              <w:left w:val="single" w:sz="4" w:space="0" w:color="000000"/>
              <w:bottom w:val="single" w:sz="4" w:space="0" w:color="000000"/>
              <w:right w:val="single" w:sz="4" w:space="0" w:color="000000"/>
            </w:tcBorders>
          </w:tcPr>
          <w:p w:rsidR="00F40E73" w:rsidRDefault="00F40E73" w:rsidP="006B0B92">
            <w:r>
              <w:t>ЗУОВ</w:t>
            </w:r>
          </w:p>
          <w:p w:rsidR="00F40E73" w:rsidRDefault="00F40E73" w:rsidP="006B0B92">
            <w:r>
              <w:t xml:space="preserve"> К3,23</w:t>
            </w:r>
          </w:p>
          <w:p w:rsidR="00F40E73" w:rsidRPr="00624482" w:rsidRDefault="00F40E73" w:rsidP="006B0B92">
            <w:r>
              <w:t>П5</w:t>
            </w:r>
          </w:p>
        </w:tc>
        <w:tc>
          <w:tcPr>
            <w:tcW w:w="1524" w:type="dxa"/>
            <w:tcBorders>
              <w:top w:val="single" w:sz="4" w:space="0" w:color="000000"/>
              <w:left w:val="single" w:sz="4" w:space="0" w:color="000000"/>
              <w:bottom w:val="single" w:sz="4" w:space="0" w:color="000000"/>
              <w:right w:val="single" w:sz="4" w:space="0" w:color="000000"/>
            </w:tcBorders>
          </w:tcPr>
          <w:p w:rsidR="00F40E73" w:rsidRPr="001B6C6E" w:rsidRDefault="00F40E73" w:rsidP="001B6C6E">
            <w:pPr>
              <w:rPr>
                <w:lang/>
              </w:rPr>
            </w:pPr>
            <w:r w:rsidRPr="00624482">
              <w:t>8</w:t>
            </w:r>
          </w:p>
        </w:tc>
        <w:tc>
          <w:tcPr>
            <w:tcW w:w="1546"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rsidRPr="00624482">
              <w:t>29.06.2023.</w:t>
            </w:r>
          </w:p>
        </w:tc>
      </w:tr>
    </w:tbl>
    <w:p w:rsidR="00F40E73" w:rsidRDefault="00F40E73" w:rsidP="00F40E73">
      <w:pPr>
        <w:rPr>
          <w:sz w:val="28"/>
          <w:szCs w:val="28"/>
        </w:rPr>
      </w:pPr>
    </w:p>
    <w:p w:rsidR="00F40E73" w:rsidRPr="00F971CF" w:rsidRDefault="00F40E73" w:rsidP="00F40E73">
      <w:pPr>
        <w:rPr>
          <w:sz w:val="28"/>
          <w:szCs w:val="28"/>
        </w:rPr>
      </w:pPr>
    </w:p>
    <w:p w:rsidR="00F40E73" w:rsidRPr="00525761" w:rsidRDefault="00F40E73" w:rsidP="00F40E73">
      <w:pPr>
        <w:rPr>
          <w:b/>
          <w:sz w:val="28"/>
          <w:szCs w:val="28"/>
          <w:u w:val="single"/>
        </w:rPr>
      </w:pPr>
      <w:r>
        <w:rPr>
          <w:b/>
          <w:sz w:val="28"/>
          <w:szCs w:val="28"/>
          <w:u w:val="single"/>
        </w:rPr>
        <w:t>Александар Траилов</w:t>
      </w:r>
      <w:r w:rsidRPr="00525761">
        <w:rPr>
          <w:b/>
          <w:sz w:val="28"/>
          <w:szCs w:val="28"/>
          <w:u w:val="single"/>
        </w:rPr>
        <w:t>ић</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34"/>
        <w:gridCol w:w="2118"/>
        <w:gridCol w:w="1524"/>
        <w:gridCol w:w="1546"/>
      </w:tblGrid>
      <w:tr w:rsidR="00F40E73" w:rsidRPr="00E713EE" w:rsidTr="00F40E73">
        <w:tc>
          <w:tcPr>
            <w:tcW w:w="4134" w:type="dxa"/>
            <w:hideMark/>
          </w:tcPr>
          <w:p w:rsidR="00F40E73" w:rsidRPr="00E713EE" w:rsidRDefault="00F40E73" w:rsidP="006B0B92">
            <w:r w:rsidRPr="00E713EE">
              <w:t>Назив семинара</w:t>
            </w:r>
          </w:p>
        </w:tc>
        <w:tc>
          <w:tcPr>
            <w:tcW w:w="2118" w:type="dxa"/>
            <w:hideMark/>
          </w:tcPr>
          <w:p w:rsidR="00F40E73" w:rsidRPr="00E713EE" w:rsidRDefault="00F40E73" w:rsidP="006B0B92">
            <w:r w:rsidRPr="00E713EE">
              <w:t>Компетенција /приоритет</w:t>
            </w:r>
          </w:p>
        </w:tc>
        <w:tc>
          <w:tcPr>
            <w:tcW w:w="1524" w:type="dxa"/>
            <w:hideMark/>
          </w:tcPr>
          <w:p w:rsidR="00F40E73" w:rsidRPr="00E713EE" w:rsidRDefault="00F40E73" w:rsidP="006B0B92">
            <w:r w:rsidRPr="00E713EE">
              <w:t>Број бодова</w:t>
            </w:r>
          </w:p>
        </w:tc>
        <w:tc>
          <w:tcPr>
            <w:tcW w:w="1546" w:type="dxa"/>
            <w:hideMark/>
          </w:tcPr>
          <w:p w:rsidR="00F40E73" w:rsidRPr="00E713EE" w:rsidRDefault="00F40E73" w:rsidP="006B0B92">
            <w:r w:rsidRPr="00E713EE">
              <w:t xml:space="preserve">Датум  </w:t>
            </w:r>
          </w:p>
        </w:tc>
      </w:tr>
      <w:tr w:rsidR="00F40E73" w:rsidRPr="00624482" w:rsidTr="00F40E73">
        <w:tc>
          <w:tcPr>
            <w:tcW w:w="4134"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t>„Видим, интервенишем и посредујем у ситуацијама вршњачког насиља“</w:t>
            </w:r>
          </w:p>
        </w:tc>
        <w:tc>
          <w:tcPr>
            <w:tcW w:w="2118" w:type="dxa"/>
            <w:tcBorders>
              <w:top w:val="single" w:sz="4" w:space="0" w:color="000000"/>
              <w:left w:val="single" w:sz="4" w:space="0" w:color="000000"/>
              <w:bottom w:val="single" w:sz="4" w:space="0" w:color="000000"/>
              <w:right w:val="single" w:sz="4" w:space="0" w:color="000000"/>
            </w:tcBorders>
          </w:tcPr>
          <w:p w:rsidR="00F40E73" w:rsidRDefault="00F40E73" w:rsidP="006B0B92">
            <w:r>
              <w:t>ЗУОВ</w:t>
            </w:r>
          </w:p>
          <w:p w:rsidR="00F40E73" w:rsidRDefault="00F40E73" w:rsidP="006B0B92">
            <w:r>
              <w:t xml:space="preserve"> К3,23</w:t>
            </w:r>
          </w:p>
          <w:p w:rsidR="00F40E73" w:rsidRPr="00624482" w:rsidRDefault="00F40E73" w:rsidP="006B0B92">
            <w:r>
              <w:t>П5</w:t>
            </w:r>
          </w:p>
        </w:tc>
        <w:tc>
          <w:tcPr>
            <w:tcW w:w="1524" w:type="dxa"/>
            <w:tcBorders>
              <w:top w:val="single" w:sz="4" w:space="0" w:color="000000"/>
              <w:left w:val="single" w:sz="4" w:space="0" w:color="000000"/>
              <w:bottom w:val="single" w:sz="4" w:space="0" w:color="000000"/>
              <w:right w:val="single" w:sz="4" w:space="0" w:color="000000"/>
            </w:tcBorders>
          </w:tcPr>
          <w:p w:rsidR="00F40E73" w:rsidRPr="00624482" w:rsidRDefault="00F40E73" w:rsidP="001B6C6E">
            <w:r w:rsidRPr="00624482">
              <w:t>8</w:t>
            </w:r>
          </w:p>
        </w:tc>
        <w:tc>
          <w:tcPr>
            <w:tcW w:w="1546" w:type="dxa"/>
            <w:tcBorders>
              <w:top w:val="single" w:sz="4" w:space="0" w:color="000000"/>
              <w:left w:val="single" w:sz="4" w:space="0" w:color="000000"/>
              <w:bottom w:val="single" w:sz="4" w:space="0" w:color="000000"/>
              <w:right w:val="single" w:sz="4" w:space="0" w:color="000000"/>
            </w:tcBorders>
          </w:tcPr>
          <w:p w:rsidR="00F40E73" w:rsidRPr="00624482" w:rsidRDefault="00F40E73" w:rsidP="006B0B92">
            <w:r w:rsidRPr="00624482">
              <w:t>29.06.2023.</w:t>
            </w:r>
          </w:p>
        </w:tc>
      </w:tr>
    </w:tbl>
    <w:p w:rsidR="00F40E73" w:rsidRDefault="00F40E73" w:rsidP="00F40E73">
      <w:pPr>
        <w:rPr>
          <w:sz w:val="28"/>
          <w:szCs w:val="28"/>
        </w:rPr>
      </w:pPr>
    </w:p>
    <w:p w:rsidR="00F40E73" w:rsidRDefault="00F40E73" w:rsidP="00F40E73">
      <w:pPr>
        <w:rPr>
          <w:sz w:val="28"/>
          <w:szCs w:val="28"/>
        </w:rPr>
      </w:pPr>
    </w:p>
    <w:p w:rsidR="00F40E73" w:rsidRDefault="00F40E73" w:rsidP="00F40E73">
      <w:pPr>
        <w:rPr>
          <w:sz w:val="28"/>
          <w:szCs w:val="28"/>
        </w:rPr>
      </w:pPr>
    </w:p>
    <w:p w:rsidR="00F40E73" w:rsidRPr="00D331E3" w:rsidRDefault="00F40E73" w:rsidP="00F40E73">
      <w:pPr>
        <w:rPr>
          <w:sz w:val="28"/>
          <w:szCs w:val="28"/>
        </w:rPr>
      </w:pPr>
    </w:p>
    <w:p w:rsidR="00F40E73" w:rsidRPr="00F40E73" w:rsidRDefault="00F40E73" w:rsidP="00B02CAB">
      <w:pPr>
        <w:rPr>
          <w:color w:val="FF0000"/>
        </w:rPr>
      </w:pPr>
    </w:p>
    <w:p w:rsidR="0005591B" w:rsidRDefault="00B80AC5" w:rsidP="00B80AC5">
      <w:pPr>
        <w:tabs>
          <w:tab w:val="left" w:pos="6803"/>
        </w:tabs>
        <w:rPr>
          <w:color w:val="FF0000"/>
          <w:sz w:val="28"/>
          <w:szCs w:val="28"/>
          <w:lang/>
        </w:rPr>
      </w:pPr>
      <w:r>
        <w:rPr>
          <w:color w:val="FF0000"/>
          <w:sz w:val="28"/>
          <w:szCs w:val="28"/>
        </w:rPr>
        <w:tab/>
      </w:r>
    </w:p>
    <w:p w:rsidR="00B80AC5" w:rsidRDefault="00B80AC5" w:rsidP="00B80AC5">
      <w:pPr>
        <w:tabs>
          <w:tab w:val="left" w:pos="6803"/>
        </w:tabs>
        <w:rPr>
          <w:color w:val="FF0000"/>
          <w:sz w:val="28"/>
          <w:szCs w:val="28"/>
          <w:lang/>
        </w:rPr>
      </w:pPr>
    </w:p>
    <w:p w:rsidR="00B80AC5" w:rsidRDefault="00B80AC5" w:rsidP="00B80AC5">
      <w:pPr>
        <w:tabs>
          <w:tab w:val="left" w:pos="6803"/>
        </w:tabs>
        <w:rPr>
          <w:color w:val="FF0000"/>
          <w:sz w:val="28"/>
          <w:szCs w:val="28"/>
          <w:lang/>
        </w:rPr>
      </w:pPr>
    </w:p>
    <w:p w:rsidR="00B80AC5" w:rsidRPr="00B80AC5" w:rsidRDefault="00B80AC5" w:rsidP="00B80AC5">
      <w:pPr>
        <w:tabs>
          <w:tab w:val="left" w:pos="6803"/>
        </w:tabs>
        <w:rPr>
          <w:color w:val="FF0000"/>
          <w:sz w:val="28"/>
          <w:szCs w:val="28"/>
          <w:lang/>
        </w:rPr>
      </w:pPr>
    </w:p>
    <w:p w:rsidR="0005591B" w:rsidRPr="00475BDA" w:rsidRDefault="0005591B" w:rsidP="00A37766">
      <w:pPr>
        <w:rPr>
          <w:color w:val="FF0000"/>
          <w:sz w:val="28"/>
          <w:szCs w:val="28"/>
        </w:rPr>
      </w:pPr>
    </w:p>
    <w:p w:rsidR="00A37766" w:rsidRPr="0034047D" w:rsidRDefault="001C0107" w:rsidP="001C0107">
      <w:pPr>
        <w:jc w:val="center"/>
        <w:rPr>
          <w:b/>
          <w:sz w:val="28"/>
          <w:szCs w:val="28"/>
        </w:rPr>
      </w:pPr>
      <w:r w:rsidRPr="0034047D">
        <w:rPr>
          <w:b/>
          <w:sz w:val="28"/>
          <w:szCs w:val="28"/>
        </w:rPr>
        <w:t>9.</w:t>
      </w:r>
      <w:r w:rsidR="00731D34" w:rsidRPr="0034047D">
        <w:rPr>
          <w:b/>
          <w:sz w:val="28"/>
          <w:szCs w:val="28"/>
        </w:rPr>
        <w:t>ИЗВЕШТАЈ О ЕКСКУРЗИЈАМА УЧЕНИК</w:t>
      </w:r>
      <w:r w:rsidR="00520875" w:rsidRPr="0034047D">
        <w:rPr>
          <w:b/>
          <w:sz w:val="28"/>
          <w:szCs w:val="28"/>
        </w:rPr>
        <w:t>А</w:t>
      </w:r>
    </w:p>
    <w:p w:rsidR="00A13A41" w:rsidRPr="00475BDA" w:rsidRDefault="00A13A41" w:rsidP="00A13A41">
      <w:pPr>
        <w:rPr>
          <w:color w:val="FF0000"/>
          <w:lang w:val="ru-RU"/>
        </w:rPr>
      </w:pPr>
    </w:p>
    <w:p w:rsidR="00A13A41" w:rsidRPr="00475BDA" w:rsidRDefault="00A13A41" w:rsidP="005C48FB">
      <w:pPr>
        <w:jc w:val="both"/>
        <w:rPr>
          <w:color w:val="FF0000"/>
          <w:lang w:val="ru-RU"/>
        </w:rPr>
      </w:pPr>
      <w:r w:rsidRPr="00475BDA">
        <w:rPr>
          <w:color w:val="FF0000"/>
          <w:lang w:val="ru-RU"/>
        </w:rPr>
        <w:t xml:space="preserve">      </w:t>
      </w:r>
    </w:p>
    <w:p w:rsidR="00584945" w:rsidRPr="002C4582" w:rsidRDefault="00584945" w:rsidP="00584945">
      <w:r w:rsidRPr="002C4582">
        <w:t>ИЗВЕШТАЈ О РЕАЛИЗАЦИЈИ ЈЕНДОДНЕВНЕ ЕКСКУРЗИЈЕ УЧЕНИКА ОД 1. ДО 4. РАЗРЕДА</w:t>
      </w:r>
    </w:p>
    <w:p w:rsidR="00584945" w:rsidRPr="002C4582" w:rsidRDefault="00584945" w:rsidP="00584945"/>
    <w:p w:rsidR="00584945" w:rsidRPr="002C4582" w:rsidRDefault="00584945" w:rsidP="00584945">
      <w:r w:rsidRPr="002C4582">
        <w:t>Основне школе „Жарко Зрењанин“ Велико Лаоле</w:t>
      </w:r>
    </w:p>
    <w:p w:rsidR="00584945" w:rsidRPr="002C4582" w:rsidRDefault="00584945" w:rsidP="00584945"/>
    <w:p w:rsidR="00584945" w:rsidRPr="002C4582" w:rsidRDefault="00584945" w:rsidP="00584945">
      <w:r w:rsidRPr="002C4582">
        <w:t>Дана 20.05.2023. изведена је једнодневна екскурзија ученика млађих разреда Основне</w:t>
      </w:r>
      <w:r>
        <w:t xml:space="preserve"> школе </w:t>
      </w:r>
      <w:r w:rsidRPr="002C4582">
        <w:t>„Жарко Зрењанин“. Екскурзија је изведена преко агенције „Арива“. На екскурзију</w:t>
      </w:r>
      <w:r>
        <w:t xml:space="preserve"> </w:t>
      </w:r>
      <w:r w:rsidRPr="002C4582">
        <w:t>се кренуло мало после 8 часове, из Великог Лаола, по обављеној контроли возила и</w:t>
      </w:r>
      <w:r>
        <w:t xml:space="preserve"> </w:t>
      </w:r>
      <w:r w:rsidRPr="002C4582">
        <w:t>документације, извршеној од стране припадника МУП-а. Пре тога, је до Великог Лаола</w:t>
      </w:r>
      <w:r>
        <w:t xml:space="preserve"> обезбеђен превоз ученицима из </w:t>
      </w:r>
      <w:r w:rsidRPr="002C4582">
        <w:t>издвојених одељења Крвије (комби) и Бистрица и Мало</w:t>
      </w:r>
      <w:r>
        <w:t xml:space="preserve"> </w:t>
      </w:r>
      <w:r w:rsidRPr="002C4582">
        <w:t>Лаол</w:t>
      </w:r>
      <w:r>
        <w:t xml:space="preserve">е (аутобус). Тим возилима смо и </w:t>
      </w:r>
      <w:r w:rsidRPr="002C4582">
        <w:t>кренули на екскурзију. У аутобусу су били ученици</w:t>
      </w:r>
      <w:r>
        <w:t xml:space="preserve"> </w:t>
      </w:r>
      <w:r w:rsidRPr="002C4582">
        <w:t>(и наставници) из Великог Лаола, Малог Лаола и Крвија, а у комбију (минибусу) ученици</w:t>
      </w:r>
      <w:r>
        <w:t xml:space="preserve"> </w:t>
      </w:r>
      <w:r w:rsidRPr="002C4582">
        <w:t>(и наставници) из Бистрице.</w:t>
      </w:r>
      <w:r>
        <w:t xml:space="preserve"> </w:t>
      </w:r>
      <w:r w:rsidRPr="002C4582">
        <w:t>На екскурзију је кренулу укупно 67 ученика, 8 наставника, један лекар и један водич.</w:t>
      </w:r>
      <w:r>
        <w:t xml:space="preserve"> </w:t>
      </w:r>
      <w:r w:rsidRPr="002C4582">
        <w:t>Пошто смо преко средстава информисања били обавештени да је пут преко Пожаревца</w:t>
      </w:r>
      <w:r>
        <w:t xml:space="preserve"> </w:t>
      </w:r>
      <w:r w:rsidRPr="002C4582">
        <w:t>блокиран (у току је била блокада пољопривредника) ми смо одлучили да кренемо</w:t>
      </w:r>
      <w:r>
        <w:t xml:space="preserve"> </w:t>
      </w:r>
      <w:r w:rsidRPr="002C4582">
        <w:t>алтернативним правцем, преко Велике Плане. То нам је, као и оно мало кашњење у</w:t>
      </w:r>
      <w:r>
        <w:t xml:space="preserve"> </w:t>
      </w:r>
      <w:r w:rsidRPr="002C4582">
        <w:t>поласку, већ у старту одузело скоро један час планираног времена. Прва дестинација коју</w:t>
      </w:r>
      <w:r>
        <w:t xml:space="preserve"> </w:t>
      </w:r>
      <w:r w:rsidRPr="002C4582">
        <w:t>смо обишли био је Авалски торањ. Исти је разгледан прво споља, а потом смо, у групама,</w:t>
      </w:r>
      <w:r>
        <w:t xml:space="preserve"> </w:t>
      </w:r>
      <w:r w:rsidRPr="002C4582">
        <w:t>излазили и на врх, одакле су ђаци могли да уживају у прелепом погледу и да направе</w:t>
      </w:r>
      <w:r>
        <w:t xml:space="preserve"> </w:t>
      </w:r>
      <w:r w:rsidRPr="002C4582">
        <w:t>неколико фотографија за успомену. По силаску са торња, направљена је кратка пауза, коју</w:t>
      </w:r>
      <w:r>
        <w:t xml:space="preserve"> </w:t>
      </w:r>
      <w:r w:rsidRPr="002C4582">
        <w:t>су ученици искористили да се освеже. Од обиласка споменика Незнаном јунаку смо били</w:t>
      </w:r>
      <w:r>
        <w:t xml:space="preserve"> </w:t>
      </w:r>
      <w:r w:rsidRPr="002C4582">
        <w:t>принуђени да одустанемо, због горе поменутог кашњења. Повратак на ауто-пут је</w:t>
      </w:r>
      <w:r>
        <w:t xml:space="preserve"> </w:t>
      </w:r>
      <w:r w:rsidRPr="002C4582">
        <w:t>обележило дуго чекање у непрегледној колони која се формирала на обилазници око</w:t>
      </w:r>
      <w:r>
        <w:t xml:space="preserve"> </w:t>
      </w:r>
      <w:r w:rsidRPr="002C4582">
        <w:t>излаза из пијаце половних ствари „Бубањ поток“. Ту смо изгубили додатних 40-50 минута,</w:t>
      </w:r>
      <w:r>
        <w:t xml:space="preserve"> </w:t>
      </w:r>
      <w:r w:rsidRPr="002C4582">
        <w:t>што нас је натерало да поново ревидирамо почетни програм екскурзије. Пошто смо</w:t>
      </w:r>
      <w:r>
        <w:t xml:space="preserve"> </w:t>
      </w:r>
      <w:r w:rsidRPr="002C4582">
        <w:t>термином ручка (14 часова) били везани за Калемегдан (где се налазио ресторан у коме</w:t>
      </w:r>
      <w:r>
        <w:t xml:space="preserve"> </w:t>
      </w:r>
      <w:r w:rsidRPr="002C4582">
        <w:t>смо имали обезбеђен ручак) били смо принуђени да одустанемо и од посете Музеју</w:t>
      </w:r>
      <w:r>
        <w:t xml:space="preserve"> </w:t>
      </w:r>
      <w:r w:rsidRPr="002C4582">
        <w:t>илузија. У комуникацији са нашим водичем (а иста се у међувремену консултовала са</w:t>
      </w:r>
      <w:r>
        <w:t xml:space="preserve"> </w:t>
      </w:r>
      <w:r w:rsidRPr="002C4582">
        <w:t>претпостављенима из агенције) саопштено нам је да ће ученицима бити враћен новац, који</w:t>
      </w:r>
      <w:r>
        <w:t xml:space="preserve"> </w:t>
      </w:r>
      <w:r w:rsidRPr="002C4582">
        <w:t>је био намењен за улазнице у музеј. На Калемегдану смо се обрели у 13:20 што нам је</w:t>
      </w:r>
      <w:r>
        <w:t xml:space="preserve"> </w:t>
      </w:r>
      <w:r w:rsidRPr="002C4582">
        <w:t>омогућило неких 30 минута слободног времена. Исто смо искористили за шетњу</w:t>
      </w:r>
      <w:r>
        <w:t xml:space="preserve"> </w:t>
      </w:r>
      <w:r w:rsidRPr="002C4582">
        <w:t>Калемегданом, фоптографисање и куповину сувенира. На ручку смо били тачно у 14</w:t>
      </w:r>
      <w:r>
        <w:t xml:space="preserve"> </w:t>
      </w:r>
      <w:r w:rsidRPr="002C4582">
        <w:t>часова. У ресторану „Мали Калемегдан“ сачекали су нас постављени столови и по чаша</w:t>
      </w:r>
      <w:r>
        <w:t xml:space="preserve"> </w:t>
      </w:r>
      <w:r w:rsidRPr="002C4582">
        <w:t>сока. За ручак је сервирана супа, помфрит, пљескави</w:t>
      </w:r>
      <w:r>
        <w:t>ца, салата и десерт. Ручак се за</w:t>
      </w:r>
      <w:r w:rsidRPr="002C4582">
        <w:t>вршио</w:t>
      </w:r>
      <w:r>
        <w:t xml:space="preserve"> </w:t>
      </w:r>
      <w:r w:rsidRPr="002C4582">
        <w:t>у 15 часова. У 15:10 улазимо у ЗОО врт и договарамо се да кроз исти иде свако са својом</w:t>
      </w:r>
      <w:r>
        <w:t xml:space="preserve"> </w:t>
      </w:r>
      <w:r w:rsidRPr="002C4582">
        <w:t>групом ученика, а да се сви опет нађемо на излазу тачно у 16 часова. По завршетку</w:t>
      </w:r>
      <w:r>
        <w:t xml:space="preserve"> </w:t>
      </w:r>
      <w:r w:rsidRPr="002C4582">
        <w:t>обиласка ЗОО врта, са неколико минута кашњења, окупљамо се на договореном месту и</w:t>
      </w:r>
      <w:r>
        <w:t xml:space="preserve"> </w:t>
      </w:r>
      <w:r w:rsidRPr="002C4582">
        <w:t>крећемо у правцу аутобуса, којима се одвозимо до позоришта „Пуж“. Тамо од 17 часова</w:t>
      </w:r>
      <w:r>
        <w:t xml:space="preserve"> </w:t>
      </w:r>
      <w:r w:rsidRPr="002C4582">
        <w:t>до 18:30 гледамо позоришну представу „Лепотица и Зверко“. По завршетку исте, још 30-ак минута се задржавамо на том месту (обилазак тоалета и упознавање и фотографисање</w:t>
      </w:r>
      <w:r>
        <w:t xml:space="preserve"> </w:t>
      </w:r>
      <w:r w:rsidRPr="002C4582">
        <w:t>са глумцима) да бисмо, око 19 часова кренули наѕад. У повратку (као и у одласку)</w:t>
      </w:r>
      <w:r>
        <w:t xml:space="preserve"> </w:t>
      </w:r>
      <w:r w:rsidRPr="002C4582">
        <w:t>направљена је једна пауза од 15-ак минута, на бензиској станици (ауто-пут). Комби је</w:t>
      </w:r>
      <w:r>
        <w:t xml:space="preserve"> </w:t>
      </w:r>
      <w:r w:rsidRPr="002C4582">
        <w:t>директно вратио ученике из Бистрице у њихово село, а аутобус је развезао ученике</w:t>
      </w:r>
      <w:r>
        <w:t xml:space="preserve"> </w:t>
      </w:r>
      <w:r w:rsidRPr="002C4582">
        <w:t>Крвија, Великог Лаола и Малог Лаола (вратили смо се око 21 час).</w:t>
      </w:r>
      <w:r>
        <w:t xml:space="preserve"> </w:t>
      </w:r>
      <w:r w:rsidRPr="002C4582">
        <w:t>Примедбе, које сам чуо од својих колега, углавном се тичу квалитета превоза (могао је</w:t>
      </w:r>
      <w:r>
        <w:t xml:space="preserve"> </w:t>
      </w:r>
      <w:r w:rsidRPr="002C4582">
        <w:t>један аутобус спратни, а не обичан аутобус и комби), жаљење због изостављања посете</w:t>
      </w:r>
      <w:r>
        <w:t xml:space="preserve"> </w:t>
      </w:r>
      <w:r w:rsidRPr="002C4582">
        <w:t>Музеју илузија, као и јако амбициозан план посета (требало је имати у виду да су гужве у</w:t>
      </w:r>
      <w:r>
        <w:t xml:space="preserve"> </w:t>
      </w:r>
      <w:r w:rsidRPr="002C4582">
        <w:t>великом граду очекиване и можда редуковати број дестинација, које треба обићи).</w:t>
      </w:r>
      <w:r>
        <w:t xml:space="preserve"> </w:t>
      </w:r>
      <w:r w:rsidRPr="002C4582">
        <w:t xml:space="preserve">Што се ученика тиче, они су одмах у </w:t>
      </w:r>
      <w:r w:rsidRPr="002C4582">
        <w:lastRenderedPageBreak/>
        <w:t>понедељак 22.05. анкетирани у вези са степеном</w:t>
      </w:r>
      <w:r>
        <w:t xml:space="preserve"> </w:t>
      </w:r>
      <w:r w:rsidRPr="002C4582">
        <w:t>њиховог задовољства оствареном екскурзијом. Анализом достављених ми упитника</w:t>
      </w:r>
      <w:r>
        <w:t xml:space="preserve"> </w:t>
      </w:r>
      <w:r w:rsidRPr="002C4582">
        <w:t>закључујем да су ученици углавном, или потпуно задовољни: термином реализације</w:t>
      </w:r>
      <w:r>
        <w:t xml:space="preserve"> </w:t>
      </w:r>
      <w:r w:rsidRPr="002C4582">
        <w:t>екскурзије; превозом (аутобосом или комбијем); рестораном и послугом ресторана;</w:t>
      </w:r>
      <w:r>
        <w:t xml:space="preserve"> </w:t>
      </w:r>
      <w:r w:rsidRPr="002C4582">
        <w:t>садржајем екскурзије, као и услугом туристичког водича. Највише одговара „делимично</w:t>
      </w:r>
      <w:r>
        <w:t xml:space="preserve"> </w:t>
      </w:r>
      <w:r w:rsidRPr="002C4582">
        <w:t>задовиљавајуће“ и „незадовољавајуће“ су добили сама храна у ресторану, као и премало</w:t>
      </w:r>
      <w:r>
        <w:t xml:space="preserve"> </w:t>
      </w:r>
      <w:r w:rsidRPr="002C4582">
        <w:t>слободног времена (активности).</w:t>
      </w:r>
      <w:r>
        <w:t xml:space="preserve"> </w:t>
      </w:r>
      <w:r w:rsidRPr="002C4582">
        <w:t>У разговору са колегама, у току и по оставереној екскурзији, информисан сам да ће многи,</w:t>
      </w:r>
      <w:r>
        <w:t xml:space="preserve"> </w:t>
      </w:r>
      <w:r w:rsidRPr="002C4582">
        <w:t>у наредним данима, садржаје екскурзије користити у насзтавним и ваннаставним</w:t>
      </w:r>
      <w:r>
        <w:t xml:space="preserve"> </w:t>
      </w:r>
      <w:r w:rsidRPr="002C4582">
        <w:t>активностима (прављење зидних новина, фото албума и летописа са екскурзије, детаљније</w:t>
      </w:r>
      <w:r>
        <w:t xml:space="preserve"> </w:t>
      </w:r>
      <w:r w:rsidRPr="002C4582">
        <w:t>информисање о планини Авали и ТВ торњу, писмени састави о утисцима са екскурзије,</w:t>
      </w:r>
      <w:r>
        <w:t xml:space="preserve"> </w:t>
      </w:r>
      <w:r w:rsidRPr="002C4582">
        <w:t>или са одгледане позоришне представе, ликовно представљање животиња из ЗОО врта или</w:t>
      </w:r>
      <w:r>
        <w:t xml:space="preserve"> </w:t>
      </w:r>
      <w:r w:rsidRPr="002C4582">
        <w:t>сцена из представе...).</w:t>
      </w:r>
      <w:r>
        <w:t xml:space="preserve"> </w:t>
      </w:r>
      <w:r w:rsidRPr="002C4582">
        <w:t>Свеопшта оцена је да су циљеви екскурзије углавном остварени и да убудуће треба ипак</w:t>
      </w:r>
      <w:r>
        <w:t xml:space="preserve"> </w:t>
      </w:r>
      <w:r w:rsidRPr="002C4582">
        <w:t>(имајући у виду узраст ђака) мало више времена планирати за слободне активности</w:t>
      </w:r>
      <w:r>
        <w:t xml:space="preserve"> </w:t>
      </w:r>
      <w:r w:rsidRPr="002C4582">
        <w:t>ученика.</w:t>
      </w:r>
    </w:p>
    <w:p w:rsidR="00584945" w:rsidRPr="002C4582" w:rsidRDefault="00584945" w:rsidP="00584945">
      <w:r>
        <w:tab/>
      </w:r>
      <w:r>
        <w:tab/>
      </w:r>
      <w:r>
        <w:tab/>
      </w:r>
      <w:r>
        <w:tab/>
      </w:r>
      <w:r>
        <w:tab/>
      </w:r>
      <w:r>
        <w:tab/>
      </w:r>
      <w:r w:rsidRPr="002C4582">
        <w:t>Стручни вођа путовања</w:t>
      </w:r>
      <w:r>
        <w:t xml:space="preserve"> </w:t>
      </w:r>
      <w:r w:rsidRPr="002C4582">
        <w:t>учитељ Сретен Марковић</w:t>
      </w:r>
    </w:p>
    <w:p w:rsidR="00584945" w:rsidRPr="002C4582" w:rsidRDefault="00584945" w:rsidP="00584945"/>
    <w:p w:rsidR="00584945" w:rsidRPr="002C4582" w:rsidRDefault="00584945" w:rsidP="00584945"/>
    <w:p w:rsidR="00584945" w:rsidRPr="002C4582" w:rsidRDefault="00584945" w:rsidP="00584945"/>
    <w:p w:rsidR="00584945" w:rsidRPr="002C4582" w:rsidRDefault="00584945" w:rsidP="004B393E">
      <w:pPr>
        <w:jc w:val="center"/>
      </w:pPr>
      <w:r w:rsidRPr="002C4582">
        <w:t xml:space="preserve">ИЗВЕШТАЈ О РЕАЛИЗАЦИЈИ </w:t>
      </w:r>
      <w:r>
        <w:t>ДВО</w:t>
      </w:r>
      <w:r w:rsidRPr="002C4582">
        <w:t xml:space="preserve">ДНЕВНЕ ЕКСКУРЗИЈЕ УЧЕНИКА </w:t>
      </w:r>
      <w:r>
        <w:t>ОД 5. ДО 8</w:t>
      </w:r>
      <w:r w:rsidRPr="002C4582">
        <w:t>. РАЗРЕДА</w:t>
      </w:r>
    </w:p>
    <w:p w:rsidR="00584945" w:rsidRDefault="00584945" w:rsidP="00584945">
      <w:r w:rsidRPr="002C4582">
        <w:t>Датум: 20. и 21.05.2023. године</w:t>
      </w:r>
      <w:r>
        <w:t xml:space="preserve">. </w:t>
      </w:r>
      <w:r w:rsidRPr="002C4582">
        <w:t>Релација: Велико Лаоле - Фрушка Гора (манастир Крушедол) - Сремски Карловци</w:t>
      </w:r>
      <w:r>
        <w:t xml:space="preserve"> </w:t>
      </w:r>
      <w:r w:rsidRPr="002C4582">
        <w:t>(Карловачка гимназија, Ризница Српске православне цркве) – Петроварадин - Нови Сад -</w:t>
      </w:r>
      <w:r>
        <w:t xml:space="preserve"> </w:t>
      </w:r>
      <w:r w:rsidRPr="002C4582">
        <w:t>Суботица (ноћење, Градска кућа, синагога ) – Палић (зоолошки врт, ручак) – Зобнатица -Велико Лаоле.</w:t>
      </w:r>
      <w:r>
        <w:t xml:space="preserve"> </w:t>
      </w:r>
      <w:r w:rsidRPr="002C4582">
        <w:t>Путовало 49 ученика (9 ученика петог разреда, 17 ученика шестог разреда, 9</w:t>
      </w:r>
      <w:r>
        <w:t xml:space="preserve"> </w:t>
      </w:r>
      <w:r w:rsidRPr="002C4582">
        <w:t>ученика седмог разреда и ученика 13+1 осмог разреда (један ученик се прикључио у</w:t>
      </w:r>
      <w:r>
        <w:t xml:space="preserve"> </w:t>
      </w:r>
      <w:r w:rsidRPr="002C4582">
        <w:t>Новом Саду)), четири наставника/одељењских старешина, један стручни сарадник педагог</w:t>
      </w:r>
      <w:r>
        <w:t xml:space="preserve"> (пратила</w:t>
      </w:r>
      <w:r w:rsidRPr="002C4582">
        <w:t>ц), лекар, водич. Један аутобус је возио путнике. Један ученик осмог разреда је у</w:t>
      </w:r>
      <w:r>
        <w:t xml:space="preserve"> </w:t>
      </w:r>
      <w:r w:rsidRPr="002C4582">
        <w:t>вечерњим сатима, уз захтев родитеља и одобрење од стране директора, ишао у посету</w:t>
      </w:r>
      <w:r>
        <w:t xml:space="preserve"> </w:t>
      </w:r>
      <w:r w:rsidRPr="002C4582">
        <w:t>родбини у Суботици.</w:t>
      </w:r>
    </w:p>
    <w:p w:rsidR="00584945" w:rsidRPr="002C4582" w:rsidRDefault="00584945" w:rsidP="00584945">
      <w:r w:rsidRPr="002C4582">
        <w:t>6:30 Полазак аутбуса са станице у Петровцу на Млави и путовање преко Бистрице (6:50) и</w:t>
      </w:r>
      <w:r>
        <w:t xml:space="preserve"> </w:t>
      </w:r>
      <w:r w:rsidRPr="002C4582">
        <w:t>Малог Лаола (7:00) и превожење ученика из ових места у Велико Лаоле у пратњи</w:t>
      </w:r>
      <w:r>
        <w:t xml:space="preserve"> </w:t>
      </w:r>
      <w:r w:rsidRPr="002C4582">
        <w:t>наставника и учитеља. Преглед аутобуса од стране полиције.</w:t>
      </w:r>
    </w:p>
    <w:p w:rsidR="00584945" w:rsidRPr="002C4582" w:rsidRDefault="00584945" w:rsidP="00584945">
      <w:r w:rsidRPr="002C4582">
        <w:t>8:00 Полазак из Валиког Лаола</w:t>
      </w:r>
    </w:p>
    <w:p w:rsidR="00584945" w:rsidRPr="002C4582" w:rsidRDefault="00584945" w:rsidP="00584945">
      <w:r w:rsidRPr="002C4582">
        <w:t>10:30 Кратка пауза на Еко пумпи надомак Београда</w:t>
      </w:r>
    </w:p>
    <w:p w:rsidR="00584945" w:rsidRPr="002C4582" w:rsidRDefault="00584945" w:rsidP="00584945">
      <w:r w:rsidRPr="002C4582">
        <w:t>12:00 Манастир Крушедол</w:t>
      </w:r>
    </w:p>
    <w:p w:rsidR="00584945" w:rsidRPr="002C4582" w:rsidRDefault="00584945" w:rsidP="00584945">
      <w:r w:rsidRPr="002C4582">
        <w:t>12:50 Сремски Карловци (Богословија, Патријаршијско двор, Саборна црква)</w:t>
      </w:r>
    </w:p>
    <w:p w:rsidR="00584945" w:rsidRPr="002C4582" w:rsidRDefault="00584945" w:rsidP="00584945">
      <w:r w:rsidRPr="002C4582">
        <w:t>14:30 Петроварадинска тврђава</w:t>
      </w:r>
    </w:p>
    <w:p w:rsidR="00584945" w:rsidRPr="002C4582" w:rsidRDefault="00584945" w:rsidP="00584945">
      <w:r w:rsidRPr="002C4582">
        <w:t>15:15-16:25 Нови Сад; шетња</w:t>
      </w:r>
    </w:p>
    <w:p w:rsidR="00584945" w:rsidRPr="002C4582" w:rsidRDefault="00584945" w:rsidP="00584945">
      <w:r w:rsidRPr="002C4582">
        <w:t>17:00 Кратка пауза на бензинској пумпи</w:t>
      </w:r>
    </w:p>
    <w:p w:rsidR="00584945" w:rsidRPr="002C4582" w:rsidRDefault="00584945" w:rsidP="00584945">
      <w:r w:rsidRPr="002C4582">
        <w:t>18: 45 Субот</w:t>
      </w:r>
      <w:r>
        <w:t>ица; смештање у хотел "</w:t>
      </w:r>
      <w:r w:rsidRPr="002C4582">
        <w:t>Патриа</w:t>
      </w:r>
      <w:r>
        <w:t xml:space="preserve">" </w:t>
      </w:r>
      <w:r w:rsidRPr="002C4582">
        <w:t>Смештени смо у собе на петом спрату. Собе нису испуниле очекивања. Било је</w:t>
      </w:r>
      <w:r>
        <w:t xml:space="preserve"> </w:t>
      </w:r>
      <w:r w:rsidRPr="002C4582">
        <w:t>проблема са уласком у собе због картица које не раде, па је било неопходно одлазити на</w:t>
      </w:r>
      <w:r>
        <w:t xml:space="preserve"> </w:t>
      </w:r>
      <w:r w:rsidRPr="002C4582">
        <w:t>рецепцију по обичан кључ; једна врата нису могла да се затворе (што је благовремено</w:t>
      </w:r>
      <w:r>
        <w:t xml:space="preserve"> </w:t>
      </w:r>
      <w:r w:rsidRPr="002C4582">
        <w:t>поправљено по пријави на рецепцији). Кревет је у једној соби био поломљен што је</w:t>
      </w:r>
      <w:r>
        <w:t xml:space="preserve"> </w:t>
      </w:r>
      <w:r w:rsidRPr="002C4582">
        <w:t>делимично санирано, али је био врло неудобан и током ноћи јер су се даске померале уз</w:t>
      </w:r>
      <w:r>
        <w:t xml:space="preserve"> </w:t>
      </w:r>
      <w:r w:rsidRPr="002C4582">
        <w:t>ризик да се пропадне. У собама уочен велики број оштећења, како мањих тако и већих</w:t>
      </w:r>
      <w:r>
        <w:t xml:space="preserve"> </w:t>
      </w:r>
      <w:r w:rsidRPr="002C4582">
        <w:t>(поцепане завесе, оштећен намештај, неисправне лампе, напукли лавабо, рупе и флеке по</w:t>
      </w:r>
      <w:r>
        <w:t xml:space="preserve"> </w:t>
      </w:r>
      <w:r w:rsidRPr="002C4582">
        <w:t>поду, зиду или плафону, поцепан душек...) Неке собе нису биле уредне (флекава и</w:t>
      </w:r>
      <w:r>
        <w:t xml:space="preserve"> </w:t>
      </w:r>
      <w:r w:rsidRPr="002C4582">
        <w:t>наизглед прљава постељина, смеће испод кревета).</w:t>
      </w:r>
    </w:p>
    <w:p w:rsidR="00584945" w:rsidRPr="002C4582" w:rsidRDefault="00584945" w:rsidP="00584945">
      <w:r w:rsidRPr="002C4582">
        <w:t>19:30 Вечера</w:t>
      </w:r>
      <w:r>
        <w:t xml:space="preserve">. </w:t>
      </w:r>
      <w:r w:rsidRPr="002C4582">
        <w:t>Храна је одлична (укус и количина), а трпезарија уредна и услуга сасвим</w:t>
      </w:r>
      <w:r>
        <w:t xml:space="preserve"> </w:t>
      </w:r>
      <w:r w:rsidRPr="002C4582">
        <w:t>коректана.</w:t>
      </w:r>
    </w:p>
    <w:p w:rsidR="00584945" w:rsidRPr="002C4582" w:rsidRDefault="00584945" w:rsidP="00584945">
      <w:r w:rsidRPr="002C4582">
        <w:t>22:00 Дискотека</w:t>
      </w:r>
      <w:r>
        <w:t xml:space="preserve">. </w:t>
      </w:r>
      <w:r w:rsidRPr="002C4582">
        <w:t>Дискотеку смо делили са ученицима из неких других школа. Простор је био тесан и</w:t>
      </w:r>
      <w:r>
        <w:t xml:space="preserve"> </w:t>
      </w:r>
      <w:r w:rsidRPr="002C4582">
        <w:t xml:space="preserve">неки ученици су се осећали непријатно због атмосфере. Улазак у дискотеку и излазак </w:t>
      </w:r>
      <w:r w:rsidRPr="002C4582">
        <w:lastRenderedPageBreak/>
        <w:t>је</w:t>
      </w:r>
      <w:r>
        <w:t xml:space="preserve"> </w:t>
      </w:r>
      <w:r w:rsidRPr="002C4582">
        <w:t>пратило непријатно понашање радника обезбеђења због тона којим се обраћао</w:t>
      </w:r>
      <w:r>
        <w:t xml:space="preserve"> </w:t>
      </w:r>
      <w:r w:rsidRPr="002C4582">
        <w:t>наставницима и проблема које би наставници имали да излазе или улазе у дискотеку, што</w:t>
      </w:r>
      <w:r>
        <w:t xml:space="preserve"> </w:t>
      </w:r>
      <w:r w:rsidRPr="002C4582">
        <w:t>је било неопходно ради организовања и договора. Ученици нису могли (ни у пратњи</w:t>
      </w:r>
      <w:r>
        <w:t xml:space="preserve"> </w:t>
      </w:r>
      <w:r w:rsidRPr="002C4582">
        <w:t>наставника) да изађу на кратко на ваздух испред дискотеке, јер је било забрањено да се</w:t>
      </w:r>
      <w:r>
        <w:t xml:space="preserve"> </w:t>
      </w:r>
      <w:r w:rsidRPr="002C4582">
        <w:t>ученик који је једном изашао опет врати. Већина ученика је тражила да се врати у хотел</w:t>
      </w:r>
      <w:r>
        <w:t xml:space="preserve"> </w:t>
      </w:r>
      <w:r w:rsidRPr="002C4582">
        <w:t>раније.</w:t>
      </w:r>
    </w:p>
    <w:p w:rsidR="00584945" w:rsidRPr="002C4582" w:rsidRDefault="00584945" w:rsidP="00584945">
      <w:r w:rsidRPr="002C4582">
        <w:t>11:30 Смештање у собе и дружење, а од 12:30 спавање</w:t>
      </w:r>
      <w:r>
        <w:t xml:space="preserve">. </w:t>
      </w:r>
      <w:r w:rsidRPr="002C4582">
        <w:t>Током ноћи није било већих проблема. Ученици су поштовали договор са</w:t>
      </w:r>
      <w:r>
        <w:t xml:space="preserve"> </w:t>
      </w:r>
      <w:r w:rsidRPr="002C4582">
        <w:t>наставницима и забављали су се на прихватљиве начине. Десио се мањи инцидент када је</w:t>
      </w:r>
      <w:r>
        <w:t xml:space="preserve"> </w:t>
      </w:r>
      <w:r w:rsidRPr="002C4582">
        <w:t>радник обезбеђења хотела (нешто пре 2:00) дошао на спрат претивши полицијом због тога</w:t>
      </w:r>
      <w:r>
        <w:t xml:space="preserve"> </w:t>
      </w:r>
      <w:r w:rsidRPr="002C4582">
        <w:t>то ученици бацају петарде кроз прозор. Наставници су заједноса њим ушли у собу у</w:t>
      </w:r>
      <w:r>
        <w:t xml:space="preserve"> ко</w:t>
      </w:r>
      <w:r w:rsidRPr="002C4582">
        <w:t>јој је тврдио да су ученици који су бацали петарде, али је утврђено да ништа од тога</w:t>
      </w:r>
      <w:r>
        <w:t xml:space="preserve"> </w:t>
      </w:r>
      <w:r w:rsidRPr="002C4582">
        <w:t>није истина и да је дошло до грешке од стране радника обезбеђења.</w:t>
      </w:r>
    </w:p>
    <w:p w:rsidR="00584945" w:rsidRPr="002C4582" w:rsidRDefault="00584945" w:rsidP="00584945">
      <w:r w:rsidRPr="002C4582">
        <w:t>7:30 Устајање и припрема за доручак као и паковање</w:t>
      </w:r>
    </w:p>
    <w:p w:rsidR="00584945" w:rsidRPr="002C4582" w:rsidRDefault="00584945" w:rsidP="00584945">
      <w:r w:rsidRPr="002C4582">
        <w:t>8:30 Доручак; након доручка одјављивање из хотела, затим посета Градској кући и</w:t>
      </w:r>
      <w:r>
        <w:t xml:space="preserve"> </w:t>
      </w:r>
      <w:r w:rsidRPr="002C4582">
        <w:t>синагоги; шетња по Суботици; полазак на Палић Доручак је био по принципу шведског</w:t>
      </w:r>
      <w:r>
        <w:t xml:space="preserve"> </w:t>
      </w:r>
      <w:r w:rsidRPr="002C4582">
        <w:t>стола, храна је била разноврсна, задовољавајућег квалитета и у довољној количини.</w:t>
      </w:r>
      <w:r>
        <w:t xml:space="preserve"> </w:t>
      </w:r>
      <w:r w:rsidRPr="002C4582">
        <w:t>Посета зоолошком врту на Палићу, затим шетња поред Палићког језера</w:t>
      </w:r>
    </w:p>
    <w:p w:rsidR="00584945" w:rsidRPr="002C4582" w:rsidRDefault="00584945" w:rsidP="00584945">
      <w:r w:rsidRPr="002C4582">
        <w:t>13:50 Ручак у рес</w:t>
      </w:r>
      <w:r>
        <w:t xml:space="preserve">торану "Вила Викториа". </w:t>
      </w:r>
      <w:r w:rsidRPr="002C4582">
        <w:t>Ручак је био прихватљивог квалитета. Бечка шницла је била одлична, пире је</w:t>
      </w:r>
      <w:r>
        <w:t xml:space="preserve"> </w:t>
      </w:r>
      <w:r w:rsidRPr="002C4582">
        <w:t>био неукусан, ученици нису добили колач него чоколадицу.</w:t>
      </w:r>
    </w:p>
    <w:p w:rsidR="00584945" w:rsidRPr="002C4582" w:rsidRDefault="00584945" w:rsidP="00584945">
      <w:r w:rsidRPr="002C4582">
        <w:t>15:</w:t>
      </w:r>
      <w:r>
        <w:t>50 Посета ергели коња "</w:t>
      </w:r>
      <w:r w:rsidRPr="002C4582">
        <w:t>Зобнатица</w:t>
      </w:r>
      <w:r>
        <w:t>"</w:t>
      </w:r>
    </w:p>
    <w:p w:rsidR="00584945" w:rsidRPr="002C4582" w:rsidRDefault="00584945" w:rsidP="00584945">
      <w:r w:rsidRPr="002C4582">
        <w:t>18:50 Краћа пауза на Еко пумпи</w:t>
      </w:r>
    </w:p>
    <w:p w:rsidR="00584945" w:rsidRPr="002C4582" w:rsidRDefault="00584945" w:rsidP="00584945">
      <w:r w:rsidRPr="002C4582">
        <w:t>20.30 Долазак у Велико Лаоле, затим Мало Лаоле па из Бистрица.</w:t>
      </w:r>
    </w:p>
    <w:p w:rsidR="00584945" w:rsidRDefault="00584945" w:rsidP="00584945">
      <w:r w:rsidRPr="002C4582">
        <w:t>Имали смо коректну сарадњу са возачем. Водич је био љубазан, предусетљив,</w:t>
      </w:r>
      <w:r>
        <w:t xml:space="preserve"> </w:t>
      </w:r>
      <w:r w:rsidRPr="002C4582">
        <w:t>добар за сарадњу, давао је занимљива и едукативна објашњења, исторјске податке и</w:t>
      </w:r>
      <w:r>
        <w:t xml:space="preserve"> </w:t>
      </w:r>
      <w:r w:rsidRPr="002C4582">
        <w:t>куриозитете о знаменитостима и местима које посећујемо.</w:t>
      </w:r>
      <w:r>
        <w:t xml:space="preserve"> </w:t>
      </w:r>
      <w:r w:rsidRPr="002C4582">
        <w:t>Знања стечена на овој екскурзији могу бити презентована на часовима, а ученици</w:t>
      </w:r>
      <w:r>
        <w:t xml:space="preserve"> </w:t>
      </w:r>
      <w:r w:rsidRPr="002C4582">
        <w:t>могу (у договору са предметним наставницима) да примене стечена знања на</w:t>
      </w:r>
      <w:r>
        <w:t xml:space="preserve"> </w:t>
      </w:r>
      <w:r w:rsidRPr="002C4582">
        <w:t>најразличитије начине (израда паноа, сатава, цртежа, пројекција фотографија са</w:t>
      </w:r>
      <w:r>
        <w:t xml:space="preserve"> </w:t>
      </w:r>
      <w:r w:rsidRPr="002C4582">
        <w:t>екскурзије...). Наставници могу да се позову на знања усвојена током очигледне наставе</w:t>
      </w:r>
      <w:r>
        <w:t xml:space="preserve"> </w:t>
      </w:r>
      <w:r w:rsidRPr="002C4582">
        <w:t>сваки пут кад предају лекцију која је тематски повезана са садржајима екскурзије. Ови</w:t>
      </w:r>
      <w:r>
        <w:t xml:space="preserve"> </w:t>
      </w:r>
      <w:r w:rsidRPr="002C4582">
        <w:t>садржаји могу да се примене на све предмете, а нарочито на предмете:</w:t>
      </w:r>
      <w:r>
        <w:t xml:space="preserve"> </w:t>
      </w:r>
    </w:p>
    <w:p w:rsidR="00584945" w:rsidRDefault="00584945" w:rsidP="00584945">
      <w:r>
        <w:t xml:space="preserve">- </w:t>
      </w:r>
      <w:r w:rsidRPr="002C4582">
        <w:t>Географија: Изглед и географске карактеристике Војводине, специфичности</w:t>
      </w:r>
      <w:r>
        <w:t xml:space="preserve"> </w:t>
      </w:r>
      <w:r w:rsidRPr="002C4582">
        <w:t>одређених области, Фрушка гора и њене географске карактеристике, култура и начин</w:t>
      </w:r>
      <w:r>
        <w:t xml:space="preserve"> </w:t>
      </w:r>
      <w:r w:rsidRPr="002C4582">
        <w:t>живота у Војводини, Палићко језеро...</w:t>
      </w:r>
    </w:p>
    <w:p w:rsidR="00584945" w:rsidRPr="002C4582" w:rsidRDefault="00584945" w:rsidP="00584945">
      <w:r>
        <w:t xml:space="preserve">- </w:t>
      </w:r>
      <w:r w:rsidRPr="002C4582">
        <w:t>Историја: Историјски значај Петроварадинске тврђаве, историја војводине</w:t>
      </w:r>
      <w:r>
        <w:t xml:space="preserve"> </w:t>
      </w:r>
      <w:r w:rsidRPr="002C4582">
        <w:t>(Аустроугарска, опасност од Турских освајачких похода, насељавање Срба на ове простоје</w:t>
      </w:r>
      <w:r>
        <w:t xml:space="preserve"> </w:t>
      </w:r>
      <w:r w:rsidRPr="002C4582">
        <w:t>и припајање Србији...). Историјски знчај манастира Крушедол. Историја образовања</w:t>
      </w:r>
      <w:r>
        <w:t xml:space="preserve"> </w:t>
      </w:r>
      <w:r w:rsidRPr="002C4582">
        <w:t>(Карловачка гимназија).</w:t>
      </w:r>
    </w:p>
    <w:p w:rsidR="00584945" w:rsidRDefault="00584945" w:rsidP="00584945">
      <w:r>
        <w:t xml:space="preserve">- </w:t>
      </w:r>
      <w:r w:rsidRPr="002C4582">
        <w:t>Српски језик: Теме: Савремена језичка разноврсност Војводине и њена култура за</w:t>
      </w:r>
      <w:r>
        <w:t xml:space="preserve"> </w:t>
      </w:r>
      <w:r w:rsidRPr="002C4582">
        <w:t>све разреде, а развој српског језика нарочито за ученике осмог разреда. Патријаршијском</w:t>
      </w:r>
      <w:r>
        <w:t xml:space="preserve"> </w:t>
      </w:r>
      <w:r w:rsidRPr="002C4582">
        <w:t>двору ученици су могли да виде оригиналне рукописе на старословенском језику.</w:t>
      </w:r>
      <w:r>
        <w:t xml:space="preserve"> </w:t>
      </w:r>
      <w:r w:rsidRPr="002C4582">
        <w:t>Стваралашво Бранка Радичевића и значај Карловаца за његов живот и уметност. Ученици</w:t>
      </w:r>
      <w:r>
        <w:t xml:space="preserve"> </w:t>
      </w:r>
      <w:r w:rsidRPr="002C4582">
        <w:t>могу да пишу саставе на тему екскурзије или</w:t>
      </w:r>
      <w:r>
        <w:t xml:space="preserve"> само оних знамени</w:t>
      </w:r>
      <w:r w:rsidRPr="002C4582">
        <w:t>тости које су на њих</w:t>
      </w:r>
      <w:r>
        <w:t xml:space="preserve"> </w:t>
      </w:r>
      <w:r w:rsidRPr="002C4582">
        <w:t xml:space="preserve">оставиле најјачи утисак. Могуће теме за саставе су и </w:t>
      </w:r>
      <w:r>
        <w:t>"</w:t>
      </w:r>
      <w:r w:rsidRPr="002C4582">
        <w:t>Поглед са Петроварадинске</w:t>
      </w:r>
      <w:r>
        <w:t xml:space="preserve"> </w:t>
      </w:r>
      <w:r w:rsidRPr="002C4582">
        <w:t>тврђаве (пејзаж, панорама)</w:t>
      </w:r>
      <w:r>
        <w:t>"</w:t>
      </w:r>
      <w:r w:rsidRPr="002C4582">
        <w:t xml:space="preserve"> или</w:t>
      </w:r>
      <w:r>
        <w:t xml:space="preserve"> "</w:t>
      </w:r>
      <w:r w:rsidRPr="002C4582">
        <w:t>Монументалне грађевине (екстеријер, ентеријер...)</w:t>
      </w:r>
      <w:r>
        <w:t xml:space="preserve">" </w:t>
      </w:r>
      <w:r w:rsidRPr="002C4582">
        <w:t>инспирисане зградом Богословије, синагогом или Градском кућом у Суботици.</w:t>
      </w:r>
      <w:r>
        <w:t xml:space="preserve"> </w:t>
      </w:r>
    </w:p>
    <w:p w:rsidR="00584945" w:rsidRPr="002C4582" w:rsidRDefault="00584945" w:rsidP="00584945">
      <w:r>
        <w:t xml:space="preserve">- </w:t>
      </w:r>
      <w:r w:rsidRPr="002C4582">
        <w:t>Веронаука: Посета богословији даје информације о начину животу у богословији,</w:t>
      </w:r>
      <w:r>
        <w:t xml:space="preserve"> </w:t>
      </w:r>
      <w:r w:rsidRPr="002C4582">
        <w:t>видели су црквене предмете и одежде. Посета манастиру Крушедол даје могућност за</w:t>
      </w:r>
      <w:r>
        <w:t xml:space="preserve"> </w:t>
      </w:r>
      <w:r w:rsidRPr="002C4582">
        <w:t>додатно објашњење начина живота у манастиру. Посета синагоги и православној цркви</w:t>
      </w:r>
      <w:r>
        <w:t xml:space="preserve"> </w:t>
      </w:r>
      <w:r w:rsidRPr="002C4582">
        <w:t>пружа бољи увид у јеврејску културу и њену повезаност са хришћанством.</w:t>
      </w:r>
    </w:p>
    <w:p w:rsidR="00584945" w:rsidRPr="002C4582" w:rsidRDefault="00584945" w:rsidP="00584945">
      <w:r>
        <w:lastRenderedPageBreak/>
        <w:t xml:space="preserve">- </w:t>
      </w:r>
      <w:r w:rsidRPr="002C4582">
        <w:t>Биологија: Могли су да виде и фотографишу различите животињске и биљне врсте</w:t>
      </w:r>
      <w:r>
        <w:t xml:space="preserve"> </w:t>
      </w:r>
      <w:r w:rsidRPr="002C4582">
        <w:t>уживо у зоолошком врту на Палићу, а коње у ергели Зобнатица (сазнали више о животу и</w:t>
      </w:r>
      <w:r>
        <w:t xml:space="preserve"> </w:t>
      </w:r>
      <w:r w:rsidRPr="002C4582">
        <w:t>врстама ових племенитих животиња). Упознали су се са флором и фауном Фрушке горе.</w:t>
      </w:r>
      <w:r>
        <w:t xml:space="preserve"> </w:t>
      </w:r>
      <w:r w:rsidRPr="002C4582">
        <w:t>На часовима се могу приказати фотографије, а ученици могу да добију још неку</w:t>
      </w:r>
      <w:r>
        <w:t xml:space="preserve"> </w:t>
      </w:r>
      <w:r w:rsidRPr="002C4582">
        <w:t>информацију о фотографисаним врстама.</w:t>
      </w:r>
    </w:p>
    <w:p w:rsidR="00584945" w:rsidRPr="002C4582" w:rsidRDefault="00584945" w:rsidP="00584945">
      <w:r>
        <w:t xml:space="preserve">- </w:t>
      </w:r>
      <w:r w:rsidRPr="002C4582">
        <w:t>Ликовна култура: Ученици могу да израде цртеже предела и објекта који им се</w:t>
      </w:r>
      <w:r>
        <w:t xml:space="preserve"> </w:t>
      </w:r>
      <w:r w:rsidRPr="002C4582">
        <w:t>највише свидео (пејзаж, панорама, екстеријер, ентеријер...) различитим техникама.</w:t>
      </w:r>
      <w:r>
        <w:t xml:space="preserve"> </w:t>
      </w:r>
      <w:r w:rsidRPr="002C4582">
        <w:t>Ученици су видели различите уметничке предмете (одежде, крстове и иконе) и упознати</w:t>
      </w:r>
      <w:r>
        <w:t xml:space="preserve"> </w:t>
      </w:r>
      <w:r w:rsidRPr="002C4582">
        <w:t>су са њиховом функцијом. У Градској кући у Суботици могли су да виде примере</w:t>
      </w:r>
      <w:r>
        <w:t xml:space="preserve"> </w:t>
      </w:r>
      <w:r w:rsidRPr="002C4582">
        <w:t>предмета барокног стила и сецесије. Могли су да виде и витраже и занимљиву</w:t>
      </w:r>
      <w:r>
        <w:t xml:space="preserve"> </w:t>
      </w:r>
      <w:r w:rsidRPr="002C4582">
        <w:t>орнаментику.</w:t>
      </w:r>
    </w:p>
    <w:p w:rsidR="00584945" w:rsidRPr="002C4582" w:rsidRDefault="00584945" w:rsidP="00584945">
      <w:r w:rsidRPr="002C4582">
        <w:t>Књижевност и култура: Посета синагоги и православној цркви одлична је прилика</w:t>
      </w:r>
      <w:r>
        <w:t xml:space="preserve"> </w:t>
      </w:r>
      <w:r w:rsidRPr="002C4582">
        <w:t>да се подсетимо особина јудеохришћанске културе о којима смо говорили на почетку</w:t>
      </w:r>
      <w:r>
        <w:t xml:space="preserve"> </w:t>
      </w:r>
      <w:r w:rsidRPr="002C4582">
        <w:t>школске године.</w:t>
      </w:r>
    </w:p>
    <w:p w:rsidR="00584945" w:rsidRPr="002C4582" w:rsidRDefault="00584945" w:rsidP="00584945">
      <w:r w:rsidRPr="002C4582">
        <w:t>Стручни вођа путовања</w:t>
      </w:r>
      <w:r>
        <w:t xml:space="preserve"> </w:t>
      </w:r>
      <w:r w:rsidRPr="002C4582">
        <w:t>Биљана Ракић</w:t>
      </w:r>
    </w:p>
    <w:p w:rsidR="007C24BA" w:rsidRPr="00475BDA" w:rsidRDefault="007C24BA" w:rsidP="000C5FC3">
      <w:pPr>
        <w:pStyle w:val="NoSpacing"/>
        <w:rPr>
          <w:color w:val="FF0000"/>
        </w:rPr>
      </w:pPr>
    </w:p>
    <w:p w:rsidR="00E14184" w:rsidRPr="00475BDA" w:rsidRDefault="00E14184" w:rsidP="007C24BA">
      <w:pPr>
        <w:rPr>
          <w:color w:val="FF0000"/>
        </w:rPr>
      </w:pPr>
    </w:p>
    <w:p w:rsidR="00960299" w:rsidRPr="000D3048" w:rsidRDefault="00960299" w:rsidP="007C24BA">
      <w:pPr>
        <w:rPr>
          <w:color w:val="FF0000"/>
        </w:rPr>
      </w:pPr>
    </w:p>
    <w:p w:rsidR="00A37766" w:rsidRPr="000677F2" w:rsidRDefault="007C24BA" w:rsidP="007C24BA">
      <w:r w:rsidRPr="00475BDA">
        <w:rPr>
          <w:color w:val="FF0000"/>
        </w:rPr>
        <w:tab/>
      </w:r>
      <w:r w:rsidR="00960299" w:rsidRPr="00475BDA">
        <w:rPr>
          <w:color w:val="FF0000"/>
        </w:rPr>
        <w:tab/>
      </w:r>
      <w:r w:rsidR="00960299" w:rsidRPr="00475BDA">
        <w:rPr>
          <w:color w:val="FF0000"/>
        </w:rPr>
        <w:tab/>
      </w:r>
      <w:r w:rsidR="00960299" w:rsidRPr="00475BDA">
        <w:rPr>
          <w:color w:val="FF0000"/>
        </w:rPr>
        <w:tab/>
      </w:r>
      <w:r w:rsidR="00C1439C" w:rsidRPr="00475BDA">
        <w:rPr>
          <w:color w:val="FF0000"/>
        </w:rPr>
        <w:t xml:space="preserve">    </w:t>
      </w:r>
      <w:r w:rsidR="00CC0DDB" w:rsidRPr="000677F2">
        <w:rPr>
          <w:b/>
          <w:sz w:val="28"/>
          <w:szCs w:val="28"/>
        </w:rPr>
        <w:t>10</w:t>
      </w:r>
      <w:r w:rsidR="006F0760">
        <w:rPr>
          <w:b/>
          <w:sz w:val="28"/>
          <w:szCs w:val="28"/>
        </w:rPr>
        <w:t>.</w:t>
      </w:r>
      <w:r w:rsidR="00CC0DDB" w:rsidRPr="000677F2">
        <w:rPr>
          <w:b/>
          <w:sz w:val="28"/>
          <w:szCs w:val="28"/>
        </w:rPr>
        <w:t xml:space="preserve"> </w:t>
      </w:r>
      <w:r w:rsidR="00A37766" w:rsidRPr="000677F2">
        <w:rPr>
          <w:b/>
          <w:sz w:val="28"/>
          <w:szCs w:val="28"/>
        </w:rPr>
        <w:t>ЗАВРШН</w:t>
      </w:r>
      <w:r w:rsidR="00520875" w:rsidRPr="000677F2">
        <w:rPr>
          <w:b/>
          <w:sz w:val="28"/>
          <w:szCs w:val="28"/>
        </w:rPr>
        <w:t>И ИСПИТ</w:t>
      </w:r>
    </w:p>
    <w:p w:rsidR="00A37766" w:rsidRPr="000677F2" w:rsidRDefault="00A37766" w:rsidP="00A37766"/>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2430"/>
        <w:gridCol w:w="2160"/>
        <w:gridCol w:w="2426"/>
      </w:tblGrid>
      <w:tr w:rsidR="000C2EA7" w:rsidRPr="000677F2" w:rsidTr="00E14184">
        <w:tc>
          <w:tcPr>
            <w:tcW w:w="9426"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37766" w:rsidRPr="000677F2" w:rsidRDefault="00A37766" w:rsidP="006D7777">
            <w:pPr>
              <w:jc w:val="center"/>
              <w:rPr>
                <w:b/>
                <w:i/>
              </w:rPr>
            </w:pPr>
            <w:r w:rsidRPr="000677F2">
              <w:rPr>
                <w:b/>
                <w:i/>
              </w:rPr>
              <w:t>Статистички подаци о постигнућима ученика на завршном испиту</w:t>
            </w:r>
          </w:p>
        </w:tc>
      </w:tr>
      <w:tr w:rsidR="000C2EA7" w:rsidRPr="000677F2" w:rsidTr="00E14184">
        <w:tc>
          <w:tcPr>
            <w:tcW w:w="9426" w:type="dxa"/>
            <w:gridSpan w:val="4"/>
            <w:tcBorders>
              <w:top w:val="single" w:sz="4" w:space="0" w:color="auto"/>
              <w:left w:val="single" w:sz="4" w:space="0" w:color="auto"/>
              <w:bottom w:val="single" w:sz="4" w:space="0" w:color="auto"/>
              <w:right w:val="single" w:sz="4" w:space="0" w:color="auto"/>
            </w:tcBorders>
          </w:tcPr>
          <w:p w:rsidR="00A37766" w:rsidRPr="00B52136" w:rsidRDefault="00A37766" w:rsidP="004A49F3">
            <w:r w:rsidRPr="000677F2">
              <w:t xml:space="preserve">Број ђака у разреду : </w:t>
            </w:r>
            <w:r w:rsidR="00901C98" w:rsidRPr="000677F2">
              <w:t>1</w:t>
            </w:r>
            <w:r w:rsidR="00B52136">
              <w:t>7</w:t>
            </w:r>
          </w:p>
        </w:tc>
      </w:tr>
      <w:tr w:rsidR="004A49F3" w:rsidRPr="000677F2" w:rsidTr="00E14184">
        <w:tc>
          <w:tcPr>
            <w:tcW w:w="9426" w:type="dxa"/>
            <w:gridSpan w:val="4"/>
            <w:tcBorders>
              <w:top w:val="single" w:sz="4" w:space="0" w:color="auto"/>
              <w:left w:val="single" w:sz="4" w:space="0" w:color="auto"/>
              <w:bottom w:val="single" w:sz="4" w:space="0" w:color="auto"/>
              <w:right w:val="single" w:sz="4" w:space="0" w:color="auto"/>
            </w:tcBorders>
          </w:tcPr>
          <w:p w:rsidR="00A37766" w:rsidRPr="00B52136" w:rsidRDefault="00A37766" w:rsidP="004A49F3">
            <w:r w:rsidRPr="000677F2">
              <w:t>Број ђака изашлих на завршни испит :</w:t>
            </w:r>
            <w:r w:rsidR="00170B65" w:rsidRPr="000677F2">
              <w:t xml:space="preserve"> </w:t>
            </w:r>
            <w:r w:rsidR="00901C98" w:rsidRPr="000677F2">
              <w:t>1</w:t>
            </w:r>
            <w:r w:rsidR="00B52136">
              <w:t>7</w:t>
            </w:r>
          </w:p>
        </w:tc>
      </w:tr>
      <w:tr w:rsidR="000C2EA7" w:rsidRPr="000677F2" w:rsidTr="00E14184">
        <w:tc>
          <w:tcPr>
            <w:tcW w:w="9426" w:type="dxa"/>
            <w:gridSpan w:val="4"/>
            <w:tcBorders>
              <w:top w:val="single" w:sz="4" w:space="0" w:color="auto"/>
              <w:left w:val="single" w:sz="4" w:space="0" w:color="auto"/>
              <w:bottom w:val="single" w:sz="4" w:space="0" w:color="auto"/>
              <w:right w:val="single" w:sz="4" w:space="0" w:color="auto"/>
            </w:tcBorders>
          </w:tcPr>
          <w:p w:rsidR="00A37766" w:rsidRPr="000677F2" w:rsidRDefault="00A37766" w:rsidP="006D7777">
            <w:pPr>
              <w:rPr>
                <w:lang w:val="ru-RU"/>
              </w:rPr>
            </w:pPr>
          </w:p>
        </w:tc>
      </w:tr>
      <w:tr w:rsidR="000C2EA7" w:rsidRPr="000677F2" w:rsidTr="00E14184">
        <w:tc>
          <w:tcPr>
            <w:tcW w:w="9426" w:type="dxa"/>
            <w:gridSpan w:val="4"/>
            <w:tcBorders>
              <w:top w:val="single" w:sz="4" w:space="0" w:color="auto"/>
              <w:left w:val="single" w:sz="4" w:space="0" w:color="auto"/>
              <w:bottom w:val="single" w:sz="4" w:space="0" w:color="auto"/>
              <w:right w:val="single" w:sz="4" w:space="0" w:color="auto"/>
            </w:tcBorders>
          </w:tcPr>
          <w:p w:rsidR="00A37766" w:rsidRPr="007F1F9E" w:rsidRDefault="00A37766" w:rsidP="00901C98">
            <w:r w:rsidRPr="000677F2">
              <w:t xml:space="preserve">Просечан број бодова на завршном испиту: </w:t>
            </w:r>
            <w:r w:rsidR="007F1F9E">
              <w:t>10,49</w:t>
            </w:r>
          </w:p>
        </w:tc>
      </w:tr>
      <w:tr w:rsidR="000C2EA7" w:rsidRPr="000677F2" w:rsidTr="006F0760">
        <w:tc>
          <w:tcPr>
            <w:tcW w:w="2410" w:type="dxa"/>
            <w:tcBorders>
              <w:top w:val="single" w:sz="4" w:space="0" w:color="auto"/>
              <w:left w:val="single" w:sz="4" w:space="0" w:color="auto"/>
              <w:bottom w:val="single" w:sz="4" w:space="0" w:color="auto"/>
              <w:right w:val="single" w:sz="4" w:space="0" w:color="auto"/>
            </w:tcBorders>
          </w:tcPr>
          <w:p w:rsidR="00F578FE" w:rsidRPr="000677F2" w:rsidRDefault="00F578FE" w:rsidP="006F0760">
            <w:pPr>
              <w:jc w:val="center"/>
            </w:pPr>
            <w:r w:rsidRPr="000677F2">
              <w:t>Математика</w:t>
            </w:r>
          </w:p>
        </w:tc>
        <w:tc>
          <w:tcPr>
            <w:tcW w:w="2430" w:type="dxa"/>
            <w:tcBorders>
              <w:top w:val="single" w:sz="4" w:space="0" w:color="auto"/>
              <w:left w:val="single" w:sz="4" w:space="0" w:color="auto"/>
              <w:bottom w:val="single" w:sz="4" w:space="0" w:color="auto"/>
              <w:right w:val="single" w:sz="4" w:space="0" w:color="auto"/>
            </w:tcBorders>
          </w:tcPr>
          <w:p w:rsidR="00F578FE" w:rsidRPr="000677F2" w:rsidRDefault="00F578FE" w:rsidP="006F0760">
            <w:pPr>
              <w:jc w:val="center"/>
            </w:pPr>
            <w:r w:rsidRPr="000677F2">
              <w:t>Српски</w:t>
            </w:r>
          </w:p>
        </w:tc>
        <w:tc>
          <w:tcPr>
            <w:tcW w:w="4586" w:type="dxa"/>
            <w:gridSpan w:val="2"/>
            <w:tcBorders>
              <w:top w:val="single" w:sz="4" w:space="0" w:color="auto"/>
              <w:left w:val="single" w:sz="4" w:space="0" w:color="auto"/>
              <w:bottom w:val="single" w:sz="4" w:space="0" w:color="auto"/>
              <w:right w:val="single" w:sz="4" w:space="0" w:color="auto"/>
            </w:tcBorders>
          </w:tcPr>
          <w:p w:rsidR="00F578FE" w:rsidRPr="006F0760" w:rsidRDefault="006F0760" w:rsidP="006F0760">
            <w:pPr>
              <w:jc w:val="center"/>
            </w:pPr>
            <w:r>
              <w:t>Изборни предмет</w:t>
            </w:r>
          </w:p>
        </w:tc>
      </w:tr>
      <w:tr w:rsidR="006F0760" w:rsidRPr="000677F2" w:rsidTr="006F0760">
        <w:trPr>
          <w:trHeight w:val="287"/>
        </w:trPr>
        <w:tc>
          <w:tcPr>
            <w:tcW w:w="2410" w:type="dxa"/>
            <w:vMerge w:val="restart"/>
            <w:tcBorders>
              <w:top w:val="single" w:sz="4" w:space="0" w:color="auto"/>
              <w:left w:val="single" w:sz="4" w:space="0" w:color="auto"/>
              <w:right w:val="single" w:sz="4" w:space="0" w:color="auto"/>
            </w:tcBorders>
            <w:vAlign w:val="center"/>
          </w:tcPr>
          <w:p w:rsidR="006F0760" w:rsidRPr="00EC0193" w:rsidRDefault="006F0760" w:rsidP="006F0760">
            <w:pPr>
              <w:jc w:val="center"/>
            </w:pPr>
            <w:r>
              <w:t>11,06</w:t>
            </w:r>
          </w:p>
        </w:tc>
        <w:tc>
          <w:tcPr>
            <w:tcW w:w="2430" w:type="dxa"/>
            <w:vMerge w:val="restart"/>
            <w:tcBorders>
              <w:top w:val="single" w:sz="4" w:space="0" w:color="auto"/>
              <w:left w:val="single" w:sz="4" w:space="0" w:color="auto"/>
              <w:right w:val="single" w:sz="4" w:space="0" w:color="auto"/>
            </w:tcBorders>
            <w:vAlign w:val="center"/>
          </w:tcPr>
          <w:p w:rsidR="006F0760" w:rsidRPr="00EC0193" w:rsidRDefault="006F0760" w:rsidP="006F0760">
            <w:pPr>
              <w:jc w:val="center"/>
            </w:pPr>
            <w:r>
              <w:t>7,88</w:t>
            </w:r>
          </w:p>
        </w:tc>
        <w:tc>
          <w:tcPr>
            <w:tcW w:w="2160" w:type="dxa"/>
            <w:tcBorders>
              <w:top w:val="single" w:sz="4" w:space="0" w:color="auto"/>
              <w:left w:val="single" w:sz="4" w:space="0" w:color="auto"/>
              <w:bottom w:val="single" w:sz="4" w:space="0" w:color="auto"/>
              <w:right w:val="single" w:sz="4" w:space="0" w:color="auto"/>
            </w:tcBorders>
          </w:tcPr>
          <w:p w:rsidR="006F0760" w:rsidRPr="006F0760" w:rsidRDefault="006F0760" w:rsidP="006F0760">
            <w:pPr>
              <w:jc w:val="center"/>
            </w:pPr>
            <w:r>
              <w:t xml:space="preserve">Биологија </w:t>
            </w:r>
          </w:p>
        </w:tc>
        <w:tc>
          <w:tcPr>
            <w:tcW w:w="2426" w:type="dxa"/>
            <w:tcBorders>
              <w:top w:val="single" w:sz="4" w:space="0" w:color="auto"/>
              <w:left w:val="single" w:sz="4" w:space="0" w:color="auto"/>
              <w:bottom w:val="single" w:sz="4" w:space="0" w:color="auto"/>
              <w:right w:val="single" w:sz="4" w:space="0" w:color="auto"/>
            </w:tcBorders>
          </w:tcPr>
          <w:p w:rsidR="006F0760" w:rsidRPr="006F0760" w:rsidRDefault="006F0760" w:rsidP="006F0760">
            <w:pPr>
              <w:jc w:val="center"/>
            </w:pPr>
            <w:r>
              <w:t>Географија</w:t>
            </w:r>
          </w:p>
        </w:tc>
      </w:tr>
      <w:tr w:rsidR="006F0760" w:rsidRPr="000677F2" w:rsidTr="006F0760">
        <w:trPr>
          <w:trHeight w:val="287"/>
        </w:trPr>
        <w:tc>
          <w:tcPr>
            <w:tcW w:w="2410" w:type="dxa"/>
            <w:vMerge/>
            <w:tcBorders>
              <w:left w:val="single" w:sz="4" w:space="0" w:color="auto"/>
              <w:right w:val="single" w:sz="4" w:space="0" w:color="auto"/>
            </w:tcBorders>
          </w:tcPr>
          <w:p w:rsidR="006F0760" w:rsidRDefault="006F0760" w:rsidP="006D7777"/>
        </w:tc>
        <w:tc>
          <w:tcPr>
            <w:tcW w:w="2430" w:type="dxa"/>
            <w:vMerge/>
            <w:tcBorders>
              <w:left w:val="single" w:sz="4" w:space="0" w:color="auto"/>
              <w:right w:val="single" w:sz="4" w:space="0" w:color="auto"/>
            </w:tcBorders>
          </w:tcPr>
          <w:p w:rsidR="006F0760" w:rsidRDefault="006F0760" w:rsidP="006D7777"/>
        </w:tc>
        <w:tc>
          <w:tcPr>
            <w:tcW w:w="2160" w:type="dxa"/>
            <w:tcBorders>
              <w:top w:val="single" w:sz="4" w:space="0" w:color="auto"/>
              <w:left w:val="single" w:sz="4" w:space="0" w:color="auto"/>
              <w:bottom w:val="single" w:sz="4" w:space="0" w:color="auto"/>
              <w:right w:val="single" w:sz="4" w:space="0" w:color="auto"/>
            </w:tcBorders>
          </w:tcPr>
          <w:p w:rsidR="006F0760" w:rsidRPr="006F0760" w:rsidRDefault="006F0760" w:rsidP="006F0760">
            <w:pPr>
              <w:jc w:val="center"/>
            </w:pPr>
            <w:r>
              <w:t>12,25</w:t>
            </w:r>
          </w:p>
        </w:tc>
        <w:tc>
          <w:tcPr>
            <w:tcW w:w="2426" w:type="dxa"/>
            <w:tcBorders>
              <w:top w:val="single" w:sz="4" w:space="0" w:color="auto"/>
              <w:left w:val="single" w:sz="4" w:space="0" w:color="auto"/>
              <w:bottom w:val="single" w:sz="4" w:space="0" w:color="auto"/>
              <w:right w:val="single" w:sz="4" w:space="0" w:color="auto"/>
            </w:tcBorders>
          </w:tcPr>
          <w:p w:rsidR="006F0760" w:rsidRPr="006F0760" w:rsidRDefault="006F0760" w:rsidP="006F0760">
            <w:pPr>
              <w:jc w:val="center"/>
            </w:pPr>
            <w:r>
              <w:t>13,20</w:t>
            </w:r>
          </w:p>
        </w:tc>
      </w:tr>
      <w:tr w:rsidR="006F0760" w:rsidRPr="000677F2" w:rsidTr="006F0760">
        <w:trPr>
          <w:trHeight w:val="287"/>
        </w:trPr>
        <w:tc>
          <w:tcPr>
            <w:tcW w:w="2410" w:type="dxa"/>
            <w:vMerge/>
            <w:tcBorders>
              <w:left w:val="single" w:sz="4" w:space="0" w:color="auto"/>
              <w:bottom w:val="single" w:sz="4" w:space="0" w:color="auto"/>
              <w:right w:val="single" w:sz="4" w:space="0" w:color="auto"/>
            </w:tcBorders>
          </w:tcPr>
          <w:p w:rsidR="006F0760" w:rsidRDefault="006F0760" w:rsidP="006D7777"/>
        </w:tc>
        <w:tc>
          <w:tcPr>
            <w:tcW w:w="2430" w:type="dxa"/>
            <w:vMerge/>
            <w:tcBorders>
              <w:left w:val="single" w:sz="4" w:space="0" w:color="auto"/>
              <w:bottom w:val="single" w:sz="4" w:space="0" w:color="auto"/>
              <w:right w:val="single" w:sz="4" w:space="0" w:color="auto"/>
            </w:tcBorders>
          </w:tcPr>
          <w:p w:rsidR="006F0760" w:rsidRDefault="006F0760" w:rsidP="006D7777"/>
        </w:tc>
        <w:tc>
          <w:tcPr>
            <w:tcW w:w="4586" w:type="dxa"/>
            <w:gridSpan w:val="2"/>
            <w:tcBorders>
              <w:top w:val="single" w:sz="4" w:space="0" w:color="auto"/>
              <w:left w:val="single" w:sz="4" w:space="0" w:color="auto"/>
              <w:bottom w:val="single" w:sz="4" w:space="0" w:color="auto"/>
              <w:right w:val="single" w:sz="4" w:space="0" w:color="auto"/>
            </w:tcBorders>
          </w:tcPr>
          <w:p w:rsidR="006F0760" w:rsidRDefault="006922D8" w:rsidP="006F0760">
            <w:pPr>
              <w:jc w:val="center"/>
            </w:pPr>
            <w:r>
              <w:t xml:space="preserve">укупан просек за изборни предмет: </w:t>
            </w:r>
            <w:r w:rsidR="006F0760">
              <w:t>12,53</w:t>
            </w:r>
          </w:p>
        </w:tc>
      </w:tr>
    </w:tbl>
    <w:p w:rsidR="001C0107" w:rsidRPr="00475BDA" w:rsidRDefault="001C0107" w:rsidP="00A37766">
      <w:pPr>
        <w:rPr>
          <w:color w:val="FF0000"/>
        </w:rPr>
      </w:pPr>
    </w:p>
    <w:p w:rsidR="00384A92" w:rsidRPr="00475BDA" w:rsidRDefault="00384A92" w:rsidP="00A37766">
      <w:pPr>
        <w:rPr>
          <w:color w:val="FF0000"/>
        </w:rPr>
      </w:pPr>
    </w:p>
    <w:p w:rsidR="000D3048" w:rsidRPr="0020610E" w:rsidRDefault="000D3048" w:rsidP="00A37766"/>
    <w:p w:rsidR="000D3048" w:rsidRPr="0020610E" w:rsidRDefault="000D3048" w:rsidP="00A37766"/>
    <w:p w:rsidR="0001102A" w:rsidRPr="0020610E" w:rsidRDefault="0001102A" w:rsidP="00A37766"/>
    <w:p w:rsidR="00CC0DDB" w:rsidRPr="0020610E" w:rsidRDefault="006F0760" w:rsidP="00CC0DDB">
      <w:pPr>
        <w:jc w:val="center"/>
        <w:rPr>
          <w:b/>
          <w:sz w:val="28"/>
          <w:szCs w:val="28"/>
        </w:rPr>
      </w:pPr>
      <w:r w:rsidRPr="0020610E">
        <w:rPr>
          <w:b/>
        </w:rPr>
        <w:t>11</w:t>
      </w:r>
      <w:r w:rsidR="00CC0DDB" w:rsidRPr="0020610E">
        <w:rPr>
          <w:b/>
        </w:rPr>
        <w:t>. ЕВАЛУАЦИЈА ГОДИШЊЕГ ПЛАНА</w:t>
      </w:r>
    </w:p>
    <w:p w:rsidR="00CC0DDB" w:rsidRPr="0020610E" w:rsidRDefault="00CC0DDB" w:rsidP="00CC0DDB">
      <w:pPr>
        <w:jc w:val="center"/>
      </w:pPr>
    </w:p>
    <w:p w:rsidR="00CC0DDB" w:rsidRPr="0020610E" w:rsidRDefault="00432623" w:rsidP="00CC0DDB">
      <w:r w:rsidRPr="0020610E">
        <w:tab/>
      </w:r>
      <w:r w:rsidR="00CC0DDB" w:rsidRPr="0020610E">
        <w:t xml:space="preserve">На основу напред наведеног може се закључити да је Годишњи план школе реализован у потпуности. Школски програм је такође реализован.  </w:t>
      </w:r>
    </w:p>
    <w:p w:rsidR="00432623" w:rsidRPr="0020610E" w:rsidRDefault="00432623" w:rsidP="00CC0DDB"/>
    <w:p w:rsidR="00CC0DDB" w:rsidRPr="0020610E" w:rsidRDefault="00CC0DDB" w:rsidP="00CC0DDB">
      <w:r w:rsidRPr="0020610E">
        <w:t>На основу изнетих елемената у извештају потребно је у наредној школској години</w:t>
      </w:r>
      <w:r w:rsidR="00432623" w:rsidRPr="0020610E">
        <w:t>:</w:t>
      </w:r>
    </w:p>
    <w:p w:rsidR="00CC0DDB" w:rsidRPr="0020610E" w:rsidRDefault="00CC0DDB" w:rsidP="00CC0DDB">
      <w:pPr>
        <w:numPr>
          <w:ilvl w:val="1"/>
          <w:numId w:val="1"/>
        </w:numPr>
      </w:pPr>
      <w:r w:rsidRPr="0020610E">
        <w:t>структуирати Годишњи план рада школе по поглављима која су дата у Извештају</w:t>
      </w:r>
    </w:p>
    <w:p w:rsidR="00CC0DDB" w:rsidRPr="0020610E" w:rsidRDefault="00CC0DDB" w:rsidP="00CC0DDB">
      <w:pPr>
        <w:numPr>
          <w:ilvl w:val="1"/>
          <w:numId w:val="1"/>
        </w:numPr>
      </w:pPr>
      <w:r w:rsidRPr="0020610E">
        <w:t xml:space="preserve">редовно вршити евалуацију образовно-васпитног рада и подносити извештаје </w:t>
      </w:r>
    </w:p>
    <w:p w:rsidR="00CC0DDB" w:rsidRPr="0020610E" w:rsidRDefault="00CC0DDB" w:rsidP="00CC0DDB">
      <w:pPr>
        <w:numPr>
          <w:ilvl w:val="1"/>
          <w:numId w:val="1"/>
        </w:numPr>
      </w:pPr>
      <w:r w:rsidRPr="0020610E">
        <w:t>радити на стварању оптималних услова за рад и развој ученика уз примену савремених дидактичко-методичких решења и наставних средстава,</w:t>
      </w:r>
    </w:p>
    <w:p w:rsidR="00CC0DDB" w:rsidRPr="0020610E" w:rsidRDefault="00CC0DDB" w:rsidP="00CC0DDB">
      <w:pPr>
        <w:numPr>
          <w:ilvl w:val="1"/>
          <w:numId w:val="1"/>
        </w:numPr>
      </w:pPr>
      <w:r w:rsidRPr="0020610E">
        <w:t xml:space="preserve">пратити и анализирати постигнућа ученика и радити на подстицању мотивације за учење  и промовисању успешних </w:t>
      </w:r>
      <w:r w:rsidR="0098591A" w:rsidRPr="0020610E">
        <w:t xml:space="preserve">ученика, здравих стилова живота, </w:t>
      </w:r>
      <w:r w:rsidRPr="0020610E">
        <w:t>друг</w:t>
      </w:r>
      <w:r w:rsidR="0098591A" w:rsidRPr="0020610E">
        <w:t>арства, толеранције, емпатије.</w:t>
      </w:r>
    </w:p>
    <w:p w:rsidR="00FD3B70" w:rsidRPr="0020610E" w:rsidRDefault="00FD3B70" w:rsidP="00FD3B70">
      <w:pPr>
        <w:ind w:left="1440"/>
      </w:pPr>
    </w:p>
    <w:p w:rsidR="00A37766" w:rsidRPr="00475BDA" w:rsidRDefault="00A37766" w:rsidP="00A37766">
      <w:pPr>
        <w:rPr>
          <w:color w:val="FF0000"/>
        </w:rPr>
      </w:pPr>
    </w:p>
    <w:p w:rsidR="00731D34" w:rsidRPr="00475BDA" w:rsidRDefault="00731D34" w:rsidP="00A37766">
      <w:pPr>
        <w:rPr>
          <w:color w:val="FF0000"/>
        </w:rPr>
      </w:pPr>
    </w:p>
    <w:p w:rsidR="001C0107" w:rsidRPr="006922D8" w:rsidRDefault="001C0107" w:rsidP="00A37766">
      <w:pPr>
        <w:rPr>
          <w:color w:val="FF0000"/>
        </w:rPr>
      </w:pPr>
    </w:p>
    <w:p w:rsidR="001C0107" w:rsidRPr="00475BDA" w:rsidRDefault="001C0107" w:rsidP="00A37766">
      <w:pPr>
        <w:rPr>
          <w:color w:val="FF0000"/>
        </w:rPr>
      </w:pPr>
    </w:p>
    <w:p w:rsidR="001C0107" w:rsidRPr="00475BDA" w:rsidRDefault="001C0107" w:rsidP="00A37766">
      <w:pPr>
        <w:rPr>
          <w:color w:val="FF0000"/>
        </w:rPr>
      </w:pPr>
    </w:p>
    <w:p w:rsidR="001C0107" w:rsidRPr="00475BDA" w:rsidRDefault="001C0107" w:rsidP="00A37766">
      <w:pPr>
        <w:rPr>
          <w:color w:val="FF0000"/>
        </w:rPr>
      </w:pPr>
    </w:p>
    <w:p w:rsidR="00731D34" w:rsidRPr="00475BDA" w:rsidRDefault="00731D34" w:rsidP="00A37766">
      <w:pPr>
        <w:rPr>
          <w:color w:val="FF0000"/>
        </w:rPr>
      </w:pPr>
    </w:p>
    <w:p w:rsidR="00A37766" w:rsidRPr="00F8009A" w:rsidRDefault="00A37766" w:rsidP="00A37766">
      <w:r w:rsidRPr="00F8009A">
        <w:t xml:space="preserve">У Великом Лаолу,                                                        </w:t>
      </w:r>
      <w:r w:rsidR="00731D34" w:rsidRPr="00F8009A">
        <w:t xml:space="preserve">                             </w:t>
      </w:r>
      <w:r w:rsidR="009E0E55" w:rsidRPr="00F8009A">
        <w:t>Директ</w:t>
      </w:r>
      <w:r w:rsidRPr="00F8009A">
        <w:t>р</w:t>
      </w:r>
      <w:r w:rsidR="009E0E55" w:rsidRPr="00F8009A">
        <w:t>ка</w:t>
      </w:r>
      <w:r w:rsidRPr="00F8009A">
        <w:t xml:space="preserve"> школе</w:t>
      </w:r>
    </w:p>
    <w:p w:rsidR="00A37766" w:rsidRPr="00F8009A" w:rsidRDefault="00CD30FD" w:rsidP="00A37766">
      <w:pPr>
        <w:tabs>
          <w:tab w:val="left" w:pos="5025"/>
        </w:tabs>
      </w:pPr>
      <w:r w:rsidRPr="00F8009A">
        <w:t>Август ,</w:t>
      </w:r>
      <w:r w:rsidR="00A37766" w:rsidRPr="00F8009A">
        <w:t xml:space="preserve"> 20</w:t>
      </w:r>
      <w:r w:rsidR="009E0E55" w:rsidRPr="00F8009A">
        <w:t>2</w:t>
      </w:r>
      <w:r w:rsidR="00446AA2" w:rsidRPr="00F8009A">
        <w:t>3</w:t>
      </w:r>
      <w:r w:rsidRPr="00F8009A">
        <w:t xml:space="preserve">. </w:t>
      </w:r>
      <w:r w:rsidR="00A37766" w:rsidRPr="00F8009A">
        <w:t>године</w:t>
      </w:r>
      <w:r w:rsidR="00A37766" w:rsidRPr="00F8009A">
        <w:tab/>
      </w:r>
      <w:r w:rsidR="00731D34" w:rsidRPr="00F8009A">
        <w:t xml:space="preserve">                           </w:t>
      </w:r>
      <w:r w:rsidR="00A37766" w:rsidRPr="00F8009A">
        <w:t>______________________</w:t>
      </w:r>
    </w:p>
    <w:p w:rsidR="00CB17E0" w:rsidRDefault="00A37766" w:rsidP="00830F9E">
      <w:pPr>
        <w:tabs>
          <w:tab w:val="left" w:pos="720"/>
          <w:tab w:val="left" w:pos="5595"/>
        </w:tabs>
      </w:pPr>
      <w:r w:rsidRPr="00F8009A">
        <w:tab/>
      </w:r>
      <w:r w:rsidRPr="00F8009A">
        <w:tab/>
      </w:r>
      <w:r w:rsidR="008D55DB" w:rsidRPr="00F8009A">
        <w:t xml:space="preserve">                       </w:t>
      </w:r>
      <w:r w:rsidR="00731D34" w:rsidRPr="00F8009A">
        <w:t xml:space="preserve"> </w:t>
      </w:r>
      <w:r w:rsidR="00520875" w:rsidRPr="00F8009A">
        <w:t>Катарина Конић</w:t>
      </w:r>
    </w:p>
    <w:p w:rsidR="00AC76CB" w:rsidRDefault="00AC76CB" w:rsidP="00830F9E">
      <w:pPr>
        <w:tabs>
          <w:tab w:val="left" w:pos="720"/>
          <w:tab w:val="left" w:pos="5595"/>
        </w:tabs>
      </w:pPr>
    </w:p>
    <w:p w:rsidR="00AC76CB" w:rsidRDefault="00AC76CB" w:rsidP="00830F9E">
      <w:pPr>
        <w:tabs>
          <w:tab w:val="left" w:pos="720"/>
          <w:tab w:val="left" w:pos="5595"/>
        </w:tabs>
      </w:pPr>
    </w:p>
    <w:p w:rsidR="00AC76CB" w:rsidRDefault="00AC76CB" w:rsidP="00830F9E">
      <w:pPr>
        <w:tabs>
          <w:tab w:val="left" w:pos="720"/>
          <w:tab w:val="left" w:pos="5595"/>
        </w:tabs>
      </w:pPr>
    </w:p>
    <w:p w:rsidR="00AC76CB" w:rsidRDefault="00AC76CB" w:rsidP="00830F9E">
      <w:pPr>
        <w:tabs>
          <w:tab w:val="left" w:pos="720"/>
          <w:tab w:val="left" w:pos="5595"/>
        </w:tabs>
      </w:pPr>
    </w:p>
    <w:p w:rsidR="00AC76CB" w:rsidRDefault="00AC76CB" w:rsidP="00830F9E">
      <w:pPr>
        <w:tabs>
          <w:tab w:val="left" w:pos="720"/>
          <w:tab w:val="left" w:pos="5595"/>
        </w:tabs>
      </w:pPr>
    </w:p>
    <w:p w:rsidR="00AC76CB" w:rsidRDefault="00AC76CB" w:rsidP="00830F9E">
      <w:pPr>
        <w:tabs>
          <w:tab w:val="left" w:pos="720"/>
          <w:tab w:val="left" w:pos="5595"/>
        </w:tabs>
      </w:pPr>
    </w:p>
    <w:p w:rsidR="00AC76CB" w:rsidRDefault="00AC76CB" w:rsidP="00830F9E">
      <w:pPr>
        <w:tabs>
          <w:tab w:val="left" w:pos="720"/>
          <w:tab w:val="left" w:pos="5595"/>
        </w:tabs>
      </w:pPr>
    </w:p>
    <w:p w:rsidR="00AC76CB" w:rsidRDefault="00AC76CB" w:rsidP="00830F9E">
      <w:pPr>
        <w:tabs>
          <w:tab w:val="left" w:pos="720"/>
          <w:tab w:val="left" w:pos="5595"/>
        </w:tabs>
      </w:pPr>
    </w:p>
    <w:p w:rsidR="00AC76CB" w:rsidRDefault="00AC76CB" w:rsidP="00830F9E">
      <w:pPr>
        <w:tabs>
          <w:tab w:val="left" w:pos="720"/>
          <w:tab w:val="left" w:pos="5595"/>
        </w:tabs>
      </w:pPr>
    </w:p>
    <w:p w:rsidR="00AC76CB" w:rsidRDefault="00AC76CB" w:rsidP="00830F9E">
      <w:pPr>
        <w:tabs>
          <w:tab w:val="left" w:pos="720"/>
          <w:tab w:val="left" w:pos="5595"/>
        </w:tabs>
      </w:pPr>
    </w:p>
    <w:p w:rsidR="00AC76CB" w:rsidRDefault="00AC76CB" w:rsidP="00830F9E">
      <w:pPr>
        <w:tabs>
          <w:tab w:val="left" w:pos="720"/>
          <w:tab w:val="left" w:pos="5595"/>
        </w:tabs>
      </w:pPr>
    </w:p>
    <w:p w:rsidR="00AC76CB" w:rsidRDefault="00AC76CB" w:rsidP="00830F9E">
      <w:pPr>
        <w:tabs>
          <w:tab w:val="left" w:pos="720"/>
          <w:tab w:val="left" w:pos="5595"/>
        </w:tabs>
      </w:pPr>
    </w:p>
    <w:p w:rsidR="00AC76CB" w:rsidRDefault="00AC76CB" w:rsidP="00830F9E">
      <w:pPr>
        <w:tabs>
          <w:tab w:val="left" w:pos="720"/>
          <w:tab w:val="left" w:pos="5595"/>
        </w:tabs>
      </w:pPr>
    </w:p>
    <w:p w:rsidR="00AC76CB" w:rsidRDefault="00AC76CB" w:rsidP="00830F9E">
      <w:pPr>
        <w:tabs>
          <w:tab w:val="left" w:pos="720"/>
          <w:tab w:val="left" w:pos="5595"/>
        </w:tabs>
      </w:pPr>
    </w:p>
    <w:p w:rsidR="00AC76CB" w:rsidRDefault="00AC76CB" w:rsidP="00830F9E">
      <w:pPr>
        <w:tabs>
          <w:tab w:val="left" w:pos="720"/>
          <w:tab w:val="left" w:pos="5595"/>
        </w:tabs>
      </w:pPr>
    </w:p>
    <w:p w:rsidR="00AC76CB" w:rsidRDefault="00AC76CB" w:rsidP="00830F9E">
      <w:pPr>
        <w:tabs>
          <w:tab w:val="left" w:pos="720"/>
          <w:tab w:val="left" w:pos="5595"/>
        </w:tabs>
      </w:pPr>
    </w:p>
    <w:p w:rsidR="00AC76CB" w:rsidRDefault="00AC76CB" w:rsidP="00830F9E">
      <w:pPr>
        <w:tabs>
          <w:tab w:val="left" w:pos="720"/>
          <w:tab w:val="left" w:pos="5595"/>
        </w:tabs>
      </w:pPr>
    </w:p>
    <w:p w:rsidR="00AC76CB" w:rsidRDefault="00AC76CB" w:rsidP="00830F9E">
      <w:pPr>
        <w:tabs>
          <w:tab w:val="left" w:pos="720"/>
          <w:tab w:val="left" w:pos="5595"/>
        </w:tabs>
      </w:pPr>
    </w:p>
    <w:p w:rsidR="00AC76CB" w:rsidRDefault="00AC76CB" w:rsidP="00830F9E">
      <w:pPr>
        <w:tabs>
          <w:tab w:val="left" w:pos="720"/>
          <w:tab w:val="left" w:pos="5595"/>
        </w:tabs>
      </w:pPr>
    </w:p>
    <w:p w:rsidR="00AC76CB" w:rsidRDefault="00AC76CB" w:rsidP="00830F9E">
      <w:pPr>
        <w:tabs>
          <w:tab w:val="left" w:pos="720"/>
          <w:tab w:val="left" w:pos="5595"/>
        </w:tabs>
      </w:pPr>
    </w:p>
    <w:p w:rsidR="00AC76CB" w:rsidRDefault="00AC76CB" w:rsidP="00830F9E">
      <w:pPr>
        <w:tabs>
          <w:tab w:val="left" w:pos="720"/>
          <w:tab w:val="left" w:pos="5595"/>
        </w:tabs>
      </w:pPr>
    </w:p>
    <w:p w:rsidR="00AC76CB" w:rsidRDefault="00AC76CB" w:rsidP="00830F9E">
      <w:pPr>
        <w:tabs>
          <w:tab w:val="left" w:pos="720"/>
          <w:tab w:val="left" w:pos="5595"/>
        </w:tabs>
      </w:pPr>
    </w:p>
    <w:p w:rsidR="00AC76CB" w:rsidRDefault="00AC76CB" w:rsidP="00830F9E">
      <w:pPr>
        <w:tabs>
          <w:tab w:val="left" w:pos="720"/>
          <w:tab w:val="left" w:pos="5595"/>
        </w:tabs>
      </w:pPr>
    </w:p>
    <w:p w:rsidR="00AC76CB" w:rsidRDefault="00AC76CB" w:rsidP="00830F9E">
      <w:pPr>
        <w:tabs>
          <w:tab w:val="left" w:pos="720"/>
          <w:tab w:val="left" w:pos="5595"/>
        </w:tabs>
      </w:pPr>
    </w:p>
    <w:p w:rsidR="00AC76CB" w:rsidRDefault="00AC76CB" w:rsidP="00830F9E">
      <w:pPr>
        <w:tabs>
          <w:tab w:val="left" w:pos="720"/>
          <w:tab w:val="left" w:pos="5595"/>
        </w:tabs>
      </w:pPr>
    </w:p>
    <w:p w:rsidR="00AC76CB" w:rsidRDefault="00AC76CB" w:rsidP="00830F9E">
      <w:pPr>
        <w:tabs>
          <w:tab w:val="left" w:pos="720"/>
          <w:tab w:val="left" w:pos="5595"/>
        </w:tabs>
      </w:pPr>
    </w:p>
    <w:p w:rsidR="00AC76CB" w:rsidRDefault="00AC76CB" w:rsidP="00830F9E">
      <w:pPr>
        <w:tabs>
          <w:tab w:val="left" w:pos="720"/>
          <w:tab w:val="left" w:pos="5595"/>
        </w:tabs>
      </w:pPr>
    </w:p>
    <w:p w:rsidR="00AC76CB" w:rsidRDefault="00AC76CB" w:rsidP="00830F9E">
      <w:pPr>
        <w:tabs>
          <w:tab w:val="left" w:pos="720"/>
          <w:tab w:val="left" w:pos="5595"/>
        </w:tabs>
      </w:pPr>
    </w:p>
    <w:p w:rsidR="00AC76CB" w:rsidRDefault="00AC76CB" w:rsidP="00830F9E">
      <w:pPr>
        <w:tabs>
          <w:tab w:val="left" w:pos="720"/>
          <w:tab w:val="left" w:pos="5595"/>
        </w:tabs>
      </w:pPr>
    </w:p>
    <w:p w:rsidR="00AC76CB" w:rsidRDefault="00AC76CB" w:rsidP="00830F9E">
      <w:pPr>
        <w:tabs>
          <w:tab w:val="left" w:pos="720"/>
          <w:tab w:val="left" w:pos="5595"/>
        </w:tabs>
        <w:rPr>
          <w:lang/>
        </w:rPr>
      </w:pPr>
    </w:p>
    <w:p w:rsidR="003117FD" w:rsidRDefault="003117FD" w:rsidP="00830F9E">
      <w:pPr>
        <w:tabs>
          <w:tab w:val="left" w:pos="720"/>
          <w:tab w:val="left" w:pos="5595"/>
        </w:tabs>
        <w:rPr>
          <w:lang/>
        </w:rPr>
      </w:pPr>
    </w:p>
    <w:p w:rsidR="003117FD" w:rsidRDefault="003117FD" w:rsidP="00830F9E">
      <w:pPr>
        <w:tabs>
          <w:tab w:val="left" w:pos="720"/>
          <w:tab w:val="left" w:pos="5595"/>
        </w:tabs>
        <w:rPr>
          <w:lang/>
        </w:rPr>
      </w:pPr>
    </w:p>
    <w:p w:rsidR="003117FD" w:rsidRDefault="003117FD" w:rsidP="00830F9E">
      <w:pPr>
        <w:tabs>
          <w:tab w:val="left" w:pos="720"/>
          <w:tab w:val="left" w:pos="5595"/>
        </w:tabs>
        <w:rPr>
          <w:lang/>
        </w:rPr>
      </w:pPr>
    </w:p>
    <w:p w:rsidR="003117FD" w:rsidRDefault="003117FD" w:rsidP="00830F9E">
      <w:pPr>
        <w:tabs>
          <w:tab w:val="left" w:pos="720"/>
          <w:tab w:val="left" w:pos="5595"/>
        </w:tabs>
        <w:rPr>
          <w:lang/>
        </w:rPr>
      </w:pPr>
    </w:p>
    <w:p w:rsidR="003117FD" w:rsidRDefault="003117FD" w:rsidP="00830F9E">
      <w:pPr>
        <w:tabs>
          <w:tab w:val="left" w:pos="720"/>
          <w:tab w:val="left" w:pos="5595"/>
        </w:tabs>
        <w:rPr>
          <w:lang/>
        </w:rPr>
      </w:pPr>
    </w:p>
    <w:p w:rsidR="003117FD" w:rsidRDefault="003117FD" w:rsidP="00830F9E">
      <w:pPr>
        <w:tabs>
          <w:tab w:val="left" w:pos="720"/>
          <w:tab w:val="left" w:pos="5595"/>
        </w:tabs>
        <w:rPr>
          <w:lang/>
        </w:rPr>
      </w:pPr>
    </w:p>
    <w:p w:rsidR="003117FD" w:rsidRDefault="003117FD" w:rsidP="00830F9E">
      <w:pPr>
        <w:tabs>
          <w:tab w:val="left" w:pos="720"/>
          <w:tab w:val="left" w:pos="5595"/>
        </w:tabs>
        <w:rPr>
          <w:lang/>
        </w:rPr>
      </w:pPr>
    </w:p>
    <w:p w:rsidR="003117FD" w:rsidRDefault="003117FD" w:rsidP="00830F9E">
      <w:pPr>
        <w:tabs>
          <w:tab w:val="left" w:pos="720"/>
          <w:tab w:val="left" w:pos="5595"/>
        </w:tabs>
        <w:rPr>
          <w:lang/>
        </w:rPr>
      </w:pPr>
    </w:p>
    <w:p w:rsidR="003117FD" w:rsidRDefault="003117FD" w:rsidP="00830F9E">
      <w:pPr>
        <w:tabs>
          <w:tab w:val="left" w:pos="720"/>
          <w:tab w:val="left" w:pos="5595"/>
        </w:tabs>
        <w:rPr>
          <w:lang/>
        </w:rPr>
      </w:pPr>
    </w:p>
    <w:p w:rsidR="003117FD" w:rsidRDefault="003117FD" w:rsidP="00830F9E">
      <w:pPr>
        <w:tabs>
          <w:tab w:val="left" w:pos="720"/>
          <w:tab w:val="left" w:pos="5595"/>
        </w:tabs>
        <w:rPr>
          <w:lang/>
        </w:rPr>
      </w:pPr>
    </w:p>
    <w:p w:rsidR="003117FD" w:rsidRDefault="003117FD" w:rsidP="00830F9E">
      <w:pPr>
        <w:tabs>
          <w:tab w:val="left" w:pos="720"/>
          <w:tab w:val="left" w:pos="5595"/>
        </w:tabs>
        <w:rPr>
          <w:lang/>
        </w:rPr>
      </w:pPr>
    </w:p>
    <w:p w:rsidR="003117FD" w:rsidRDefault="003117FD" w:rsidP="00830F9E">
      <w:pPr>
        <w:tabs>
          <w:tab w:val="left" w:pos="720"/>
          <w:tab w:val="left" w:pos="5595"/>
        </w:tabs>
        <w:rPr>
          <w:lang/>
        </w:rPr>
      </w:pPr>
    </w:p>
    <w:p w:rsidR="003117FD" w:rsidRDefault="003117FD" w:rsidP="00830F9E">
      <w:pPr>
        <w:tabs>
          <w:tab w:val="left" w:pos="720"/>
          <w:tab w:val="left" w:pos="5595"/>
        </w:tabs>
        <w:rPr>
          <w:lang/>
        </w:rPr>
      </w:pPr>
    </w:p>
    <w:p w:rsidR="003117FD" w:rsidRDefault="003117FD" w:rsidP="00830F9E">
      <w:pPr>
        <w:tabs>
          <w:tab w:val="left" w:pos="720"/>
          <w:tab w:val="left" w:pos="5595"/>
        </w:tabs>
        <w:rPr>
          <w:lang/>
        </w:rPr>
      </w:pPr>
    </w:p>
    <w:p w:rsidR="00AC76CB" w:rsidRDefault="00263A87" w:rsidP="00C451D0">
      <w:pPr>
        <w:tabs>
          <w:tab w:val="left" w:pos="720"/>
          <w:tab w:val="left" w:pos="5595"/>
        </w:tabs>
        <w:jc w:val="center"/>
      </w:pPr>
      <w:r>
        <w:t>САДРЖАЈ</w:t>
      </w:r>
    </w:p>
    <w:p w:rsidR="00C451D0" w:rsidRDefault="00263A87" w:rsidP="00C451D0">
      <w:pPr>
        <w:tabs>
          <w:tab w:val="left" w:pos="4303"/>
        </w:tabs>
      </w:pPr>
      <w:r>
        <w:tab/>
      </w:r>
    </w:p>
    <w:p w:rsidR="00263A87" w:rsidRPr="00EE56F9" w:rsidRDefault="00EE56F9" w:rsidP="00C451D0">
      <w:pPr>
        <w:rPr>
          <w:lang/>
        </w:rPr>
      </w:pPr>
      <w:r w:rsidRPr="00C451D0">
        <w:rPr>
          <w:szCs w:val="28"/>
        </w:rPr>
        <w:t>1. Материјално-технички услови рада школе</w:t>
      </w:r>
      <w:r>
        <w:rPr>
          <w:szCs w:val="28"/>
          <w:lang/>
        </w:rPr>
        <w:t>...2</w:t>
      </w:r>
    </w:p>
    <w:p w:rsidR="009B4BE9" w:rsidRDefault="009B4BE9" w:rsidP="00C451D0">
      <w:pPr>
        <w:pStyle w:val="NoSpacing"/>
        <w:rPr>
          <w:szCs w:val="28"/>
          <w:lang/>
        </w:rPr>
      </w:pPr>
    </w:p>
    <w:p w:rsidR="00263A87" w:rsidRPr="00EE56F9" w:rsidRDefault="00EE56F9" w:rsidP="00C451D0">
      <w:pPr>
        <w:pStyle w:val="NoSpacing"/>
        <w:rPr>
          <w:szCs w:val="28"/>
          <w:lang/>
        </w:rPr>
      </w:pPr>
      <w:r w:rsidRPr="00C451D0">
        <w:rPr>
          <w:szCs w:val="28"/>
        </w:rPr>
        <w:t>2. Кадровски услови</w:t>
      </w:r>
      <w:r w:rsidRPr="00C451D0">
        <w:rPr>
          <w:szCs w:val="28"/>
        </w:rPr>
        <w:tab/>
      </w:r>
      <w:r>
        <w:rPr>
          <w:szCs w:val="28"/>
          <w:lang/>
        </w:rPr>
        <w:t>...2</w:t>
      </w:r>
    </w:p>
    <w:p w:rsidR="009B4BE9" w:rsidRDefault="009B4BE9" w:rsidP="00C451D0">
      <w:pPr>
        <w:pStyle w:val="NoSpacing"/>
        <w:rPr>
          <w:szCs w:val="32"/>
          <w:lang/>
        </w:rPr>
      </w:pPr>
    </w:p>
    <w:p w:rsidR="00263A87" w:rsidRPr="00EE56F9" w:rsidRDefault="00EE56F9" w:rsidP="00C451D0">
      <w:pPr>
        <w:pStyle w:val="NoSpacing"/>
        <w:rPr>
          <w:szCs w:val="32"/>
          <w:lang/>
        </w:rPr>
      </w:pPr>
      <w:r w:rsidRPr="00C451D0">
        <w:rPr>
          <w:szCs w:val="32"/>
        </w:rPr>
        <w:t>3. Бројно стање ученика</w:t>
      </w:r>
      <w:r>
        <w:rPr>
          <w:szCs w:val="32"/>
          <w:lang/>
        </w:rPr>
        <w:t>...3</w:t>
      </w:r>
    </w:p>
    <w:p w:rsidR="009B4BE9" w:rsidRDefault="009B4BE9" w:rsidP="00C451D0">
      <w:pPr>
        <w:pStyle w:val="NoSpacing"/>
        <w:rPr>
          <w:szCs w:val="28"/>
          <w:lang/>
        </w:rPr>
      </w:pPr>
    </w:p>
    <w:p w:rsidR="00263A87" w:rsidRPr="00EE56F9" w:rsidRDefault="00EE56F9" w:rsidP="00C451D0">
      <w:pPr>
        <w:pStyle w:val="NoSpacing"/>
        <w:rPr>
          <w:szCs w:val="28"/>
          <w:lang/>
        </w:rPr>
      </w:pPr>
      <w:r w:rsidRPr="00C451D0">
        <w:rPr>
          <w:szCs w:val="28"/>
        </w:rPr>
        <w:t>4. Резултати ученика у редовној настави</w:t>
      </w:r>
      <w:r>
        <w:rPr>
          <w:szCs w:val="28"/>
          <w:lang/>
        </w:rPr>
        <w:t xml:space="preserve"> ...4</w:t>
      </w:r>
    </w:p>
    <w:p w:rsidR="00263A87" w:rsidRPr="00EE56F9" w:rsidRDefault="00EE56F9" w:rsidP="00C451D0">
      <w:pPr>
        <w:pStyle w:val="NoSpacing"/>
        <w:rPr>
          <w:szCs w:val="28"/>
          <w:lang/>
        </w:rPr>
      </w:pPr>
      <w:r>
        <w:rPr>
          <w:lang/>
        </w:rPr>
        <w:tab/>
      </w:r>
      <w:r w:rsidRPr="00C451D0">
        <w:t>4.1. Резултати ученика од другог до четвртог разреда</w:t>
      </w:r>
      <w:r>
        <w:rPr>
          <w:lang/>
        </w:rPr>
        <w:t>...5</w:t>
      </w:r>
    </w:p>
    <w:p w:rsidR="00BF3B8D" w:rsidRPr="00EE56F9" w:rsidRDefault="00EE56F9" w:rsidP="00C451D0">
      <w:pPr>
        <w:pStyle w:val="NoSpacing"/>
        <w:rPr>
          <w:lang/>
        </w:rPr>
      </w:pPr>
      <w:r>
        <w:rPr>
          <w:lang/>
        </w:rPr>
        <w:tab/>
      </w:r>
      <w:r w:rsidRPr="00C451D0">
        <w:t>4.2. Резултати ученика од петог до осмог разреда</w:t>
      </w:r>
      <w:r>
        <w:rPr>
          <w:lang/>
        </w:rPr>
        <w:t xml:space="preserve"> ...11</w:t>
      </w:r>
    </w:p>
    <w:p w:rsidR="00263A87" w:rsidRPr="00EE56F9" w:rsidRDefault="00EE56F9" w:rsidP="00C451D0">
      <w:pPr>
        <w:pStyle w:val="NoSpacing"/>
        <w:rPr>
          <w:lang/>
        </w:rPr>
      </w:pPr>
      <w:r>
        <w:rPr>
          <w:lang/>
        </w:rPr>
        <w:tab/>
        <w:t xml:space="preserve">4.3. </w:t>
      </w:r>
      <w:r w:rsidRPr="002A5C06">
        <w:t xml:space="preserve">Преглед планираних и одржаних часова </w:t>
      </w:r>
      <w:r>
        <w:rPr>
          <w:lang/>
        </w:rPr>
        <w:t>... 19</w:t>
      </w:r>
    </w:p>
    <w:p w:rsidR="00263A87" w:rsidRPr="00EE56F9" w:rsidRDefault="00EE56F9" w:rsidP="00BF3B8D">
      <w:pPr>
        <w:pStyle w:val="NoSpacing"/>
        <w:rPr>
          <w:lang/>
        </w:rPr>
      </w:pPr>
      <w:r>
        <w:rPr>
          <w:lang/>
        </w:rPr>
        <w:tab/>
        <w:t xml:space="preserve">4.4. </w:t>
      </w:r>
      <w:r w:rsidRPr="00BF3B8D">
        <w:t xml:space="preserve">Додатни, допунски рад и припремни рад од </w:t>
      </w:r>
      <w:r>
        <w:rPr>
          <w:lang/>
        </w:rPr>
        <w:t>5.</w:t>
      </w:r>
      <w:r w:rsidRPr="00BF3B8D">
        <w:t xml:space="preserve"> до </w:t>
      </w:r>
      <w:r>
        <w:rPr>
          <w:lang/>
        </w:rPr>
        <w:t xml:space="preserve">8. </w:t>
      </w:r>
      <w:r w:rsidRPr="00BF3B8D">
        <w:t xml:space="preserve">разреда </w:t>
      </w:r>
      <w:r>
        <w:rPr>
          <w:lang/>
        </w:rPr>
        <w:t>...24</w:t>
      </w:r>
    </w:p>
    <w:p w:rsidR="00263A87" w:rsidRPr="00EE56F9" w:rsidRDefault="00EE56F9" w:rsidP="00BF3B8D">
      <w:pPr>
        <w:pStyle w:val="NoSpacing"/>
        <w:rPr>
          <w:lang/>
        </w:rPr>
      </w:pPr>
      <w:r>
        <w:rPr>
          <w:szCs w:val="28"/>
          <w:lang/>
        </w:rPr>
        <w:tab/>
      </w:r>
      <w:r w:rsidR="00263A87" w:rsidRPr="00BF3B8D">
        <w:t>4.</w:t>
      </w:r>
      <w:r>
        <w:rPr>
          <w:lang/>
        </w:rPr>
        <w:t>5</w:t>
      </w:r>
      <w:r w:rsidR="00263A87" w:rsidRPr="00BF3B8D">
        <w:t xml:space="preserve">. </w:t>
      </w:r>
      <w:r w:rsidRPr="00BF3B8D">
        <w:rPr>
          <w:szCs w:val="28"/>
        </w:rPr>
        <w:t>Постигнућа ученика на такмичењима и смотрама</w:t>
      </w:r>
      <w:r>
        <w:rPr>
          <w:szCs w:val="28"/>
          <w:lang/>
        </w:rPr>
        <w:t xml:space="preserve"> ... 25</w:t>
      </w:r>
    </w:p>
    <w:p w:rsidR="00263A87" w:rsidRPr="00EE56F9" w:rsidRDefault="00EE56F9" w:rsidP="00BF3B8D">
      <w:pPr>
        <w:pStyle w:val="NoSpacing"/>
        <w:rPr>
          <w:lang/>
        </w:rPr>
      </w:pPr>
      <w:r>
        <w:rPr>
          <w:lang/>
        </w:rPr>
        <w:tab/>
        <w:t xml:space="preserve">4.6. </w:t>
      </w:r>
      <w:r w:rsidRPr="00BF3B8D">
        <w:t>Извештаји о раду секција</w:t>
      </w:r>
      <w:r>
        <w:rPr>
          <w:lang/>
        </w:rPr>
        <w:t xml:space="preserve"> ...29</w:t>
      </w:r>
    </w:p>
    <w:p w:rsidR="00263A87" w:rsidRPr="00EE56F9" w:rsidRDefault="00EE56F9" w:rsidP="00BF3B8D">
      <w:pPr>
        <w:pStyle w:val="NoSpacing"/>
        <w:rPr>
          <w:lang/>
        </w:rPr>
      </w:pPr>
      <w:r>
        <w:rPr>
          <w:lang/>
        </w:rPr>
        <w:tab/>
      </w:r>
      <w:r w:rsidRPr="00BF3B8D">
        <w:t>4.</w:t>
      </w:r>
      <w:r>
        <w:rPr>
          <w:lang/>
        </w:rPr>
        <w:t>7</w:t>
      </w:r>
      <w:r w:rsidRPr="00BF3B8D">
        <w:t>. Дипломе, награде, похвале</w:t>
      </w:r>
      <w:r>
        <w:rPr>
          <w:lang/>
        </w:rPr>
        <w:t xml:space="preserve"> ...29</w:t>
      </w:r>
    </w:p>
    <w:p w:rsidR="00263A87" w:rsidRPr="00EE56F9" w:rsidRDefault="00EE56F9" w:rsidP="00BF3B8D">
      <w:pPr>
        <w:pStyle w:val="NoSpacing"/>
        <w:rPr>
          <w:lang/>
        </w:rPr>
      </w:pPr>
      <w:r>
        <w:rPr>
          <w:lang/>
        </w:rPr>
        <w:tab/>
      </w:r>
      <w:r w:rsidRPr="00BF3B8D">
        <w:t>4.</w:t>
      </w:r>
      <w:r>
        <w:rPr>
          <w:lang/>
        </w:rPr>
        <w:t>8</w:t>
      </w:r>
      <w:r w:rsidRPr="00BF3B8D">
        <w:t>. Анализа изречених васпитно – дисциплинских мера</w:t>
      </w:r>
      <w:r>
        <w:rPr>
          <w:lang/>
        </w:rPr>
        <w:t xml:space="preserve"> ...30</w:t>
      </w:r>
    </w:p>
    <w:p w:rsidR="009B4BE9" w:rsidRDefault="009B4BE9" w:rsidP="00BF3B8D">
      <w:pPr>
        <w:pStyle w:val="NoSpacing"/>
        <w:rPr>
          <w:szCs w:val="28"/>
          <w:lang/>
        </w:rPr>
      </w:pPr>
    </w:p>
    <w:p w:rsidR="00263A87" w:rsidRPr="00EE56F9" w:rsidRDefault="00EE56F9" w:rsidP="00BF3B8D">
      <w:pPr>
        <w:pStyle w:val="NoSpacing"/>
        <w:rPr>
          <w:szCs w:val="28"/>
          <w:lang/>
        </w:rPr>
      </w:pPr>
      <w:r w:rsidRPr="00BF3B8D">
        <w:rPr>
          <w:szCs w:val="28"/>
        </w:rPr>
        <w:t>5. Извештај о раду стручних органа</w:t>
      </w:r>
      <w:r>
        <w:rPr>
          <w:szCs w:val="28"/>
          <w:lang/>
        </w:rPr>
        <w:t xml:space="preserve"> ...31</w:t>
      </w:r>
    </w:p>
    <w:p w:rsidR="00263A87" w:rsidRPr="00EE56F9" w:rsidRDefault="00EE56F9" w:rsidP="00BF3B8D">
      <w:pPr>
        <w:pStyle w:val="NoSpacing"/>
        <w:rPr>
          <w:szCs w:val="28"/>
          <w:lang/>
        </w:rPr>
      </w:pPr>
      <w:r>
        <w:rPr>
          <w:lang/>
        </w:rPr>
        <w:tab/>
      </w:r>
      <w:r w:rsidR="00263A87" w:rsidRPr="00BF3B8D">
        <w:t xml:space="preserve">5.1. </w:t>
      </w:r>
      <w:r w:rsidR="00263A87" w:rsidRPr="00BF3B8D">
        <w:rPr>
          <w:szCs w:val="28"/>
        </w:rPr>
        <w:t>Наставничко веће</w:t>
      </w:r>
      <w:r>
        <w:rPr>
          <w:szCs w:val="28"/>
          <w:lang/>
        </w:rPr>
        <w:t xml:space="preserve"> ...31</w:t>
      </w:r>
    </w:p>
    <w:p w:rsidR="00263A87" w:rsidRPr="00EE56F9" w:rsidRDefault="00EE56F9" w:rsidP="00BF3B8D">
      <w:pPr>
        <w:pStyle w:val="NoSpacing"/>
        <w:rPr>
          <w:szCs w:val="28"/>
          <w:lang/>
        </w:rPr>
      </w:pPr>
      <w:r>
        <w:rPr>
          <w:szCs w:val="28"/>
          <w:lang/>
        </w:rPr>
        <w:tab/>
      </w:r>
      <w:r w:rsidR="00263A87" w:rsidRPr="00BF3B8D">
        <w:rPr>
          <w:szCs w:val="28"/>
        </w:rPr>
        <w:t>5.2. Одељењска већа</w:t>
      </w:r>
      <w:r>
        <w:rPr>
          <w:szCs w:val="28"/>
          <w:lang/>
        </w:rPr>
        <w:t xml:space="preserve"> ... 35</w:t>
      </w:r>
    </w:p>
    <w:p w:rsidR="00263A87" w:rsidRPr="00EE56F9" w:rsidRDefault="00EE56F9" w:rsidP="00BF3B8D">
      <w:pPr>
        <w:pStyle w:val="NoSpacing"/>
        <w:rPr>
          <w:szCs w:val="28"/>
          <w:lang/>
        </w:rPr>
      </w:pPr>
      <w:r>
        <w:rPr>
          <w:szCs w:val="28"/>
          <w:lang/>
        </w:rPr>
        <w:tab/>
      </w:r>
      <w:r w:rsidR="00263A87" w:rsidRPr="00BF3B8D">
        <w:rPr>
          <w:szCs w:val="28"/>
        </w:rPr>
        <w:t>5.3. Стручна већа из области предмета</w:t>
      </w:r>
      <w:r>
        <w:rPr>
          <w:szCs w:val="28"/>
          <w:lang/>
        </w:rPr>
        <w:t xml:space="preserve"> ...36</w:t>
      </w:r>
    </w:p>
    <w:p w:rsidR="00263A87" w:rsidRPr="00EE56F9" w:rsidRDefault="00EE56F9" w:rsidP="00BF3B8D">
      <w:pPr>
        <w:pStyle w:val="NoSpacing"/>
        <w:rPr>
          <w:lang/>
        </w:rPr>
      </w:pPr>
      <w:r>
        <w:rPr>
          <w:lang/>
        </w:rPr>
        <w:tab/>
      </w:r>
      <w:r>
        <w:rPr>
          <w:lang/>
        </w:rPr>
        <w:tab/>
      </w:r>
      <w:r w:rsidRPr="000F53D0">
        <w:t xml:space="preserve">А. Извештај стручног већа за разредну наставу </w:t>
      </w:r>
      <w:r>
        <w:rPr>
          <w:lang/>
        </w:rPr>
        <w:t>...36</w:t>
      </w:r>
    </w:p>
    <w:p w:rsidR="00025DD4" w:rsidRPr="00EE56F9" w:rsidRDefault="00EE56F9" w:rsidP="00BF3B8D">
      <w:pPr>
        <w:pStyle w:val="NoSpacing"/>
        <w:rPr>
          <w:lang/>
        </w:rPr>
      </w:pPr>
      <w:r>
        <w:rPr>
          <w:rFonts w:ascii="Arial" w:hAnsi="Arial" w:cs="Arial"/>
          <w:color w:val="222222"/>
          <w:lang/>
        </w:rPr>
        <w:tab/>
      </w:r>
      <w:r>
        <w:rPr>
          <w:rFonts w:ascii="Arial" w:hAnsi="Arial" w:cs="Arial"/>
          <w:color w:val="222222"/>
          <w:lang/>
        </w:rPr>
        <w:tab/>
      </w:r>
      <w:r>
        <w:rPr>
          <w:lang/>
        </w:rPr>
        <w:t>Б</w:t>
      </w:r>
      <w:r>
        <w:t xml:space="preserve">  </w:t>
      </w:r>
      <w:r>
        <w:rPr>
          <w:lang/>
        </w:rPr>
        <w:t>И</w:t>
      </w:r>
      <w:r w:rsidRPr="00046723">
        <w:t>звештај о раду стручног већа друштвено-језичке групе</w:t>
      </w:r>
      <w:r>
        <w:rPr>
          <w:lang/>
        </w:rPr>
        <w:t xml:space="preserve"> п</w:t>
      </w:r>
      <w:r w:rsidRPr="00046723">
        <w:t xml:space="preserve">редмета за </w:t>
      </w:r>
      <w:r>
        <w:rPr>
          <w:lang/>
        </w:rPr>
        <w:tab/>
      </w:r>
      <w:r>
        <w:rPr>
          <w:lang/>
        </w:rPr>
        <w:tab/>
      </w:r>
      <w:r>
        <w:rPr>
          <w:lang/>
        </w:rPr>
        <w:tab/>
      </w:r>
      <w:r w:rsidRPr="00046723">
        <w:t>школску 2022/2023. Годину</w:t>
      </w:r>
      <w:r>
        <w:rPr>
          <w:lang/>
        </w:rPr>
        <w:t xml:space="preserve"> ... 67</w:t>
      </w:r>
    </w:p>
    <w:p w:rsidR="00025DD4" w:rsidRPr="00EE56F9" w:rsidRDefault="00EE56F9" w:rsidP="00BF3B8D">
      <w:pPr>
        <w:pStyle w:val="NoSpacing"/>
        <w:rPr>
          <w:lang/>
        </w:rPr>
      </w:pPr>
      <w:r>
        <w:rPr>
          <w:lang/>
        </w:rPr>
        <w:tab/>
      </w:r>
      <w:r>
        <w:rPr>
          <w:lang/>
        </w:rPr>
        <w:tab/>
      </w:r>
      <w:r>
        <w:rPr>
          <w:szCs w:val="28"/>
          <w:lang/>
        </w:rPr>
        <w:t>В</w:t>
      </w:r>
      <w:r>
        <w:rPr>
          <w:szCs w:val="28"/>
        </w:rPr>
        <w:t xml:space="preserve">  </w:t>
      </w:r>
      <w:r>
        <w:rPr>
          <w:szCs w:val="28"/>
          <w:lang/>
        </w:rPr>
        <w:t>И</w:t>
      </w:r>
      <w:r w:rsidRPr="00BF3B8D">
        <w:rPr>
          <w:szCs w:val="28"/>
        </w:rPr>
        <w:t>звештај о раду стручног већа природне групе предмета</w:t>
      </w:r>
      <w:r>
        <w:rPr>
          <w:szCs w:val="28"/>
          <w:lang/>
        </w:rPr>
        <w:t xml:space="preserve"> ... 83</w:t>
      </w:r>
    </w:p>
    <w:p w:rsidR="00514503" w:rsidRPr="00EE56F9" w:rsidRDefault="00EE56F9" w:rsidP="00BF3B8D">
      <w:pPr>
        <w:pStyle w:val="NoSpacing"/>
        <w:rPr>
          <w:lang/>
        </w:rPr>
      </w:pPr>
      <w:r>
        <w:rPr>
          <w:lang/>
        </w:rPr>
        <w:tab/>
      </w:r>
      <w:r>
        <w:rPr>
          <w:lang/>
        </w:rPr>
        <w:tab/>
      </w:r>
      <w:r>
        <w:rPr>
          <w:szCs w:val="28"/>
          <w:lang/>
        </w:rPr>
        <w:t xml:space="preserve">Г </w:t>
      </w:r>
      <w:r w:rsidRPr="00BF3B8D">
        <w:rPr>
          <w:szCs w:val="28"/>
        </w:rPr>
        <w:t xml:space="preserve"> Извештај о раду стручног већа вештина</w:t>
      </w:r>
      <w:r>
        <w:rPr>
          <w:szCs w:val="28"/>
          <w:lang/>
        </w:rPr>
        <w:t xml:space="preserve"> ... 98</w:t>
      </w:r>
    </w:p>
    <w:p w:rsidR="00C5107F" w:rsidRPr="00EE56F9" w:rsidRDefault="00EE56F9" w:rsidP="00BF3B8D">
      <w:pPr>
        <w:pStyle w:val="NoSpacing"/>
        <w:rPr>
          <w:lang/>
        </w:rPr>
      </w:pPr>
      <w:r>
        <w:rPr>
          <w:lang/>
        </w:rPr>
        <w:tab/>
      </w:r>
      <w:r w:rsidR="00BF3B8D">
        <w:t>5.4.</w:t>
      </w:r>
      <w:r w:rsidRPr="00BF3B8D">
        <w:t xml:space="preserve"> Извештај о остварености акционог плана за развојно планирање</w:t>
      </w:r>
      <w:r>
        <w:rPr>
          <w:lang/>
        </w:rPr>
        <w:t xml:space="preserve"> ... 111</w:t>
      </w:r>
    </w:p>
    <w:p w:rsidR="00C5107F" w:rsidRPr="00EE56F9" w:rsidRDefault="00EE56F9" w:rsidP="00BF3B8D">
      <w:pPr>
        <w:pStyle w:val="NoSpacing"/>
        <w:rPr>
          <w:szCs w:val="28"/>
          <w:lang/>
        </w:rPr>
      </w:pPr>
      <w:r>
        <w:rPr>
          <w:szCs w:val="28"/>
          <w:lang/>
        </w:rPr>
        <w:tab/>
      </w:r>
      <w:r w:rsidRPr="00BF3B8D">
        <w:rPr>
          <w:szCs w:val="28"/>
        </w:rPr>
        <w:t>5.5. Извештај тима за професионални развој</w:t>
      </w:r>
      <w:r>
        <w:rPr>
          <w:szCs w:val="28"/>
          <w:lang/>
        </w:rPr>
        <w:t xml:space="preserve"> ... 112</w:t>
      </w:r>
    </w:p>
    <w:p w:rsidR="00C5107F" w:rsidRPr="00EE56F9" w:rsidRDefault="00EE56F9" w:rsidP="00BF3B8D">
      <w:pPr>
        <w:pStyle w:val="NoSpacing"/>
        <w:rPr>
          <w:szCs w:val="28"/>
          <w:lang/>
        </w:rPr>
      </w:pPr>
      <w:r>
        <w:rPr>
          <w:lang/>
        </w:rPr>
        <w:tab/>
      </w:r>
      <w:r w:rsidRPr="00BF3B8D">
        <w:rPr>
          <w:szCs w:val="28"/>
        </w:rPr>
        <w:t>5.6. Извештај стручног актива за развој школског програма</w:t>
      </w:r>
      <w:r>
        <w:rPr>
          <w:szCs w:val="28"/>
          <w:lang/>
        </w:rPr>
        <w:t xml:space="preserve"> ... 112</w:t>
      </w:r>
    </w:p>
    <w:p w:rsidR="00C5107F" w:rsidRPr="00EE56F9" w:rsidRDefault="00EE56F9" w:rsidP="00BF3B8D">
      <w:pPr>
        <w:pStyle w:val="NoSpacing"/>
        <w:rPr>
          <w:szCs w:val="28"/>
          <w:lang/>
        </w:rPr>
      </w:pPr>
      <w:r>
        <w:rPr>
          <w:szCs w:val="28"/>
          <w:lang/>
        </w:rPr>
        <w:tab/>
      </w:r>
      <w:r w:rsidRPr="00BF3B8D">
        <w:rPr>
          <w:szCs w:val="28"/>
        </w:rPr>
        <w:t xml:space="preserve">5.7. Извештај о активностима педагошког колегијума </w:t>
      </w:r>
      <w:r>
        <w:rPr>
          <w:szCs w:val="28"/>
          <w:lang/>
        </w:rPr>
        <w:t>...113</w:t>
      </w:r>
    </w:p>
    <w:p w:rsidR="00522379" w:rsidRPr="00EE56F9" w:rsidRDefault="00EE56F9" w:rsidP="00BF3B8D">
      <w:pPr>
        <w:pStyle w:val="NoSpacing"/>
        <w:rPr>
          <w:szCs w:val="28"/>
          <w:lang/>
        </w:rPr>
      </w:pPr>
      <w:r>
        <w:rPr>
          <w:lang/>
        </w:rPr>
        <w:tab/>
      </w:r>
      <w:r w:rsidRPr="00BF3B8D">
        <w:rPr>
          <w:szCs w:val="28"/>
        </w:rPr>
        <w:t xml:space="preserve">5.8. Извештај о активностима стручних сарадника </w:t>
      </w:r>
      <w:r>
        <w:rPr>
          <w:szCs w:val="28"/>
          <w:lang/>
        </w:rPr>
        <w:t>...114</w:t>
      </w:r>
    </w:p>
    <w:p w:rsidR="00522379" w:rsidRPr="00EE56F9" w:rsidRDefault="00EE56F9" w:rsidP="00BF3B8D">
      <w:pPr>
        <w:pStyle w:val="NoSpacing"/>
        <w:rPr>
          <w:szCs w:val="28"/>
          <w:lang/>
        </w:rPr>
      </w:pPr>
      <w:r>
        <w:rPr>
          <w:szCs w:val="28"/>
          <w:lang/>
        </w:rPr>
        <w:tab/>
      </w:r>
      <w:r>
        <w:rPr>
          <w:szCs w:val="28"/>
          <w:lang/>
        </w:rPr>
        <w:tab/>
      </w:r>
      <w:r w:rsidRPr="00BF3B8D">
        <w:rPr>
          <w:szCs w:val="28"/>
        </w:rPr>
        <w:t>5.8.1. Извештај о раду педагога</w:t>
      </w:r>
      <w:r>
        <w:rPr>
          <w:szCs w:val="28"/>
          <w:lang/>
        </w:rPr>
        <w:t>...114</w:t>
      </w:r>
    </w:p>
    <w:p w:rsidR="00522379" w:rsidRPr="00EE56F9" w:rsidRDefault="00EE56F9" w:rsidP="00BF3B8D">
      <w:pPr>
        <w:pStyle w:val="NoSpacing"/>
        <w:rPr>
          <w:lang/>
        </w:rPr>
      </w:pPr>
      <w:r>
        <w:rPr>
          <w:lang/>
        </w:rPr>
        <w:tab/>
      </w:r>
      <w:r>
        <w:rPr>
          <w:lang/>
        </w:rPr>
        <w:tab/>
      </w:r>
      <w:r w:rsidRPr="00BF3B8D">
        <w:t>5.8.2. Извештај психолога</w:t>
      </w:r>
      <w:r>
        <w:rPr>
          <w:lang/>
        </w:rPr>
        <w:t xml:space="preserve"> ...116</w:t>
      </w:r>
    </w:p>
    <w:p w:rsidR="00EE56F9" w:rsidRDefault="00EE56F9" w:rsidP="00BF3B8D">
      <w:pPr>
        <w:pStyle w:val="NoSpacing"/>
        <w:rPr>
          <w:lang/>
        </w:rPr>
      </w:pPr>
      <w:r>
        <w:rPr>
          <w:lang/>
        </w:rPr>
        <w:tab/>
      </w:r>
      <w:r w:rsidRPr="00BF3B8D">
        <w:t xml:space="preserve">5.9. Извештај о раду у звању педагошки саветник у </w:t>
      </w:r>
      <w:r>
        <w:rPr>
          <w:lang/>
        </w:rPr>
        <w:t>ОШ</w:t>
      </w:r>
      <w:r w:rsidRPr="00BF3B8D">
        <w:t xml:space="preserve"> „</w:t>
      </w:r>
      <w:r>
        <w:rPr>
          <w:lang/>
        </w:rPr>
        <w:t>Ж</w:t>
      </w:r>
      <w:r>
        <w:t xml:space="preserve">арко </w:t>
      </w:r>
      <w:r>
        <w:rPr>
          <w:lang/>
        </w:rPr>
        <w:t>З</w:t>
      </w:r>
      <w:r w:rsidRPr="00BF3B8D">
        <w:t xml:space="preserve">рењанин“  у </w:t>
      </w:r>
    </w:p>
    <w:p w:rsidR="00522379" w:rsidRPr="00EE56F9" w:rsidRDefault="00EE56F9" w:rsidP="00BF3B8D">
      <w:pPr>
        <w:pStyle w:val="NoSpacing"/>
        <w:rPr>
          <w:lang/>
        </w:rPr>
      </w:pPr>
      <w:r>
        <w:rPr>
          <w:lang/>
        </w:rPr>
        <w:tab/>
      </w:r>
      <w:r>
        <w:rPr>
          <w:lang/>
        </w:rPr>
        <w:tab/>
        <w:t>В</w:t>
      </w:r>
      <w:r>
        <w:t xml:space="preserve">еликом  </w:t>
      </w:r>
      <w:r>
        <w:rPr>
          <w:lang/>
        </w:rPr>
        <w:t>Л</w:t>
      </w:r>
      <w:r w:rsidRPr="00BF3B8D">
        <w:t>аолу, током школске 2022/2023. Године</w:t>
      </w:r>
      <w:r>
        <w:rPr>
          <w:lang/>
        </w:rPr>
        <w:t xml:space="preserve"> ... 116</w:t>
      </w:r>
    </w:p>
    <w:p w:rsidR="005D55FB" w:rsidRPr="00EE56F9" w:rsidRDefault="00EE56F9" w:rsidP="00BF3B8D">
      <w:pPr>
        <w:pStyle w:val="NoSpacing"/>
        <w:rPr>
          <w:szCs w:val="28"/>
          <w:lang/>
        </w:rPr>
      </w:pPr>
      <w:r>
        <w:rPr>
          <w:lang/>
        </w:rPr>
        <w:tab/>
      </w:r>
      <w:r w:rsidR="005D55FB" w:rsidRPr="00BF3B8D">
        <w:rPr>
          <w:szCs w:val="28"/>
        </w:rPr>
        <w:t>5.10. Извештај о раду библиотекара</w:t>
      </w:r>
      <w:r>
        <w:rPr>
          <w:szCs w:val="28"/>
          <w:lang/>
        </w:rPr>
        <w:t xml:space="preserve"> ...117</w:t>
      </w:r>
    </w:p>
    <w:p w:rsidR="009B4BE9" w:rsidRDefault="009B4BE9" w:rsidP="00BF3B8D">
      <w:pPr>
        <w:pStyle w:val="NoSpacing"/>
        <w:rPr>
          <w:szCs w:val="28"/>
          <w:lang/>
        </w:rPr>
      </w:pPr>
    </w:p>
    <w:p w:rsidR="005D55FB" w:rsidRPr="00EE56F9" w:rsidRDefault="00EE56F9" w:rsidP="00BF3B8D">
      <w:pPr>
        <w:pStyle w:val="NoSpacing"/>
        <w:rPr>
          <w:szCs w:val="28"/>
          <w:lang/>
        </w:rPr>
      </w:pPr>
      <w:r w:rsidRPr="00BF3B8D">
        <w:rPr>
          <w:szCs w:val="28"/>
        </w:rPr>
        <w:t>6. Извештаји тимова</w:t>
      </w:r>
      <w:r>
        <w:rPr>
          <w:szCs w:val="28"/>
          <w:lang/>
        </w:rPr>
        <w:t xml:space="preserve"> ...118</w:t>
      </w:r>
    </w:p>
    <w:p w:rsidR="005D55FB" w:rsidRPr="00EE56F9" w:rsidRDefault="00EE56F9" w:rsidP="00BF3B8D">
      <w:pPr>
        <w:pStyle w:val="NoSpacing"/>
        <w:rPr>
          <w:lang/>
        </w:rPr>
      </w:pPr>
      <w:r>
        <w:rPr>
          <w:lang/>
        </w:rPr>
        <w:tab/>
      </w:r>
      <w:r w:rsidRPr="00BF3B8D">
        <w:t>6.1. Тим за подршку ученицима</w:t>
      </w:r>
      <w:r>
        <w:rPr>
          <w:lang/>
        </w:rPr>
        <w:t xml:space="preserve"> ...118</w:t>
      </w:r>
    </w:p>
    <w:p w:rsidR="005D55FB" w:rsidRPr="00EE56F9" w:rsidRDefault="00EE56F9" w:rsidP="00BF3B8D">
      <w:pPr>
        <w:pStyle w:val="NoSpacing"/>
        <w:rPr>
          <w:lang/>
        </w:rPr>
      </w:pPr>
      <w:r>
        <w:rPr>
          <w:lang/>
        </w:rPr>
        <w:tab/>
      </w:r>
      <w:r w:rsidRPr="00BF3B8D">
        <w:t>6.2. Тим за инклузивно образовање</w:t>
      </w:r>
      <w:r>
        <w:rPr>
          <w:lang/>
        </w:rPr>
        <w:t xml:space="preserve"> ...118</w:t>
      </w:r>
    </w:p>
    <w:p w:rsidR="005D55FB" w:rsidRPr="00EE56F9" w:rsidRDefault="00EE56F9" w:rsidP="00BF3B8D">
      <w:pPr>
        <w:pStyle w:val="NoSpacing"/>
        <w:rPr>
          <w:lang/>
        </w:rPr>
      </w:pPr>
      <w:r>
        <w:rPr>
          <w:lang/>
        </w:rPr>
        <w:tab/>
      </w:r>
      <w:r w:rsidRPr="00BF3B8D">
        <w:t>6.3.</w:t>
      </w:r>
      <w:r>
        <w:rPr>
          <w:lang/>
        </w:rPr>
        <w:t xml:space="preserve"> Т</w:t>
      </w:r>
      <w:r w:rsidRPr="00BF3B8D">
        <w:t xml:space="preserve">им за заштиту од дискриминације, насиља, злостављања и занемаривања  </w:t>
      </w:r>
      <w:r>
        <w:rPr>
          <w:lang/>
        </w:rPr>
        <w:t>..118</w:t>
      </w:r>
    </w:p>
    <w:p w:rsidR="005D55FB" w:rsidRPr="00EE56F9" w:rsidRDefault="00EE56F9" w:rsidP="00BF3B8D">
      <w:pPr>
        <w:pStyle w:val="NoSpacing"/>
        <w:rPr>
          <w:lang/>
        </w:rPr>
      </w:pPr>
      <w:r>
        <w:rPr>
          <w:lang/>
        </w:rPr>
        <w:tab/>
      </w:r>
      <w:r>
        <w:t>6.4.</w:t>
      </w:r>
      <w:r>
        <w:rPr>
          <w:lang/>
        </w:rPr>
        <w:t xml:space="preserve"> Т</w:t>
      </w:r>
      <w:r w:rsidRPr="00BF3B8D">
        <w:t xml:space="preserve">им за самовредновање </w:t>
      </w:r>
      <w:r>
        <w:rPr>
          <w:lang/>
        </w:rPr>
        <w:t>...120</w:t>
      </w:r>
    </w:p>
    <w:p w:rsidR="005D55FB" w:rsidRPr="00EE56F9" w:rsidRDefault="00EE56F9" w:rsidP="00BF3B8D">
      <w:pPr>
        <w:pStyle w:val="NoSpacing"/>
        <w:rPr>
          <w:lang/>
        </w:rPr>
      </w:pPr>
      <w:r>
        <w:rPr>
          <w:lang/>
        </w:rPr>
        <w:tab/>
      </w:r>
      <w:r w:rsidRPr="00BF3B8D">
        <w:t xml:space="preserve">6.5. Тим за професионалну оријентацију </w:t>
      </w:r>
      <w:r>
        <w:rPr>
          <w:lang/>
        </w:rPr>
        <w:t>...149</w:t>
      </w:r>
    </w:p>
    <w:p w:rsidR="005D55FB" w:rsidRPr="00B80AC5" w:rsidRDefault="00EE56F9" w:rsidP="00BF3B8D">
      <w:pPr>
        <w:pStyle w:val="NoSpacing"/>
        <w:rPr>
          <w:lang/>
        </w:rPr>
      </w:pPr>
      <w:r>
        <w:rPr>
          <w:lang/>
        </w:rPr>
        <w:tab/>
      </w:r>
      <w:r w:rsidRPr="00BF3B8D">
        <w:t>6.6.</w:t>
      </w:r>
      <w:r>
        <w:rPr>
          <w:lang/>
        </w:rPr>
        <w:t xml:space="preserve"> Т</w:t>
      </w:r>
      <w:r w:rsidRPr="00BF3B8D">
        <w:t>им за сарадњу са породицом</w:t>
      </w:r>
      <w:r w:rsidR="00B80AC5">
        <w:rPr>
          <w:lang/>
        </w:rPr>
        <w:t xml:space="preserve"> ...150</w:t>
      </w:r>
    </w:p>
    <w:p w:rsidR="005D55FB" w:rsidRPr="00B80AC5" w:rsidRDefault="00EE56F9" w:rsidP="00BF3B8D">
      <w:pPr>
        <w:pStyle w:val="NoSpacing"/>
        <w:rPr>
          <w:lang/>
        </w:rPr>
      </w:pPr>
      <w:r>
        <w:rPr>
          <w:lang/>
        </w:rPr>
        <w:tab/>
      </w:r>
      <w:r>
        <w:t>6.7.</w:t>
      </w:r>
      <w:r>
        <w:rPr>
          <w:lang/>
        </w:rPr>
        <w:t xml:space="preserve"> Т</w:t>
      </w:r>
      <w:r w:rsidRPr="00BF3B8D">
        <w:t>им за заштиту животне средине</w:t>
      </w:r>
      <w:r w:rsidR="00B80AC5">
        <w:rPr>
          <w:lang/>
        </w:rPr>
        <w:t xml:space="preserve"> ...151</w:t>
      </w:r>
    </w:p>
    <w:p w:rsidR="005D55FB" w:rsidRPr="00B80AC5" w:rsidRDefault="00EE56F9" w:rsidP="00BF3B8D">
      <w:pPr>
        <w:pStyle w:val="NoSpacing"/>
        <w:rPr>
          <w:lang/>
        </w:rPr>
      </w:pPr>
      <w:r>
        <w:rPr>
          <w:lang/>
        </w:rPr>
        <w:tab/>
      </w:r>
      <w:r w:rsidRPr="00BF3B8D">
        <w:t xml:space="preserve">6.8. Тим за здравствену и социјалну заштиту ученика </w:t>
      </w:r>
      <w:r w:rsidR="00B80AC5">
        <w:rPr>
          <w:lang/>
        </w:rPr>
        <w:t>...152</w:t>
      </w:r>
    </w:p>
    <w:p w:rsidR="005D55FB" w:rsidRPr="00B80AC5" w:rsidRDefault="00EE56F9" w:rsidP="00BF3B8D">
      <w:pPr>
        <w:pStyle w:val="NoSpacing"/>
        <w:rPr>
          <w:lang/>
        </w:rPr>
      </w:pPr>
      <w:r>
        <w:rPr>
          <w:lang/>
        </w:rPr>
        <w:tab/>
      </w:r>
      <w:r w:rsidRPr="00BF3B8D">
        <w:t>6.9.</w:t>
      </w:r>
      <w:r>
        <w:rPr>
          <w:lang/>
        </w:rPr>
        <w:t xml:space="preserve"> Т</w:t>
      </w:r>
      <w:r w:rsidRPr="00BF3B8D">
        <w:t xml:space="preserve">им за сарадњу са локалном самоуправом </w:t>
      </w:r>
      <w:r w:rsidR="00B80AC5">
        <w:rPr>
          <w:lang/>
        </w:rPr>
        <w:t>...152</w:t>
      </w:r>
    </w:p>
    <w:p w:rsidR="005D55FB" w:rsidRPr="00B80AC5" w:rsidRDefault="00EE56F9" w:rsidP="00BF3B8D">
      <w:pPr>
        <w:pStyle w:val="NoSpacing"/>
        <w:rPr>
          <w:lang/>
        </w:rPr>
      </w:pPr>
      <w:r>
        <w:rPr>
          <w:lang/>
        </w:rPr>
        <w:tab/>
      </w:r>
      <w:r w:rsidRPr="00BF3B8D">
        <w:t xml:space="preserve">6.10. Тим за спортске активности </w:t>
      </w:r>
      <w:r w:rsidR="00B80AC5">
        <w:rPr>
          <w:lang/>
        </w:rPr>
        <w:t>...156</w:t>
      </w:r>
    </w:p>
    <w:p w:rsidR="005D55FB" w:rsidRPr="00B80AC5" w:rsidRDefault="00EE56F9" w:rsidP="00BF3B8D">
      <w:pPr>
        <w:pStyle w:val="NoSpacing"/>
        <w:rPr>
          <w:lang/>
        </w:rPr>
      </w:pPr>
      <w:r>
        <w:rPr>
          <w:lang/>
        </w:rPr>
        <w:tab/>
      </w:r>
      <w:r w:rsidRPr="00BF3B8D">
        <w:t>6.11.</w:t>
      </w:r>
      <w:r>
        <w:rPr>
          <w:lang/>
        </w:rPr>
        <w:t xml:space="preserve"> Т</w:t>
      </w:r>
      <w:r w:rsidRPr="00BF3B8D">
        <w:t>им за културне активности школе</w:t>
      </w:r>
      <w:r w:rsidR="00B80AC5">
        <w:rPr>
          <w:lang/>
        </w:rPr>
        <w:t xml:space="preserve"> ...158</w:t>
      </w:r>
    </w:p>
    <w:p w:rsidR="005D55FB" w:rsidRPr="00B80AC5" w:rsidRDefault="00EE56F9" w:rsidP="00BF3B8D">
      <w:pPr>
        <w:pStyle w:val="NoSpacing"/>
        <w:rPr>
          <w:lang/>
        </w:rPr>
      </w:pPr>
      <w:r>
        <w:rPr>
          <w:lang/>
        </w:rPr>
        <w:lastRenderedPageBreak/>
        <w:tab/>
      </w:r>
      <w:r>
        <w:t>6.12.</w:t>
      </w:r>
      <w:r>
        <w:rPr>
          <w:lang/>
        </w:rPr>
        <w:t xml:space="preserve"> Т</w:t>
      </w:r>
      <w:r w:rsidRPr="00BF3B8D">
        <w:t>им за здравље и безбедност на раду</w:t>
      </w:r>
      <w:r w:rsidR="00B80AC5">
        <w:rPr>
          <w:lang/>
        </w:rPr>
        <w:t xml:space="preserve"> ... 158</w:t>
      </w:r>
    </w:p>
    <w:p w:rsidR="005D55FB" w:rsidRPr="00B80AC5" w:rsidRDefault="00EE56F9" w:rsidP="00BF3B8D">
      <w:pPr>
        <w:pStyle w:val="NoSpacing"/>
        <w:rPr>
          <w:lang/>
        </w:rPr>
      </w:pPr>
      <w:r>
        <w:rPr>
          <w:lang/>
        </w:rPr>
        <w:tab/>
      </w:r>
      <w:r>
        <w:t>6.13.</w:t>
      </w:r>
      <w:r>
        <w:rPr>
          <w:lang/>
        </w:rPr>
        <w:t xml:space="preserve"> Т</w:t>
      </w:r>
      <w:r w:rsidRPr="00BF3B8D">
        <w:t>им за развој међупредметних компетенција и предузетништва</w:t>
      </w:r>
      <w:r w:rsidR="00B80AC5">
        <w:rPr>
          <w:lang/>
        </w:rPr>
        <w:t xml:space="preserve"> ...159</w:t>
      </w:r>
    </w:p>
    <w:p w:rsidR="005D55FB" w:rsidRPr="00B80AC5" w:rsidRDefault="00EE56F9" w:rsidP="00BF3B8D">
      <w:pPr>
        <w:pStyle w:val="NoSpacing"/>
        <w:rPr>
          <w:lang/>
        </w:rPr>
      </w:pPr>
      <w:r>
        <w:rPr>
          <w:lang/>
        </w:rPr>
        <w:tab/>
      </w:r>
      <w:r w:rsidRPr="00BF3B8D">
        <w:t xml:space="preserve">6.14. Извештај о раду тима за обезбеђивање квалитета и развој установе за школску 2022/2023. </w:t>
      </w:r>
      <w:r>
        <w:rPr>
          <w:lang/>
        </w:rPr>
        <w:t>г</w:t>
      </w:r>
      <w:r w:rsidRPr="00BF3B8D">
        <w:t>одину</w:t>
      </w:r>
      <w:r w:rsidR="00B80AC5">
        <w:rPr>
          <w:lang/>
        </w:rPr>
        <w:t xml:space="preserve"> ...162</w:t>
      </w:r>
    </w:p>
    <w:p w:rsidR="009B4BE9" w:rsidRDefault="009B4BE9" w:rsidP="00BF3B8D">
      <w:pPr>
        <w:pStyle w:val="NoSpacing"/>
        <w:rPr>
          <w:lang/>
        </w:rPr>
      </w:pPr>
    </w:p>
    <w:p w:rsidR="005D55FB" w:rsidRPr="00B80AC5" w:rsidRDefault="00EE56F9" w:rsidP="00BF3B8D">
      <w:pPr>
        <w:pStyle w:val="NoSpacing"/>
        <w:rPr>
          <w:lang/>
        </w:rPr>
      </w:pPr>
      <w:r>
        <w:t>7. Извештај о раду органа управљања</w:t>
      </w:r>
      <w:r w:rsidR="00B80AC5">
        <w:rPr>
          <w:lang/>
        </w:rPr>
        <w:t xml:space="preserve"> ...165</w:t>
      </w:r>
    </w:p>
    <w:p w:rsidR="0034047D" w:rsidRPr="00B80AC5" w:rsidRDefault="00B80AC5" w:rsidP="00BF3B8D">
      <w:pPr>
        <w:pStyle w:val="NoSpacing"/>
        <w:rPr>
          <w:lang/>
        </w:rPr>
      </w:pPr>
      <w:r>
        <w:rPr>
          <w:lang/>
        </w:rPr>
        <w:tab/>
      </w:r>
      <w:r w:rsidR="0034047D" w:rsidRPr="00451082">
        <w:t>7.</w:t>
      </w:r>
      <w:r w:rsidR="00C451D0">
        <w:t>1</w:t>
      </w:r>
      <w:r w:rsidR="0034047D" w:rsidRPr="00451082">
        <w:t>. Директорка школе</w:t>
      </w:r>
      <w:r>
        <w:rPr>
          <w:lang/>
        </w:rPr>
        <w:t xml:space="preserve"> ...167</w:t>
      </w:r>
    </w:p>
    <w:p w:rsidR="0034047D" w:rsidRPr="00B80AC5" w:rsidRDefault="00B80AC5" w:rsidP="00BF3B8D">
      <w:pPr>
        <w:pStyle w:val="NoSpacing"/>
        <w:rPr>
          <w:color w:val="FFC000"/>
          <w:lang/>
        </w:rPr>
      </w:pPr>
      <w:r>
        <w:rPr>
          <w:lang/>
        </w:rPr>
        <w:tab/>
      </w:r>
      <w:r w:rsidR="0034047D" w:rsidRPr="00FF4A77">
        <w:t>7.</w:t>
      </w:r>
      <w:r w:rsidR="00C451D0">
        <w:t>2</w:t>
      </w:r>
      <w:r w:rsidR="0034047D" w:rsidRPr="00FF4A77">
        <w:t xml:space="preserve">. </w:t>
      </w:r>
      <w:r w:rsidR="00EE56F9">
        <w:t xml:space="preserve">Извештај о раду секретара </w:t>
      </w:r>
      <w:r>
        <w:rPr>
          <w:lang/>
        </w:rPr>
        <w:t>...174</w:t>
      </w:r>
    </w:p>
    <w:p w:rsidR="0034047D" w:rsidRPr="00B80AC5" w:rsidRDefault="00B80AC5" w:rsidP="00BF3B8D">
      <w:pPr>
        <w:pStyle w:val="NoSpacing"/>
        <w:rPr>
          <w:lang/>
        </w:rPr>
      </w:pPr>
      <w:r>
        <w:rPr>
          <w:lang/>
        </w:rPr>
        <w:tab/>
      </w:r>
      <w:r w:rsidR="0034047D" w:rsidRPr="00871A72">
        <w:t>7.</w:t>
      </w:r>
      <w:r w:rsidR="00C451D0">
        <w:t>3</w:t>
      </w:r>
      <w:r w:rsidR="0034047D" w:rsidRPr="00871A72">
        <w:t>. Савет родитеља</w:t>
      </w:r>
      <w:r>
        <w:rPr>
          <w:lang/>
        </w:rPr>
        <w:t xml:space="preserve"> ...175</w:t>
      </w:r>
    </w:p>
    <w:p w:rsidR="005D55FB" w:rsidRPr="00B80AC5" w:rsidRDefault="00B80AC5" w:rsidP="00BF3B8D">
      <w:pPr>
        <w:pStyle w:val="NoSpacing"/>
        <w:rPr>
          <w:lang/>
        </w:rPr>
      </w:pPr>
      <w:r>
        <w:rPr>
          <w:lang/>
        </w:rPr>
        <w:tab/>
      </w:r>
      <w:r w:rsidR="0034047D" w:rsidRPr="00FE738E">
        <w:t>7.</w:t>
      </w:r>
      <w:r w:rsidR="00C451D0">
        <w:t>4</w:t>
      </w:r>
      <w:r w:rsidR="0034047D" w:rsidRPr="00FE738E">
        <w:t>. Ученички парламент</w:t>
      </w:r>
      <w:r>
        <w:rPr>
          <w:lang/>
        </w:rPr>
        <w:t xml:space="preserve"> ...177</w:t>
      </w:r>
    </w:p>
    <w:p w:rsidR="009B4BE9" w:rsidRDefault="009B4BE9" w:rsidP="00BF3B8D">
      <w:pPr>
        <w:pStyle w:val="NoSpacing"/>
        <w:rPr>
          <w:lang/>
        </w:rPr>
      </w:pPr>
    </w:p>
    <w:p w:rsidR="0034047D" w:rsidRPr="009C6FDA" w:rsidRDefault="00EE56F9" w:rsidP="00BF3B8D">
      <w:pPr>
        <w:pStyle w:val="NoSpacing"/>
      </w:pPr>
      <w:r w:rsidRPr="009C6FDA">
        <w:t xml:space="preserve">8. Стручно усавршавање наставника </w:t>
      </w:r>
      <w:r w:rsidR="00BF3B8D">
        <w:t xml:space="preserve"> </w:t>
      </w:r>
      <w:r w:rsidRPr="009C6FDA">
        <w:t>и осталих запослених</w:t>
      </w:r>
    </w:p>
    <w:p w:rsidR="0034047D" w:rsidRPr="00232813" w:rsidRDefault="00B80AC5" w:rsidP="00BF3B8D">
      <w:pPr>
        <w:pStyle w:val="NoSpacing"/>
        <w:rPr>
          <w:bCs/>
        </w:rPr>
      </w:pPr>
      <w:r>
        <w:rPr>
          <w:bCs/>
          <w:lang/>
        </w:rPr>
        <w:tab/>
      </w:r>
      <w:r w:rsidR="00EE56F9" w:rsidRPr="00232813">
        <w:rPr>
          <w:bCs/>
        </w:rPr>
        <w:t>Извештај о стручном усавршавању у установи</w:t>
      </w:r>
      <w:r w:rsidR="00BF3B8D">
        <w:rPr>
          <w:bCs/>
        </w:rPr>
        <w:t xml:space="preserve"> </w:t>
      </w:r>
      <w:r w:rsidR="0034047D" w:rsidRPr="00232813">
        <w:rPr>
          <w:bCs/>
          <w:lang w:val="sr-Cyrl-BA"/>
        </w:rPr>
        <w:t>школске 202</w:t>
      </w:r>
      <w:r w:rsidR="0034047D" w:rsidRPr="00232813">
        <w:rPr>
          <w:bCs/>
        </w:rPr>
        <w:t>2</w:t>
      </w:r>
      <w:r w:rsidR="0034047D" w:rsidRPr="00232813">
        <w:rPr>
          <w:bCs/>
          <w:lang w:val="sr-Cyrl-BA"/>
        </w:rPr>
        <w:t>/20</w:t>
      </w:r>
      <w:r w:rsidR="0034047D" w:rsidRPr="00232813">
        <w:rPr>
          <w:bCs/>
        </w:rPr>
        <w:t>23</w:t>
      </w:r>
      <w:r w:rsidR="0034047D" w:rsidRPr="00232813">
        <w:rPr>
          <w:bCs/>
          <w:lang w:val="sr-Cyrl-BA"/>
        </w:rPr>
        <w:t xml:space="preserve">. </w:t>
      </w:r>
      <w:r w:rsidR="00EE56F9" w:rsidRPr="00232813">
        <w:rPr>
          <w:bCs/>
          <w:lang w:val="sr-Cyrl-BA"/>
        </w:rPr>
        <w:t>Године</w:t>
      </w:r>
      <w:r>
        <w:rPr>
          <w:bCs/>
          <w:lang w:val="sr-Cyrl-BA"/>
        </w:rPr>
        <w:t xml:space="preserve"> ... 178</w:t>
      </w:r>
    </w:p>
    <w:p w:rsidR="00B80AC5" w:rsidRDefault="00B80AC5" w:rsidP="00BF3B8D">
      <w:pPr>
        <w:pStyle w:val="NoSpacing"/>
        <w:rPr>
          <w:lang/>
        </w:rPr>
      </w:pPr>
      <w:r>
        <w:rPr>
          <w:bCs/>
          <w:lang/>
        </w:rPr>
        <w:tab/>
      </w:r>
      <w:r w:rsidR="00EE56F9" w:rsidRPr="0034047D">
        <w:t xml:space="preserve">База стручног усавршавања </w:t>
      </w:r>
      <w:r>
        <w:rPr>
          <w:lang/>
        </w:rPr>
        <w:t xml:space="preserve">ОШ </w:t>
      </w:r>
      <w:r>
        <w:t>„</w:t>
      </w:r>
      <w:r>
        <w:rPr>
          <w:lang/>
        </w:rPr>
        <w:t>Ж</w:t>
      </w:r>
      <w:r w:rsidR="00EE56F9" w:rsidRPr="0034047D">
        <w:t xml:space="preserve">арко </w:t>
      </w:r>
      <w:r w:rsidRPr="0034047D">
        <w:t>Зрењанин“ Велико Лаоле</w:t>
      </w:r>
      <w:r>
        <w:rPr>
          <w:lang/>
        </w:rPr>
        <w:t xml:space="preserve"> </w:t>
      </w:r>
    </w:p>
    <w:p w:rsidR="0034047D" w:rsidRPr="00B80AC5" w:rsidRDefault="00B80AC5" w:rsidP="00BF3B8D">
      <w:pPr>
        <w:pStyle w:val="NoSpacing"/>
        <w:rPr>
          <w:lang/>
        </w:rPr>
      </w:pPr>
      <w:r>
        <w:rPr>
          <w:lang/>
        </w:rPr>
        <w:tab/>
      </w:r>
      <w:r w:rsidR="0034047D" w:rsidRPr="0034047D">
        <w:t xml:space="preserve">(ван установе) </w:t>
      </w:r>
      <w:r>
        <w:rPr>
          <w:lang/>
        </w:rPr>
        <w:t>...202</w:t>
      </w:r>
    </w:p>
    <w:p w:rsidR="009B4BE9" w:rsidRDefault="009B4BE9" w:rsidP="00BF3B8D">
      <w:pPr>
        <w:pStyle w:val="NoSpacing"/>
        <w:rPr>
          <w:lang/>
        </w:rPr>
      </w:pPr>
    </w:p>
    <w:p w:rsidR="00C707EA" w:rsidRPr="00B80AC5" w:rsidRDefault="00EE56F9" w:rsidP="00BF3B8D">
      <w:pPr>
        <w:pStyle w:val="NoSpacing"/>
        <w:rPr>
          <w:lang/>
        </w:rPr>
      </w:pPr>
      <w:r w:rsidRPr="0034047D">
        <w:t>9.извештај о екскурзијама ученика</w:t>
      </w:r>
      <w:r w:rsidR="00B80AC5">
        <w:rPr>
          <w:lang/>
        </w:rPr>
        <w:t xml:space="preserve"> ...212</w:t>
      </w:r>
    </w:p>
    <w:p w:rsidR="009B4BE9" w:rsidRDefault="009B4BE9" w:rsidP="00BF3B8D">
      <w:pPr>
        <w:pStyle w:val="NoSpacing"/>
        <w:rPr>
          <w:lang/>
        </w:rPr>
      </w:pPr>
    </w:p>
    <w:p w:rsidR="00C707EA" w:rsidRPr="00B80AC5" w:rsidRDefault="00C707EA" w:rsidP="00BF3B8D">
      <w:pPr>
        <w:pStyle w:val="NoSpacing"/>
        <w:rPr>
          <w:lang/>
        </w:rPr>
      </w:pPr>
      <w:r w:rsidRPr="000677F2">
        <w:t>10</w:t>
      </w:r>
      <w:r>
        <w:t>.</w:t>
      </w:r>
      <w:r w:rsidR="00EE56F9" w:rsidRPr="000677F2">
        <w:t xml:space="preserve"> Завршни испит</w:t>
      </w:r>
      <w:r w:rsidR="00B80AC5">
        <w:rPr>
          <w:lang/>
        </w:rPr>
        <w:t xml:space="preserve"> ...215</w:t>
      </w:r>
    </w:p>
    <w:p w:rsidR="009B4BE9" w:rsidRDefault="009B4BE9" w:rsidP="00BF3B8D">
      <w:pPr>
        <w:pStyle w:val="NoSpacing"/>
        <w:rPr>
          <w:lang/>
        </w:rPr>
      </w:pPr>
    </w:p>
    <w:p w:rsidR="00C707EA" w:rsidRPr="00B80AC5" w:rsidRDefault="00EE56F9" w:rsidP="00BF3B8D">
      <w:pPr>
        <w:pStyle w:val="NoSpacing"/>
        <w:rPr>
          <w:lang/>
        </w:rPr>
      </w:pPr>
      <w:r w:rsidRPr="0020610E">
        <w:t>11. Евалуација годишњег плана</w:t>
      </w:r>
      <w:r w:rsidR="00B80AC5">
        <w:rPr>
          <w:lang/>
        </w:rPr>
        <w:t xml:space="preserve"> ...215</w:t>
      </w:r>
    </w:p>
    <w:p w:rsidR="003C1051" w:rsidRDefault="003C1051" w:rsidP="00BF3B8D">
      <w:pPr>
        <w:pStyle w:val="NoSpacing"/>
      </w:pPr>
    </w:p>
    <w:p w:rsidR="003C1051" w:rsidRDefault="003C1051" w:rsidP="00BF3B8D">
      <w:pPr>
        <w:pStyle w:val="NoSpacing"/>
      </w:pPr>
    </w:p>
    <w:p w:rsidR="00AF0C02" w:rsidRPr="002115E7" w:rsidRDefault="00AF0C02" w:rsidP="00BF3B8D">
      <w:pPr>
        <w:pStyle w:val="NoSpacing"/>
      </w:pPr>
    </w:p>
    <w:p w:rsidR="00263A87" w:rsidRPr="00263A87" w:rsidRDefault="00263A87" w:rsidP="00BF3B8D">
      <w:pPr>
        <w:pStyle w:val="NoSpacing"/>
      </w:pPr>
    </w:p>
    <w:p w:rsidR="00263A87" w:rsidRPr="00263A87" w:rsidRDefault="00263A87" w:rsidP="00BF3B8D">
      <w:pPr>
        <w:pStyle w:val="NoSpacing"/>
      </w:pPr>
    </w:p>
    <w:p w:rsidR="00263A87" w:rsidRDefault="00263A87" w:rsidP="00BF3B8D">
      <w:pPr>
        <w:pStyle w:val="NoSpacing"/>
      </w:pPr>
    </w:p>
    <w:p w:rsidR="00263A87" w:rsidRPr="00263A87" w:rsidRDefault="00263A87" w:rsidP="00BF3B8D">
      <w:pPr>
        <w:pStyle w:val="NoSpacing"/>
      </w:pPr>
    </w:p>
    <w:sectPr w:rsidR="00263A87" w:rsidRPr="00263A87" w:rsidSect="000C5FC3">
      <w:headerReference w:type="even" r:id="rId30"/>
      <w:headerReference w:type="default" r:id="rId31"/>
      <w:footerReference w:type="even" r:id="rId32"/>
      <w:footerReference w:type="default" r:id="rId33"/>
      <w:headerReference w:type="first" r:id="rId34"/>
      <w:footerReference w:type="first" r:id="rId35"/>
      <w:pgSz w:w="11907" w:h="16839" w:code="9"/>
      <w:pgMar w:top="1134" w:right="851" w:bottom="990" w:left="1418" w:header="709" w:footer="709" w:gutter="0"/>
      <w:pgNumType w:fmt="numberInDash"/>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5D7F" w:rsidRDefault="00405D7F" w:rsidP="00006610">
      <w:r>
        <w:separator/>
      </w:r>
    </w:p>
    <w:p w:rsidR="00405D7F" w:rsidRDefault="00405D7F"/>
  </w:endnote>
  <w:endnote w:type="continuationSeparator" w:id="1">
    <w:p w:rsidR="00405D7F" w:rsidRDefault="00405D7F" w:rsidP="00006610">
      <w:r>
        <w:continuationSeparator/>
      </w:r>
    </w:p>
    <w:p w:rsidR="00405D7F" w:rsidRDefault="00405D7F"/>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Resavska BG TT">
    <w:charset w:val="00"/>
    <w:family w:val="auto"/>
    <w:pitch w:val="variable"/>
    <w:sig w:usb0="A000022F" w:usb1="4000004A" w:usb2="00000000" w:usb3="00000000" w:csb0="00000117" w:csb1="00000000"/>
  </w:font>
  <w:font w:name="Resavska BG Sans">
    <w:altName w:val="Times New Roman"/>
    <w:charset w:val="00"/>
    <w:family w:val="auto"/>
    <w:pitch w:val="variable"/>
    <w:sig w:usb0="00000003" w:usb1="5000004A" w:usb2="00000000" w:usb3="00000000" w:csb0="00000117"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00"/>
    <w:family w:val="roman"/>
    <w:pitch w:val="variable"/>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A87" w:rsidRDefault="00263A8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A87" w:rsidRPr="00EF513F" w:rsidRDefault="00263A87" w:rsidP="000C5FC3">
    <w:pPr>
      <w:pStyle w:val="Footer"/>
      <w:tabs>
        <w:tab w:val="left" w:pos="1139"/>
        <w:tab w:val="center" w:pos="4819"/>
      </w:tabs>
    </w:pPr>
    <w:r>
      <w:tab/>
    </w:r>
    <w:r>
      <w:tab/>
    </w:r>
    <w:fldSimple w:instr=" PAGE   \* MERGEFORMAT ">
      <w:r w:rsidR="009B4BE9">
        <w:rPr>
          <w:noProof/>
        </w:rPr>
        <w:t>- 218 -</w:t>
      </w:r>
    </w:fldSimple>
  </w:p>
  <w:p w:rsidR="00263A87" w:rsidRDefault="00263A87">
    <w:pPr>
      <w:pStyle w:val="Footer"/>
    </w:pPr>
  </w:p>
  <w:p w:rsidR="00263A87" w:rsidRDefault="00263A87"/>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A87" w:rsidRDefault="00263A8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5D7F" w:rsidRDefault="00405D7F" w:rsidP="00006610">
      <w:r>
        <w:separator/>
      </w:r>
    </w:p>
    <w:p w:rsidR="00405D7F" w:rsidRDefault="00405D7F"/>
  </w:footnote>
  <w:footnote w:type="continuationSeparator" w:id="1">
    <w:p w:rsidR="00405D7F" w:rsidRDefault="00405D7F" w:rsidP="00006610">
      <w:r>
        <w:continuationSeparator/>
      </w:r>
    </w:p>
    <w:p w:rsidR="00405D7F" w:rsidRDefault="00405D7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A87" w:rsidRDefault="00263A8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A87" w:rsidRDefault="00263A8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A87" w:rsidRDefault="00263A8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1">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2">
    <w:nsid w:val="00000004"/>
    <w:multiLevelType w:val="singleLevel"/>
    <w:tmpl w:val="00000004"/>
    <w:name w:val="WW8Num4"/>
    <w:lvl w:ilvl="0">
      <w:start w:val="1"/>
      <w:numFmt w:val="bullet"/>
      <w:lvlText w:val=""/>
      <w:lvlJc w:val="left"/>
      <w:pPr>
        <w:tabs>
          <w:tab w:val="num" w:pos="0"/>
        </w:tabs>
        <w:ind w:left="720" w:hanging="360"/>
      </w:pPr>
      <w:rPr>
        <w:rFonts w:ascii="Symbol" w:hAnsi="Symbol" w:cs="Times New Roman"/>
        <w:lang w:val="sr-Cyrl-CS"/>
      </w:rPr>
    </w:lvl>
  </w:abstractNum>
  <w:abstractNum w:abstractNumId="3">
    <w:nsid w:val="00000005"/>
    <w:multiLevelType w:val="singleLevel"/>
    <w:tmpl w:val="00000005"/>
    <w:name w:val="WW8Num5"/>
    <w:lvl w:ilvl="0">
      <w:start w:val="1"/>
      <w:numFmt w:val="bullet"/>
      <w:lvlText w:val=""/>
      <w:lvlJc w:val="left"/>
      <w:pPr>
        <w:tabs>
          <w:tab w:val="num" w:pos="66"/>
        </w:tabs>
        <w:ind w:left="786" w:hanging="360"/>
      </w:pPr>
      <w:rPr>
        <w:rFonts w:ascii="Symbol" w:hAnsi="Symbol" w:cs="Symbol" w:hint="default"/>
      </w:rPr>
    </w:lvl>
  </w:abstractNum>
  <w:abstractNum w:abstractNumId="4">
    <w:nsid w:val="02940823"/>
    <w:multiLevelType w:val="hybridMultilevel"/>
    <w:tmpl w:val="22742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752730"/>
    <w:multiLevelType w:val="hybridMultilevel"/>
    <w:tmpl w:val="72C8D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1A4037"/>
    <w:multiLevelType w:val="hybridMultilevel"/>
    <w:tmpl w:val="9CE4741A"/>
    <w:lvl w:ilvl="0" w:tplc="CC6C09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4508C1"/>
    <w:multiLevelType w:val="hybridMultilevel"/>
    <w:tmpl w:val="A816D46A"/>
    <w:lvl w:ilvl="0" w:tplc="6B3C6F02">
      <w:start w:val="1"/>
      <w:numFmt w:val="decimal"/>
      <w:lvlText w:val="%1."/>
      <w:lvlJc w:val="left"/>
      <w:pPr>
        <w:ind w:left="786"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08EC684A"/>
    <w:multiLevelType w:val="hybridMultilevel"/>
    <w:tmpl w:val="4DD65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16757E"/>
    <w:multiLevelType w:val="hybridMultilevel"/>
    <w:tmpl w:val="C070325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0EEA5311"/>
    <w:multiLevelType w:val="hybridMultilevel"/>
    <w:tmpl w:val="22742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1051F7E"/>
    <w:multiLevelType w:val="hybridMultilevel"/>
    <w:tmpl w:val="A1A25C0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236E5A72"/>
    <w:multiLevelType w:val="hybridMultilevel"/>
    <w:tmpl w:val="46BE5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6F0C8D"/>
    <w:multiLevelType w:val="hybridMultilevel"/>
    <w:tmpl w:val="0B7AB600"/>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25253DC0"/>
    <w:multiLevelType w:val="hybridMultilevel"/>
    <w:tmpl w:val="C964B7F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25FB52BC"/>
    <w:multiLevelType w:val="hybridMultilevel"/>
    <w:tmpl w:val="08EEE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0D7E3A"/>
    <w:multiLevelType w:val="hybridMultilevel"/>
    <w:tmpl w:val="FA4600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12774A"/>
    <w:multiLevelType w:val="hybridMultilevel"/>
    <w:tmpl w:val="CCF697C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31A11960"/>
    <w:multiLevelType w:val="hybridMultilevel"/>
    <w:tmpl w:val="4D32D8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1501CA"/>
    <w:multiLevelType w:val="hybridMultilevel"/>
    <w:tmpl w:val="22742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B62EA0"/>
    <w:multiLevelType w:val="hybridMultilevel"/>
    <w:tmpl w:val="C964B7F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355C4CD4"/>
    <w:multiLevelType w:val="hybridMultilevel"/>
    <w:tmpl w:val="A816D46A"/>
    <w:lvl w:ilvl="0" w:tplc="6B3C6F02">
      <w:start w:val="1"/>
      <w:numFmt w:val="decimal"/>
      <w:lvlText w:val="%1."/>
      <w:lvlJc w:val="left"/>
      <w:pPr>
        <w:ind w:left="786"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3A743E35"/>
    <w:multiLevelType w:val="hybridMultilevel"/>
    <w:tmpl w:val="8B3AD59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3CA67A2D"/>
    <w:multiLevelType w:val="hybridMultilevel"/>
    <w:tmpl w:val="C7E2C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0F1727"/>
    <w:multiLevelType w:val="hybridMultilevel"/>
    <w:tmpl w:val="C964B7F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43071D26"/>
    <w:multiLevelType w:val="hybridMultilevel"/>
    <w:tmpl w:val="EC3411B0"/>
    <w:lvl w:ilvl="0" w:tplc="E1B6A53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7B4973"/>
    <w:multiLevelType w:val="hybridMultilevel"/>
    <w:tmpl w:val="F4924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714503"/>
    <w:multiLevelType w:val="hybridMultilevel"/>
    <w:tmpl w:val="A2760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D53009"/>
    <w:multiLevelType w:val="hybridMultilevel"/>
    <w:tmpl w:val="0E16BDC0"/>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nsid w:val="512365F2"/>
    <w:multiLevelType w:val="hybridMultilevel"/>
    <w:tmpl w:val="A816D46A"/>
    <w:lvl w:ilvl="0" w:tplc="6B3C6F02">
      <w:start w:val="1"/>
      <w:numFmt w:val="decimal"/>
      <w:lvlText w:val="%1."/>
      <w:lvlJc w:val="left"/>
      <w:pPr>
        <w:ind w:left="786"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530C40AA"/>
    <w:multiLevelType w:val="hybridMultilevel"/>
    <w:tmpl w:val="928214CA"/>
    <w:lvl w:ilvl="0" w:tplc="081A000F">
      <w:start w:val="1"/>
      <w:numFmt w:val="decimal"/>
      <w:lvlText w:val="%1."/>
      <w:lvlJc w:val="left"/>
      <w:pPr>
        <w:tabs>
          <w:tab w:val="num" w:pos="720"/>
        </w:tabs>
        <w:ind w:left="720" w:hanging="360"/>
      </w:pPr>
    </w:lvl>
    <w:lvl w:ilvl="1" w:tplc="D206DEFA">
      <w:start w:val="21"/>
      <w:numFmt w:val="bullet"/>
      <w:lvlText w:val="-"/>
      <w:lvlJc w:val="left"/>
      <w:pPr>
        <w:tabs>
          <w:tab w:val="num" w:pos="1440"/>
        </w:tabs>
        <w:ind w:left="1440" w:hanging="360"/>
      </w:pPr>
      <w:rPr>
        <w:rFonts w:ascii="Times New Roman" w:eastAsia="Times New Roman" w:hAnsi="Times New Roman" w:cs="Times New Roman" w:hint="default"/>
      </w:rPr>
    </w:lvl>
    <w:lvl w:ilvl="2" w:tplc="081A001B">
      <w:start w:val="1"/>
      <w:numFmt w:val="decimal"/>
      <w:lvlText w:val="%3."/>
      <w:lvlJc w:val="left"/>
      <w:pPr>
        <w:tabs>
          <w:tab w:val="num" w:pos="2160"/>
        </w:tabs>
        <w:ind w:left="2160" w:hanging="360"/>
      </w:pPr>
    </w:lvl>
    <w:lvl w:ilvl="3" w:tplc="081A000F">
      <w:start w:val="1"/>
      <w:numFmt w:val="decimal"/>
      <w:lvlText w:val="%4."/>
      <w:lvlJc w:val="left"/>
      <w:pPr>
        <w:tabs>
          <w:tab w:val="num" w:pos="2880"/>
        </w:tabs>
        <w:ind w:left="2880" w:hanging="360"/>
      </w:pPr>
    </w:lvl>
    <w:lvl w:ilvl="4" w:tplc="081A0019">
      <w:start w:val="1"/>
      <w:numFmt w:val="decimal"/>
      <w:lvlText w:val="%5."/>
      <w:lvlJc w:val="left"/>
      <w:pPr>
        <w:tabs>
          <w:tab w:val="num" w:pos="3600"/>
        </w:tabs>
        <w:ind w:left="3600" w:hanging="360"/>
      </w:pPr>
    </w:lvl>
    <w:lvl w:ilvl="5" w:tplc="081A001B">
      <w:start w:val="1"/>
      <w:numFmt w:val="decimal"/>
      <w:lvlText w:val="%6."/>
      <w:lvlJc w:val="left"/>
      <w:pPr>
        <w:tabs>
          <w:tab w:val="num" w:pos="4320"/>
        </w:tabs>
        <w:ind w:left="4320" w:hanging="360"/>
      </w:pPr>
    </w:lvl>
    <w:lvl w:ilvl="6" w:tplc="081A000F">
      <w:start w:val="1"/>
      <w:numFmt w:val="decimal"/>
      <w:lvlText w:val="%7."/>
      <w:lvlJc w:val="left"/>
      <w:pPr>
        <w:tabs>
          <w:tab w:val="num" w:pos="5040"/>
        </w:tabs>
        <w:ind w:left="5040" w:hanging="360"/>
      </w:pPr>
    </w:lvl>
    <w:lvl w:ilvl="7" w:tplc="081A0019">
      <w:start w:val="1"/>
      <w:numFmt w:val="decimal"/>
      <w:lvlText w:val="%8."/>
      <w:lvlJc w:val="left"/>
      <w:pPr>
        <w:tabs>
          <w:tab w:val="num" w:pos="5760"/>
        </w:tabs>
        <w:ind w:left="5760" w:hanging="360"/>
      </w:pPr>
    </w:lvl>
    <w:lvl w:ilvl="8" w:tplc="081A001B">
      <w:start w:val="1"/>
      <w:numFmt w:val="decimal"/>
      <w:lvlText w:val="%9."/>
      <w:lvlJc w:val="left"/>
      <w:pPr>
        <w:tabs>
          <w:tab w:val="num" w:pos="6480"/>
        </w:tabs>
        <w:ind w:left="6480" w:hanging="360"/>
      </w:pPr>
    </w:lvl>
  </w:abstractNum>
  <w:abstractNum w:abstractNumId="31">
    <w:nsid w:val="53385913"/>
    <w:multiLevelType w:val="hybridMultilevel"/>
    <w:tmpl w:val="681A2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39075F"/>
    <w:multiLevelType w:val="hybridMultilevel"/>
    <w:tmpl w:val="22742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63045BB"/>
    <w:multiLevelType w:val="hybridMultilevel"/>
    <w:tmpl w:val="A816D46A"/>
    <w:lvl w:ilvl="0" w:tplc="6B3C6F02">
      <w:start w:val="1"/>
      <w:numFmt w:val="decimal"/>
      <w:lvlText w:val="%1."/>
      <w:lvlJc w:val="left"/>
      <w:pPr>
        <w:ind w:left="786"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5A361D2A"/>
    <w:multiLevelType w:val="hybridMultilevel"/>
    <w:tmpl w:val="A816D46A"/>
    <w:lvl w:ilvl="0" w:tplc="6B3C6F02">
      <w:start w:val="1"/>
      <w:numFmt w:val="decimal"/>
      <w:lvlText w:val="%1."/>
      <w:lvlJc w:val="left"/>
      <w:pPr>
        <w:ind w:left="786"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6457277F"/>
    <w:multiLevelType w:val="hybridMultilevel"/>
    <w:tmpl w:val="F236C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4B54F36"/>
    <w:multiLevelType w:val="hybridMultilevel"/>
    <w:tmpl w:val="10BA1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52F0704"/>
    <w:multiLevelType w:val="hybridMultilevel"/>
    <w:tmpl w:val="22742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61E58FF"/>
    <w:multiLevelType w:val="hybridMultilevel"/>
    <w:tmpl w:val="0A42C80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67E63AC9"/>
    <w:multiLevelType w:val="hybridMultilevel"/>
    <w:tmpl w:val="A816D46A"/>
    <w:lvl w:ilvl="0" w:tplc="6B3C6F02">
      <w:start w:val="1"/>
      <w:numFmt w:val="decimal"/>
      <w:lvlText w:val="%1."/>
      <w:lvlJc w:val="left"/>
      <w:pPr>
        <w:ind w:left="786"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nsid w:val="6EE46871"/>
    <w:multiLevelType w:val="hybridMultilevel"/>
    <w:tmpl w:val="29E83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EEE6510"/>
    <w:multiLevelType w:val="hybridMultilevel"/>
    <w:tmpl w:val="A816D46A"/>
    <w:lvl w:ilvl="0" w:tplc="6B3C6F02">
      <w:start w:val="1"/>
      <w:numFmt w:val="decimal"/>
      <w:lvlText w:val="%1."/>
      <w:lvlJc w:val="left"/>
      <w:pPr>
        <w:ind w:left="786"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71A10CD0"/>
    <w:multiLevelType w:val="hybridMultilevel"/>
    <w:tmpl w:val="C964B7F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2"/>
  </w:num>
  <w:num w:numId="4">
    <w:abstractNumId w:val="14"/>
  </w:num>
  <w:num w:numId="5">
    <w:abstractNumId w:val="20"/>
  </w:num>
  <w:num w:numId="6">
    <w:abstractNumId w:val="16"/>
  </w:num>
  <w:num w:numId="7">
    <w:abstractNumId w:val="17"/>
  </w:num>
  <w:num w:numId="8">
    <w:abstractNumId w:val="5"/>
  </w:num>
  <w:num w:numId="9">
    <w:abstractNumId w:val="31"/>
  </w:num>
  <w:num w:numId="10">
    <w:abstractNumId w:val="37"/>
  </w:num>
  <w:num w:numId="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32"/>
  </w:num>
  <w:num w:numId="14">
    <w:abstractNumId w:val="40"/>
  </w:num>
  <w:num w:numId="15">
    <w:abstractNumId w:val="19"/>
  </w:num>
  <w:num w:numId="16">
    <w:abstractNumId w:val="4"/>
  </w:num>
  <w:num w:numId="17">
    <w:abstractNumId w:val="36"/>
  </w:num>
  <w:num w:numId="18">
    <w:abstractNumId w:val="15"/>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27"/>
  </w:num>
  <w:num w:numId="22">
    <w:abstractNumId w:val="35"/>
  </w:num>
  <w:num w:numId="23">
    <w:abstractNumId w:val="12"/>
  </w:num>
  <w:num w:numId="24">
    <w:abstractNumId w:val="25"/>
  </w:num>
  <w:num w:numId="25">
    <w:abstractNumId w:val="24"/>
  </w:num>
  <w:num w:numId="26">
    <w:abstractNumId w:val="23"/>
  </w:num>
  <w:num w:numId="27">
    <w:abstractNumId w:val="6"/>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num>
  <w:num w:numId="38">
    <w:abstractNumId w:val="18"/>
  </w:num>
  <w:num w:numId="39">
    <w:abstractNumId w:val="26"/>
  </w:num>
  <w:num w:numId="40">
    <w:abstractNumId w:val="8"/>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20"/>
  <w:drawingGridHorizontalSpacing w:val="120"/>
  <w:displayHorizontalDrawingGridEvery w:val="2"/>
  <w:characterSpacingControl w:val="doNotCompress"/>
  <w:hdrShapeDefaults>
    <o:shapedefaults v:ext="edit" spidmax="61441"/>
  </w:hdrShapeDefaults>
  <w:footnotePr>
    <w:footnote w:id="0"/>
    <w:footnote w:id="1"/>
  </w:footnotePr>
  <w:endnotePr>
    <w:endnote w:id="0"/>
    <w:endnote w:id="1"/>
  </w:endnotePr>
  <w:compat/>
  <w:rsids>
    <w:rsidRoot w:val="00A37766"/>
    <w:rsid w:val="00000FBE"/>
    <w:rsid w:val="00003883"/>
    <w:rsid w:val="00003A15"/>
    <w:rsid w:val="00006610"/>
    <w:rsid w:val="00007B37"/>
    <w:rsid w:val="00007BAC"/>
    <w:rsid w:val="00007CDE"/>
    <w:rsid w:val="0001102A"/>
    <w:rsid w:val="000119E3"/>
    <w:rsid w:val="0001516C"/>
    <w:rsid w:val="00015426"/>
    <w:rsid w:val="0001586F"/>
    <w:rsid w:val="00021279"/>
    <w:rsid w:val="00022574"/>
    <w:rsid w:val="00025DD4"/>
    <w:rsid w:val="00026795"/>
    <w:rsid w:val="00026C73"/>
    <w:rsid w:val="00026FC6"/>
    <w:rsid w:val="00027B6D"/>
    <w:rsid w:val="0003089C"/>
    <w:rsid w:val="00031C9D"/>
    <w:rsid w:val="000327B9"/>
    <w:rsid w:val="000338F5"/>
    <w:rsid w:val="000339A7"/>
    <w:rsid w:val="00033EAA"/>
    <w:rsid w:val="00035185"/>
    <w:rsid w:val="0004129F"/>
    <w:rsid w:val="0004214D"/>
    <w:rsid w:val="00043E9A"/>
    <w:rsid w:val="00045136"/>
    <w:rsid w:val="00045263"/>
    <w:rsid w:val="000455B4"/>
    <w:rsid w:val="00046723"/>
    <w:rsid w:val="000478FF"/>
    <w:rsid w:val="000505AD"/>
    <w:rsid w:val="00050CD7"/>
    <w:rsid w:val="0005303A"/>
    <w:rsid w:val="000557CF"/>
    <w:rsid w:val="0005591B"/>
    <w:rsid w:val="00056321"/>
    <w:rsid w:val="000616ED"/>
    <w:rsid w:val="00062CF3"/>
    <w:rsid w:val="00063F65"/>
    <w:rsid w:val="00064C16"/>
    <w:rsid w:val="00065340"/>
    <w:rsid w:val="00066ED9"/>
    <w:rsid w:val="000677F2"/>
    <w:rsid w:val="0007040E"/>
    <w:rsid w:val="000710AF"/>
    <w:rsid w:val="00072F5F"/>
    <w:rsid w:val="000747CF"/>
    <w:rsid w:val="000800EA"/>
    <w:rsid w:val="00082640"/>
    <w:rsid w:val="00083598"/>
    <w:rsid w:val="00084FEE"/>
    <w:rsid w:val="00086DB2"/>
    <w:rsid w:val="00090489"/>
    <w:rsid w:val="00090796"/>
    <w:rsid w:val="00091B0A"/>
    <w:rsid w:val="00092236"/>
    <w:rsid w:val="00094C7C"/>
    <w:rsid w:val="00095BE1"/>
    <w:rsid w:val="00096518"/>
    <w:rsid w:val="00096B10"/>
    <w:rsid w:val="00096D11"/>
    <w:rsid w:val="00097289"/>
    <w:rsid w:val="00097B0B"/>
    <w:rsid w:val="000A1100"/>
    <w:rsid w:val="000A2EE7"/>
    <w:rsid w:val="000A4AA7"/>
    <w:rsid w:val="000A51FA"/>
    <w:rsid w:val="000A52BD"/>
    <w:rsid w:val="000A5C33"/>
    <w:rsid w:val="000A7D05"/>
    <w:rsid w:val="000B0166"/>
    <w:rsid w:val="000B0366"/>
    <w:rsid w:val="000B296E"/>
    <w:rsid w:val="000B5064"/>
    <w:rsid w:val="000B5175"/>
    <w:rsid w:val="000B51F7"/>
    <w:rsid w:val="000B5F01"/>
    <w:rsid w:val="000B628F"/>
    <w:rsid w:val="000B65FB"/>
    <w:rsid w:val="000C1218"/>
    <w:rsid w:val="000C207B"/>
    <w:rsid w:val="000C2EA7"/>
    <w:rsid w:val="000C40FF"/>
    <w:rsid w:val="000C4EB9"/>
    <w:rsid w:val="000C5FC3"/>
    <w:rsid w:val="000C6276"/>
    <w:rsid w:val="000C6B86"/>
    <w:rsid w:val="000C72B5"/>
    <w:rsid w:val="000C7F52"/>
    <w:rsid w:val="000D02DD"/>
    <w:rsid w:val="000D1067"/>
    <w:rsid w:val="000D1940"/>
    <w:rsid w:val="000D234E"/>
    <w:rsid w:val="000D2C31"/>
    <w:rsid w:val="000D3048"/>
    <w:rsid w:val="000D4C04"/>
    <w:rsid w:val="000D5565"/>
    <w:rsid w:val="000D5995"/>
    <w:rsid w:val="000D65C6"/>
    <w:rsid w:val="000D747F"/>
    <w:rsid w:val="000E0370"/>
    <w:rsid w:val="000E09C4"/>
    <w:rsid w:val="000E3098"/>
    <w:rsid w:val="000E3265"/>
    <w:rsid w:val="000E3781"/>
    <w:rsid w:val="000E3BAC"/>
    <w:rsid w:val="000E5E78"/>
    <w:rsid w:val="000E6528"/>
    <w:rsid w:val="000E6A34"/>
    <w:rsid w:val="000F368C"/>
    <w:rsid w:val="000F46B4"/>
    <w:rsid w:val="000F4E3B"/>
    <w:rsid w:val="000F53D0"/>
    <w:rsid w:val="000F578A"/>
    <w:rsid w:val="000F76E9"/>
    <w:rsid w:val="000F7E97"/>
    <w:rsid w:val="000F7EEA"/>
    <w:rsid w:val="00101511"/>
    <w:rsid w:val="001016E3"/>
    <w:rsid w:val="00101BB2"/>
    <w:rsid w:val="001023B8"/>
    <w:rsid w:val="00103FB4"/>
    <w:rsid w:val="0010463A"/>
    <w:rsid w:val="00107029"/>
    <w:rsid w:val="00107C08"/>
    <w:rsid w:val="00110462"/>
    <w:rsid w:val="00110B43"/>
    <w:rsid w:val="00110BEC"/>
    <w:rsid w:val="0011105E"/>
    <w:rsid w:val="001118D3"/>
    <w:rsid w:val="00111F62"/>
    <w:rsid w:val="001135CA"/>
    <w:rsid w:val="001136FD"/>
    <w:rsid w:val="00113875"/>
    <w:rsid w:val="001140A1"/>
    <w:rsid w:val="001145FE"/>
    <w:rsid w:val="0011460D"/>
    <w:rsid w:val="0011488A"/>
    <w:rsid w:val="00115DF5"/>
    <w:rsid w:val="00116012"/>
    <w:rsid w:val="00116576"/>
    <w:rsid w:val="00117722"/>
    <w:rsid w:val="001207B4"/>
    <w:rsid w:val="001212E9"/>
    <w:rsid w:val="00123035"/>
    <w:rsid w:val="001255AE"/>
    <w:rsid w:val="00125B02"/>
    <w:rsid w:val="00126910"/>
    <w:rsid w:val="001318E4"/>
    <w:rsid w:val="00133271"/>
    <w:rsid w:val="0013580A"/>
    <w:rsid w:val="00135A18"/>
    <w:rsid w:val="00135E7A"/>
    <w:rsid w:val="001403EF"/>
    <w:rsid w:val="00141657"/>
    <w:rsid w:val="00142243"/>
    <w:rsid w:val="00142E7F"/>
    <w:rsid w:val="0014446F"/>
    <w:rsid w:val="0014469A"/>
    <w:rsid w:val="001464F2"/>
    <w:rsid w:val="00146F88"/>
    <w:rsid w:val="001471EA"/>
    <w:rsid w:val="001510BA"/>
    <w:rsid w:val="001511F7"/>
    <w:rsid w:val="0015208F"/>
    <w:rsid w:val="00152109"/>
    <w:rsid w:val="0015321F"/>
    <w:rsid w:val="00153A8D"/>
    <w:rsid w:val="00153BF1"/>
    <w:rsid w:val="00154F04"/>
    <w:rsid w:val="00160B78"/>
    <w:rsid w:val="00160C04"/>
    <w:rsid w:val="00160DD3"/>
    <w:rsid w:val="0016160A"/>
    <w:rsid w:val="00163B8C"/>
    <w:rsid w:val="00164908"/>
    <w:rsid w:val="00164CAD"/>
    <w:rsid w:val="00165AD3"/>
    <w:rsid w:val="001677E8"/>
    <w:rsid w:val="00167BAC"/>
    <w:rsid w:val="00170B65"/>
    <w:rsid w:val="00171051"/>
    <w:rsid w:val="001714BF"/>
    <w:rsid w:val="00173947"/>
    <w:rsid w:val="001760E1"/>
    <w:rsid w:val="0018055A"/>
    <w:rsid w:val="0018255C"/>
    <w:rsid w:val="0018421B"/>
    <w:rsid w:val="0018423B"/>
    <w:rsid w:val="001844AB"/>
    <w:rsid w:val="0018538B"/>
    <w:rsid w:val="0018590D"/>
    <w:rsid w:val="0018647B"/>
    <w:rsid w:val="00186D68"/>
    <w:rsid w:val="001905E5"/>
    <w:rsid w:val="0019110C"/>
    <w:rsid w:val="0019334B"/>
    <w:rsid w:val="001934BE"/>
    <w:rsid w:val="00194256"/>
    <w:rsid w:val="00194CC6"/>
    <w:rsid w:val="001970A7"/>
    <w:rsid w:val="001A0747"/>
    <w:rsid w:val="001A0A29"/>
    <w:rsid w:val="001A1F55"/>
    <w:rsid w:val="001A2C93"/>
    <w:rsid w:val="001A3A10"/>
    <w:rsid w:val="001A41FF"/>
    <w:rsid w:val="001A4D80"/>
    <w:rsid w:val="001A5A57"/>
    <w:rsid w:val="001A6846"/>
    <w:rsid w:val="001A7619"/>
    <w:rsid w:val="001B0433"/>
    <w:rsid w:val="001B0440"/>
    <w:rsid w:val="001B0661"/>
    <w:rsid w:val="001B1129"/>
    <w:rsid w:val="001B1FEF"/>
    <w:rsid w:val="001B2A32"/>
    <w:rsid w:val="001B2BC7"/>
    <w:rsid w:val="001B411C"/>
    <w:rsid w:val="001B476E"/>
    <w:rsid w:val="001B6390"/>
    <w:rsid w:val="001B6A42"/>
    <w:rsid w:val="001B6C6E"/>
    <w:rsid w:val="001B74D3"/>
    <w:rsid w:val="001B7D26"/>
    <w:rsid w:val="001B7D80"/>
    <w:rsid w:val="001C0107"/>
    <w:rsid w:val="001C09B9"/>
    <w:rsid w:val="001C13C6"/>
    <w:rsid w:val="001C1470"/>
    <w:rsid w:val="001C175D"/>
    <w:rsid w:val="001C2B52"/>
    <w:rsid w:val="001C3142"/>
    <w:rsid w:val="001C50CF"/>
    <w:rsid w:val="001C63E6"/>
    <w:rsid w:val="001C7304"/>
    <w:rsid w:val="001D232C"/>
    <w:rsid w:val="001D28E5"/>
    <w:rsid w:val="001D4543"/>
    <w:rsid w:val="001D4A59"/>
    <w:rsid w:val="001D5680"/>
    <w:rsid w:val="001D6A49"/>
    <w:rsid w:val="001E240F"/>
    <w:rsid w:val="001E3AEB"/>
    <w:rsid w:val="001E4C58"/>
    <w:rsid w:val="001E4F20"/>
    <w:rsid w:val="001E6FF9"/>
    <w:rsid w:val="001E7138"/>
    <w:rsid w:val="001E7453"/>
    <w:rsid w:val="001E77FE"/>
    <w:rsid w:val="001E79D4"/>
    <w:rsid w:val="001F08DB"/>
    <w:rsid w:val="001F1592"/>
    <w:rsid w:val="001F41F1"/>
    <w:rsid w:val="001F5DC2"/>
    <w:rsid w:val="001F6E0C"/>
    <w:rsid w:val="00201727"/>
    <w:rsid w:val="00203747"/>
    <w:rsid w:val="00203E33"/>
    <w:rsid w:val="00204B31"/>
    <w:rsid w:val="00205A31"/>
    <w:rsid w:val="0020610E"/>
    <w:rsid w:val="00206367"/>
    <w:rsid w:val="00206650"/>
    <w:rsid w:val="00206ADE"/>
    <w:rsid w:val="002077EF"/>
    <w:rsid w:val="00207F51"/>
    <w:rsid w:val="00210459"/>
    <w:rsid w:val="002112BD"/>
    <w:rsid w:val="002115E7"/>
    <w:rsid w:val="002118A4"/>
    <w:rsid w:val="002135C6"/>
    <w:rsid w:val="00216F99"/>
    <w:rsid w:val="00217DF6"/>
    <w:rsid w:val="002203B4"/>
    <w:rsid w:val="002211E0"/>
    <w:rsid w:val="0022213B"/>
    <w:rsid w:val="00223B4C"/>
    <w:rsid w:val="0022422A"/>
    <w:rsid w:val="002254F0"/>
    <w:rsid w:val="00225658"/>
    <w:rsid w:val="00225A31"/>
    <w:rsid w:val="00227801"/>
    <w:rsid w:val="0023068C"/>
    <w:rsid w:val="00231A32"/>
    <w:rsid w:val="00231AD0"/>
    <w:rsid w:val="00232B6A"/>
    <w:rsid w:val="00236A83"/>
    <w:rsid w:val="00237690"/>
    <w:rsid w:val="00241F80"/>
    <w:rsid w:val="00242034"/>
    <w:rsid w:val="002428E6"/>
    <w:rsid w:val="002464B1"/>
    <w:rsid w:val="00246F3C"/>
    <w:rsid w:val="00250F97"/>
    <w:rsid w:val="0025196B"/>
    <w:rsid w:val="00251D84"/>
    <w:rsid w:val="00252001"/>
    <w:rsid w:val="00252E61"/>
    <w:rsid w:val="0025411F"/>
    <w:rsid w:val="002545E5"/>
    <w:rsid w:val="002549A2"/>
    <w:rsid w:val="00255170"/>
    <w:rsid w:val="00256577"/>
    <w:rsid w:val="0025789D"/>
    <w:rsid w:val="00260770"/>
    <w:rsid w:val="00260905"/>
    <w:rsid w:val="00263A87"/>
    <w:rsid w:val="00270257"/>
    <w:rsid w:val="002702EF"/>
    <w:rsid w:val="0027235F"/>
    <w:rsid w:val="0027277B"/>
    <w:rsid w:val="002727E2"/>
    <w:rsid w:val="0027327B"/>
    <w:rsid w:val="0027428F"/>
    <w:rsid w:val="00274A91"/>
    <w:rsid w:val="00275195"/>
    <w:rsid w:val="00275884"/>
    <w:rsid w:val="0027591D"/>
    <w:rsid w:val="0027620B"/>
    <w:rsid w:val="00281F67"/>
    <w:rsid w:val="00284F4A"/>
    <w:rsid w:val="0028561B"/>
    <w:rsid w:val="00286BCD"/>
    <w:rsid w:val="00294138"/>
    <w:rsid w:val="00294608"/>
    <w:rsid w:val="0029488E"/>
    <w:rsid w:val="00295C8E"/>
    <w:rsid w:val="002A4406"/>
    <w:rsid w:val="002A58C4"/>
    <w:rsid w:val="002A5C06"/>
    <w:rsid w:val="002A6760"/>
    <w:rsid w:val="002A76D0"/>
    <w:rsid w:val="002B0015"/>
    <w:rsid w:val="002B0186"/>
    <w:rsid w:val="002B0885"/>
    <w:rsid w:val="002B15FA"/>
    <w:rsid w:val="002B17A6"/>
    <w:rsid w:val="002B212D"/>
    <w:rsid w:val="002B3B7E"/>
    <w:rsid w:val="002B6505"/>
    <w:rsid w:val="002B664A"/>
    <w:rsid w:val="002C18C6"/>
    <w:rsid w:val="002C190F"/>
    <w:rsid w:val="002C373A"/>
    <w:rsid w:val="002C4B02"/>
    <w:rsid w:val="002C57C2"/>
    <w:rsid w:val="002C6435"/>
    <w:rsid w:val="002C707F"/>
    <w:rsid w:val="002C71C6"/>
    <w:rsid w:val="002C778D"/>
    <w:rsid w:val="002C78C2"/>
    <w:rsid w:val="002D1C13"/>
    <w:rsid w:val="002D2E84"/>
    <w:rsid w:val="002D4913"/>
    <w:rsid w:val="002D7825"/>
    <w:rsid w:val="002D7D47"/>
    <w:rsid w:val="002E0CA3"/>
    <w:rsid w:val="002E172A"/>
    <w:rsid w:val="002E17C7"/>
    <w:rsid w:val="002E29D0"/>
    <w:rsid w:val="002E490B"/>
    <w:rsid w:val="002E4A95"/>
    <w:rsid w:val="002E55BE"/>
    <w:rsid w:val="002F06CD"/>
    <w:rsid w:val="002F1648"/>
    <w:rsid w:val="002F3B5A"/>
    <w:rsid w:val="002F4D7C"/>
    <w:rsid w:val="002F57E2"/>
    <w:rsid w:val="002F5CCC"/>
    <w:rsid w:val="002F61A6"/>
    <w:rsid w:val="002F66DD"/>
    <w:rsid w:val="002F69E8"/>
    <w:rsid w:val="002F70FC"/>
    <w:rsid w:val="003004DD"/>
    <w:rsid w:val="00300F7D"/>
    <w:rsid w:val="00301DD5"/>
    <w:rsid w:val="00302A8A"/>
    <w:rsid w:val="00302B8A"/>
    <w:rsid w:val="00302F57"/>
    <w:rsid w:val="00303EE0"/>
    <w:rsid w:val="0030405E"/>
    <w:rsid w:val="003040CA"/>
    <w:rsid w:val="00304571"/>
    <w:rsid w:val="00304681"/>
    <w:rsid w:val="00305139"/>
    <w:rsid w:val="003056FC"/>
    <w:rsid w:val="003078EB"/>
    <w:rsid w:val="003109AC"/>
    <w:rsid w:val="003117FD"/>
    <w:rsid w:val="003125BB"/>
    <w:rsid w:val="00312F41"/>
    <w:rsid w:val="00313004"/>
    <w:rsid w:val="003131AB"/>
    <w:rsid w:val="00314D56"/>
    <w:rsid w:val="00315732"/>
    <w:rsid w:val="0032031B"/>
    <w:rsid w:val="00320744"/>
    <w:rsid w:val="00320FCF"/>
    <w:rsid w:val="00322905"/>
    <w:rsid w:val="00322E34"/>
    <w:rsid w:val="003257AF"/>
    <w:rsid w:val="00325C64"/>
    <w:rsid w:val="00326409"/>
    <w:rsid w:val="00326B0F"/>
    <w:rsid w:val="00326F64"/>
    <w:rsid w:val="00335751"/>
    <w:rsid w:val="00336AF3"/>
    <w:rsid w:val="0033794C"/>
    <w:rsid w:val="0034047D"/>
    <w:rsid w:val="00341192"/>
    <w:rsid w:val="00341476"/>
    <w:rsid w:val="003414D0"/>
    <w:rsid w:val="003416F0"/>
    <w:rsid w:val="00341851"/>
    <w:rsid w:val="00342889"/>
    <w:rsid w:val="0034292F"/>
    <w:rsid w:val="00344AEF"/>
    <w:rsid w:val="0034631B"/>
    <w:rsid w:val="00346852"/>
    <w:rsid w:val="00346E38"/>
    <w:rsid w:val="003500B3"/>
    <w:rsid w:val="00350728"/>
    <w:rsid w:val="003526A8"/>
    <w:rsid w:val="00352949"/>
    <w:rsid w:val="00357F52"/>
    <w:rsid w:val="00360903"/>
    <w:rsid w:val="00361126"/>
    <w:rsid w:val="0036247A"/>
    <w:rsid w:val="00362B6C"/>
    <w:rsid w:val="0036313B"/>
    <w:rsid w:val="00370350"/>
    <w:rsid w:val="0037358B"/>
    <w:rsid w:val="0037359D"/>
    <w:rsid w:val="003744C8"/>
    <w:rsid w:val="00375222"/>
    <w:rsid w:val="00376418"/>
    <w:rsid w:val="003773C5"/>
    <w:rsid w:val="00377EAD"/>
    <w:rsid w:val="003830AE"/>
    <w:rsid w:val="00384A92"/>
    <w:rsid w:val="00386E76"/>
    <w:rsid w:val="00391FE9"/>
    <w:rsid w:val="00393BCE"/>
    <w:rsid w:val="00395611"/>
    <w:rsid w:val="003A178D"/>
    <w:rsid w:val="003A4931"/>
    <w:rsid w:val="003A4F24"/>
    <w:rsid w:val="003A7BAF"/>
    <w:rsid w:val="003B0755"/>
    <w:rsid w:val="003B1A81"/>
    <w:rsid w:val="003B26CA"/>
    <w:rsid w:val="003B462D"/>
    <w:rsid w:val="003B5E15"/>
    <w:rsid w:val="003B7051"/>
    <w:rsid w:val="003C0B24"/>
    <w:rsid w:val="003C1051"/>
    <w:rsid w:val="003C2542"/>
    <w:rsid w:val="003C2752"/>
    <w:rsid w:val="003C344F"/>
    <w:rsid w:val="003C3524"/>
    <w:rsid w:val="003C442A"/>
    <w:rsid w:val="003C610E"/>
    <w:rsid w:val="003C6411"/>
    <w:rsid w:val="003C6618"/>
    <w:rsid w:val="003C6DAF"/>
    <w:rsid w:val="003C7191"/>
    <w:rsid w:val="003D0498"/>
    <w:rsid w:val="003D2797"/>
    <w:rsid w:val="003D42EE"/>
    <w:rsid w:val="003E086B"/>
    <w:rsid w:val="003E1104"/>
    <w:rsid w:val="003E742F"/>
    <w:rsid w:val="003E7DF0"/>
    <w:rsid w:val="003F05E7"/>
    <w:rsid w:val="003F2000"/>
    <w:rsid w:val="003F2652"/>
    <w:rsid w:val="003F35EA"/>
    <w:rsid w:val="003F37DE"/>
    <w:rsid w:val="003F4241"/>
    <w:rsid w:val="003F4D3F"/>
    <w:rsid w:val="003F5685"/>
    <w:rsid w:val="003F5A85"/>
    <w:rsid w:val="003F5C42"/>
    <w:rsid w:val="003F64D1"/>
    <w:rsid w:val="003F6519"/>
    <w:rsid w:val="003F6D51"/>
    <w:rsid w:val="003F74D6"/>
    <w:rsid w:val="003F76F1"/>
    <w:rsid w:val="00401D51"/>
    <w:rsid w:val="00403B5B"/>
    <w:rsid w:val="00405D7F"/>
    <w:rsid w:val="00406135"/>
    <w:rsid w:val="00411850"/>
    <w:rsid w:val="004118D3"/>
    <w:rsid w:val="00413019"/>
    <w:rsid w:val="004136B5"/>
    <w:rsid w:val="00413900"/>
    <w:rsid w:val="0041421E"/>
    <w:rsid w:val="004142CE"/>
    <w:rsid w:val="0041431F"/>
    <w:rsid w:val="00414A7D"/>
    <w:rsid w:val="0041616F"/>
    <w:rsid w:val="00416B0F"/>
    <w:rsid w:val="00416C8F"/>
    <w:rsid w:val="00417098"/>
    <w:rsid w:val="004212F7"/>
    <w:rsid w:val="004214D9"/>
    <w:rsid w:val="00421924"/>
    <w:rsid w:val="00421A8F"/>
    <w:rsid w:val="00421EEB"/>
    <w:rsid w:val="004236E2"/>
    <w:rsid w:val="00424C9C"/>
    <w:rsid w:val="00427F6D"/>
    <w:rsid w:val="00430EF4"/>
    <w:rsid w:val="004317B9"/>
    <w:rsid w:val="00431B61"/>
    <w:rsid w:val="00432623"/>
    <w:rsid w:val="00433073"/>
    <w:rsid w:val="00434304"/>
    <w:rsid w:val="00443E49"/>
    <w:rsid w:val="004440E1"/>
    <w:rsid w:val="00444203"/>
    <w:rsid w:val="00446AA2"/>
    <w:rsid w:val="004471A8"/>
    <w:rsid w:val="00451082"/>
    <w:rsid w:val="00451126"/>
    <w:rsid w:val="00451181"/>
    <w:rsid w:val="00451C12"/>
    <w:rsid w:val="00456732"/>
    <w:rsid w:val="00456742"/>
    <w:rsid w:val="00456C44"/>
    <w:rsid w:val="00456CF3"/>
    <w:rsid w:val="00460D2E"/>
    <w:rsid w:val="00461D0D"/>
    <w:rsid w:val="004630F4"/>
    <w:rsid w:val="00465022"/>
    <w:rsid w:val="004653F7"/>
    <w:rsid w:val="00465499"/>
    <w:rsid w:val="00465E23"/>
    <w:rsid w:val="00466B2B"/>
    <w:rsid w:val="004675B1"/>
    <w:rsid w:val="00467F8C"/>
    <w:rsid w:val="00471BC3"/>
    <w:rsid w:val="00471FA8"/>
    <w:rsid w:val="004733B7"/>
    <w:rsid w:val="00474EA4"/>
    <w:rsid w:val="0047591C"/>
    <w:rsid w:val="00475BDA"/>
    <w:rsid w:val="00475D9B"/>
    <w:rsid w:val="004776A7"/>
    <w:rsid w:val="00482721"/>
    <w:rsid w:val="00484589"/>
    <w:rsid w:val="00485A28"/>
    <w:rsid w:val="00486FD6"/>
    <w:rsid w:val="0049085B"/>
    <w:rsid w:val="004928AD"/>
    <w:rsid w:val="00492E4B"/>
    <w:rsid w:val="00493225"/>
    <w:rsid w:val="00494045"/>
    <w:rsid w:val="0049411D"/>
    <w:rsid w:val="00496B0D"/>
    <w:rsid w:val="004A0295"/>
    <w:rsid w:val="004A1F24"/>
    <w:rsid w:val="004A2BE7"/>
    <w:rsid w:val="004A49F3"/>
    <w:rsid w:val="004B29C6"/>
    <w:rsid w:val="004B31A5"/>
    <w:rsid w:val="004B393E"/>
    <w:rsid w:val="004B5940"/>
    <w:rsid w:val="004B5C43"/>
    <w:rsid w:val="004B67EC"/>
    <w:rsid w:val="004B75C3"/>
    <w:rsid w:val="004C0514"/>
    <w:rsid w:val="004C0AA4"/>
    <w:rsid w:val="004C0D8B"/>
    <w:rsid w:val="004C1ADE"/>
    <w:rsid w:val="004C24E0"/>
    <w:rsid w:val="004C2996"/>
    <w:rsid w:val="004C2BE4"/>
    <w:rsid w:val="004C3ED2"/>
    <w:rsid w:val="004C42B1"/>
    <w:rsid w:val="004C4BA4"/>
    <w:rsid w:val="004C53BF"/>
    <w:rsid w:val="004C7ED2"/>
    <w:rsid w:val="004D18B2"/>
    <w:rsid w:val="004D1D9D"/>
    <w:rsid w:val="004D2D1B"/>
    <w:rsid w:val="004D3C38"/>
    <w:rsid w:val="004D541A"/>
    <w:rsid w:val="004D7258"/>
    <w:rsid w:val="004D7BCA"/>
    <w:rsid w:val="004E2194"/>
    <w:rsid w:val="004E2725"/>
    <w:rsid w:val="004E40DE"/>
    <w:rsid w:val="004E4FA8"/>
    <w:rsid w:val="004E5B60"/>
    <w:rsid w:val="004E735F"/>
    <w:rsid w:val="004E7ADB"/>
    <w:rsid w:val="004F05FD"/>
    <w:rsid w:val="004F09ED"/>
    <w:rsid w:val="004F20E8"/>
    <w:rsid w:val="004F3853"/>
    <w:rsid w:val="004F3CBE"/>
    <w:rsid w:val="004F4690"/>
    <w:rsid w:val="004F4D3C"/>
    <w:rsid w:val="004F5E45"/>
    <w:rsid w:val="004F629C"/>
    <w:rsid w:val="00500AFB"/>
    <w:rsid w:val="0050330F"/>
    <w:rsid w:val="00505AE8"/>
    <w:rsid w:val="005109EB"/>
    <w:rsid w:val="005124B9"/>
    <w:rsid w:val="00512CD5"/>
    <w:rsid w:val="00512F6F"/>
    <w:rsid w:val="00514503"/>
    <w:rsid w:val="005145B1"/>
    <w:rsid w:val="0051545B"/>
    <w:rsid w:val="00515722"/>
    <w:rsid w:val="00515A11"/>
    <w:rsid w:val="005170BD"/>
    <w:rsid w:val="0052048A"/>
    <w:rsid w:val="00520875"/>
    <w:rsid w:val="00520D97"/>
    <w:rsid w:val="0052122E"/>
    <w:rsid w:val="00522379"/>
    <w:rsid w:val="00523F93"/>
    <w:rsid w:val="005240A2"/>
    <w:rsid w:val="005261C3"/>
    <w:rsid w:val="005271BC"/>
    <w:rsid w:val="00527C44"/>
    <w:rsid w:val="005310D9"/>
    <w:rsid w:val="0053142F"/>
    <w:rsid w:val="0053147D"/>
    <w:rsid w:val="0053258B"/>
    <w:rsid w:val="005328FF"/>
    <w:rsid w:val="00534C3B"/>
    <w:rsid w:val="00534E18"/>
    <w:rsid w:val="00535AF7"/>
    <w:rsid w:val="00536085"/>
    <w:rsid w:val="00536175"/>
    <w:rsid w:val="00536693"/>
    <w:rsid w:val="0053783D"/>
    <w:rsid w:val="00537B57"/>
    <w:rsid w:val="0054278F"/>
    <w:rsid w:val="0054282C"/>
    <w:rsid w:val="00542A9F"/>
    <w:rsid w:val="00542ECA"/>
    <w:rsid w:val="005439C8"/>
    <w:rsid w:val="00544E50"/>
    <w:rsid w:val="00547BD3"/>
    <w:rsid w:val="00547C5B"/>
    <w:rsid w:val="00551C70"/>
    <w:rsid w:val="00552E11"/>
    <w:rsid w:val="00553BE1"/>
    <w:rsid w:val="0055543F"/>
    <w:rsid w:val="005554CB"/>
    <w:rsid w:val="0055670D"/>
    <w:rsid w:val="00557D5E"/>
    <w:rsid w:val="00563CA3"/>
    <w:rsid w:val="00563D82"/>
    <w:rsid w:val="0056558E"/>
    <w:rsid w:val="005659F3"/>
    <w:rsid w:val="00567426"/>
    <w:rsid w:val="00567A48"/>
    <w:rsid w:val="00570CB9"/>
    <w:rsid w:val="005719E9"/>
    <w:rsid w:val="0057234F"/>
    <w:rsid w:val="0057320C"/>
    <w:rsid w:val="005743B3"/>
    <w:rsid w:val="00575068"/>
    <w:rsid w:val="0057529D"/>
    <w:rsid w:val="00576268"/>
    <w:rsid w:val="00577D7C"/>
    <w:rsid w:val="00580560"/>
    <w:rsid w:val="00582199"/>
    <w:rsid w:val="005821CE"/>
    <w:rsid w:val="005831F6"/>
    <w:rsid w:val="005840B2"/>
    <w:rsid w:val="00584945"/>
    <w:rsid w:val="00585C25"/>
    <w:rsid w:val="0058677E"/>
    <w:rsid w:val="00592808"/>
    <w:rsid w:val="00593B78"/>
    <w:rsid w:val="005956D2"/>
    <w:rsid w:val="005A15C7"/>
    <w:rsid w:val="005A213E"/>
    <w:rsid w:val="005A5625"/>
    <w:rsid w:val="005A627B"/>
    <w:rsid w:val="005A6E94"/>
    <w:rsid w:val="005A7F00"/>
    <w:rsid w:val="005B0B1C"/>
    <w:rsid w:val="005B1623"/>
    <w:rsid w:val="005B2290"/>
    <w:rsid w:val="005B26FA"/>
    <w:rsid w:val="005B2CF5"/>
    <w:rsid w:val="005B3B06"/>
    <w:rsid w:val="005B3DFE"/>
    <w:rsid w:val="005B463A"/>
    <w:rsid w:val="005B4E2E"/>
    <w:rsid w:val="005B5283"/>
    <w:rsid w:val="005B5FB0"/>
    <w:rsid w:val="005B624A"/>
    <w:rsid w:val="005C11F9"/>
    <w:rsid w:val="005C132B"/>
    <w:rsid w:val="005C172C"/>
    <w:rsid w:val="005C343A"/>
    <w:rsid w:val="005C48FB"/>
    <w:rsid w:val="005C4932"/>
    <w:rsid w:val="005C6230"/>
    <w:rsid w:val="005C6B7C"/>
    <w:rsid w:val="005C7010"/>
    <w:rsid w:val="005D0153"/>
    <w:rsid w:val="005D0B77"/>
    <w:rsid w:val="005D1981"/>
    <w:rsid w:val="005D269D"/>
    <w:rsid w:val="005D3C7B"/>
    <w:rsid w:val="005D3D61"/>
    <w:rsid w:val="005D55FB"/>
    <w:rsid w:val="005E0945"/>
    <w:rsid w:val="005E0DC1"/>
    <w:rsid w:val="005E3432"/>
    <w:rsid w:val="005E3531"/>
    <w:rsid w:val="005E6540"/>
    <w:rsid w:val="005E6FB6"/>
    <w:rsid w:val="005E7BC4"/>
    <w:rsid w:val="005F05BB"/>
    <w:rsid w:val="005F06E1"/>
    <w:rsid w:val="005F23DC"/>
    <w:rsid w:val="005F2C90"/>
    <w:rsid w:val="005F38AC"/>
    <w:rsid w:val="005F4C1F"/>
    <w:rsid w:val="005F7497"/>
    <w:rsid w:val="006006DD"/>
    <w:rsid w:val="0060087C"/>
    <w:rsid w:val="0060502F"/>
    <w:rsid w:val="00605132"/>
    <w:rsid w:val="006063B1"/>
    <w:rsid w:val="0060664E"/>
    <w:rsid w:val="00610979"/>
    <w:rsid w:val="00610F06"/>
    <w:rsid w:val="00611262"/>
    <w:rsid w:val="00611A28"/>
    <w:rsid w:val="006123BC"/>
    <w:rsid w:val="00613FC0"/>
    <w:rsid w:val="00615397"/>
    <w:rsid w:val="0061568C"/>
    <w:rsid w:val="006171BC"/>
    <w:rsid w:val="006173F0"/>
    <w:rsid w:val="006212DE"/>
    <w:rsid w:val="0062257B"/>
    <w:rsid w:val="00622F4B"/>
    <w:rsid w:val="00624A7C"/>
    <w:rsid w:val="00626202"/>
    <w:rsid w:val="00626BF7"/>
    <w:rsid w:val="006270A8"/>
    <w:rsid w:val="00630158"/>
    <w:rsid w:val="00630A81"/>
    <w:rsid w:val="00632D48"/>
    <w:rsid w:val="00634375"/>
    <w:rsid w:val="00635B62"/>
    <w:rsid w:val="00636D18"/>
    <w:rsid w:val="0064133F"/>
    <w:rsid w:val="00643B80"/>
    <w:rsid w:val="00643BEB"/>
    <w:rsid w:val="00644815"/>
    <w:rsid w:val="006458D7"/>
    <w:rsid w:val="00645CE7"/>
    <w:rsid w:val="00647082"/>
    <w:rsid w:val="0064719F"/>
    <w:rsid w:val="006471E0"/>
    <w:rsid w:val="00651118"/>
    <w:rsid w:val="00651DBE"/>
    <w:rsid w:val="00651E55"/>
    <w:rsid w:val="006532FB"/>
    <w:rsid w:val="00653385"/>
    <w:rsid w:val="0065454F"/>
    <w:rsid w:val="00655F94"/>
    <w:rsid w:val="006567A9"/>
    <w:rsid w:val="0065695E"/>
    <w:rsid w:val="0066152B"/>
    <w:rsid w:val="006616AA"/>
    <w:rsid w:val="00665E94"/>
    <w:rsid w:val="00666A12"/>
    <w:rsid w:val="00667DB9"/>
    <w:rsid w:val="0067053C"/>
    <w:rsid w:val="00671E86"/>
    <w:rsid w:val="00672A1E"/>
    <w:rsid w:val="0067366E"/>
    <w:rsid w:val="00675660"/>
    <w:rsid w:val="00677A1D"/>
    <w:rsid w:val="00677E52"/>
    <w:rsid w:val="00681391"/>
    <w:rsid w:val="00681FDE"/>
    <w:rsid w:val="00683CC5"/>
    <w:rsid w:val="00686386"/>
    <w:rsid w:val="006876D4"/>
    <w:rsid w:val="00687A52"/>
    <w:rsid w:val="006922D8"/>
    <w:rsid w:val="00692581"/>
    <w:rsid w:val="00693203"/>
    <w:rsid w:val="00694547"/>
    <w:rsid w:val="006948CC"/>
    <w:rsid w:val="00695655"/>
    <w:rsid w:val="00695B2E"/>
    <w:rsid w:val="0069675A"/>
    <w:rsid w:val="0069712F"/>
    <w:rsid w:val="0069740C"/>
    <w:rsid w:val="00697BB1"/>
    <w:rsid w:val="006A0944"/>
    <w:rsid w:val="006A0BEC"/>
    <w:rsid w:val="006A1EDA"/>
    <w:rsid w:val="006A2158"/>
    <w:rsid w:val="006A247D"/>
    <w:rsid w:val="006A3345"/>
    <w:rsid w:val="006A3951"/>
    <w:rsid w:val="006A3B26"/>
    <w:rsid w:val="006A5CBE"/>
    <w:rsid w:val="006A7605"/>
    <w:rsid w:val="006A7D0A"/>
    <w:rsid w:val="006B021A"/>
    <w:rsid w:val="006B0C12"/>
    <w:rsid w:val="006B13C1"/>
    <w:rsid w:val="006B1E20"/>
    <w:rsid w:val="006B3A72"/>
    <w:rsid w:val="006B4A10"/>
    <w:rsid w:val="006B5616"/>
    <w:rsid w:val="006B6D2A"/>
    <w:rsid w:val="006B7337"/>
    <w:rsid w:val="006C1104"/>
    <w:rsid w:val="006C1297"/>
    <w:rsid w:val="006C12F5"/>
    <w:rsid w:val="006C3A34"/>
    <w:rsid w:val="006C3CEC"/>
    <w:rsid w:val="006C55B7"/>
    <w:rsid w:val="006C5615"/>
    <w:rsid w:val="006C7798"/>
    <w:rsid w:val="006C7E96"/>
    <w:rsid w:val="006C7EC5"/>
    <w:rsid w:val="006D0597"/>
    <w:rsid w:val="006D0FA4"/>
    <w:rsid w:val="006D16F4"/>
    <w:rsid w:val="006D17D9"/>
    <w:rsid w:val="006D3735"/>
    <w:rsid w:val="006D553B"/>
    <w:rsid w:val="006D692C"/>
    <w:rsid w:val="006D6C15"/>
    <w:rsid w:val="006D75B9"/>
    <w:rsid w:val="006D7777"/>
    <w:rsid w:val="006D7A1B"/>
    <w:rsid w:val="006E07FC"/>
    <w:rsid w:val="006E25D1"/>
    <w:rsid w:val="006E308F"/>
    <w:rsid w:val="006E3134"/>
    <w:rsid w:val="006E42DF"/>
    <w:rsid w:val="006E45D1"/>
    <w:rsid w:val="006E4A6B"/>
    <w:rsid w:val="006E4DDB"/>
    <w:rsid w:val="006E5948"/>
    <w:rsid w:val="006E7119"/>
    <w:rsid w:val="006F0760"/>
    <w:rsid w:val="006F0FCF"/>
    <w:rsid w:val="006F1B95"/>
    <w:rsid w:val="006F4D06"/>
    <w:rsid w:val="006F6350"/>
    <w:rsid w:val="006F6571"/>
    <w:rsid w:val="00700FCC"/>
    <w:rsid w:val="00702BF6"/>
    <w:rsid w:val="00703325"/>
    <w:rsid w:val="00704950"/>
    <w:rsid w:val="00704990"/>
    <w:rsid w:val="00706AE1"/>
    <w:rsid w:val="00707664"/>
    <w:rsid w:val="007121AB"/>
    <w:rsid w:val="00712759"/>
    <w:rsid w:val="00713258"/>
    <w:rsid w:val="00714461"/>
    <w:rsid w:val="00714B54"/>
    <w:rsid w:val="00714C4D"/>
    <w:rsid w:val="0071558B"/>
    <w:rsid w:val="00715F8E"/>
    <w:rsid w:val="0071797B"/>
    <w:rsid w:val="00717EA4"/>
    <w:rsid w:val="007210FD"/>
    <w:rsid w:val="00723D88"/>
    <w:rsid w:val="00725B99"/>
    <w:rsid w:val="00725CDC"/>
    <w:rsid w:val="00731258"/>
    <w:rsid w:val="0073140A"/>
    <w:rsid w:val="007317EB"/>
    <w:rsid w:val="00731D34"/>
    <w:rsid w:val="007357BF"/>
    <w:rsid w:val="00735BD5"/>
    <w:rsid w:val="007365E3"/>
    <w:rsid w:val="00740A9D"/>
    <w:rsid w:val="0074308F"/>
    <w:rsid w:val="00744829"/>
    <w:rsid w:val="00744A82"/>
    <w:rsid w:val="00744EB7"/>
    <w:rsid w:val="007469AC"/>
    <w:rsid w:val="0074703F"/>
    <w:rsid w:val="00747A2C"/>
    <w:rsid w:val="00750C75"/>
    <w:rsid w:val="0075170E"/>
    <w:rsid w:val="00751F4C"/>
    <w:rsid w:val="00753651"/>
    <w:rsid w:val="00753EBD"/>
    <w:rsid w:val="0075482D"/>
    <w:rsid w:val="00755A68"/>
    <w:rsid w:val="00755E0D"/>
    <w:rsid w:val="00756B80"/>
    <w:rsid w:val="00757179"/>
    <w:rsid w:val="00757A24"/>
    <w:rsid w:val="00760A71"/>
    <w:rsid w:val="00760AF8"/>
    <w:rsid w:val="007610DC"/>
    <w:rsid w:val="00761105"/>
    <w:rsid w:val="0076164E"/>
    <w:rsid w:val="00761DFD"/>
    <w:rsid w:val="00762B42"/>
    <w:rsid w:val="007641E5"/>
    <w:rsid w:val="007645F5"/>
    <w:rsid w:val="007647C9"/>
    <w:rsid w:val="0076614B"/>
    <w:rsid w:val="0076776C"/>
    <w:rsid w:val="00767D78"/>
    <w:rsid w:val="00771733"/>
    <w:rsid w:val="00775627"/>
    <w:rsid w:val="007759F0"/>
    <w:rsid w:val="0077699A"/>
    <w:rsid w:val="007771A2"/>
    <w:rsid w:val="00780827"/>
    <w:rsid w:val="007808DE"/>
    <w:rsid w:val="00781B9B"/>
    <w:rsid w:val="00781CFB"/>
    <w:rsid w:val="00781F59"/>
    <w:rsid w:val="007826C7"/>
    <w:rsid w:val="00783474"/>
    <w:rsid w:val="00783738"/>
    <w:rsid w:val="00783FBA"/>
    <w:rsid w:val="00784404"/>
    <w:rsid w:val="00794E52"/>
    <w:rsid w:val="00794F73"/>
    <w:rsid w:val="007958A9"/>
    <w:rsid w:val="007961BB"/>
    <w:rsid w:val="0079702F"/>
    <w:rsid w:val="007975CC"/>
    <w:rsid w:val="00797F7C"/>
    <w:rsid w:val="007A1F0C"/>
    <w:rsid w:val="007A23A0"/>
    <w:rsid w:val="007A4D1E"/>
    <w:rsid w:val="007A4EC4"/>
    <w:rsid w:val="007A7078"/>
    <w:rsid w:val="007A73D8"/>
    <w:rsid w:val="007B033F"/>
    <w:rsid w:val="007B0FAA"/>
    <w:rsid w:val="007B1814"/>
    <w:rsid w:val="007B53DE"/>
    <w:rsid w:val="007B576D"/>
    <w:rsid w:val="007B5ABA"/>
    <w:rsid w:val="007B5DB5"/>
    <w:rsid w:val="007B6AAD"/>
    <w:rsid w:val="007B6C29"/>
    <w:rsid w:val="007B73B7"/>
    <w:rsid w:val="007C1507"/>
    <w:rsid w:val="007C208D"/>
    <w:rsid w:val="007C22EA"/>
    <w:rsid w:val="007C24BA"/>
    <w:rsid w:val="007C26C7"/>
    <w:rsid w:val="007C2722"/>
    <w:rsid w:val="007C3D90"/>
    <w:rsid w:val="007D10C0"/>
    <w:rsid w:val="007D2039"/>
    <w:rsid w:val="007D28C4"/>
    <w:rsid w:val="007D303A"/>
    <w:rsid w:val="007D4D17"/>
    <w:rsid w:val="007E14AA"/>
    <w:rsid w:val="007E2314"/>
    <w:rsid w:val="007E2B02"/>
    <w:rsid w:val="007E695B"/>
    <w:rsid w:val="007E6C36"/>
    <w:rsid w:val="007F040F"/>
    <w:rsid w:val="007F0D52"/>
    <w:rsid w:val="007F11AF"/>
    <w:rsid w:val="007F1F9E"/>
    <w:rsid w:val="007F2E1F"/>
    <w:rsid w:val="007F38F9"/>
    <w:rsid w:val="007F41B2"/>
    <w:rsid w:val="007F7E01"/>
    <w:rsid w:val="008002E1"/>
    <w:rsid w:val="00801313"/>
    <w:rsid w:val="00806E93"/>
    <w:rsid w:val="0081280D"/>
    <w:rsid w:val="00813B05"/>
    <w:rsid w:val="00815D15"/>
    <w:rsid w:val="00816E02"/>
    <w:rsid w:val="00816FE1"/>
    <w:rsid w:val="008177E3"/>
    <w:rsid w:val="0082251D"/>
    <w:rsid w:val="00823092"/>
    <w:rsid w:val="008236BA"/>
    <w:rsid w:val="008247E1"/>
    <w:rsid w:val="00826A2A"/>
    <w:rsid w:val="00826AA2"/>
    <w:rsid w:val="0083026A"/>
    <w:rsid w:val="0083062A"/>
    <w:rsid w:val="00830F9E"/>
    <w:rsid w:val="008315BB"/>
    <w:rsid w:val="008356B8"/>
    <w:rsid w:val="008366FD"/>
    <w:rsid w:val="00840346"/>
    <w:rsid w:val="00841A0F"/>
    <w:rsid w:val="0084235D"/>
    <w:rsid w:val="008425EF"/>
    <w:rsid w:val="00847711"/>
    <w:rsid w:val="008478B9"/>
    <w:rsid w:val="0085041E"/>
    <w:rsid w:val="00855720"/>
    <w:rsid w:val="008572DE"/>
    <w:rsid w:val="00857521"/>
    <w:rsid w:val="00857C84"/>
    <w:rsid w:val="00860583"/>
    <w:rsid w:val="00860A92"/>
    <w:rsid w:val="00861AD9"/>
    <w:rsid w:val="00863426"/>
    <w:rsid w:val="00863AE5"/>
    <w:rsid w:val="008655B6"/>
    <w:rsid w:val="00867128"/>
    <w:rsid w:val="00867D43"/>
    <w:rsid w:val="008702B9"/>
    <w:rsid w:val="00871A72"/>
    <w:rsid w:val="00873083"/>
    <w:rsid w:val="0087347A"/>
    <w:rsid w:val="00874265"/>
    <w:rsid w:val="00875B0D"/>
    <w:rsid w:val="00875E71"/>
    <w:rsid w:val="00877578"/>
    <w:rsid w:val="0087771E"/>
    <w:rsid w:val="008778D2"/>
    <w:rsid w:val="00880ABA"/>
    <w:rsid w:val="00881EF4"/>
    <w:rsid w:val="0088397F"/>
    <w:rsid w:val="00883A23"/>
    <w:rsid w:val="00883A7C"/>
    <w:rsid w:val="008852E5"/>
    <w:rsid w:val="00885863"/>
    <w:rsid w:val="008859CE"/>
    <w:rsid w:val="0088751F"/>
    <w:rsid w:val="0089000D"/>
    <w:rsid w:val="00891C85"/>
    <w:rsid w:val="00891CFC"/>
    <w:rsid w:val="00893963"/>
    <w:rsid w:val="00894E76"/>
    <w:rsid w:val="00895FED"/>
    <w:rsid w:val="008977DB"/>
    <w:rsid w:val="00897D6F"/>
    <w:rsid w:val="008A074C"/>
    <w:rsid w:val="008A0C9E"/>
    <w:rsid w:val="008A3FDC"/>
    <w:rsid w:val="008A47DA"/>
    <w:rsid w:val="008A4C43"/>
    <w:rsid w:val="008A6442"/>
    <w:rsid w:val="008A7175"/>
    <w:rsid w:val="008A7CA9"/>
    <w:rsid w:val="008B216F"/>
    <w:rsid w:val="008B4438"/>
    <w:rsid w:val="008B46BA"/>
    <w:rsid w:val="008B60F8"/>
    <w:rsid w:val="008B76D1"/>
    <w:rsid w:val="008B7905"/>
    <w:rsid w:val="008B7F8B"/>
    <w:rsid w:val="008C087A"/>
    <w:rsid w:val="008C0CE0"/>
    <w:rsid w:val="008C32F8"/>
    <w:rsid w:val="008C3440"/>
    <w:rsid w:val="008C4B0E"/>
    <w:rsid w:val="008C620D"/>
    <w:rsid w:val="008C7C16"/>
    <w:rsid w:val="008D0AE2"/>
    <w:rsid w:val="008D1E45"/>
    <w:rsid w:val="008D1FCE"/>
    <w:rsid w:val="008D55DB"/>
    <w:rsid w:val="008D739B"/>
    <w:rsid w:val="008D7BAE"/>
    <w:rsid w:val="008E0198"/>
    <w:rsid w:val="008E07F3"/>
    <w:rsid w:val="008E1C72"/>
    <w:rsid w:val="008E3A4E"/>
    <w:rsid w:val="008E57E2"/>
    <w:rsid w:val="008F0E48"/>
    <w:rsid w:val="008F3447"/>
    <w:rsid w:val="008F38AF"/>
    <w:rsid w:val="008F41F8"/>
    <w:rsid w:val="008F6E6C"/>
    <w:rsid w:val="008F756C"/>
    <w:rsid w:val="00901455"/>
    <w:rsid w:val="00901C98"/>
    <w:rsid w:val="00902B79"/>
    <w:rsid w:val="00902E3B"/>
    <w:rsid w:val="00902F7B"/>
    <w:rsid w:val="009033F9"/>
    <w:rsid w:val="00903DF8"/>
    <w:rsid w:val="0090543C"/>
    <w:rsid w:val="00905578"/>
    <w:rsid w:val="009077C3"/>
    <w:rsid w:val="00912E83"/>
    <w:rsid w:val="009151C9"/>
    <w:rsid w:val="009162DC"/>
    <w:rsid w:val="00916420"/>
    <w:rsid w:val="00916537"/>
    <w:rsid w:val="0091751E"/>
    <w:rsid w:val="009204D0"/>
    <w:rsid w:val="00922793"/>
    <w:rsid w:val="009227BD"/>
    <w:rsid w:val="009234C2"/>
    <w:rsid w:val="009243DB"/>
    <w:rsid w:val="00925FE8"/>
    <w:rsid w:val="00930F71"/>
    <w:rsid w:val="00931938"/>
    <w:rsid w:val="00931E54"/>
    <w:rsid w:val="00933308"/>
    <w:rsid w:val="009339A9"/>
    <w:rsid w:val="009343A3"/>
    <w:rsid w:val="00934DED"/>
    <w:rsid w:val="00934F8B"/>
    <w:rsid w:val="00937784"/>
    <w:rsid w:val="00940CE4"/>
    <w:rsid w:val="009424F7"/>
    <w:rsid w:val="0094351F"/>
    <w:rsid w:val="0094393D"/>
    <w:rsid w:val="009444A1"/>
    <w:rsid w:val="00946382"/>
    <w:rsid w:val="0094657E"/>
    <w:rsid w:val="00950C4A"/>
    <w:rsid w:val="0095147C"/>
    <w:rsid w:val="009516AA"/>
    <w:rsid w:val="009517A3"/>
    <w:rsid w:val="00952882"/>
    <w:rsid w:val="00953712"/>
    <w:rsid w:val="009538D4"/>
    <w:rsid w:val="00954B38"/>
    <w:rsid w:val="00955793"/>
    <w:rsid w:val="0095753B"/>
    <w:rsid w:val="00957BD6"/>
    <w:rsid w:val="00960299"/>
    <w:rsid w:val="0096120A"/>
    <w:rsid w:val="00961DCD"/>
    <w:rsid w:val="009624AE"/>
    <w:rsid w:val="0096371A"/>
    <w:rsid w:val="00971313"/>
    <w:rsid w:val="00972D75"/>
    <w:rsid w:val="009747B7"/>
    <w:rsid w:val="0097534A"/>
    <w:rsid w:val="00975935"/>
    <w:rsid w:val="00977F39"/>
    <w:rsid w:val="00984ECD"/>
    <w:rsid w:val="0098591A"/>
    <w:rsid w:val="00985D59"/>
    <w:rsid w:val="0098734D"/>
    <w:rsid w:val="00987ED0"/>
    <w:rsid w:val="00990B5B"/>
    <w:rsid w:val="00991244"/>
    <w:rsid w:val="00991F2E"/>
    <w:rsid w:val="00992436"/>
    <w:rsid w:val="00993291"/>
    <w:rsid w:val="00995D59"/>
    <w:rsid w:val="00996C2A"/>
    <w:rsid w:val="00996EA8"/>
    <w:rsid w:val="00997545"/>
    <w:rsid w:val="00997E50"/>
    <w:rsid w:val="009A0EC2"/>
    <w:rsid w:val="009A1293"/>
    <w:rsid w:val="009A1546"/>
    <w:rsid w:val="009A1E2C"/>
    <w:rsid w:val="009A5A61"/>
    <w:rsid w:val="009A6690"/>
    <w:rsid w:val="009A6DF8"/>
    <w:rsid w:val="009A7539"/>
    <w:rsid w:val="009B09F0"/>
    <w:rsid w:val="009B172B"/>
    <w:rsid w:val="009B2932"/>
    <w:rsid w:val="009B4BE9"/>
    <w:rsid w:val="009B6D82"/>
    <w:rsid w:val="009B74FF"/>
    <w:rsid w:val="009B785E"/>
    <w:rsid w:val="009C14EA"/>
    <w:rsid w:val="009C1F32"/>
    <w:rsid w:val="009C37CA"/>
    <w:rsid w:val="009C4A15"/>
    <w:rsid w:val="009C6FDA"/>
    <w:rsid w:val="009C7E77"/>
    <w:rsid w:val="009D2F39"/>
    <w:rsid w:val="009E0E55"/>
    <w:rsid w:val="009E15D6"/>
    <w:rsid w:val="009E2467"/>
    <w:rsid w:val="009E2696"/>
    <w:rsid w:val="009E319A"/>
    <w:rsid w:val="009E6364"/>
    <w:rsid w:val="009E7BB1"/>
    <w:rsid w:val="009F0E94"/>
    <w:rsid w:val="009F16B1"/>
    <w:rsid w:val="009F248F"/>
    <w:rsid w:val="009F4176"/>
    <w:rsid w:val="009F442D"/>
    <w:rsid w:val="009F58C1"/>
    <w:rsid w:val="009F5EF1"/>
    <w:rsid w:val="00A0025E"/>
    <w:rsid w:val="00A01796"/>
    <w:rsid w:val="00A027F3"/>
    <w:rsid w:val="00A04600"/>
    <w:rsid w:val="00A04AEF"/>
    <w:rsid w:val="00A10684"/>
    <w:rsid w:val="00A10CD1"/>
    <w:rsid w:val="00A119CF"/>
    <w:rsid w:val="00A12105"/>
    <w:rsid w:val="00A12434"/>
    <w:rsid w:val="00A12572"/>
    <w:rsid w:val="00A128F9"/>
    <w:rsid w:val="00A12DC4"/>
    <w:rsid w:val="00A13A41"/>
    <w:rsid w:val="00A13B95"/>
    <w:rsid w:val="00A14AD9"/>
    <w:rsid w:val="00A14B58"/>
    <w:rsid w:val="00A15311"/>
    <w:rsid w:val="00A16247"/>
    <w:rsid w:val="00A16727"/>
    <w:rsid w:val="00A204C0"/>
    <w:rsid w:val="00A20C7D"/>
    <w:rsid w:val="00A22BE6"/>
    <w:rsid w:val="00A22C6D"/>
    <w:rsid w:val="00A232F4"/>
    <w:rsid w:val="00A25B0E"/>
    <w:rsid w:val="00A32790"/>
    <w:rsid w:val="00A32AF8"/>
    <w:rsid w:val="00A35CA7"/>
    <w:rsid w:val="00A37766"/>
    <w:rsid w:val="00A37B2F"/>
    <w:rsid w:val="00A37B8E"/>
    <w:rsid w:val="00A40E9B"/>
    <w:rsid w:val="00A433C9"/>
    <w:rsid w:val="00A43C34"/>
    <w:rsid w:val="00A45315"/>
    <w:rsid w:val="00A4554E"/>
    <w:rsid w:val="00A476B5"/>
    <w:rsid w:val="00A47F49"/>
    <w:rsid w:val="00A5128E"/>
    <w:rsid w:val="00A522EA"/>
    <w:rsid w:val="00A54F3B"/>
    <w:rsid w:val="00A557F3"/>
    <w:rsid w:val="00A56BBF"/>
    <w:rsid w:val="00A6075C"/>
    <w:rsid w:val="00A60E94"/>
    <w:rsid w:val="00A61313"/>
    <w:rsid w:val="00A6197C"/>
    <w:rsid w:val="00A62151"/>
    <w:rsid w:val="00A63556"/>
    <w:rsid w:val="00A643B8"/>
    <w:rsid w:val="00A646BC"/>
    <w:rsid w:val="00A6599B"/>
    <w:rsid w:val="00A6772F"/>
    <w:rsid w:val="00A705D5"/>
    <w:rsid w:val="00A70E00"/>
    <w:rsid w:val="00A70FCC"/>
    <w:rsid w:val="00A70FE5"/>
    <w:rsid w:val="00A72B94"/>
    <w:rsid w:val="00A7331B"/>
    <w:rsid w:val="00A74999"/>
    <w:rsid w:val="00A755A4"/>
    <w:rsid w:val="00A75771"/>
    <w:rsid w:val="00A75AA6"/>
    <w:rsid w:val="00A75CBA"/>
    <w:rsid w:val="00A7613F"/>
    <w:rsid w:val="00A777CF"/>
    <w:rsid w:val="00A816A5"/>
    <w:rsid w:val="00A825CC"/>
    <w:rsid w:val="00A84B44"/>
    <w:rsid w:val="00A84F44"/>
    <w:rsid w:val="00A85516"/>
    <w:rsid w:val="00A85FD0"/>
    <w:rsid w:val="00A863CB"/>
    <w:rsid w:val="00A912E9"/>
    <w:rsid w:val="00A92EE4"/>
    <w:rsid w:val="00A92FF6"/>
    <w:rsid w:val="00A94A28"/>
    <w:rsid w:val="00A9576B"/>
    <w:rsid w:val="00A96422"/>
    <w:rsid w:val="00AA0249"/>
    <w:rsid w:val="00AA1D0C"/>
    <w:rsid w:val="00AA43ED"/>
    <w:rsid w:val="00AA5B39"/>
    <w:rsid w:val="00AA65F2"/>
    <w:rsid w:val="00AB0796"/>
    <w:rsid w:val="00AB0C36"/>
    <w:rsid w:val="00AB1047"/>
    <w:rsid w:val="00AB19A2"/>
    <w:rsid w:val="00AB22FB"/>
    <w:rsid w:val="00AB2370"/>
    <w:rsid w:val="00AB2D57"/>
    <w:rsid w:val="00AB3135"/>
    <w:rsid w:val="00AB4F9F"/>
    <w:rsid w:val="00AB59E7"/>
    <w:rsid w:val="00AB6FC7"/>
    <w:rsid w:val="00AB7B1B"/>
    <w:rsid w:val="00AC1CCD"/>
    <w:rsid w:val="00AC66E5"/>
    <w:rsid w:val="00AC6B68"/>
    <w:rsid w:val="00AC752B"/>
    <w:rsid w:val="00AC76CB"/>
    <w:rsid w:val="00AD2B20"/>
    <w:rsid w:val="00AD351B"/>
    <w:rsid w:val="00AD351D"/>
    <w:rsid w:val="00AD3746"/>
    <w:rsid w:val="00AD5FF8"/>
    <w:rsid w:val="00AD7AC4"/>
    <w:rsid w:val="00AE1F21"/>
    <w:rsid w:val="00AE2E39"/>
    <w:rsid w:val="00AE3AD7"/>
    <w:rsid w:val="00AE4275"/>
    <w:rsid w:val="00AE4596"/>
    <w:rsid w:val="00AE4C37"/>
    <w:rsid w:val="00AE4F85"/>
    <w:rsid w:val="00AF0BE9"/>
    <w:rsid w:val="00AF0C02"/>
    <w:rsid w:val="00AF113A"/>
    <w:rsid w:val="00AF3741"/>
    <w:rsid w:val="00AF3B3C"/>
    <w:rsid w:val="00AF4B0C"/>
    <w:rsid w:val="00AF5F21"/>
    <w:rsid w:val="00B0029E"/>
    <w:rsid w:val="00B0215B"/>
    <w:rsid w:val="00B02CAB"/>
    <w:rsid w:val="00B046ED"/>
    <w:rsid w:val="00B051BC"/>
    <w:rsid w:val="00B07BBD"/>
    <w:rsid w:val="00B10BD0"/>
    <w:rsid w:val="00B117E9"/>
    <w:rsid w:val="00B13DC2"/>
    <w:rsid w:val="00B141D3"/>
    <w:rsid w:val="00B15451"/>
    <w:rsid w:val="00B16DB4"/>
    <w:rsid w:val="00B2003E"/>
    <w:rsid w:val="00B20B1B"/>
    <w:rsid w:val="00B217B3"/>
    <w:rsid w:val="00B233A3"/>
    <w:rsid w:val="00B23CED"/>
    <w:rsid w:val="00B23DB8"/>
    <w:rsid w:val="00B23EC9"/>
    <w:rsid w:val="00B26EFE"/>
    <w:rsid w:val="00B27CE9"/>
    <w:rsid w:val="00B27E9F"/>
    <w:rsid w:val="00B3123A"/>
    <w:rsid w:val="00B31AC7"/>
    <w:rsid w:val="00B33216"/>
    <w:rsid w:val="00B3524D"/>
    <w:rsid w:val="00B364A3"/>
    <w:rsid w:val="00B371E2"/>
    <w:rsid w:val="00B4095A"/>
    <w:rsid w:val="00B41ACC"/>
    <w:rsid w:val="00B42C5F"/>
    <w:rsid w:val="00B43326"/>
    <w:rsid w:val="00B455CE"/>
    <w:rsid w:val="00B473C3"/>
    <w:rsid w:val="00B50AA9"/>
    <w:rsid w:val="00B52136"/>
    <w:rsid w:val="00B522BE"/>
    <w:rsid w:val="00B539C8"/>
    <w:rsid w:val="00B55101"/>
    <w:rsid w:val="00B569A9"/>
    <w:rsid w:val="00B574E6"/>
    <w:rsid w:val="00B6049F"/>
    <w:rsid w:val="00B60CED"/>
    <w:rsid w:val="00B622F5"/>
    <w:rsid w:val="00B6357D"/>
    <w:rsid w:val="00B641D8"/>
    <w:rsid w:val="00B6579E"/>
    <w:rsid w:val="00B65943"/>
    <w:rsid w:val="00B67491"/>
    <w:rsid w:val="00B711CC"/>
    <w:rsid w:val="00B71220"/>
    <w:rsid w:val="00B721A9"/>
    <w:rsid w:val="00B725EF"/>
    <w:rsid w:val="00B7263A"/>
    <w:rsid w:val="00B74C17"/>
    <w:rsid w:val="00B767F0"/>
    <w:rsid w:val="00B77F6B"/>
    <w:rsid w:val="00B80020"/>
    <w:rsid w:val="00B80AC5"/>
    <w:rsid w:val="00B8177D"/>
    <w:rsid w:val="00B835E8"/>
    <w:rsid w:val="00B8658C"/>
    <w:rsid w:val="00B86E93"/>
    <w:rsid w:val="00B9134B"/>
    <w:rsid w:val="00B93B8A"/>
    <w:rsid w:val="00B95E4B"/>
    <w:rsid w:val="00B9612A"/>
    <w:rsid w:val="00B9758C"/>
    <w:rsid w:val="00BA11F1"/>
    <w:rsid w:val="00BA1760"/>
    <w:rsid w:val="00BA177E"/>
    <w:rsid w:val="00BA1AC4"/>
    <w:rsid w:val="00BA22C9"/>
    <w:rsid w:val="00BA2BA1"/>
    <w:rsid w:val="00BA333B"/>
    <w:rsid w:val="00BA532B"/>
    <w:rsid w:val="00BA572A"/>
    <w:rsid w:val="00BA65EE"/>
    <w:rsid w:val="00BA6E35"/>
    <w:rsid w:val="00BB0A34"/>
    <w:rsid w:val="00BB0AC9"/>
    <w:rsid w:val="00BB2298"/>
    <w:rsid w:val="00BB2BE6"/>
    <w:rsid w:val="00BB2C62"/>
    <w:rsid w:val="00BB34A3"/>
    <w:rsid w:val="00BB5035"/>
    <w:rsid w:val="00BB6133"/>
    <w:rsid w:val="00BB64E0"/>
    <w:rsid w:val="00BB6B5F"/>
    <w:rsid w:val="00BC02F7"/>
    <w:rsid w:val="00BC0A2B"/>
    <w:rsid w:val="00BC1F79"/>
    <w:rsid w:val="00BC2AEF"/>
    <w:rsid w:val="00BC7E40"/>
    <w:rsid w:val="00BD008B"/>
    <w:rsid w:val="00BD2623"/>
    <w:rsid w:val="00BD2ABC"/>
    <w:rsid w:val="00BD3543"/>
    <w:rsid w:val="00BD3CAA"/>
    <w:rsid w:val="00BD49CE"/>
    <w:rsid w:val="00BD5B0F"/>
    <w:rsid w:val="00BD6DEE"/>
    <w:rsid w:val="00BE2649"/>
    <w:rsid w:val="00BE2B4C"/>
    <w:rsid w:val="00BE3515"/>
    <w:rsid w:val="00BE4BFD"/>
    <w:rsid w:val="00BE4C11"/>
    <w:rsid w:val="00BE6132"/>
    <w:rsid w:val="00BE6599"/>
    <w:rsid w:val="00BF1181"/>
    <w:rsid w:val="00BF17EC"/>
    <w:rsid w:val="00BF27F3"/>
    <w:rsid w:val="00BF3B8D"/>
    <w:rsid w:val="00BF4482"/>
    <w:rsid w:val="00BF4948"/>
    <w:rsid w:val="00BF49C8"/>
    <w:rsid w:val="00BF4B7D"/>
    <w:rsid w:val="00BF5963"/>
    <w:rsid w:val="00BF638F"/>
    <w:rsid w:val="00BF7A3C"/>
    <w:rsid w:val="00C00E54"/>
    <w:rsid w:val="00C019E1"/>
    <w:rsid w:val="00C0207D"/>
    <w:rsid w:val="00C020BB"/>
    <w:rsid w:val="00C034ED"/>
    <w:rsid w:val="00C04BF2"/>
    <w:rsid w:val="00C04D2D"/>
    <w:rsid w:val="00C0521A"/>
    <w:rsid w:val="00C06383"/>
    <w:rsid w:val="00C06EC0"/>
    <w:rsid w:val="00C07092"/>
    <w:rsid w:val="00C10083"/>
    <w:rsid w:val="00C1439C"/>
    <w:rsid w:val="00C14CE2"/>
    <w:rsid w:val="00C17596"/>
    <w:rsid w:val="00C1772C"/>
    <w:rsid w:val="00C17DC7"/>
    <w:rsid w:val="00C23A38"/>
    <w:rsid w:val="00C2446A"/>
    <w:rsid w:val="00C2450F"/>
    <w:rsid w:val="00C278A2"/>
    <w:rsid w:val="00C316DD"/>
    <w:rsid w:val="00C323A4"/>
    <w:rsid w:val="00C32C73"/>
    <w:rsid w:val="00C34102"/>
    <w:rsid w:val="00C3455E"/>
    <w:rsid w:val="00C348D8"/>
    <w:rsid w:val="00C34BCE"/>
    <w:rsid w:val="00C35BA2"/>
    <w:rsid w:val="00C35C1D"/>
    <w:rsid w:val="00C35F1F"/>
    <w:rsid w:val="00C363CB"/>
    <w:rsid w:val="00C36AB8"/>
    <w:rsid w:val="00C37157"/>
    <w:rsid w:val="00C40187"/>
    <w:rsid w:val="00C402F0"/>
    <w:rsid w:val="00C428D6"/>
    <w:rsid w:val="00C42AB7"/>
    <w:rsid w:val="00C449CC"/>
    <w:rsid w:val="00C451D0"/>
    <w:rsid w:val="00C50192"/>
    <w:rsid w:val="00C50B9E"/>
    <w:rsid w:val="00C50C7F"/>
    <w:rsid w:val="00C5107F"/>
    <w:rsid w:val="00C5112C"/>
    <w:rsid w:val="00C52B0A"/>
    <w:rsid w:val="00C544D9"/>
    <w:rsid w:val="00C55A52"/>
    <w:rsid w:val="00C56D8C"/>
    <w:rsid w:val="00C56E47"/>
    <w:rsid w:val="00C57969"/>
    <w:rsid w:val="00C604D3"/>
    <w:rsid w:val="00C606B3"/>
    <w:rsid w:val="00C607B5"/>
    <w:rsid w:val="00C623BF"/>
    <w:rsid w:val="00C62D90"/>
    <w:rsid w:val="00C6465C"/>
    <w:rsid w:val="00C64A06"/>
    <w:rsid w:val="00C655BF"/>
    <w:rsid w:val="00C6623A"/>
    <w:rsid w:val="00C66A40"/>
    <w:rsid w:val="00C66D0D"/>
    <w:rsid w:val="00C66D43"/>
    <w:rsid w:val="00C700A5"/>
    <w:rsid w:val="00C707EA"/>
    <w:rsid w:val="00C720AD"/>
    <w:rsid w:val="00C721ED"/>
    <w:rsid w:val="00C72BC7"/>
    <w:rsid w:val="00C72EDF"/>
    <w:rsid w:val="00C743F2"/>
    <w:rsid w:val="00C74601"/>
    <w:rsid w:val="00C75446"/>
    <w:rsid w:val="00C76810"/>
    <w:rsid w:val="00C77766"/>
    <w:rsid w:val="00C779D5"/>
    <w:rsid w:val="00C81712"/>
    <w:rsid w:val="00C81A95"/>
    <w:rsid w:val="00C81B29"/>
    <w:rsid w:val="00C81EDA"/>
    <w:rsid w:val="00C839F3"/>
    <w:rsid w:val="00C85ADA"/>
    <w:rsid w:val="00C85F42"/>
    <w:rsid w:val="00C87A4A"/>
    <w:rsid w:val="00C9039B"/>
    <w:rsid w:val="00C93DAE"/>
    <w:rsid w:val="00C943EE"/>
    <w:rsid w:val="00C94BD4"/>
    <w:rsid w:val="00C955B7"/>
    <w:rsid w:val="00C95FF5"/>
    <w:rsid w:val="00C96ACD"/>
    <w:rsid w:val="00C977AA"/>
    <w:rsid w:val="00CA00A6"/>
    <w:rsid w:val="00CA02FB"/>
    <w:rsid w:val="00CA0488"/>
    <w:rsid w:val="00CA1454"/>
    <w:rsid w:val="00CA2316"/>
    <w:rsid w:val="00CA28F5"/>
    <w:rsid w:val="00CB0B29"/>
    <w:rsid w:val="00CB0DDC"/>
    <w:rsid w:val="00CB0E05"/>
    <w:rsid w:val="00CB0E19"/>
    <w:rsid w:val="00CB126C"/>
    <w:rsid w:val="00CB176D"/>
    <w:rsid w:val="00CB17E0"/>
    <w:rsid w:val="00CB34B0"/>
    <w:rsid w:val="00CB4D84"/>
    <w:rsid w:val="00CB5375"/>
    <w:rsid w:val="00CB581D"/>
    <w:rsid w:val="00CB58ED"/>
    <w:rsid w:val="00CB6221"/>
    <w:rsid w:val="00CB6CA1"/>
    <w:rsid w:val="00CC0DDB"/>
    <w:rsid w:val="00CC105D"/>
    <w:rsid w:val="00CC2E5B"/>
    <w:rsid w:val="00CD1B9B"/>
    <w:rsid w:val="00CD1BBF"/>
    <w:rsid w:val="00CD1FD0"/>
    <w:rsid w:val="00CD2E89"/>
    <w:rsid w:val="00CD302E"/>
    <w:rsid w:val="00CD30FD"/>
    <w:rsid w:val="00CD392D"/>
    <w:rsid w:val="00CD4877"/>
    <w:rsid w:val="00CD7786"/>
    <w:rsid w:val="00CD7C90"/>
    <w:rsid w:val="00CE0009"/>
    <w:rsid w:val="00CE068D"/>
    <w:rsid w:val="00CE0FF9"/>
    <w:rsid w:val="00CE1579"/>
    <w:rsid w:val="00CE41CD"/>
    <w:rsid w:val="00CE4366"/>
    <w:rsid w:val="00CE4DCF"/>
    <w:rsid w:val="00CE568B"/>
    <w:rsid w:val="00CE5F0B"/>
    <w:rsid w:val="00CE618D"/>
    <w:rsid w:val="00CE7878"/>
    <w:rsid w:val="00CF0632"/>
    <w:rsid w:val="00CF072C"/>
    <w:rsid w:val="00CF10FC"/>
    <w:rsid w:val="00CF3192"/>
    <w:rsid w:val="00CF4A57"/>
    <w:rsid w:val="00CF527A"/>
    <w:rsid w:val="00CF5D02"/>
    <w:rsid w:val="00CF6FA5"/>
    <w:rsid w:val="00CF7434"/>
    <w:rsid w:val="00D006E0"/>
    <w:rsid w:val="00D0127B"/>
    <w:rsid w:val="00D01EC4"/>
    <w:rsid w:val="00D069F8"/>
    <w:rsid w:val="00D076DF"/>
    <w:rsid w:val="00D1182A"/>
    <w:rsid w:val="00D11B51"/>
    <w:rsid w:val="00D1327E"/>
    <w:rsid w:val="00D13EAF"/>
    <w:rsid w:val="00D14F3F"/>
    <w:rsid w:val="00D15828"/>
    <w:rsid w:val="00D160ED"/>
    <w:rsid w:val="00D233D1"/>
    <w:rsid w:val="00D23FE1"/>
    <w:rsid w:val="00D25212"/>
    <w:rsid w:val="00D2620F"/>
    <w:rsid w:val="00D2684B"/>
    <w:rsid w:val="00D26FAF"/>
    <w:rsid w:val="00D30867"/>
    <w:rsid w:val="00D31286"/>
    <w:rsid w:val="00D34192"/>
    <w:rsid w:val="00D342A8"/>
    <w:rsid w:val="00D34F62"/>
    <w:rsid w:val="00D351CD"/>
    <w:rsid w:val="00D3592D"/>
    <w:rsid w:val="00D35E8C"/>
    <w:rsid w:val="00D371F3"/>
    <w:rsid w:val="00D37CE4"/>
    <w:rsid w:val="00D408F0"/>
    <w:rsid w:val="00D40BB9"/>
    <w:rsid w:val="00D42470"/>
    <w:rsid w:val="00D43B56"/>
    <w:rsid w:val="00D45BA2"/>
    <w:rsid w:val="00D47DFC"/>
    <w:rsid w:val="00D5167F"/>
    <w:rsid w:val="00D52AC6"/>
    <w:rsid w:val="00D54386"/>
    <w:rsid w:val="00D55EE2"/>
    <w:rsid w:val="00D56DF3"/>
    <w:rsid w:val="00D5782B"/>
    <w:rsid w:val="00D60185"/>
    <w:rsid w:val="00D628B8"/>
    <w:rsid w:val="00D63ED6"/>
    <w:rsid w:val="00D6449A"/>
    <w:rsid w:val="00D65CAA"/>
    <w:rsid w:val="00D65E03"/>
    <w:rsid w:val="00D6702E"/>
    <w:rsid w:val="00D67283"/>
    <w:rsid w:val="00D67911"/>
    <w:rsid w:val="00D71BCD"/>
    <w:rsid w:val="00D71BF2"/>
    <w:rsid w:val="00D72E82"/>
    <w:rsid w:val="00D73F7F"/>
    <w:rsid w:val="00D760B5"/>
    <w:rsid w:val="00D80A19"/>
    <w:rsid w:val="00D824D9"/>
    <w:rsid w:val="00D8258E"/>
    <w:rsid w:val="00D82FB3"/>
    <w:rsid w:val="00D83893"/>
    <w:rsid w:val="00D84DBF"/>
    <w:rsid w:val="00D91845"/>
    <w:rsid w:val="00D9188D"/>
    <w:rsid w:val="00DA0909"/>
    <w:rsid w:val="00DA3EA3"/>
    <w:rsid w:val="00DA5165"/>
    <w:rsid w:val="00DA51EF"/>
    <w:rsid w:val="00DA5CA1"/>
    <w:rsid w:val="00DB0211"/>
    <w:rsid w:val="00DB09A7"/>
    <w:rsid w:val="00DB2DA2"/>
    <w:rsid w:val="00DB4110"/>
    <w:rsid w:val="00DB449D"/>
    <w:rsid w:val="00DB799C"/>
    <w:rsid w:val="00DB7FC4"/>
    <w:rsid w:val="00DC04AF"/>
    <w:rsid w:val="00DC0D2C"/>
    <w:rsid w:val="00DC13E0"/>
    <w:rsid w:val="00DC194E"/>
    <w:rsid w:val="00DC6DB6"/>
    <w:rsid w:val="00DD06FE"/>
    <w:rsid w:val="00DD1330"/>
    <w:rsid w:val="00DD26D9"/>
    <w:rsid w:val="00DD3059"/>
    <w:rsid w:val="00DD3354"/>
    <w:rsid w:val="00DD3894"/>
    <w:rsid w:val="00DD4112"/>
    <w:rsid w:val="00DD424D"/>
    <w:rsid w:val="00DD43FA"/>
    <w:rsid w:val="00DD4CD7"/>
    <w:rsid w:val="00DD4F08"/>
    <w:rsid w:val="00DD57A8"/>
    <w:rsid w:val="00DD7022"/>
    <w:rsid w:val="00DD7161"/>
    <w:rsid w:val="00DE09B6"/>
    <w:rsid w:val="00DE29E0"/>
    <w:rsid w:val="00DE4714"/>
    <w:rsid w:val="00DE4976"/>
    <w:rsid w:val="00DE71B0"/>
    <w:rsid w:val="00DE7D93"/>
    <w:rsid w:val="00DF0D4B"/>
    <w:rsid w:val="00DF139D"/>
    <w:rsid w:val="00DF32BA"/>
    <w:rsid w:val="00E03F42"/>
    <w:rsid w:val="00E04065"/>
    <w:rsid w:val="00E04396"/>
    <w:rsid w:val="00E068BB"/>
    <w:rsid w:val="00E073B9"/>
    <w:rsid w:val="00E07492"/>
    <w:rsid w:val="00E0758D"/>
    <w:rsid w:val="00E125CE"/>
    <w:rsid w:val="00E14184"/>
    <w:rsid w:val="00E16625"/>
    <w:rsid w:val="00E16B76"/>
    <w:rsid w:val="00E16E7A"/>
    <w:rsid w:val="00E17F26"/>
    <w:rsid w:val="00E2006C"/>
    <w:rsid w:val="00E21476"/>
    <w:rsid w:val="00E22238"/>
    <w:rsid w:val="00E224B6"/>
    <w:rsid w:val="00E23466"/>
    <w:rsid w:val="00E2404E"/>
    <w:rsid w:val="00E25C42"/>
    <w:rsid w:val="00E25F9D"/>
    <w:rsid w:val="00E2693B"/>
    <w:rsid w:val="00E26C7A"/>
    <w:rsid w:val="00E26F4D"/>
    <w:rsid w:val="00E332E4"/>
    <w:rsid w:val="00E33A35"/>
    <w:rsid w:val="00E34929"/>
    <w:rsid w:val="00E3670A"/>
    <w:rsid w:val="00E40133"/>
    <w:rsid w:val="00E40506"/>
    <w:rsid w:val="00E41511"/>
    <w:rsid w:val="00E415B6"/>
    <w:rsid w:val="00E42411"/>
    <w:rsid w:val="00E424A5"/>
    <w:rsid w:val="00E4489A"/>
    <w:rsid w:val="00E45D70"/>
    <w:rsid w:val="00E45F23"/>
    <w:rsid w:val="00E46620"/>
    <w:rsid w:val="00E46E77"/>
    <w:rsid w:val="00E47347"/>
    <w:rsid w:val="00E5053D"/>
    <w:rsid w:val="00E50C26"/>
    <w:rsid w:val="00E50F38"/>
    <w:rsid w:val="00E522CF"/>
    <w:rsid w:val="00E528F1"/>
    <w:rsid w:val="00E52BE0"/>
    <w:rsid w:val="00E52CA9"/>
    <w:rsid w:val="00E5391B"/>
    <w:rsid w:val="00E55FD4"/>
    <w:rsid w:val="00E570F5"/>
    <w:rsid w:val="00E57AB3"/>
    <w:rsid w:val="00E60DF6"/>
    <w:rsid w:val="00E62830"/>
    <w:rsid w:val="00E630FC"/>
    <w:rsid w:val="00E63A81"/>
    <w:rsid w:val="00E6488E"/>
    <w:rsid w:val="00E64A7C"/>
    <w:rsid w:val="00E65575"/>
    <w:rsid w:val="00E657FB"/>
    <w:rsid w:val="00E66549"/>
    <w:rsid w:val="00E67095"/>
    <w:rsid w:val="00E7064E"/>
    <w:rsid w:val="00E711A9"/>
    <w:rsid w:val="00E7216B"/>
    <w:rsid w:val="00E722C7"/>
    <w:rsid w:val="00E7272E"/>
    <w:rsid w:val="00E72AD5"/>
    <w:rsid w:val="00E73177"/>
    <w:rsid w:val="00E745AF"/>
    <w:rsid w:val="00E74F90"/>
    <w:rsid w:val="00E77990"/>
    <w:rsid w:val="00E77B25"/>
    <w:rsid w:val="00E824FB"/>
    <w:rsid w:val="00E82BC6"/>
    <w:rsid w:val="00E83A85"/>
    <w:rsid w:val="00E83AC6"/>
    <w:rsid w:val="00E84292"/>
    <w:rsid w:val="00E84A3A"/>
    <w:rsid w:val="00E85237"/>
    <w:rsid w:val="00E862A0"/>
    <w:rsid w:val="00E8682D"/>
    <w:rsid w:val="00E87612"/>
    <w:rsid w:val="00E90608"/>
    <w:rsid w:val="00E93551"/>
    <w:rsid w:val="00E95A55"/>
    <w:rsid w:val="00EA099F"/>
    <w:rsid w:val="00EA0CD5"/>
    <w:rsid w:val="00EA123F"/>
    <w:rsid w:val="00EA66C0"/>
    <w:rsid w:val="00EA723D"/>
    <w:rsid w:val="00EA7F91"/>
    <w:rsid w:val="00EB18CD"/>
    <w:rsid w:val="00EB28B7"/>
    <w:rsid w:val="00EB2D68"/>
    <w:rsid w:val="00EB2E3B"/>
    <w:rsid w:val="00EB32F4"/>
    <w:rsid w:val="00EC0193"/>
    <w:rsid w:val="00EC2B74"/>
    <w:rsid w:val="00EC55BF"/>
    <w:rsid w:val="00EC6AD8"/>
    <w:rsid w:val="00ED1FEA"/>
    <w:rsid w:val="00ED2BF0"/>
    <w:rsid w:val="00ED41D3"/>
    <w:rsid w:val="00ED6805"/>
    <w:rsid w:val="00ED69A1"/>
    <w:rsid w:val="00ED79C3"/>
    <w:rsid w:val="00EE3998"/>
    <w:rsid w:val="00EE56F9"/>
    <w:rsid w:val="00EE77AC"/>
    <w:rsid w:val="00EE7E41"/>
    <w:rsid w:val="00EE7E79"/>
    <w:rsid w:val="00EF24B7"/>
    <w:rsid w:val="00EF2A9A"/>
    <w:rsid w:val="00EF2EDD"/>
    <w:rsid w:val="00EF3B82"/>
    <w:rsid w:val="00EF4663"/>
    <w:rsid w:val="00EF4993"/>
    <w:rsid w:val="00EF513F"/>
    <w:rsid w:val="00EF66FF"/>
    <w:rsid w:val="00EF684E"/>
    <w:rsid w:val="00F007D0"/>
    <w:rsid w:val="00F00D12"/>
    <w:rsid w:val="00F00EEB"/>
    <w:rsid w:val="00F022BB"/>
    <w:rsid w:val="00F022C0"/>
    <w:rsid w:val="00F033F9"/>
    <w:rsid w:val="00F04B4A"/>
    <w:rsid w:val="00F04B51"/>
    <w:rsid w:val="00F07B8A"/>
    <w:rsid w:val="00F14854"/>
    <w:rsid w:val="00F179D3"/>
    <w:rsid w:val="00F206C2"/>
    <w:rsid w:val="00F20CC9"/>
    <w:rsid w:val="00F20D5B"/>
    <w:rsid w:val="00F22807"/>
    <w:rsid w:val="00F255DB"/>
    <w:rsid w:val="00F33368"/>
    <w:rsid w:val="00F33AE5"/>
    <w:rsid w:val="00F34244"/>
    <w:rsid w:val="00F34A1B"/>
    <w:rsid w:val="00F34BB1"/>
    <w:rsid w:val="00F35FD3"/>
    <w:rsid w:val="00F36A28"/>
    <w:rsid w:val="00F40A5A"/>
    <w:rsid w:val="00F40E73"/>
    <w:rsid w:val="00F43D96"/>
    <w:rsid w:val="00F45A02"/>
    <w:rsid w:val="00F47C6D"/>
    <w:rsid w:val="00F50205"/>
    <w:rsid w:val="00F505B6"/>
    <w:rsid w:val="00F509E9"/>
    <w:rsid w:val="00F52ADC"/>
    <w:rsid w:val="00F52D8F"/>
    <w:rsid w:val="00F5314C"/>
    <w:rsid w:val="00F53625"/>
    <w:rsid w:val="00F56F3E"/>
    <w:rsid w:val="00F578FE"/>
    <w:rsid w:val="00F61191"/>
    <w:rsid w:val="00F61CD9"/>
    <w:rsid w:val="00F6212C"/>
    <w:rsid w:val="00F652B1"/>
    <w:rsid w:val="00F66473"/>
    <w:rsid w:val="00F66E47"/>
    <w:rsid w:val="00F670C8"/>
    <w:rsid w:val="00F67523"/>
    <w:rsid w:val="00F700E0"/>
    <w:rsid w:val="00F7037D"/>
    <w:rsid w:val="00F7512B"/>
    <w:rsid w:val="00F755F0"/>
    <w:rsid w:val="00F76925"/>
    <w:rsid w:val="00F8009A"/>
    <w:rsid w:val="00F80B49"/>
    <w:rsid w:val="00F82E55"/>
    <w:rsid w:val="00F83030"/>
    <w:rsid w:val="00F83273"/>
    <w:rsid w:val="00F83EF0"/>
    <w:rsid w:val="00F84BA9"/>
    <w:rsid w:val="00F853C9"/>
    <w:rsid w:val="00F901D5"/>
    <w:rsid w:val="00F90923"/>
    <w:rsid w:val="00F90FD5"/>
    <w:rsid w:val="00F936A6"/>
    <w:rsid w:val="00F95024"/>
    <w:rsid w:val="00F97E46"/>
    <w:rsid w:val="00FA088D"/>
    <w:rsid w:val="00FA0917"/>
    <w:rsid w:val="00FA2424"/>
    <w:rsid w:val="00FA346A"/>
    <w:rsid w:val="00FA3AAD"/>
    <w:rsid w:val="00FA3E58"/>
    <w:rsid w:val="00FA4C51"/>
    <w:rsid w:val="00FA4DE7"/>
    <w:rsid w:val="00FA516B"/>
    <w:rsid w:val="00FA5D6E"/>
    <w:rsid w:val="00FA6A54"/>
    <w:rsid w:val="00FA7753"/>
    <w:rsid w:val="00FB03D6"/>
    <w:rsid w:val="00FB1695"/>
    <w:rsid w:val="00FB1F07"/>
    <w:rsid w:val="00FB275B"/>
    <w:rsid w:val="00FB28FC"/>
    <w:rsid w:val="00FB3569"/>
    <w:rsid w:val="00FB403B"/>
    <w:rsid w:val="00FB4153"/>
    <w:rsid w:val="00FB63D2"/>
    <w:rsid w:val="00FB7A05"/>
    <w:rsid w:val="00FC090A"/>
    <w:rsid w:val="00FC174C"/>
    <w:rsid w:val="00FC1F82"/>
    <w:rsid w:val="00FD0D39"/>
    <w:rsid w:val="00FD297C"/>
    <w:rsid w:val="00FD2BF1"/>
    <w:rsid w:val="00FD3B70"/>
    <w:rsid w:val="00FD41E2"/>
    <w:rsid w:val="00FD4F59"/>
    <w:rsid w:val="00FD67DD"/>
    <w:rsid w:val="00FD7EE3"/>
    <w:rsid w:val="00FE0789"/>
    <w:rsid w:val="00FE1D21"/>
    <w:rsid w:val="00FE2A73"/>
    <w:rsid w:val="00FE2C1B"/>
    <w:rsid w:val="00FE3A56"/>
    <w:rsid w:val="00FE5F83"/>
    <w:rsid w:val="00FE64B9"/>
    <w:rsid w:val="00FE738E"/>
    <w:rsid w:val="00FF0024"/>
    <w:rsid w:val="00FF1DA1"/>
    <w:rsid w:val="00FF3C55"/>
    <w:rsid w:val="00FF42A3"/>
    <w:rsid w:val="00FF4A77"/>
    <w:rsid w:val="00FF5581"/>
    <w:rsid w:val="00FF6BD6"/>
    <w:rsid w:val="00FF70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2B5"/>
    <w:rPr>
      <w:rFonts w:ascii="Times New Roman" w:eastAsia="Times New Roman" w:hAnsi="Times New Roman"/>
      <w:sz w:val="24"/>
      <w:szCs w:val="24"/>
      <w:lang w:val="sr-Cyrl-CS" w:eastAsia="sr-Latn-CS"/>
    </w:rPr>
  </w:style>
  <w:style w:type="paragraph" w:styleId="Heading1">
    <w:name w:val="heading 1"/>
    <w:basedOn w:val="Normal"/>
    <w:next w:val="Normal"/>
    <w:link w:val="Heading1Char"/>
    <w:uiPriority w:val="9"/>
    <w:qFormat/>
    <w:rsid w:val="006A3951"/>
    <w:pPr>
      <w:keepNext/>
      <w:spacing w:before="240" w:after="60"/>
      <w:outlineLvl w:val="0"/>
    </w:pPr>
    <w:rPr>
      <w:rFonts w:ascii="Cambria" w:hAnsi="Cambria"/>
      <w:b/>
      <w:bCs/>
      <w:kern w:val="32"/>
      <w:sz w:val="32"/>
      <w:szCs w:val="32"/>
    </w:rPr>
  </w:style>
  <w:style w:type="paragraph" w:styleId="Heading2">
    <w:name w:val="heading 2"/>
    <w:basedOn w:val="Normal"/>
    <w:link w:val="Heading2Char"/>
    <w:qFormat/>
    <w:rsid w:val="00A37766"/>
    <w:pPr>
      <w:spacing w:before="100" w:beforeAutospacing="1" w:after="100" w:afterAutospacing="1"/>
      <w:outlineLvl w:val="1"/>
    </w:pPr>
    <w:rPr>
      <w:b/>
      <w:bCs/>
      <w:sz w:val="36"/>
      <w:szCs w:val="36"/>
    </w:rPr>
  </w:style>
  <w:style w:type="paragraph" w:styleId="Heading5">
    <w:name w:val="heading 5"/>
    <w:basedOn w:val="Normal"/>
    <w:link w:val="Heading5Char"/>
    <w:uiPriority w:val="9"/>
    <w:qFormat/>
    <w:rsid w:val="00CF3192"/>
    <w:pPr>
      <w:widowControl w:val="0"/>
      <w:autoSpaceDE w:val="0"/>
      <w:autoSpaceDN w:val="0"/>
      <w:adjustRightInd w:val="0"/>
      <w:spacing w:before="100" w:beforeAutospacing="1" w:after="100" w:afterAutospacing="1"/>
      <w:ind w:left="284" w:firstLine="567"/>
      <w:jc w:val="both"/>
      <w:textAlignment w:val="center"/>
      <w:outlineLvl w:val="4"/>
    </w:pPr>
    <w:rPr>
      <w:b/>
      <w:bCs/>
      <w:color w:val="00000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A37766"/>
    <w:rPr>
      <w:rFonts w:ascii="Times New Roman" w:eastAsia="Times New Roman" w:hAnsi="Times New Roman" w:cs="Times New Roman"/>
      <w:b/>
      <w:bCs/>
      <w:sz w:val="36"/>
      <w:szCs w:val="36"/>
    </w:rPr>
  </w:style>
  <w:style w:type="character" w:styleId="Hyperlink">
    <w:name w:val="Hyperlink"/>
    <w:uiPriority w:val="99"/>
    <w:unhideWhenUsed/>
    <w:rsid w:val="00A37766"/>
    <w:rPr>
      <w:color w:val="0000FF"/>
      <w:u w:val="single"/>
    </w:rPr>
  </w:style>
  <w:style w:type="paragraph" w:styleId="NormalWeb">
    <w:name w:val="Normal (Web)"/>
    <w:basedOn w:val="Normal"/>
    <w:unhideWhenUsed/>
    <w:rsid w:val="00A37766"/>
    <w:pPr>
      <w:spacing w:before="100" w:beforeAutospacing="1" w:after="115"/>
    </w:pPr>
    <w:rPr>
      <w:lang w:val="en-US" w:eastAsia="en-US"/>
    </w:rPr>
  </w:style>
  <w:style w:type="paragraph" w:customStyle="1" w:styleId="Bezrazmaka1">
    <w:name w:val="Bez razmaka1"/>
    <w:uiPriority w:val="1"/>
    <w:qFormat/>
    <w:rsid w:val="00A37766"/>
    <w:pPr>
      <w:suppressAutoHyphens/>
      <w:spacing w:line="100" w:lineRule="atLeast"/>
    </w:pPr>
    <w:rPr>
      <w:rFonts w:eastAsia="Lucida Sans Unicode" w:cs="Calibri"/>
      <w:kern w:val="2"/>
      <w:sz w:val="22"/>
      <w:szCs w:val="22"/>
      <w:lang w:eastAsia="ar-SA"/>
    </w:rPr>
  </w:style>
  <w:style w:type="paragraph" w:customStyle="1" w:styleId="Pasussalistom1">
    <w:name w:val="Pasus sa listom1"/>
    <w:basedOn w:val="Normal"/>
    <w:uiPriority w:val="34"/>
    <w:qFormat/>
    <w:rsid w:val="00A37766"/>
    <w:pPr>
      <w:spacing w:after="200" w:line="276" w:lineRule="auto"/>
      <w:ind w:left="720"/>
      <w:contextualSpacing/>
    </w:pPr>
    <w:rPr>
      <w:rFonts w:ascii="Calibri" w:eastAsia="Calibri" w:hAnsi="Calibri"/>
      <w:sz w:val="22"/>
      <w:szCs w:val="22"/>
      <w:lang w:eastAsia="en-US"/>
    </w:rPr>
  </w:style>
  <w:style w:type="paragraph" w:customStyle="1" w:styleId="1">
    <w:name w:val="Пасус са листом1"/>
    <w:basedOn w:val="Normal"/>
    <w:qFormat/>
    <w:rsid w:val="00A37766"/>
    <w:pPr>
      <w:ind w:left="720"/>
      <w:contextualSpacing/>
    </w:pPr>
    <w:rPr>
      <w:lang w:val="en-US" w:eastAsia="en-US"/>
    </w:rPr>
  </w:style>
  <w:style w:type="paragraph" w:customStyle="1" w:styleId="2">
    <w:name w:val="Пасус са листом2"/>
    <w:basedOn w:val="Normal"/>
    <w:qFormat/>
    <w:rsid w:val="00A37766"/>
    <w:pPr>
      <w:ind w:left="720"/>
      <w:contextualSpacing/>
    </w:pPr>
    <w:rPr>
      <w:lang w:val="en-US" w:eastAsia="en-US"/>
    </w:rPr>
  </w:style>
  <w:style w:type="paragraph" w:customStyle="1" w:styleId="NoParagraphStyle">
    <w:name w:val="[No Paragraph Style]"/>
    <w:rsid w:val="00A37766"/>
    <w:pPr>
      <w:widowControl w:val="0"/>
      <w:autoSpaceDE w:val="0"/>
      <w:autoSpaceDN w:val="0"/>
      <w:adjustRightInd w:val="0"/>
      <w:spacing w:line="288" w:lineRule="auto"/>
    </w:pPr>
    <w:rPr>
      <w:rFonts w:ascii="Times New Roman" w:eastAsia="Times New Roman" w:hAnsi="Times New Roman"/>
      <w:color w:val="000000"/>
      <w:sz w:val="24"/>
      <w:szCs w:val="24"/>
    </w:rPr>
  </w:style>
  <w:style w:type="paragraph" w:customStyle="1" w:styleId="Naslov11">
    <w:name w:val="Naslov 11"/>
    <w:basedOn w:val="NoParagraphStyle"/>
    <w:next w:val="NoParagraphStyle"/>
    <w:rsid w:val="00A37766"/>
    <w:pPr>
      <w:spacing w:before="454" w:after="567"/>
    </w:pPr>
    <w:rPr>
      <w:rFonts w:ascii="Resavska BG TT" w:hAnsi="Resavska BG TT" w:cs="Resavska BG TT"/>
      <w:b/>
      <w:bCs/>
      <w:color w:val="9D2513"/>
      <w:sz w:val="36"/>
      <w:szCs w:val="36"/>
    </w:rPr>
  </w:style>
  <w:style w:type="paragraph" w:customStyle="1" w:styleId="Tabelamesecniplanovibody">
    <w:name w:val="Tabela mesecni planovi body"/>
    <w:basedOn w:val="NoParagraphStyle"/>
    <w:next w:val="NoParagraphStyle"/>
    <w:rsid w:val="00A37766"/>
    <w:pPr>
      <w:spacing w:before="57" w:line="250" w:lineRule="atLeast"/>
    </w:pPr>
    <w:rPr>
      <w:rFonts w:ascii="Resavska BG Sans" w:hAnsi="Resavska BG Sans" w:cs="Resavska BG Sans"/>
      <w:sz w:val="20"/>
      <w:szCs w:val="20"/>
    </w:rPr>
  </w:style>
  <w:style w:type="paragraph" w:customStyle="1" w:styleId="Naslovmali">
    <w:name w:val="Naslov mali"/>
    <w:basedOn w:val="Normal"/>
    <w:rsid w:val="00A37766"/>
    <w:pPr>
      <w:autoSpaceDE w:val="0"/>
      <w:autoSpaceDN w:val="0"/>
      <w:adjustRightInd w:val="0"/>
      <w:spacing w:before="113" w:after="567" w:line="288" w:lineRule="auto"/>
      <w:jc w:val="both"/>
    </w:pPr>
    <w:rPr>
      <w:rFonts w:ascii="Resavska BG TT" w:eastAsia="Calibri" w:hAnsi="Resavska BG TT" w:cs="Resavska BG TT"/>
      <w:b/>
      <w:bCs/>
      <w:color w:val="B01116"/>
      <w:sz w:val="36"/>
      <w:szCs w:val="36"/>
      <w:lang w:val="en-US" w:eastAsia="en-US"/>
    </w:rPr>
  </w:style>
  <w:style w:type="paragraph" w:customStyle="1" w:styleId="a">
    <w:name w:val="Садржај табеле"/>
    <w:basedOn w:val="Normal"/>
    <w:rsid w:val="00A37766"/>
    <w:pPr>
      <w:suppressLineNumbers/>
      <w:suppressAutoHyphens/>
    </w:pPr>
    <w:rPr>
      <w:lang w:val="en-US" w:eastAsia="ar-SA"/>
    </w:rPr>
  </w:style>
  <w:style w:type="character" w:customStyle="1" w:styleId="apple-converted-space">
    <w:name w:val="apple-converted-space"/>
    <w:basedOn w:val="DefaultParagraphFont"/>
    <w:rsid w:val="00A37766"/>
  </w:style>
  <w:style w:type="table" w:styleId="TableGrid">
    <w:name w:val="Table Grid"/>
    <w:basedOn w:val="TableNormal"/>
    <w:uiPriority w:val="59"/>
    <w:rsid w:val="00714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06610"/>
    <w:pPr>
      <w:tabs>
        <w:tab w:val="center" w:pos="4680"/>
        <w:tab w:val="right" w:pos="9360"/>
      </w:tabs>
    </w:pPr>
  </w:style>
  <w:style w:type="character" w:customStyle="1" w:styleId="HeaderChar">
    <w:name w:val="Header Char"/>
    <w:link w:val="Header"/>
    <w:uiPriority w:val="99"/>
    <w:rsid w:val="00006610"/>
    <w:rPr>
      <w:rFonts w:ascii="Times New Roman" w:eastAsia="Times New Roman" w:hAnsi="Times New Roman"/>
      <w:sz w:val="24"/>
      <w:szCs w:val="24"/>
      <w:lang w:val="sr-Cyrl-CS" w:eastAsia="sr-Latn-CS"/>
    </w:rPr>
  </w:style>
  <w:style w:type="paragraph" w:styleId="Footer">
    <w:name w:val="footer"/>
    <w:basedOn w:val="Normal"/>
    <w:link w:val="FooterChar"/>
    <w:uiPriority w:val="99"/>
    <w:unhideWhenUsed/>
    <w:rsid w:val="00006610"/>
    <w:pPr>
      <w:tabs>
        <w:tab w:val="center" w:pos="4680"/>
        <w:tab w:val="right" w:pos="9360"/>
      </w:tabs>
    </w:pPr>
  </w:style>
  <w:style w:type="character" w:customStyle="1" w:styleId="FooterChar">
    <w:name w:val="Footer Char"/>
    <w:link w:val="Footer"/>
    <w:uiPriority w:val="99"/>
    <w:rsid w:val="00006610"/>
    <w:rPr>
      <w:rFonts w:ascii="Times New Roman" w:eastAsia="Times New Roman" w:hAnsi="Times New Roman"/>
      <w:sz w:val="24"/>
      <w:szCs w:val="24"/>
      <w:lang w:val="sr-Cyrl-CS" w:eastAsia="sr-Latn-CS"/>
    </w:rPr>
  </w:style>
  <w:style w:type="paragraph" w:customStyle="1" w:styleId="ListParagraph1">
    <w:name w:val="List Paragraph1"/>
    <w:basedOn w:val="Normal"/>
    <w:uiPriority w:val="34"/>
    <w:qFormat/>
    <w:rsid w:val="00E84A3A"/>
    <w:pPr>
      <w:suppressAutoHyphens/>
      <w:spacing w:after="200" w:line="276" w:lineRule="auto"/>
      <w:ind w:left="720"/>
    </w:pPr>
    <w:rPr>
      <w:rFonts w:ascii="Calibri" w:eastAsia="Calibri" w:hAnsi="Calibri"/>
      <w:sz w:val="22"/>
      <w:szCs w:val="22"/>
      <w:lang w:eastAsia="ar-SA"/>
    </w:rPr>
  </w:style>
  <w:style w:type="paragraph" w:styleId="ListParagraph">
    <w:name w:val="List Paragraph"/>
    <w:basedOn w:val="Normal"/>
    <w:uiPriority w:val="34"/>
    <w:qFormat/>
    <w:rsid w:val="00547C5B"/>
    <w:pPr>
      <w:ind w:left="720"/>
      <w:contextualSpacing/>
    </w:pPr>
    <w:rPr>
      <w:lang w:val="sr-Latn-CS"/>
    </w:rPr>
  </w:style>
  <w:style w:type="paragraph" w:styleId="NoSpacing">
    <w:name w:val="No Spacing"/>
    <w:uiPriority w:val="1"/>
    <w:qFormat/>
    <w:rsid w:val="000C5FC3"/>
    <w:rPr>
      <w:rFonts w:ascii="Times New Roman" w:hAnsi="Times New Roman"/>
      <w:sz w:val="24"/>
      <w:szCs w:val="24"/>
    </w:rPr>
  </w:style>
  <w:style w:type="character" w:customStyle="1" w:styleId="Heading1Char">
    <w:name w:val="Heading 1 Char"/>
    <w:link w:val="Heading1"/>
    <w:uiPriority w:val="9"/>
    <w:rsid w:val="006A3951"/>
    <w:rPr>
      <w:rFonts w:ascii="Cambria" w:eastAsia="Times New Roman" w:hAnsi="Cambria" w:cs="Times New Roman"/>
      <w:b/>
      <w:bCs/>
      <w:kern w:val="32"/>
      <w:sz w:val="32"/>
      <w:szCs w:val="32"/>
      <w:lang w:val="sr-Cyrl-CS"/>
    </w:rPr>
  </w:style>
  <w:style w:type="paragraph" w:customStyle="1" w:styleId="Default">
    <w:name w:val="Default"/>
    <w:rsid w:val="008002E1"/>
    <w:pPr>
      <w:autoSpaceDE w:val="0"/>
      <w:autoSpaceDN w:val="0"/>
      <w:adjustRightInd w:val="0"/>
    </w:pPr>
    <w:rPr>
      <w:rFonts w:ascii="Times New Roman" w:hAnsi="Times New Roman"/>
      <w:color w:val="000000"/>
      <w:sz w:val="24"/>
      <w:szCs w:val="24"/>
    </w:rPr>
  </w:style>
  <w:style w:type="table" w:customStyle="1" w:styleId="TableGrid1">
    <w:name w:val="Table Grid1"/>
    <w:basedOn w:val="TableNormal"/>
    <w:next w:val="TableGrid"/>
    <w:uiPriority w:val="59"/>
    <w:rsid w:val="00F45A02"/>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6647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D2BF0"/>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ED2BF0"/>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FE078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2C778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857C84"/>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link w:val="Heading5"/>
    <w:uiPriority w:val="9"/>
    <w:rsid w:val="00CF3192"/>
    <w:rPr>
      <w:rFonts w:ascii="Times New Roman" w:eastAsia="Times New Roman" w:hAnsi="Times New Roman"/>
      <w:b/>
      <w:bCs/>
      <w:color w:val="000000"/>
      <w:lang w:val="en-US" w:eastAsia="sr-Latn-CS"/>
    </w:rPr>
  </w:style>
  <w:style w:type="numbering" w:customStyle="1" w:styleId="NoList1">
    <w:name w:val="No List1"/>
    <w:next w:val="NoList"/>
    <w:uiPriority w:val="99"/>
    <w:semiHidden/>
    <w:unhideWhenUsed/>
    <w:rsid w:val="00CF3192"/>
  </w:style>
  <w:style w:type="table" w:customStyle="1" w:styleId="TableGrid8">
    <w:name w:val="Table Grid8"/>
    <w:basedOn w:val="TableNormal"/>
    <w:next w:val="TableGrid"/>
    <w:uiPriority w:val="59"/>
    <w:rsid w:val="00CF319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sercontent">
    <w:name w:val="usercontent"/>
    <w:rsid w:val="00CF3192"/>
  </w:style>
  <w:style w:type="character" w:customStyle="1" w:styleId="fcg">
    <w:name w:val="fcg"/>
    <w:rsid w:val="00CF3192"/>
  </w:style>
  <w:style w:type="paragraph" w:customStyle="1" w:styleId="ANaslovbrojCasa">
    <w:name w:val="A Naslov broj Casa"/>
    <w:basedOn w:val="Normal"/>
    <w:next w:val="Normal"/>
    <w:uiPriority w:val="99"/>
    <w:rsid w:val="00CF3192"/>
    <w:pPr>
      <w:widowControl w:val="0"/>
      <w:autoSpaceDE w:val="0"/>
      <w:autoSpaceDN w:val="0"/>
      <w:adjustRightInd w:val="0"/>
      <w:spacing w:before="227" w:after="57" w:line="288" w:lineRule="auto"/>
      <w:ind w:left="284"/>
      <w:jc w:val="both"/>
      <w:textAlignment w:val="center"/>
    </w:pPr>
    <w:rPr>
      <w:rFonts w:ascii="Resavska BG Sans" w:hAnsi="Resavska BG Sans" w:cs="Resavska BG Sans"/>
      <w:b/>
      <w:bCs/>
      <w:color w:val="9D2513"/>
      <w:lang w:val="en-US" w:eastAsia="en-US"/>
    </w:rPr>
  </w:style>
  <w:style w:type="paragraph" w:customStyle="1" w:styleId="ANormalzaCasove">
    <w:name w:val="A Normal za Casove"/>
    <w:basedOn w:val="Normal"/>
    <w:next w:val="Normal"/>
    <w:uiPriority w:val="99"/>
    <w:rsid w:val="00CF3192"/>
    <w:pPr>
      <w:widowControl w:val="0"/>
      <w:tabs>
        <w:tab w:val="right" w:pos="8787"/>
      </w:tabs>
      <w:autoSpaceDE w:val="0"/>
      <w:autoSpaceDN w:val="0"/>
      <w:adjustRightInd w:val="0"/>
      <w:spacing w:after="57" w:line="288" w:lineRule="auto"/>
      <w:ind w:left="284"/>
      <w:jc w:val="both"/>
      <w:textAlignment w:val="center"/>
    </w:pPr>
    <w:rPr>
      <w:rFonts w:ascii="Resavska BG Sans" w:hAnsi="Resavska BG Sans" w:cs="Resavska BG Sans"/>
      <w:color w:val="000000"/>
      <w:sz w:val="22"/>
      <w:szCs w:val="22"/>
      <w:lang w:val="en-US" w:eastAsia="en-US"/>
    </w:rPr>
  </w:style>
  <w:style w:type="paragraph" w:customStyle="1" w:styleId="ANormalzaCasove4mmbefore">
    <w:name w:val="A Normal za Casove 4mm before"/>
    <w:basedOn w:val="Normal"/>
    <w:next w:val="Normal"/>
    <w:uiPriority w:val="99"/>
    <w:rsid w:val="00CF3192"/>
    <w:pPr>
      <w:widowControl w:val="0"/>
      <w:tabs>
        <w:tab w:val="right" w:pos="8787"/>
      </w:tabs>
      <w:autoSpaceDE w:val="0"/>
      <w:autoSpaceDN w:val="0"/>
      <w:adjustRightInd w:val="0"/>
      <w:spacing w:before="227" w:after="57" w:line="288" w:lineRule="auto"/>
      <w:ind w:left="284"/>
      <w:jc w:val="both"/>
      <w:textAlignment w:val="center"/>
    </w:pPr>
    <w:rPr>
      <w:rFonts w:ascii="Resavska BG Sans" w:hAnsi="Resavska BG Sans" w:cs="Resavska BG Sans"/>
      <w:color w:val="000000"/>
      <w:sz w:val="22"/>
      <w:szCs w:val="22"/>
      <w:lang w:val="en-US" w:eastAsia="en-US"/>
    </w:rPr>
  </w:style>
  <w:style w:type="paragraph" w:customStyle="1" w:styleId="A-Literaturanaslov">
    <w:name w:val="A - Literatura naslov"/>
    <w:basedOn w:val="Normal"/>
    <w:next w:val="Normal"/>
    <w:uiPriority w:val="99"/>
    <w:rsid w:val="00CF3192"/>
    <w:pPr>
      <w:widowControl w:val="0"/>
      <w:autoSpaceDE w:val="0"/>
      <w:autoSpaceDN w:val="0"/>
      <w:adjustRightInd w:val="0"/>
      <w:spacing w:before="227" w:after="57" w:line="288" w:lineRule="auto"/>
      <w:ind w:left="284"/>
      <w:jc w:val="both"/>
      <w:textAlignment w:val="center"/>
    </w:pPr>
    <w:rPr>
      <w:rFonts w:ascii="Resavska BG Sans" w:hAnsi="Resavska BG Sans" w:cs="Resavska BG Sans"/>
      <w:b/>
      <w:bCs/>
      <w:caps/>
      <w:color w:val="9D2513"/>
      <w:sz w:val="22"/>
      <w:szCs w:val="22"/>
      <w:lang w:val="en-US" w:eastAsia="en-US"/>
    </w:rPr>
  </w:style>
  <w:style w:type="paragraph" w:customStyle="1" w:styleId="ACasoviNabrajanjeprvi">
    <w:name w:val="A Casovi Nabrajanje prvi"/>
    <w:basedOn w:val="Normal"/>
    <w:next w:val="Normal"/>
    <w:uiPriority w:val="99"/>
    <w:rsid w:val="00CF3192"/>
    <w:pPr>
      <w:widowControl w:val="0"/>
      <w:tabs>
        <w:tab w:val="left" w:pos="850"/>
      </w:tabs>
      <w:autoSpaceDE w:val="0"/>
      <w:autoSpaceDN w:val="0"/>
      <w:adjustRightInd w:val="0"/>
      <w:spacing w:after="57" w:line="288" w:lineRule="auto"/>
      <w:ind w:left="850" w:hanging="283"/>
      <w:jc w:val="both"/>
      <w:textAlignment w:val="center"/>
    </w:pPr>
    <w:rPr>
      <w:rFonts w:ascii="Resavska BG Sans" w:hAnsi="Resavska BG Sans" w:cs="Resavska BG Sans"/>
      <w:color w:val="000000"/>
      <w:sz w:val="22"/>
      <w:szCs w:val="22"/>
      <w:lang w:val="en-US" w:eastAsia="en-US"/>
    </w:rPr>
  </w:style>
  <w:style w:type="paragraph" w:customStyle="1" w:styleId="ACasovinabrajanje">
    <w:name w:val="A Casovi nabrajanje"/>
    <w:basedOn w:val="Normal"/>
    <w:next w:val="Normal"/>
    <w:uiPriority w:val="99"/>
    <w:rsid w:val="00CF3192"/>
    <w:pPr>
      <w:widowControl w:val="0"/>
      <w:tabs>
        <w:tab w:val="left" w:pos="850"/>
      </w:tabs>
      <w:autoSpaceDE w:val="0"/>
      <w:autoSpaceDN w:val="0"/>
      <w:adjustRightInd w:val="0"/>
      <w:spacing w:after="57" w:line="288" w:lineRule="auto"/>
      <w:ind w:left="851" w:hanging="284"/>
      <w:jc w:val="both"/>
      <w:textAlignment w:val="center"/>
    </w:pPr>
    <w:rPr>
      <w:rFonts w:cs="Resavska BG Sans"/>
      <w:color w:val="000000"/>
      <w:szCs w:val="22"/>
      <w:lang w:val="en-US" w:eastAsia="en-US"/>
    </w:rPr>
  </w:style>
  <w:style w:type="paragraph" w:customStyle="1" w:styleId="ANormalzaCasovezalinije">
    <w:name w:val="A Normal za Casove za linije"/>
    <w:basedOn w:val="Normal"/>
    <w:next w:val="Normal"/>
    <w:uiPriority w:val="99"/>
    <w:rsid w:val="00CF3192"/>
    <w:pPr>
      <w:widowControl w:val="0"/>
      <w:tabs>
        <w:tab w:val="right" w:pos="8787"/>
      </w:tabs>
      <w:autoSpaceDE w:val="0"/>
      <w:autoSpaceDN w:val="0"/>
      <w:adjustRightInd w:val="0"/>
      <w:spacing w:before="57" w:after="57" w:line="288" w:lineRule="auto"/>
      <w:ind w:left="284"/>
      <w:jc w:val="both"/>
      <w:textAlignment w:val="center"/>
    </w:pPr>
    <w:rPr>
      <w:rFonts w:ascii="Resavska BG Sans" w:hAnsi="Resavska BG Sans" w:cs="Resavska BG Sans"/>
      <w:color w:val="000000"/>
      <w:sz w:val="22"/>
      <w:szCs w:val="22"/>
      <w:lang w:val="en-US" w:eastAsia="en-US"/>
    </w:rPr>
  </w:style>
  <w:style w:type="paragraph" w:customStyle="1" w:styleId="ANaslovdeochasa">
    <w:name w:val="A Naslov deo chasa"/>
    <w:basedOn w:val="Normal"/>
    <w:next w:val="Normal"/>
    <w:uiPriority w:val="99"/>
    <w:rsid w:val="00CF3192"/>
    <w:pPr>
      <w:widowControl w:val="0"/>
      <w:autoSpaceDE w:val="0"/>
      <w:autoSpaceDN w:val="0"/>
      <w:adjustRightInd w:val="0"/>
      <w:spacing w:before="227" w:after="57" w:line="288" w:lineRule="auto"/>
      <w:ind w:left="284"/>
      <w:jc w:val="both"/>
      <w:textAlignment w:val="center"/>
    </w:pPr>
    <w:rPr>
      <w:rFonts w:ascii="Resavska BG Sans" w:hAnsi="Resavska BG Sans" w:cs="Resavska BG Sans"/>
      <w:b/>
      <w:bCs/>
      <w:color w:val="9D2513"/>
      <w:lang w:val="en-US" w:eastAsia="en-US"/>
    </w:rPr>
  </w:style>
  <w:style w:type="paragraph" w:customStyle="1" w:styleId="BasicParagraph">
    <w:name w:val="[Basic Paragraph]"/>
    <w:basedOn w:val="Normal"/>
    <w:uiPriority w:val="99"/>
    <w:rsid w:val="00CF3192"/>
    <w:pPr>
      <w:widowControl w:val="0"/>
      <w:autoSpaceDE w:val="0"/>
      <w:autoSpaceDN w:val="0"/>
      <w:adjustRightInd w:val="0"/>
      <w:spacing w:after="57" w:line="288" w:lineRule="auto"/>
      <w:ind w:left="284"/>
      <w:jc w:val="both"/>
      <w:textAlignment w:val="center"/>
    </w:pPr>
    <w:rPr>
      <w:color w:val="000000"/>
      <w:lang w:val="en-US" w:eastAsia="en-US"/>
    </w:rPr>
  </w:style>
  <w:style w:type="character" w:customStyle="1" w:styleId="CrvenaBold">
    <w:name w:val="Crvena Bold"/>
    <w:uiPriority w:val="99"/>
    <w:rsid w:val="00CF3192"/>
    <w:rPr>
      <w:b/>
      <w:bCs/>
      <w:color w:val="9D2513"/>
    </w:rPr>
  </w:style>
  <w:style w:type="character" w:customStyle="1" w:styleId="Crvena">
    <w:name w:val="Crvena"/>
    <w:uiPriority w:val="99"/>
    <w:rsid w:val="00CF3192"/>
    <w:rPr>
      <w:color w:val="9D2513"/>
    </w:rPr>
  </w:style>
  <w:style w:type="character" w:customStyle="1" w:styleId="Underlinezalinije">
    <w:name w:val="Underline za linije"/>
    <w:uiPriority w:val="99"/>
    <w:rsid w:val="00CF3192"/>
    <w:rPr>
      <w:b/>
      <w:bCs/>
      <w:color w:val="000000"/>
      <w:u w:val="thick" w:color="000000"/>
    </w:rPr>
  </w:style>
  <w:style w:type="character" w:customStyle="1" w:styleId="NormalItalic">
    <w:name w:val="Normal Italic"/>
    <w:uiPriority w:val="99"/>
    <w:rsid w:val="00CF3192"/>
    <w:rPr>
      <w:i/>
      <w:iCs/>
      <w:color w:val="000000"/>
    </w:rPr>
  </w:style>
  <w:style w:type="paragraph" w:customStyle="1" w:styleId="normalbold">
    <w:name w:val="normalbold"/>
    <w:basedOn w:val="Normal"/>
    <w:rsid w:val="00CF3192"/>
    <w:pPr>
      <w:spacing w:before="100" w:beforeAutospacing="1" w:after="100" w:afterAutospacing="1"/>
    </w:pPr>
    <w:rPr>
      <w:rFonts w:ascii="Arial" w:hAnsi="Arial" w:cs="Arial"/>
      <w:b/>
      <w:bCs/>
      <w:sz w:val="22"/>
      <w:szCs w:val="22"/>
      <w:lang w:val="en-GB" w:eastAsia="en-US"/>
    </w:rPr>
  </w:style>
  <w:style w:type="paragraph" w:customStyle="1" w:styleId="normalprored">
    <w:name w:val="normalprored"/>
    <w:basedOn w:val="Normal"/>
    <w:rsid w:val="00CF3192"/>
    <w:rPr>
      <w:rFonts w:ascii="Arial" w:hAnsi="Arial" w:cs="Arial"/>
      <w:sz w:val="26"/>
      <w:szCs w:val="26"/>
      <w:lang w:val="en-GB" w:eastAsia="en-US"/>
    </w:rPr>
  </w:style>
  <w:style w:type="paragraph" w:customStyle="1" w:styleId="Style6">
    <w:name w:val="Style6"/>
    <w:basedOn w:val="Normal"/>
    <w:rsid w:val="00CF3192"/>
    <w:pPr>
      <w:widowControl w:val="0"/>
      <w:autoSpaceDE w:val="0"/>
      <w:autoSpaceDN w:val="0"/>
      <w:adjustRightInd w:val="0"/>
      <w:spacing w:line="202" w:lineRule="exact"/>
      <w:ind w:firstLine="384"/>
      <w:jc w:val="both"/>
    </w:pPr>
    <w:rPr>
      <w:sz w:val="20"/>
      <w:lang w:val="en-US" w:eastAsia="en-US"/>
    </w:rPr>
  </w:style>
  <w:style w:type="character" w:customStyle="1" w:styleId="FontStyle12">
    <w:name w:val="Font Style12"/>
    <w:rsid w:val="00CF3192"/>
    <w:rPr>
      <w:rFonts w:ascii="Times New Roman" w:hAnsi="Times New Roman" w:cs="Times New Roman" w:hint="default"/>
      <w:sz w:val="18"/>
      <w:szCs w:val="18"/>
    </w:rPr>
  </w:style>
  <w:style w:type="character" w:customStyle="1" w:styleId="apple-tab-span">
    <w:name w:val="apple-tab-span"/>
    <w:rsid w:val="00CF3192"/>
  </w:style>
  <w:style w:type="table" w:customStyle="1" w:styleId="TableGrid9">
    <w:name w:val="Table Grid9"/>
    <w:basedOn w:val="TableNormal"/>
    <w:next w:val="TableGrid"/>
    <w:uiPriority w:val="59"/>
    <w:rsid w:val="00CF319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A6215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607B5"/>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607B5"/>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2E4A95"/>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43307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body">
    <w:name w:val="Text body"/>
    <w:basedOn w:val="Normal"/>
    <w:rsid w:val="00C034ED"/>
    <w:pPr>
      <w:widowControl w:val="0"/>
      <w:suppressAutoHyphens/>
      <w:autoSpaceDN w:val="0"/>
      <w:spacing w:after="120"/>
      <w:textAlignment w:val="baseline"/>
    </w:pPr>
    <w:rPr>
      <w:rFonts w:eastAsia="SimSun" w:cs="Mangal"/>
      <w:kern w:val="3"/>
      <w:lang w:val="en-US" w:eastAsia="zh-CN" w:bidi="hi-IN"/>
    </w:rPr>
  </w:style>
  <w:style w:type="paragraph" w:styleId="BalloonText">
    <w:name w:val="Balloon Text"/>
    <w:basedOn w:val="Normal"/>
    <w:link w:val="BalloonTextChar"/>
    <w:uiPriority w:val="99"/>
    <w:semiHidden/>
    <w:unhideWhenUsed/>
    <w:rsid w:val="003F6D51"/>
    <w:rPr>
      <w:rFonts w:ascii="Tahoma" w:hAnsi="Tahoma" w:cs="Tahoma"/>
      <w:sz w:val="16"/>
      <w:szCs w:val="16"/>
    </w:rPr>
  </w:style>
  <w:style w:type="character" w:customStyle="1" w:styleId="BalloonTextChar">
    <w:name w:val="Balloon Text Char"/>
    <w:basedOn w:val="DefaultParagraphFont"/>
    <w:link w:val="BalloonText"/>
    <w:uiPriority w:val="99"/>
    <w:semiHidden/>
    <w:rsid w:val="003F6D51"/>
    <w:rPr>
      <w:rFonts w:ascii="Tahoma" w:eastAsia="Times New Roman" w:hAnsi="Tahoma" w:cs="Tahoma"/>
      <w:sz w:val="16"/>
      <w:szCs w:val="16"/>
      <w:lang w:val="sr-Cyrl-CS" w:eastAsia="sr-Latn-CS"/>
    </w:rPr>
  </w:style>
  <w:style w:type="paragraph" w:customStyle="1" w:styleId="normal0">
    <w:name w:val="normal"/>
    <w:rsid w:val="00712759"/>
    <w:pPr>
      <w:spacing w:line="276" w:lineRule="auto"/>
    </w:pPr>
    <w:rPr>
      <w:rFonts w:ascii="Arial" w:eastAsia="Arial" w:hAnsi="Arial" w:cs="Arial"/>
      <w:sz w:val="22"/>
      <w:szCs w:val="22"/>
    </w:rPr>
  </w:style>
  <w:style w:type="paragraph" w:customStyle="1" w:styleId="Standard">
    <w:name w:val="Standard"/>
    <w:rsid w:val="007C24BA"/>
    <w:pPr>
      <w:widowControl w:val="0"/>
      <w:suppressAutoHyphens/>
      <w:autoSpaceDN w:val="0"/>
      <w:textAlignment w:val="baseline"/>
    </w:pPr>
    <w:rPr>
      <w:rFonts w:ascii="Liberation Serif" w:eastAsia="SimSun" w:hAnsi="Liberation Serif" w:cs="Mangal"/>
      <w:color w:val="00000A"/>
      <w:kern w:val="3"/>
      <w:sz w:val="24"/>
      <w:szCs w:val="24"/>
      <w:lang w:eastAsia="zh-CN" w:bidi="hi-IN"/>
    </w:rPr>
  </w:style>
  <w:style w:type="character" w:customStyle="1" w:styleId="il">
    <w:name w:val="il"/>
    <w:basedOn w:val="DefaultParagraphFont"/>
    <w:rsid w:val="007D2039"/>
  </w:style>
  <w:style w:type="character" w:customStyle="1" w:styleId="es-breadcrumb-current-subtitle">
    <w:name w:val="es-breadcrumb-current-subtitle"/>
    <w:basedOn w:val="DefaultParagraphFont"/>
    <w:rsid w:val="003257AF"/>
  </w:style>
  <w:style w:type="paragraph" w:customStyle="1" w:styleId="a0">
    <w:name w:val="Текст табела ТШ"/>
    <w:basedOn w:val="Normal"/>
    <w:link w:val="Char"/>
    <w:qFormat/>
    <w:rsid w:val="00FF4A77"/>
    <w:rPr>
      <w:rFonts w:ascii="Calibri" w:hAnsi="Calibri"/>
      <w:sz w:val="20"/>
      <w:szCs w:val="20"/>
      <w:lang w:eastAsia="en-US"/>
    </w:rPr>
  </w:style>
  <w:style w:type="character" w:customStyle="1" w:styleId="Char">
    <w:name w:val="Текст табела ТШ Char"/>
    <w:link w:val="a0"/>
    <w:rsid w:val="00FF4A77"/>
    <w:rPr>
      <w:rFonts w:eastAsia="Times New Roman"/>
      <w:lang w:val="sr-Cyrl-CS"/>
    </w:rPr>
  </w:style>
</w:styles>
</file>

<file path=word/webSettings.xml><?xml version="1.0" encoding="utf-8"?>
<w:webSettings xmlns:r="http://schemas.openxmlformats.org/officeDocument/2006/relationships" xmlns:w="http://schemas.openxmlformats.org/wordprocessingml/2006/main">
  <w:divs>
    <w:div w:id="40324363">
      <w:bodyDiv w:val="1"/>
      <w:marLeft w:val="0"/>
      <w:marRight w:val="0"/>
      <w:marTop w:val="0"/>
      <w:marBottom w:val="0"/>
      <w:divBdr>
        <w:top w:val="none" w:sz="0" w:space="0" w:color="auto"/>
        <w:left w:val="none" w:sz="0" w:space="0" w:color="auto"/>
        <w:bottom w:val="none" w:sz="0" w:space="0" w:color="auto"/>
        <w:right w:val="none" w:sz="0" w:space="0" w:color="auto"/>
      </w:divBdr>
      <w:divsChild>
        <w:div w:id="1652833104">
          <w:marLeft w:val="0"/>
          <w:marRight w:val="0"/>
          <w:marTop w:val="0"/>
          <w:marBottom w:val="0"/>
          <w:divBdr>
            <w:top w:val="none" w:sz="0" w:space="0" w:color="auto"/>
            <w:left w:val="none" w:sz="0" w:space="0" w:color="auto"/>
            <w:bottom w:val="none" w:sz="0" w:space="0" w:color="auto"/>
            <w:right w:val="none" w:sz="0" w:space="0" w:color="auto"/>
          </w:divBdr>
          <w:divsChild>
            <w:div w:id="983392332">
              <w:marLeft w:val="0"/>
              <w:marRight w:val="0"/>
              <w:marTop w:val="0"/>
              <w:marBottom w:val="0"/>
              <w:divBdr>
                <w:top w:val="none" w:sz="0" w:space="0" w:color="auto"/>
                <w:left w:val="none" w:sz="0" w:space="0" w:color="auto"/>
                <w:bottom w:val="none" w:sz="0" w:space="0" w:color="auto"/>
                <w:right w:val="none" w:sz="0" w:space="0" w:color="auto"/>
              </w:divBdr>
              <w:divsChild>
                <w:div w:id="1714382870">
                  <w:marLeft w:val="0"/>
                  <w:marRight w:val="0"/>
                  <w:marTop w:val="120"/>
                  <w:marBottom w:val="0"/>
                  <w:divBdr>
                    <w:top w:val="none" w:sz="0" w:space="0" w:color="auto"/>
                    <w:left w:val="none" w:sz="0" w:space="0" w:color="auto"/>
                    <w:bottom w:val="none" w:sz="0" w:space="0" w:color="auto"/>
                    <w:right w:val="none" w:sz="0" w:space="0" w:color="auto"/>
                  </w:divBdr>
                  <w:divsChild>
                    <w:div w:id="598173799">
                      <w:marLeft w:val="0"/>
                      <w:marRight w:val="0"/>
                      <w:marTop w:val="0"/>
                      <w:marBottom w:val="0"/>
                      <w:divBdr>
                        <w:top w:val="none" w:sz="0" w:space="0" w:color="auto"/>
                        <w:left w:val="none" w:sz="0" w:space="0" w:color="auto"/>
                        <w:bottom w:val="none" w:sz="0" w:space="0" w:color="auto"/>
                        <w:right w:val="none" w:sz="0" w:space="0" w:color="auto"/>
                      </w:divBdr>
                      <w:divsChild>
                        <w:div w:id="139339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77103">
      <w:bodyDiv w:val="1"/>
      <w:marLeft w:val="0"/>
      <w:marRight w:val="0"/>
      <w:marTop w:val="0"/>
      <w:marBottom w:val="0"/>
      <w:divBdr>
        <w:top w:val="none" w:sz="0" w:space="0" w:color="auto"/>
        <w:left w:val="none" w:sz="0" w:space="0" w:color="auto"/>
        <w:bottom w:val="none" w:sz="0" w:space="0" w:color="auto"/>
        <w:right w:val="none" w:sz="0" w:space="0" w:color="auto"/>
      </w:divBdr>
    </w:div>
    <w:div w:id="516625414">
      <w:bodyDiv w:val="1"/>
      <w:marLeft w:val="0"/>
      <w:marRight w:val="0"/>
      <w:marTop w:val="0"/>
      <w:marBottom w:val="0"/>
      <w:divBdr>
        <w:top w:val="none" w:sz="0" w:space="0" w:color="auto"/>
        <w:left w:val="none" w:sz="0" w:space="0" w:color="auto"/>
        <w:bottom w:val="none" w:sz="0" w:space="0" w:color="auto"/>
        <w:right w:val="none" w:sz="0" w:space="0" w:color="auto"/>
      </w:divBdr>
    </w:div>
    <w:div w:id="566034451">
      <w:bodyDiv w:val="1"/>
      <w:marLeft w:val="0"/>
      <w:marRight w:val="0"/>
      <w:marTop w:val="0"/>
      <w:marBottom w:val="0"/>
      <w:divBdr>
        <w:top w:val="none" w:sz="0" w:space="0" w:color="auto"/>
        <w:left w:val="none" w:sz="0" w:space="0" w:color="auto"/>
        <w:bottom w:val="none" w:sz="0" w:space="0" w:color="auto"/>
        <w:right w:val="none" w:sz="0" w:space="0" w:color="auto"/>
      </w:divBdr>
    </w:div>
    <w:div w:id="828591847">
      <w:bodyDiv w:val="1"/>
      <w:marLeft w:val="0"/>
      <w:marRight w:val="0"/>
      <w:marTop w:val="0"/>
      <w:marBottom w:val="0"/>
      <w:divBdr>
        <w:top w:val="none" w:sz="0" w:space="0" w:color="auto"/>
        <w:left w:val="none" w:sz="0" w:space="0" w:color="auto"/>
        <w:bottom w:val="none" w:sz="0" w:space="0" w:color="auto"/>
        <w:right w:val="none" w:sz="0" w:space="0" w:color="auto"/>
      </w:divBdr>
    </w:div>
    <w:div w:id="1003708438">
      <w:bodyDiv w:val="1"/>
      <w:marLeft w:val="0"/>
      <w:marRight w:val="0"/>
      <w:marTop w:val="0"/>
      <w:marBottom w:val="0"/>
      <w:divBdr>
        <w:top w:val="none" w:sz="0" w:space="0" w:color="auto"/>
        <w:left w:val="none" w:sz="0" w:space="0" w:color="auto"/>
        <w:bottom w:val="none" w:sz="0" w:space="0" w:color="auto"/>
        <w:right w:val="none" w:sz="0" w:space="0" w:color="auto"/>
      </w:divBdr>
    </w:div>
    <w:div w:id="1385980144">
      <w:bodyDiv w:val="1"/>
      <w:marLeft w:val="0"/>
      <w:marRight w:val="0"/>
      <w:marTop w:val="0"/>
      <w:marBottom w:val="0"/>
      <w:divBdr>
        <w:top w:val="none" w:sz="0" w:space="0" w:color="auto"/>
        <w:left w:val="none" w:sz="0" w:space="0" w:color="auto"/>
        <w:bottom w:val="none" w:sz="0" w:space="0" w:color="auto"/>
        <w:right w:val="none" w:sz="0" w:space="0" w:color="auto"/>
      </w:divBdr>
    </w:div>
    <w:div w:id="1596591023">
      <w:bodyDiv w:val="1"/>
      <w:marLeft w:val="0"/>
      <w:marRight w:val="0"/>
      <w:marTop w:val="0"/>
      <w:marBottom w:val="0"/>
      <w:divBdr>
        <w:top w:val="none" w:sz="0" w:space="0" w:color="auto"/>
        <w:left w:val="none" w:sz="0" w:space="0" w:color="auto"/>
        <w:bottom w:val="none" w:sz="0" w:space="0" w:color="auto"/>
        <w:right w:val="none" w:sz="0" w:space="0" w:color="auto"/>
      </w:divBdr>
    </w:div>
    <w:div w:id="169044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ADA8C-FBFC-4798-890B-95769B2CE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2399</TotalTime>
  <Pages>218</Pages>
  <Words>47322</Words>
  <Characters>269738</Characters>
  <Application>Microsoft Office Word</Application>
  <DocSecurity>0</DocSecurity>
  <Lines>2247</Lines>
  <Paragraphs>632</Paragraphs>
  <ScaleCrop>false</ScaleCrop>
  <HeadingPairs>
    <vt:vector size="6" baseType="variant">
      <vt:variant>
        <vt:lpstr>Title</vt:lpstr>
      </vt:variant>
      <vt:variant>
        <vt:i4>1</vt:i4>
      </vt:variant>
      <vt:variant>
        <vt:lpstr>Naslov</vt:lpstr>
      </vt:variant>
      <vt:variant>
        <vt:i4>1</vt:i4>
      </vt:variant>
      <vt:variant>
        <vt:lpstr>Наслов</vt:lpstr>
      </vt:variant>
      <vt:variant>
        <vt:i4>1</vt:i4>
      </vt:variant>
    </vt:vector>
  </HeadingPairs>
  <TitlesOfParts>
    <vt:vector size="3" baseType="lpstr">
      <vt:lpstr>ОСНОВНА ШКОЛА „ ЖАРКО ЗРЕЊАНИН“ ВЕЛИКО ЛАОЛЕ</vt:lpstr>
      <vt:lpstr>ОСНОВНА ШКОЛА „ ЖАРКО ЗРЕЊАНИН“ ВЕЛИКО ЛАОЛЕ</vt:lpstr>
      <vt:lpstr>ОСНОВНА ШКОЛА „ ЖАРКО ЗРЕЊАНИН“ ВЕЛИКО ЛАОЛЕ</vt:lpstr>
    </vt:vector>
  </TitlesOfParts>
  <Company/>
  <LinksUpToDate>false</LinksUpToDate>
  <CharactersWithSpaces>316428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 ШКОЛА „ ЖАРКО ЗРЕЊАНИН“ ВЕЛИКО ЛАОЛЕ</dc:title>
  <dc:creator>Prsa,izvestaj o radu</dc:creator>
  <cp:lastModifiedBy>Ivan</cp:lastModifiedBy>
  <cp:revision>471</cp:revision>
  <cp:lastPrinted>2021-09-22T09:51:00Z</cp:lastPrinted>
  <dcterms:created xsi:type="dcterms:W3CDTF">2022-09-21T20:27:00Z</dcterms:created>
  <dcterms:modified xsi:type="dcterms:W3CDTF">2024-01-17T00:55:00Z</dcterms:modified>
</cp:coreProperties>
</file>